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2"/>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1"/>
        <w:gridCol w:w="3249"/>
        <w:gridCol w:w="2204"/>
      </w:tblGrid>
      <w:tr w:rsidR="005D4F8D" w:rsidRPr="009857B8" w14:paraId="7C5F0361" w14:textId="77777777" w:rsidTr="005B7F46">
        <w:trPr>
          <w:trHeight w:val="1270"/>
          <w:tblHeader/>
          <w:jc w:val="center"/>
        </w:trPr>
        <w:tc>
          <w:tcPr>
            <w:tcW w:w="2055" w:type="pct"/>
          </w:tcPr>
          <w:p w14:paraId="186C997D" w14:textId="0138DA35" w:rsidR="00623A9C" w:rsidRPr="009857B8" w:rsidRDefault="00170242" w:rsidP="00F24278">
            <w:pPr>
              <w:pStyle w:val="a8"/>
              <w:widowControl w:val="0"/>
              <w:spacing w:line="240" w:lineRule="auto"/>
              <w:ind w:left="57"/>
              <w:jc w:val="center"/>
              <w:rPr>
                <w:rFonts w:asciiTheme="minorBidi" w:hAnsiTheme="minorBidi" w:cstheme="minorBidi"/>
                <w:b/>
                <w:bCs/>
                <w:sz w:val="20"/>
                <w:szCs w:val="20"/>
                <w:rtl/>
              </w:rPr>
            </w:pPr>
            <w:bookmarkStart w:id="0" w:name="_GoBack"/>
            <w:bookmarkEnd w:id="0"/>
            <w:r w:rsidRPr="009857B8">
              <w:rPr>
                <w:rFonts w:asciiTheme="minorBidi" w:hAnsiTheme="minorBidi" w:cstheme="minorBidi"/>
                <w:b/>
                <w:bCs/>
                <w:noProof/>
                <w:sz w:val="20"/>
                <w:szCs w:val="20"/>
                <w:lang w:eastAsia="en-US"/>
              </w:rPr>
              <w:drawing>
                <wp:inline distT="0" distB="0" distL="0" distR="0" wp14:anchorId="7D17D620" wp14:editId="167E96A5">
                  <wp:extent cx="2304187" cy="689954"/>
                  <wp:effectExtent l="0" t="0" r="0" b="0"/>
                  <wp:docPr id="1" name="Picture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623A9C" w:rsidRPr="009857B8">
              <w:rPr>
                <w:rFonts w:asciiTheme="minorBidi" w:hAnsiTheme="minorBidi" w:cstheme="minorBidi"/>
                <w:b/>
                <w:bCs/>
                <w:sz w:val="20"/>
                <w:szCs w:val="20"/>
                <w:rtl/>
              </w:rPr>
              <w:t xml:space="preserve"> </w:t>
            </w:r>
          </w:p>
          <w:p w14:paraId="1949028A" w14:textId="6ECD30C8" w:rsidR="005D4F8D" w:rsidRPr="009857B8" w:rsidRDefault="00786BED" w:rsidP="00F24278">
            <w:pPr>
              <w:pStyle w:val="a8"/>
              <w:widowControl w:val="0"/>
              <w:spacing w:line="240" w:lineRule="auto"/>
              <w:ind w:left="57"/>
              <w:jc w:val="center"/>
              <w:rPr>
                <w:rFonts w:asciiTheme="minorBidi" w:hAnsiTheme="minorBidi" w:cstheme="minorBidi"/>
                <w:b/>
                <w:bCs/>
                <w:sz w:val="20"/>
                <w:szCs w:val="20"/>
                <w:rtl/>
              </w:rPr>
            </w:pPr>
            <w:r w:rsidRPr="009857B8">
              <w:rPr>
                <w:rFonts w:asciiTheme="minorBidi" w:hAnsiTheme="minorBidi" w:cstheme="minorBidi"/>
                <w:b/>
                <w:bCs/>
                <w:sz w:val="20"/>
                <w:szCs w:val="20"/>
                <w:rtl/>
              </w:rPr>
              <w:fldChar w:fldCharType="begin"/>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Pr>
              <w:instrText>REF</w:instrText>
            </w:r>
            <w:r w:rsidRPr="009857B8">
              <w:rPr>
                <w:rFonts w:asciiTheme="minorBidi" w:hAnsiTheme="minorBidi" w:cstheme="minorBidi"/>
                <w:b/>
                <w:bCs/>
                <w:sz w:val="20"/>
                <w:szCs w:val="20"/>
                <w:rtl/>
              </w:rPr>
              <w:instrText xml:space="preserve">  מספר_מכרז_לכותרת \</w:instrText>
            </w:r>
            <w:r w:rsidRPr="009857B8">
              <w:rPr>
                <w:rFonts w:asciiTheme="minorBidi" w:hAnsiTheme="minorBidi" w:cstheme="minorBidi"/>
                <w:b/>
                <w:bCs/>
                <w:sz w:val="20"/>
                <w:szCs w:val="20"/>
              </w:rPr>
              <w:instrText>h  \* MERGEFORMAT</w:instrText>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b/>
                <w:bCs/>
                <w:sz w:val="20"/>
                <w:szCs w:val="20"/>
                <w:rtl/>
              </w:rPr>
              <w:t>מכרז פומבי מספר 1108/2024</w:t>
            </w:r>
            <w:r w:rsidRPr="009857B8">
              <w:rPr>
                <w:rFonts w:asciiTheme="minorBidi" w:hAnsiTheme="minorBidi" w:cstheme="minorBidi"/>
                <w:b/>
                <w:bCs/>
                <w:sz w:val="20"/>
                <w:szCs w:val="20"/>
                <w:rtl/>
              </w:rPr>
              <w:fldChar w:fldCharType="end"/>
            </w:r>
          </w:p>
        </w:tc>
        <w:tc>
          <w:tcPr>
            <w:tcW w:w="1752" w:type="pct"/>
            <w:vAlign w:val="center"/>
          </w:tcPr>
          <w:p w14:paraId="20F32F77" w14:textId="77777777" w:rsidR="005D4F8D" w:rsidRPr="009857B8" w:rsidRDefault="005D4F8D" w:rsidP="00F24278">
            <w:pPr>
              <w:pStyle w:val="a8"/>
              <w:widowControl w:val="0"/>
              <w:spacing w:line="240" w:lineRule="auto"/>
              <w:jc w:val="center"/>
              <w:rPr>
                <w:rFonts w:asciiTheme="minorBidi" w:hAnsiTheme="minorBidi" w:cstheme="minorBidi"/>
                <w:b/>
                <w:bCs/>
                <w:rtl/>
              </w:rPr>
            </w:pPr>
          </w:p>
        </w:tc>
        <w:tc>
          <w:tcPr>
            <w:tcW w:w="1193" w:type="pct"/>
            <w:vAlign w:val="center"/>
          </w:tcPr>
          <w:p w14:paraId="272FD6E9" w14:textId="77777777" w:rsidR="001B704A" w:rsidRPr="009857B8" w:rsidRDefault="001B704A" w:rsidP="00F24278">
            <w:pPr>
              <w:pStyle w:val="a8"/>
              <w:widowControl w:val="0"/>
              <w:spacing w:line="240" w:lineRule="auto"/>
              <w:ind w:left="57"/>
              <w:jc w:val="center"/>
              <w:rPr>
                <w:rFonts w:asciiTheme="minorBidi" w:hAnsiTheme="minorBidi" w:cstheme="minorBidi"/>
                <w:b/>
                <w:bCs/>
                <w:sz w:val="20"/>
                <w:szCs w:val="20"/>
                <w:rtl/>
              </w:rPr>
            </w:pPr>
            <w:r w:rsidRPr="009857B8">
              <w:rPr>
                <w:rFonts w:asciiTheme="minorBidi" w:hAnsiTheme="minorBidi" w:cstheme="minorBidi"/>
                <w:b/>
                <w:bCs/>
                <w:sz w:val="20"/>
                <w:szCs w:val="20"/>
                <w:rtl/>
              </w:rPr>
              <w:t>תאריך עדכון:</w:t>
            </w:r>
          </w:p>
          <w:p w14:paraId="2C70BF13" w14:textId="18E67B34" w:rsidR="005D4F8D" w:rsidRPr="009857B8" w:rsidRDefault="00907CC4" w:rsidP="00907CC4">
            <w:pPr>
              <w:pStyle w:val="a8"/>
              <w:widowControl w:val="0"/>
              <w:spacing w:line="240" w:lineRule="auto"/>
              <w:ind w:left="57"/>
              <w:jc w:val="center"/>
              <w:rPr>
                <w:rFonts w:asciiTheme="minorBidi" w:hAnsiTheme="minorBidi" w:cstheme="minorBidi"/>
                <w:b/>
                <w:bCs/>
                <w:sz w:val="20"/>
                <w:szCs w:val="20"/>
                <w:rtl/>
              </w:rPr>
            </w:pPr>
            <w:r w:rsidRPr="009857B8">
              <w:rPr>
                <w:rFonts w:asciiTheme="minorBidi" w:hAnsiTheme="minorBidi" w:cstheme="minorBidi" w:hint="cs"/>
                <w:b/>
                <w:bCs/>
                <w:sz w:val="20"/>
                <w:szCs w:val="20"/>
                <w:rtl/>
              </w:rPr>
              <w:t>1</w:t>
            </w:r>
            <w:r w:rsidR="00B10A43">
              <w:rPr>
                <w:rFonts w:asciiTheme="minorBidi" w:hAnsiTheme="minorBidi" w:cstheme="minorBidi" w:hint="cs"/>
                <w:b/>
                <w:bCs/>
                <w:sz w:val="20"/>
                <w:szCs w:val="20"/>
                <w:rtl/>
              </w:rPr>
              <w:t>7</w:t>
            </w:r>
            <w:r w:rsidR="001B704A" w:rsidRPr="009857B8">
              <w:rPr>
                <w:rFonts w:asciiTheme="minorBidi" w:hAnsiTheme="minorBidi" w:cstheme="minorBidi"/>
                <w:b/>
                <w:bCs/>
                <w:sz w:val="20"/>
                <w:szCs w:val="20"/>
                <w:rtl/>
              </w:rPr>
              <w:t>/</w:t>
            </w:r>
            <w:r w:rsidR="00B10A43">
              <w:rPr>
                <w:rFonts w:asciiTheme="minorBidi" w:hAnsiTheme="minorBidi" w:cstheme="minorBidi" w:hint="cs"/>
                <w:b/>
                <w:bCs/>
                <w:sz w:val="20"/>
                <w:szCs w:val="20"/>
                <w:rtl/>
              </w:rPr>
              <w:t>11</w:t>
            </w:r>
            <w:r w:rsidR="001B704A" w:rsidRPr="009857B8">
              <w:rPr>
                <w:rFonts w:asciiTheme="minorBidi" w:hAnsiTheme="minorBidi" w:cstheme="minorBidi"/>
                <w:b/>
                <w:bCs/>
                <w:sz w:val="20"/>
                <w:szCs w:val="20"/>
                <w:rtl/>
              </w:rPr>
              <w:t>/</w:t>
            </w:r>
            <w:r w:rsidR="00907CE3" w:rsidRPr="009857B8">
              <w:rPr>
                <w:rFonts w:asciiTheme="minorBidi" w:hAnsiTheme="minorBidi" w:cstheme="minorBidi" w:hint="cs"/>
                <w:b/>
                <w:bCs/>
                <w:sz w:val="20"/>
                <w:szCs w:val="20"/>
                <w:rtl/>
              </w:rPr>
              <w:t>2024</w:t>
            </w:r>
          </w:p>
        </w:tc>
      </w:tr>
    </w:tbl>
    <w:p w14:paraId="6411AB61" w14:textId="46956E5E" w:rsidR="0045501A" w:rsidRPr="009857B8" w:rsidRDefault="00336E32" w:rsidP="00F24278">
      <w:pPr>
        <w:widowControl w:val="0"/>
        <w:spacing w:before="3600"/>
        <w:jc w:val="center"/>
        <w:rPr>
          <w:rFonts w:asciiTheme="minorBidi" w:hAnsiTheme="minorBidi" w:cstheme="minorBidi"/>
          <w:b/>
          <w:bCs/>
          <w:sz w:val="36"/>
          <w:szCs w:val="36"/>
          <w:rtl/>
          <w:lang w:eastAsia="en-US"/>
        </w:rPr>
      </w:pPr>
      <w:r w:rsidRPr="009857B8">
        <w:rPr>
          <w:rFonts w:asciiTheme="minorBidi" w:hAnsiTheme="minorBidi" w:cstheme="minorBidi"/>
          <w:b/>
          <w:bCs/>
          <w:sz w:val="38"/>
          <w:szCs w:val="38"/>
          <w:rtl/>
        </w:rPr>
        <w:fldChar w:fldCharType="begin"/>
      </w:r>
      <w:r w:rsidRPr="009857B8">
        <w:rPr>
          <w:rFonts w:asciiTheme="minorBidi" w:hAnsiTheme="minorBidi" w:cstheme="minorBidi"/>
          <w:b/>
          <w:bCs/>
          <w:sz w:val="38"/>
          <w:szCs w:val="38"/>
          <w:rtl/>
        </w:rPr>
        <w:instrText xml:space="preserve"> </w:instrText>
      </w:r>
      <w:r w:rsidRPr="009857B8">
        <w:rPr>
          <w:rFonts w:asciiTheme="minorBidi" w:hAnsiTheme="minorBidi" w:cstheme="minorBidi"/>
          <w:b/>
          <w:bCs/>
          <w:sz w:val="38"/>
          <w:szCs w:val="38"/>
        </w:rPr>
        <w:instrText>REF</w:instrText>
      </w:r>
      <w:r w:rsidRPr="009857B8">
        <w:rPr>
          <w:rFonts w:asciiTheme="minorBidi" w:hAnsiTheme="minorBidi" w:cstheme="minorBidi"/>
          <w:b/>
          <w:bCs/>
          <w:sz w:val="38"/>
          <w:szCs w:val="38"/>
          <w:rtl/>
        </w:rPr>
        <w:instrText xml:space="preserve"> שם_משרד \</w:instrText>
      </w:r>
      <w:r w:rsidRPr="009857B8">
        <w:rPr>
          <w:rFonts w:asciiTheme="minorBidi" w:hAnsiTheme="minorBidi" w:cstheme="minorBidi"/>
          <w:b/>
          <w:bCs/>
          <w:sz w:val="38"/>
          <w:szCs w:val="38"/>
        </w:rPr>
        <w:instrText>h</w:instrText>
      </w:r>
      <w:r w:rsidRPr="009857B8">
        <w:rPr>
          <w:rFonts w:asciiTheme="minorBidi" w:hAnsiTheme="minorBidi" w:cstheme="minorBidi"/>
          <w:b/>
          <w:bCs/>
          <w:sz w:val="38"/>
          <w:szCs w:val="38"/>
          <w:rtl/>
        </w:rPr>
        <w:instrText xml:space="preserve">  \* </w:instrText>
      </w:r>
      <w:r w:rsidRPr="009857B8">
        <w:rPr>
          <w:rFonts w:asciiTheme="minorBidi" w:hAnsiTheme="minorBidi" w:cstheme="minorBidi"/>
          <w:b/>
          <w:bCs/>
          <w:sz w:val="38"/>
          <w:szCs w:val="38"/>
        </w:rPr>
        <w:instrText>MERGEFORMAT</w:instrText>
      </w:r>
      <w:r w:rsidRPr="009857B8">
        <w:rPr>
          <w:rFonts w:asciiTheme="minorBidi" w:hAnsiTheme="minorBidi" w:cstheme="minorBidi"/>
          <w:b/>
          <w:bCs/>
          <w:sz w:val="38"/>
          <w:szCs w:val="38"/>
          <w:rtl/>
        </w:rPr>
        <w:instrText xml:space="preserve"> </w:instrText>
      </w:r>
      <w:r w:rsidRPr="009857B8">
        <w:rPr>
          <w:rFonts w:asciiTheme="minorBidi" w:hAnsiTheme="minorBidi" w:cstheme="minorBidi"/>
          <w:b/>
          <w:bCs/>
          <w:sz w:val="38"/>
          <w:szCs w:val="38"/>
          <w:rtl/>
        </w:rPr>
      </w:r>
      <w:r w:rsidRPr="009857B8">
        <w:rPr>
          <w:rFonts w:asciiTheme="minorBidi" w:hAnsiTheme="minorBidi" w:cstheme="minorBidi"/>
          <w:b/>
          <w:bCs/>
          <w:sz w:val="38"/>
          <w:szCs w:val="38"/>
          <w:rtl/>
        </w:rPr>
        <w:fldChar w:fldCharType="separate"/>
      </w:r>
      <w:r w:rsidR="00D44E58" w:rsidRPr="00D44E58">
        <w:rPr>
          <w:rFonts w:asciiTheme="minorBidi" w:hAnsiTheme="minorBidi" w:cstheme="minorBidi"/>
          <w:b/>
          <w:bCs/>
          <w:sz w:val="38"/>
          <w:szCs w:val="38"/>
          <w:rtl/>
        </w:rPr>
        <w:t>משרד</w:t>
      </w:r>
      <w:r w:rsidR="00D44E58" w:rsidRPr="00D44E58">
        <w:rPr>
          <w:rFonts w:asciiTheme="minorBidi" w:hAnsiTheme="minorBidi" w:cstheme="minorBidi"/>
          <w:b/>
          <w:bCs/>
          <w:sz w:val="40"/>
          <w:szCs w:val="40"/>
          <w:rtl/>
        </w:rPr>
        <w:t xml:space="preserve"> הרווחה </w:t>
      </w:r>
      <w:r w:rsidR="00D44E58" w:rsidRPr="00D44E58">
        <w:rPr>
          <w:rFonts w:asciiTheme="minorBidi" w:hAnsiTheme="minorBidi" w:cstheme="minorBidi" w:hint="cs"/>
          <w:b/>
          <w:bCs/>
          <w:sz w:val="40"/>
          <w:szCs w:val="40"/>
          <w:rtl/>
        </w:rPr>
        <w:t>והביטחון</w:t>
      </w:r>
      <w:r w:rsidR="00D44E58" w:rsidRPr="00D44E58">
        <w:rPr>
          <w:rFonts w:asciiTheme="minorBidi" w:hAnsiTheme="minorBidi" w:cstheme="minorBidi"/>
          <w:b/>
          <w:bCs/>
          <w:sz w:val="40"/>
          <w:szCs w:val="40"/>
          <w:rtl/>
        </w:rPr>
        <w:t xml:space="preserve"> החברתי</w:t>
      </w:r>
      <w:r w:rsidRPr="009857B8">
        <w:rPr>
          <w:rFonts w:asciiTheme="minorBidi" w:hAnsiTheme="minorBidi" w:cstheme="minorBidi"/>
          <w:b/>
          <w:bCs/>
          <w:sz w:val="40"/>
          <w:szCs w:val="40"/>
          <w:rtl/>
        </w:rPr>
        <w:fldChar w:fldCharType="end"/>
      </w:r>
    </w:p>
    <w:p w14:paraId="14E88DEB" w14:textId="252A6E9E" w:rsidR="006E0BB0" w:rsidRPr="009857B8" w:rsidRDefault="005B3D35" w:rsidP="00F24278">
      <w:pPr>
        <w:widowControl w:val="0"/>
        <w:spacing w:before="1400"/>
        <w:jc w:val="center"/>
        <w:rPr>
          <w:rFonts w:asciiTheme="minorBidi" w:hAnsiTheme="minorBidi" w:cstheme="minorBidi"/>
          <w:b/>
          <w:bCs/>
          <w:sz w:val="36"/>
          <w:szCs w:val="36"/>
          <w:rtl/>
        </w:rPr>
      </w:pPr>
      <w:bookmarkStart w:id="1" w:name="סוג_המכרז"/>
      <w:bookmarkStart w:id="2" w:name="מספר_מכרז_לכותרת"/>
      <w:r w:rsidRPr="009857B8">
        <w:rPr>
          <w:rFonts w:asciiTheme="minorBidi" w:hAnsiTheme="minorBidi" w:cstheme="minorBidi"/>
          <w:b/>
          <w:bCs/>
          <w:sz w:val="36"/>
          <w:szCs w:val="36"/>
          <w:rtl/>
          <w:lang w:eastAsia="en-US"/>
        </w:rPr>
        <w:t xml:space="preserve">מכרז </w:t>
      </w:r>
      <w:r w:rsidR="00DE0781" w:rsidRPr="009857B8">
        <w:rPr>
          <w:rFonts w:asciiTheme="minorBidi" w:hAnsiTheme="minorBidi" w:cstheme="minorBidi"/>
          <w:b/>
          <w:bCs/>
          <w:sz w:val="36"/>
          <w:szCs w:val="36"/>
          <w:rtl/>
          <w:lang w:eastAsia="en-US"/>
        </w:rPr>
        <w:t>פומבי</w:t>
      </w:r>
      <w:bookmarkEnd w:id="1"/>
      <w:r w:rsidR="00DE0781" w:rsidRPr="009857B8">
        <w:rPr>
          <w:rFonts w:asciiTheme="minorBidi" w:hAnsiTheme="minorBidi" w:cstheme="minorBidi"/>
          <w:b/>
          <w:bCs/>
          <w:sz w:val="36"/>
          <w:szCs w:val="36"/>
          <w:rtl/>
          <w:lang w:eastAsia="en-US"/>
        </w:rPr>
        <w:t xml:space="preserve"> </w:t>
      </w:r>
      <w:r w:rsidR="003A2125" w:rsidRPr="009857B8">
        <w:rPr>
          <w:rFonts w:asciiTheme="minorBidi" w:hAnsiTheme="minorBidi" w:cstheme="minorBidi"/>
          <w:b/>
          <w:bCs/>
          <w:sz w:val="36"/>
          <w:szCs w:val="36"/>
          <w:rtl/>
          <w:lang w:eastAsia="en-US"/>
        </w:rPr>
        <w:t>מספר</w:t>
      </w:r>
      <w:r w:rsidR="00FB6D31" w:rsidRPr="009857B8">
        <w:rPr>
          <w:rFonts w:asciiTheme="minorBidi" w:hAnsiTheme="minorBidi" w:cstheme="minorBidi"/>
          <w:b/>
          <w:bCs/>
          <w:sz w:val="36"/>
          <w:szCs w:val="36"/>
          <w:rtl/>
          <w:lang w:eastAsia="en-US"/>
        </w:rPr>
        <w:t xml:space="preserve"> </w:t>
      </w:r>
      <w:r w:rsidRPr="009857B8">
        <w:rPr>
          <w:rFonts w:asciiTheme="minorBidi" w:hAnsiTheme="minorBidi" w:cstheme="minorBidi"/>
          <w:b/>
          <w:bCs/>
          <w:sz w:val="36"/>
          <w:szCs w:val="36"/>
          <w:rtl/>
          <w:lang w:eastAsia="en-US"/>
        </w:rPr>
        <w:fldChar w:fldCharType="begin"/>
      </w:r>
      <w:r w:rsidRPr="009857B8">
        <w:rPr>
          <w:rFonts w:asciiTheme="minorBidi" w:hAnsiTheme="minorBidi" w:cstheme="minorBidi"/>
          <w:b/>
          <w:bCs/>
          <w:sz w:val="36"/>
          <w:szCs w:val="36"/>
          <w:rtl/>
        </w:rPr>
        <w:instrText xml:space="preserve"> </w:instrText>
      </w:r>
      <w:r w:rsidRPr="009857B8">
        <w:rPr>
          <w:rFonts w:asciiTheme="minorBidi" w:hAnsiTheme="minorBidi" w:cstheme="minorBidi"/>
          <w:b/>
          <w:bCs/>
          <w:sz w:val="36"/>
          <w:szCs w:val="36"/>
        </w:rPr>
        <w:instrText>REF</w:instrText>
      </w:r>
      <w:r w:rsidRPr="009857B8">
        <w:rPr>
          <w:rFonts w:asciiTheme="minorBidi" w:hAnsiTheme="minorBidi" w:cstheme="minorBidi"/>
          <w:b/>
          <w:bCs/>
          <w:sz w:val="36"/>
          <w:szCs w:val="36"/>
          <w:rtl/>
        </w:rPr>
        <w:instrText xml:space="preserve"> מספר_המכרז \</w:instrText>
      </w:r>
      <w:r w:rsidRPr="009857B8">
        <w:rPr>
          <w:rFonts w:asciiTheme="minorBidi" w:hAnsiTheme="minorBidi" w:cstheme="minorBidi"/>
          <w:b/>
          <w:bCs/>
          <w:sz w:val="36"/>
          <w:szCs w:val="36"/>
        </w:rPr>
        <w:instrText>h</w:instrText>
      </w:r>
      <w:r w:rsidRPr="009857B8">
        <w:rPr>
          <w:rFonts w:asciiTheme="minorBidi" w:hAnsiTheme="minorBidi" w:cstheme="minorBidi"/>
          <w:b/>
          <w:bCs/>
          <w:sz w:val="36"/>
          <w:szCs w:val="36"/>
          <w:rtl/>
        </w:rPr>
        <w:instrText xml:space="preserve"> </w:instrText>
      </w:r>
      <w:r w:rsidRPr="009857B8">
        <w:rPr>
          <w:rFonts w:asciiTheme="minorBidi" w:hAnsiTheme="minorBidi" w:cstheme="minorBidi"/>
          <w:b/>
          <w:bCs/>
          <w:sz w:val="36"/>
          <w:szCs w:val="36"/>
          <w:rtl/>
          <w:lang w:eastAsia="en-US"/>
        </w:rPr>
        <w:instrText xml:space="preserve"> \* </w:instrText>
      </w:r>
      <w:r w:rsidRPr="009857B8">
        <w:rPr>
          <w:rFonts w:asciiTheme="minorBidi" w:hAnsiTheme="minorBidi" w:cstheme="minorBidi"/>
          <w:b/>
          <w:bCs/>
          <w:sz w:val="36"/>
          <w:szCs w:val="36"/>
          <w:lang w:eastAsia="en-US"/>
        </w:rPr>
        <w:instrText>MERGEFORMAT</w:instrText>
      </w:r>
      <w:r w:rsidRPr="009857B8">
        <w:rPr>
          <w:rFonts w:asciiTheme="minorBidi" w:hAnsiTheme="minorBidi" w:cstheme="minorBidi"/>
          <w:b/>
          <w:bCs/>
          <w:sz w:val="36"/>
          <w:szCs w:val="36"/>
          <w:rtl/>
          <w:lang w:eastAsia="en-US"/>
        </w:rPr>
        <w:instrText xml:space="preserve"> </w:instrText>
      </w:r>
      <w:r w:rsidRPr="009857B8">
        <w:rPr>
          <w:rFonts w:asciiTheme="minorBidi" w:hAnsiTheme="minorBidi" w:cstheme="minorBidi"/>
          <w:b/>
          <w:bCs/>
          <w:sz w:val="36"/>
          <w:szCs w:val="36"/>
          <w:rtl/>
          <w:lang w:eastAsia="en-US"/>
        </w:rPr>
      </w:r>
      <w:r w:rsidRPr="009857B8">
        <w:rPr>
          <w:rFonts w:asciiTheme="minorBidi" w:hAnsiTheme="minorBidi" w:cstheme="minorBidi"/>
          <w:b/>
          <w:bCs/>
          <w:sz w:val="36"/>
          <w:szCs w:val="36"/>
          <w:rtl/>
          <w:lang w:eastAsia="en-US"/>
        </w:rPr>
        <w:fldChar w:fldCharType="separate"/>
      </w:r>
      <w:r w:rsidR="00D44E58" w:rsidRPr="00D44E58">
        <w:rPr>
          <w:rFonts w:asciiTheme="minorBidi" w:hAnsiTheme="minorBidi" w:cstheme="minorBidi"/>
          <w:b/>
          <w:bCs/>
          <w:sz w:val="36"/>
          <w:szCs w:val="36"/>
          <w:rtl/>
        </w:rPr>
        <w:t>1108/2024</w:t>
      </w:r>
      <w:r w:rsidRPr="009857B8">
        <w:rPr>
          <w:rFonts w:asciiTheme="minorBidi" w:hAnsiTheme="minorBidi" w:cstheme="minorBidi"/>
          <w:b/>
          <w:bCs/>
          <w:sz w:val="36"/>
          <w:szCs w:val="36"/>
          <w:rtl/>
          <w:lang w:eastAsia="en-US"/>
        </w:rPr>
        <w:fldChar w:fldCharType="end"/>
      </w:r>
      <w:bookmarkEnd w:id="2"/>
    </w:p>
    <w:p w14:paraId="1B6A949C" w14:textId="6CFAEDF4" w:rsidR="002D2893" w:rsidRDefault="00786BED" w:rsidP="00F24278">
      <w:pPr>
        <w:pStyle w:val="14"/>
        <w:widowControl w:val="0"/>
        <w:rPr>
          <w:rFonts w:asciiTheme="minorBidi" w:hAnsiTheme="minorBidi" w:cstheme="minorBidi"/>
          <w:sz w:val="22"/>
          <w:szCs w:val="28"/>
          <w:rtl/>
          <w:lang w:eastAsia="en-US"/>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שם_המכרז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noProof/>
          <w:rtl/>
          <w:lang w:eastAsia="en-US"/>
        </w:rPr>
        <w:t>הפעלת מרכזי</w:t>
      </w:r>
      <w:r w:rsidR="00D44E58" w:rsidRPr="00D44E58">
        <w:rPr>
          <w:rFonts w:asciiTheme="minorBidi" w:hAnsiTheme="minorBidi" w:cstheme="minorBidi"/>
          <w:rtl/>
          <w:lang w:eastAsia="en-US"/>
        </w:rPr>
        <w:t xml:space="preserve"> טיפול אזוריים לילדים </w:t>
      </w:r>
      <w:r w:rsidR="00D44E58" w:rsidRPr="00D44E58">
        <w:rPr>
          <w:rFonts w:asciiTheme="minorBidi" w:hAnsiTheme="minorBidi" w:cstheme="minorBidi"/>
          <w:noProof/>
          <w:rtl/>
          <w:lang w:eastAsia="en-US"/>
        </w:rPr>
        <w:t>ובני נוער נפגעי פגיעות מיניות, ברחבי הארץ</w:t>
      </w:r>
      <w:r w:rsidRPr="009857B8">
        <w:rPr>
          <w:rFonts w:asciiTheme="minorBidi" w:hAnsiTheme="minorBidi" w:cstheme="minorBidi"/>
          <w:rtl/>
        </w:rPr>
        <w:fldChar w:fldCharType="end"/>
      </w:r>
    </w:p>
    <w:p w14:paraId="2E150A2B" w14:textId="46EFA120" w:rsidR="00B10A43" w:rsidRPr="00B10A43" w:rsidRDefault="00B10A43" w:rsidP="00B10A43">
      <w:pPr>
        <w:widowControl w:val="0"/>
        <w:jc w:val="center"/>
        <w:rPr>
          <w:rFonts w:asciiTheme="minorBidi" w:hAnsiTheme="minorBidi" w:cstheme="minorBidi"/>
          <w:b/>
          <w:bCs/>
          <w:sz w:val="36"/>
          <w:szCs w:val="36"/>
          <w:rtl/>
          <w:lang w:eastAsia="en-US"/>
        </w:rPr>
      </w:pPr>
      <w:r w:rsidRPr="00B10A43">
        <w:rPr>
          <w:rFonts w:asciiTheme="minorBidi" w:hAnsiTheme="minorBidi" w:cstheme="minorBidi" w:hint="cs"/>
          <w:b/>
          <w:bCs/>
          <w:sz w:val="36"/>
          <w:szCs w:val="36"/>
          <w:rtl/>
          <w:lang w:eastAsia="en-US"/>
        </w:rPr>
        <w:t>נוסח מעודכן</w:t>
      </w:r>
    </w:p>
    <w:p w14:paraId="12891CEB" w14:textId="77777777" w:rsidR="005B7F46" w:rsidRPr="009857B8" w:rsidRDefault="005B7F46" w:rsidP="00F24278">
      <w:pPr>
        <w:pStyle w:val="HNormal"/>
        <w:widowControl w:val="0"/>
        <w:rPr>
          <w:sz w:val="200"/>
          <w:szCs w:val="200"/>
          <w:rtl/>
          <w:lang w:eastAsia="en-US"/>
        </w:rPr>
      </w:pPr>
    </w:p>
    <w:tbl>
      <w:tblPr>
        <w:tblStyle w:val="aff2"/>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5B7F46" w:rsidRPr="009857B8" w14:paraId="18B191EC" w14:textId="77777777" w:rsidTr="5895633A">
        <w:trPr>
          <w:tblHeader/>
          <w:jc w:val="center"/>
        </w:trPr>
        <w:tc>
          <w:tcPr>
            <w:tcW w:w="5000" w:type="pct"/>
          </w:tcPr>
          <w:p w14:paraId="48D92ABB" w14:textId="17413F23" w:rsidR="005B7F46" w:rsidRPr="009857B8" w:rsidRDefault="005B7F46" w:rsidP="00F24278">
            <w:pPr>
              <w:pStyle w:val="aa"/>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857B8">
              <w:rPr>
                <w:rFonts w:asciiTheme="minorBidi" w:hAnsiTheme="minorBidi" w:cstheme="minorBidi"/>
                <w:snapToGrid w:val="0"/>
                <w:sz w:val="16"/>
                <w:szCs w:val="20"/>
                <w:rtl/>
              </w:rPr>
              <w:t xml:space="preserve">עמוד </w:t>
            </w:r>
            <w:r w:rsidRPr="009857B8">
              <w:rPr>
                <w:rFonts w:asciiTheme="minorBidi" w:hAnsiTheme="minorBidi" w:cstheme="minorBidi"/>
                <w:snapToGrid w:val="0"/>
                <w:sz w:val="16"/>
                <w:szCs w:val="20"/>
              </w:rPr>
              <w:fldChar w:fldCharType="begin"/>
            </w:r>
            <w:r w:rsidRPr="009857B8">
              <w:rPr>
                <w:rFonts w:asciiTheme="minorBidi" w:hAnsiTheme="minorBidi" w:cstheme="minorBidi"/>
                <w:snapToGrid w:val="0"/>
                <w:sz w:val="16"/>
                <w:szCs w:val="20"/>
              </w:rPr>
              <w:instrText xml:space="preserve"> PAGE   \* MERGEFORMAT </w:instrText>
            </w:r>
            <w:r w:rsidRPr="009857B8">
              <w:rPr>
                <w:rFonts w:asciiTheme="minorBidi" w:hAnsiTheme="minorBidi" w:cstheme="minorBidi"/>
                <w:snapToGrid w:val="0"/>
                <w:sz w:val="16"/>
                <w:szCs w:val="20"/>
              </w:rPr>
              <w:fldChar w:fldCharType="separate"/>
            </w:r>
            <w:r w:rsidR="00D44E58">
              <w:rPr>
                <w:rFonts w:asciiTheme="minorBidi" w:hAnsiTheme="minorBidi" w:cstheme="minorBidi"/>
                <w:noProof/>
                <w:snapToGrid w:val="0"/>
                <w:sz w:val="16"/>
                <w:szCs w:val="20"/>
                <w:rtl/>
              </w:rPr>
              <w:t>1</w:t>
            </w:r>
            <w:r w:rsidRPr="009857B8">
              <w:rPr>
                <w:rFonts w:asciiTheme="minorBidi" w:hAnsiTheme="minorBidi" w:cstheme="minorBidi"/>
                <w:snapToGrid w:val="0"/>
                <w:sz w:val="16"/>
                <w:szCs w:val="20"/>
              </w:rPr>
              <w:fldChar w:fldCharType="end"/>
            </w:r>
            <w:r w:rsidRPr="009857B8">
              <w:rPr>
                <w:rFonts w:asciiTheme="minorBidi" w:hAnsiTheme="minorBidi" w:cstheme="minorBidi"/>
                <w:snapToGrid w:val="0"/>
                <w:sz w:val="16"/>
                <w:szCs w:val="20"/>
                <w:rtl/>
              </w:rPr>
              <w:t xml:space="preserve">, מתוך </w:t>
            </w:r>
            <w:r w:rsidRPr="009857B8">
              <w:rPr>
                <w:rFonts w:asciiTheme="minorBidi" w:hAnsiTheme="minorBidi" w:cstheme="minorBidi"/>
                <w:snapToGrid w:val="0"/>
                <w:sz w:val="16"/>
                <w:szCs w:val="20"/>
              </w:rPr>
              <w:fldChar w:fldCharType="begin"/>
            </w:r>
            <w:r w:rsidRPr="009857B8">
              <w:rPr>
                <w:rFonts w:asciiTheme="minorBidi" w:hAnsiTheme="minorBidi" w:cstheme="minorBidi"/>
                <w:snapToGrid w:val="0"/>
                <w:sz w:val="16"/>
                <w:szCs w:val="20"/>
              </w:rPr>
              <w:instrText xml:space="preserve"> NUMPAGES  \* MERGEFORMAT </w:instrText>
            </w:r>
            <w:r w:rsidRPr="009857B8">
              <w:rPr>
                <w:rFonts w:asciiTheme="minorBidi" w:hAnsiTheme="minorBidi" w:cstheme="minorBidi"/>
                <w:snapToGrid w:val="0"/>
                <w:sz w:val="16"/>
                <w:szCs w:val="20"/>
              </w:rPr>
              <w:fldChar w:fldCharType="separate"/>
            </w:r>
            <w:r w:rsidR="00D44E58">
              <w:rPr>
                <w:rFonts w:asciiTheme="minorBidi" w:hAnsiTheme="minorBidi" w:cstheme="minorBidi"/>
                <w:noProof/>
                <w:snapToGrid w:val="0"/>
                <w:sz w:val="16"/>
                <w:szCs w:val="20"/>
                <w:rtl/>
              </w:rPr>
              <w:t>176</w:t>
            </w:r>
            <w:r w:rsidRPr="009857B8">
              <w:rPr>
                <w:rFonts w:asciiTheme="minorBidi" w:hAnsiTheme="minorBidi" w:cstheme="minorBidi"/>
                <w:snapToGrid w:val="0"/>
                <w:sz w:val="16"/>
                <w:szCs w:val="20"/>
              </w:rPr>
              <w:fldChar w:fldCharType="end"/>
            </w:r>
            <w:r w:rsidRPr="009857B8">
              <w:rPr>
                <w:rFonts w:asciiTheme="minorBidi" w:hAnsiTheme="minorBidi" w:cstheme="minorBidi"/>
                <w:snapToGrid w:val="0"/>
                <w:sz w:val="16"/>
                <w:szCs w:val="20"/>
                <w:rtl/>
              </w:rPr>
              <w:t xml:space="preserve"> עמודים</w:t>
            </w:r>
          </w:p>
          <w:p w14:paraId="4E492C56" w14:textId="77777777" w:rsidR="005B7F46" w:rsidRPr="009857B8" w:rsidRDefault="005B7F46" w:rsidP="00F24278">
            <w:pPr>
              <w:pStyle w:val="aa"/>
              <w:widowControl w:val="0"/>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857B8">
              <w:rPr>
                <w:rFonts w:asciiTheme="minorBidi" w:hAnsiTheme="minorBidi" w:cstheme="minorBidi"/>
                <w:noProof/>
                <w:color w:val="FFFFFF" w:themeColor="background1"/>
                <w:lang w:eastAsia="en-US"/>
              </w:rPr>
              <w:drawing>
                <wp:inline distT="0" distB="0" distL="0" distR="0" wp14:anchorId="6F37C10E" wp14:editId="48F62A60">
                  <wp:extent cx="447040" cy="554355"/>
                  <wp:effectExtent l="0" t="0" r="0" b="0"/>
                  <wp:docPr id="9" name="Picture 9"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857B8">
              <w:rPr>
                <w:rFonts w:asciiTheme="minorBidi" w:hAnsiTheme="minorBidi" w:cstheme="minorBidi"/>
                <w:snapToGrid w:val="0"/>
                <w:color w:val="FFFFFF" w:themeColor="background1"/>
                <w:szCs w:val="20"/>
                <w:rtl/>
              </w:rPr>
              <w:t>..</w:t>
            </w:r>
            <w:r w:rsidRPr="009857B8">
              <w:rPr>
                <w:rFonts w:asciiTheme="minorBidi" w:hAnsiTheme="minorBidi" w:cstheme="minorBidi"/>
                <w:noProof/>
                <w:color w:val="FFFFFF" w:themeColor="background1"/>
                <w:lang w:eastAsia="en-US"/>
              </w:rPr>
              <mc:AlternateContent>
                <mc:Choice Requires="wps">
                  <w:drawing>
                    <wp:inline distT="0" distB="0" distL="0" distR="0" wp14:anchorId="26C47B1F" wp14:editId="5AB40A5C">
                      <wp:extent cx="3600" cy="525600"/>
                      <wp:effectExtent l="19050" t="19050" r="34925" b="8255"/>
                      <wp:docPr id="12" name="Straight Connector 12"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5DBB0A6" id="Straight Connector 12"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9857B8">
              <w:rPr>
                <w:rFonts w:asciiTheme="minorBidi" w:hAnsiTheme="minorBidi" w:cstheme="minorBidi"/>
                <w:snapToGrid w:val="0"/>
                <w:color w:val="FFFFFF" w:themeColor="background1"/>
                <w:szCs w:val="20"/>
                <w:rtl/>
              </w:rPr>
              <w:t>.</w:t>
            </w:r>
            <w:r w:rsidRPr="009857B8">
              <w:rPr>
                <w:rFonts w:asciiTheme="minorBidi" w:hAnsiTheme="minorBidi" w:cstheme="minorBidi"/>
                <w:noProof/>
                <w:lang w:eastAsia="en-US"/>
              </w:rPr>
              <mc:AlternateContent>
                <mc:Choice Requires="wps">
                  <w:drawing>
                    <wp:inline distT="0" distB="0" distL="0" distR="0" wp14:anchorId="47FE4ACE" wp14:editId="0188A372">
                      <wp:extent cx="5164429" cy="573206"/>
                      <wp:effectExtent l="0" t="0" r="0" b="0"/>
                      <wp:docPr id="16" name="Text Box 16"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F9FD14A" w14:textId="77777777" w:rsidR="006F0C0F" w:rsidRPr="00FC4164" w:rsidRDefault="006F0C0F" w:rsidP="005B7F4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14:paraId="612D0462" w14:textId="77777777" w:rsidR="006F0C0F" w:rsidRPr="00FC4164" w:rsidRDefault="006F0C0F" w:rsidP="005B7F4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70E1139" w14:textId="77777777" w:rsidR="006F0C0F" w:rsidRPr="003540B2" w:rsidRDefault="006F0C0F" w:rsidP="005B7F46">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FE4ACE" id="_x0000_t202" coordsize="21600,21600" o:spt="202" path="m,l,21600r21600,l21600,xe">
                      <v:stroke joinstyle="miter"/>
                      <v:path gradientshapeok="t" o:connecttype="rect"/>
                    </v:shapetype>
                    <v:shape id="Text Box 16"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6F9FD14A" w14:textId="77777777" w:rsidR="006F0C0F" w:rsidRPr="00FC4164" w:rsidRDefault="006F0C0F" w:rsidP="005B7F4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6"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7"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8" w:tooltip="אתר ממשל זמין" w:history="1">
                              <w:r w:rsidRPr="00AD5267">
                                <w:rPr>
                                  <w:rStyle w:val="Hyperlink"/>
                                  <w:rFonts w:ascii="Tahoma" w:hAnsi="Tahoma" w:cs="Tahoma"/>
                                  <w:sz w:val="20"/>
                                  <w:szCs w:val="20"/>
                                </w:rPr>
                                <w:t>www.gov.il</w:t>
                              </w:r>
                            </w:hyperlink>
                          </w:p>
                          <w:p w14:paraId="612D0462" w14:textId="77777777" w:rsidR="006F0C0F" w:rsidRPr="00FC4164" w:rsidRDefault="006F0C0F" w:rsidP="005B7F4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70E1139" w14:textId="77777777" w:rsidR="006F0C0F" w:rsidRPr="003540B2" w:rsidRDefault="006F0C0F" w:rsidP="005B7F46">
                            <w:pPr>
                              <w:jc w:val="center"/>
                              <w:rPr>
                                <w:rFonts w:ascii="Tahoma" w:hAnsi="Tahoma" w:cs="Tahoma"/>
                                <w:b/>
                                <w:bCs/>
                                <w:sz w:val="20"/>
                                <w:szCs w:val="20"/>
                              </w:rPr>
                            </w:pPr>
                          </w:p>
                        </w:txbxContent>
                      </v:textbox>
                      <w10:wrap anchorx="page"/>
                      <w10:anchorlock/>
                    </v:shape>
                  </w:pict>
                </mc:Fallback>
              </mc:AlternateContent>
            </w:r>
          </w:p>
          <w:p w14:paraId="6836C85D" w14:textId="7BA91B4D" w:rsidR="005B7F46" w:rsidRPr="009857B8" w:rsidRDefault="005B7F46" w:rsidP="5895633A">
            <w:pPr>
              <w:pStyle w:val="aa"/>
              <w:widowControl w:val="0"/>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rPr>
            </w:pPr>
            <w:r w:rsidRPr="009857B8">
              <w:rPr>
                <w:rFonts w:asciiTheme="minorBidi" w:hAnsiTheme="minorBidi" w:cstheme="minorBidi"/>
                <w:snapToGrid w:val="0"/>
                <w:color w:val="F2F2F2" w:themeColor="background1" w:themeShade="F2"/>
                <w:rtl/>
              </w:rPr>
              <w:t>גרסה:</w:t>
            </w:r>
            <w:r w:rsidR="00786BED" w:rsidRPr="009857B8">
              <w:rPr>
                <w:rFonts w:asciiTheme="minorBidi" w:hAnsiTheme="minorBidi" w:cstheme="minorBidi"/>
                <w:snapToGrid w:val="0"/>
                <w:color w:val="F2F2F2" w:themeColor="background1" w:themeShade="F2"/>
                <w:rtl/>
              </w:rPr>
              <w:t xml:space="preserve"> </w:t>
            </w:r>
            <w:r w:rsidR="0020280B" w:rsidRPr="009857B8">
              <w:rPr>
                <w:rFonts w:asciiTheme="minorBidi" w:hAnsiTheme="minorBidi" w:cstheme="minorBidi"/>
                <w:snapToGrid w:val="0"/>
                <w:color w:val="F2F2F2" w:themeColor="background1" w:themeShade="F2"/>
              </w:rPr>
              <w:t>7.00</w:t>
            </w:r>
            <w:r w:rsidRPr="009857B8">
              <w:rPr>
                <w:rFonts w:asciiTheme="minorBidi" w:hAnsiTheme="minorBidi" w:cstheme="minorBidi"/>
                <w:snapToGrid w:val="0"/>
                <w:color w:val="F2F2F2" w:themeColor="background1" w:themeShade="F2"/>
                <w:rtl/>
              </w:rPr>
              <w:t xml:space="preserve"> (עודכן ידנית:</w:t>
            </w:r>
            <w:r w:rsidR="00024483" w:rsidRPr="009857B8">
              <w:rPr>
                <w:rFonts w:asciiTheme="minorBidi" w:hAnsiTheme="minorBidi" w:cstheme="minorBidi" w:hint="cs"/>
                <w:snapToGrid w:val="0"/>
                <w:color w:val="F2F2F2" w:themeColor="background1" w:themeShade="F2"/>
                <w:rtl/>
              </w:rPr>
              <w:t xml:space="preserve"> </w:t>
            </w:r>
            <w:r w:rsidR="00A6737B" w:rsidRPr="009857B8">
              <w:rPr>
                <w:rFonts w:asciiTheme="minorBidi" w:hAnsiTheme="minorBidi" w:cstheme="minorBidi"/>
                <w:snapToGrid w:val="0"/>
                <w:color w:val="F2F2F2" w:themeColor="background1" w:themeShade="F2"/>
              </w:rPr>
              <w:t>23.7.24</w:t>
            </w:r>
            <w:r w:rsidR="00024483" w:rsidRPr="009857B8">
              <w:rPr>
                <w:rFonts w:asciiTheme="minorBidi" w:hAnsiTheme="minorBidi" w:cstheme="minorBidi" w:hint="cs"/>
                <w:snapToGrid w:val="0"/>
                <w:color w:val="F2F2F2" w:themeColor="background1" w:themeShade="F2"/>
                <w:rtl/>
              </w:rPr>
              <w:t>)</w:t>
            </w:r>
            <w:r w:rsidRPr="009857B8">
              <w:rPr>
                <w:rFonts w:asciiTheme="minorBidi" w:hAnsiTheme="minorBidi" w:cstheme="minorBidi"/>
                <w:snapToGrid w:val="0"/>
                <w:color w:val="F2F2F2" w:themeColor="background1" w:themeShade="F2"/>
              </w:rPr>
              <w:t xml:space="preserve"> </w:t>
            </w:r>
          </w:p>
        </w:tc>
      </w:tr>
    </w:tbl>
    <w:p w14:paraId="73C1BF5A" w14:textId="7E78A3F6" w:rsidR="002D4FAD" w:rsidRPr="009857B8" w:rsidRDefault="00EB3C06" w:rsidP="009857B8">
      <w:pPr>
        <w:pageBreakBefore/>
        <w:widowControl w:val="0"/>
        <w:spacing w:line="240" w:lineRule="auto"/>
        <w:jc w:val="right"/>
        <w:rPr>
          <w:rFonts w:asciiTheme="minorBidi" w:hAnsiTheme="minorBidi" w:cstheme="minorBidi"/>
          <w:rtl/>
        </w:rPr>
      </w:pPr>
      <w:r w:rsidRPr="009857B8">
        <w:rPr>
          <w:rFonts w:asciiTheme="minorBidi" w:hAnsiTheme="minorBidi" w:cstheme="minorBidi"/>
          <w:noProof/>
          <w:rtl/>
        </w:rPr>
        <w:lastRenderedPageBreak/>
        <w:t>‏כ</w:t>
      </w:r>
      <w:r w:rsidR="009857B8" w:rsidRPr="009857B8">
        <w:rPr>
          <w:rFonts w:asciiTheme="minorBidi" w:hAnsiTheme="minorBidi" w:cstheme="minorBidi" w:hint="cs"/>
          <w:noProof/>
          <w:rtl/>
        </w:rPr>
        <w:t>"ו</w:t>
      </w:r>
      <w:r w:rsidRPr="009857B8">
        <w:rPr>
          <w:rFonts w:asciiTheme="minorBidi" w:hAnsiTheme="minorBidi" w:cstheme="minorBidi"/>
          <w:noProof/>
          <w:rtl/>
        </w:rPr>
        <w:t xml:space="preserve"> </w:t>
      </w:r>
      <w:r w:rsidR="009857B8" w:rsidRPr="009857B8">
        <w:rPr>
          <w:rFonts w:asciiTheme="minorBidi" w:hAnsiTheme="minorBidi" w:cstheme="minorBidi" w:hint="cs"/>
          <w:noProof/>
          <w:rtl/>
        </w:rPr>
        <w:t>תמוז</w:t>
      </w:r>
      <w:r w:rsidRPr="009857B8">
        <w:rPr>
          <w:rFonts w:asciiTheme="minorBidi" w:hAnsiTheme="minorBidi" w:cstheme="minorBidi"/>
          <w:noProof/>
          <w:rtl/>
        </w:rPr>
        <w:t xml:space="preserve"> תשפ"ד</w:t>
      </w:r>
    </w:p>
    <w:p w14:paraId="6AD6E7FD" w14:textId="78AC1FE0" w:rsidR="002D4FAD" w:rsidRPr="009857B8" w:rsidRDefault="00EB3C06" w:rsidP="009857B8">
      <w:pPr>
        <w:widowControl w:val="0"/>
        <w:spacing w:line="240" w:lineRule="auto"/>
        <w:jc w:val="right"/>
        <w:rPr>
          <w:rFonts w:asciiTheme="minorBidi" w:hAnsiTheme="minorBidi" w:cstheme="minorBidi"/>
          <w:b/>
          <w:bCs/>
          <w:sz w:val="32"/>
          <w:szCs w:val="32"/>
          <w:u w:val="single"/>
        </w:rPr>
      </w:pPr>
      <w:r w:rsidRPr="009857B8">
        <w:rPr>
          <w:rFonts w:asciiTheme="minorBidi" w:hAnsiTheme="minorBidi" w:cstheme="minorBidi"/>
          <w:noProof/>
          <w:rtl/>
        </w:rPr>
        <w:t>‏</w:t>
      </w:r>
      <w:r w:rsidR="009857B8" w:rsidRPr="009857B8">
        <w:rPr>
          <w:rFonts w:asciiTheme="minorBidi" w:hAnsiTheme="minorBidi" w:cstheme="minorBidi" w:hint="cs"/>
          <w:noProof/>
          <w:rtl/>
        </w:rPr>
        <w:t>01</w:t>
      </w:r>
      <w:r w:rsidRPr="009857B8">
        <w:rPr>
          <w:rFonts w:asciiTheme="minorBidi" w:hAnsiTheme="minorBidi" w:cstheme="minorBidi"/>
          <w:noProof/>
          <w:rtl/>
        </w:rPr>
        <w:t xml:space="preserve"> </w:t>
      </w:r>
      <w:r w:rsidR="009857B8" w:rsidRPr="009857B8">
        <w:rPr>
          <w:rFonts w:asciiTheme="minorBidi" w:hAnsiTheme="minorBidi" w:cstheme="minorBidi" w:hint="cs"/>
          <w:noProof/>
          <w:rtl/>
        </w:rPr>
        <w:t>אוגוסט</w:t>
      </w:r>
      <w:r w:rsidRPr="009857B8">
        <w:rPr>
          <w:rFonts w:asciiTheme="minorBidi" w:hAnsiTheme="minorBidi" w:cstheme="minorBidi"/>
          <w:noProof/>
          <w:rtl/>
        </w:rPr>
        <w:t xml:space="preserve"> 2024</w:t>
      </w:r>
    </w:p>
    <w:p w14:paraId="518EBE55" w14:textId="77777777" w:rsidR="00EE7967" w:rsidRPr="009857B8" w:rsidRDefault="00EE7967" w:rsidP="00F24278">
      <w:pPr>
        <w:pStyle w:val="22"/>
        <w:keepNext w:val="0"/>
        <w:pageBreakBefore w:val="0"/>
        <w:widowControl w:val="0"/>
        <w:spacing w:after="0" w:line="360" w:lineRule="auto"/>
        <w:rPr>
          <w:rFonts w:asciiTheme="minorBidi" w:hAnsiTheme="minorBidi" w:cstheme="minorBidi"/>
          <w:rtl/>
        </w:rPr>
      </w:pPr>
      <w:bookmarkStart w:id="3" w:name="_Toc31632344"/>
      <w:bookmarkStart w:id="4" w:name="_Toc182813985"/>
      <w:r w:rsidRPr="009857B8">
        <w:rPr>
          <w:rFonts w:asciiTheme="minorBidi" w:hAnsiTheme="minorBidi" w:cstheme="minorBidi"/>
          <w:rtl/>
        </w:rPr>
        <w:t>מודעת פרסום</w:t>
      </w:r>
      <w:bookmarkEnd w:id="3"/>
      <w:bookmarkEnd w:id="4"/>
    </w:p>
    <w:p w14:paraId="6C28B298" w14:textId="764A1A0B" w:rsidR="00DF3930" w:rsidRPr="009857B8" w:rsidRDefault="00336E32" w:rsidP="00F24278">
      <w:pPr>
        <w:widowControl w:val="0"/>
        <w:spacing w:line="240" w:lineRule="auto"/>
        <w:rPr>
          <w:rFonts w:asciiTheme="minorBidi" w:hAnsiTheme="minorBidi" w:cstheme="minorBidi"/>
          <w:rtl/>
        </w:rPr>
      </w:pPr>
      <w:r w:rsidRPr="009857B8">
        <w:rPr>
          <w:rFonts w:asciiTheme="minorBidi" w:hAnsiTheme="minorBidi" w:cstheme="minorBidi"/>
          <w:b/>
          <w:bCs/>
          <w:sz w:val="40"/>
          <w:szCs w:val="40"/>
          <w:rtl/>
        </w:rPr>
        <w:fldChar w:fldCharType="begin"/>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b/>
          <w:bCs/>
          <w:sz w:val="40"/>
          <w:szCs w:val="40"/>
          <w:rtl/>
        </w:rPr>
        <w:instrText xml:space="preserve"> </w:instrText>
      </w:r>
      <w:r w:rsidR="00634BCB" w:rsidRPr="009857B8">
        <w:rPr>
          <w:rFonts w:asciiTheme="minorBidi" w:hAnsiTheme="minorBidi" w:cstheme="minorBidi"/>
          <w:b/>
          <w:bCs/>
          <w:sz w:val="40"/>
          <w:szCs w:val="40"/>
          <w:rtl/>
        </w:rPr>
        <w:instrText xml:space="preserve"> \* </w:instrText>
      </w:r>
      <w:r w:rsidR="00634BCB" w:rsidRPr="009857B8">
        <w:rPr>
          <w:rFonts w:asciiTheme="minorBidi" w:hAnsiTheme="minorBidi" w:cstheme="minorBidi"/>
          <w:b/>
          <w:bCs/>
          <w:sz w:val="40"/>
          <w:szCs w:val="40"/>
        </w:rPr>
        <w:instrText>MERGEFORMAT</w:instrText>
      </w:r>
      <w:r w:rsidR="00634BCB"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tl/>
        </w:rPr>
      </w:r>
      <w:r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b/>
          <w:bCs/>
          <w:sz w:val="40"/>
          <w:szCs w:val="40"/>
          <w:rtl/>
        </w:rPr>
        <w:fldChar w:fldCharType="end"/>
      </w:r>
      <w:r w:rsidR="00DF3930" w:rsidRPr="009857B8">
        <w:rPr>
          <w:rFonts w:asciiTheme="minorBidi" w:hAnsiTheme="minorBidi" w:cstheme="minorBidi"/>
          <w:rtl/>
        </w:rPr>
        <w:t xml:space="preserve"> פונה בזאת לקבלת הצעות ל</w:t>
      </w:r>
      <w:r w:rsidR="00610FC5" w:rsidRPr="009857B8">
        <w:rPr>
          <w:rFonts w:asciiTheme="minorBidi" w:hAnsiTheme="minorBidi" w:cstheme="minorBidi"/>
          <w:rtl/>
        </w:rPr>
        <w:fldChar w:fldCharType="begin"/>
      </w:r>
      <w:r w:rsidR="00610FC5" w:rsidRPr="009857B8">
        <w:rPr>
          <w:rFonts w:asciiTheme="minorBidi" w:hAnsiTheme="minorBidi" w:cstheme="minorBidi"/>
          <w:rtl/>
        </w:rPr>
        <w:instrText xml:space="preserve"> </w:instrText>
      </w:r>
      <w:r w:rsidR="00610FC5" w:rsidRPr="009857B8">
        <w:rPr>
          <w:rFonts w:asciiTheme="minorBidi" w:hAnsiTheme="minorBidi" w:cstheme="minorBidi"/>
        </w:rPr>
        <w:instrText>REF</w:instrText>
      </w:r>
      <w:r w:rsidR="00610FC5" w:rsidRPr="009857B8">
        <w:rPr>
          <w:rFonts w:asciiTheme="minorBidi" w:hAnsiTheme="minorBidi" w:cstheme="minorBidi"/>
          <w:rtl/>
        </w:rPr>
        <w:instrText xml:space="preserve">  סוג_המכרז \</w:instrText>
      </w:r>
      <w:r w:rsidR="00610FC5" w:rsidRPr="009857B8">
        <w:rPr>
          <w:rFonts w:asciiTheme="minorBidi" w:hAnsiTheme="minorBidi" w:cstheme="minorBidi"/>
        </w:rPr>
        <w:instrText>h  \* MERGEFORMAT</w:instrText>
      </w:r>
      <w:r w:rsidR="00610FC5" w:rsidRPr="009857B8">
        <w:rPr>
          <w:rFonts w:asciiTheme="minorBidi" w:hAnsiTheme="minorBidi" w:cstheme="minorBidi"/>
          <w:rtl/>
        </w:rPr>
        <w:instrText xml:space="preserve"> </w:instrText>
      </w:r>
      <w:r w:rsidR="00610FC5" w:rsidRPr="009857B8">
        <w:rPr>
          <w:rFonts w:asciiTheme="minorBidi" w:hAnsiTheme="minorBidi" w:cstheme="minorBidi"/>
          <w:rtl/>
        </w:rPr>
      </w:r>
      <w:r w:rsidR="00610FC5" w:rsidRPr="009857B8">
        <w:rPr>
          <w:rFonts w:asciiTheme="minorBidi" w:hAnsiTheme="minorBidi" w:cstheme="minorBidi"/>
          <w:rtl/>
        </w:rPr>
        <w:fldChar w:fldCharType="separate"/>
      </w:r>
      <w:r w:rsidR="00D44E58" w:rsidRPr="00D44E58">
        <w:rPr>
          <w:rFonts w:asciiTheme="minorBidi" w:hAnsiTheme="minorBidi" w:cstheme="minorBidi"/>
          <w:rtl/>
        </w:rPr>
        <w:t>מכרז פומבי</w:t>
      </w:r>
      <w:r w:rsidR="00610FC5" w:rsidRPr="009857B8">
        <w:rPr>
          <w:rFonts w:asciiTheme="minorBidi" w:hAnsiTheme="minorBidi" w:cstheme="minorBidi"/>
          <w:rtl/>
        </w:rPr>
        <w:fldChar w:fldCharType="end"/>
      </w:r>
      <w:r w:rsidR="00DE0781" w:rsidRPr="009857B8">
        <w:rPr>
          <w:rFonts w:asciiTheme="minorBidi" w:hAnsiTheme="minorBidi" w:cstheme="minorBidi"/>
          <w:rtl/>
        </w:rPr>
        <w:t xml:space="preserve"> כמפורט להלן</w:t>
      </w:r>
      <w:r w:rsidR="00DF3930" w:rsidRPr="009857B8">
        <w:rPr>
          <w:rFonts w:asciiTheme="minorBidi" w:hAnsiTheme="minorBidi" w:cstheme="minorBidi"/>
          <w:rtl/>
        </w:rPr>
        <w:t>:</w:t>
      </w:r>
    </w:p>
    <w:tbl>
      <w:tblPr>
        <w:tblStyle w:val="45"/>
        <w:bidiVisual/>
        <w:tblW w:w="5000" w:type="pct"/>
        <w:tblLook w:val="01E0" w:firstRow="1" w:lastRow="1" w:firstColumn="1" w:lastColumn="1" w:noHBand="0" w:noVBand="0"/>
        <w:tblCaption w:val="טבלת ריכוז פרטי המכרז - מודעת הפרסום"/>
        <w:tblDescription w:val="טבלת ריכוז פרטי המכרז - מודעת הפרסום"/>
      </w:tblPr>
      <w:tblGrid>
        <w:gridCol w:w="1542"/>
        <w:gridCol w:w="4240"/>
        <w:gridCol w:w="3562"/>
      </w:tblGrid>
      <w:tr w:rsidR="00623260" w:rsidRPr="009857B8" w14:paraId="3AF10242" w14:textId="77777777" w:rsidTr="00E0078B">
        <w:trPr>
          <w:tblHeader/>
        </w:trPr>
        <w:tc>
          <w:tcPr>
            <w:tcW w:w="825" w:type="pct"/>
            <w:shd w:val="clear" w:color="auto" w:fill="F2F2F2" w:themeFill="background1" w:themeFillShade="F2"/>
          </w:tcPr>
          <w:p w14:paraId="70586AC0" w14:textId="77777777" w:rsidR="00623260" w:rsidRPr="009857B8" w:rsidRDefault="00623260" w:rsidP="00F24278">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מספר מכרז</w:t>
            </w:r>
          </w:p>
        </w:tc>
        <w:tc>
          <w:tcPr>
            <w:tcW w:w="2269" w:type="pct"/>
            <w:shd w:val="clear" w:color="auto" w:fill="F2F2F2" w:themeFill="background1" w:themeFillShade="F2"/>
          </w:tcPr>
          <w:p w14:paraId="0B043992" w14:textId="77777777" w:rsidR="00623260" w:rsidRPr="009857B8" w:rsidRDefault="00623260" w:rsidP="00F24278">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שם המכרז</w:t>
            </w:r>
          </w:p>
        </w:tc>
        <w:tc>
          <w:tcPr>
            <w:tcW w:w="1906" w:type="pct"/>
            <w:shd w:val="clear" w:color="auto" w:fill="F2F2F2" w:themeFill="background1" w:themeFillShade="F2"/>
          </w:tcPr>
          <w:p w14:paraId="189F8654" w14:textId="0C6BAB4B" w:rsidR="00623260" w:rsidRPr="009857B8" w:rsidRDefault="0012662E" w:rsidP="00F24278">
            <w:pPr>
              <w:widowControl w:val="0"/>
              <w:spacing w:line="240" w:lineRule="auto"/>
              <w:jc w:val="center"/>
              <w:rPr>
                <w:rFonts w:asciiTheme="minorBidi" w:hAnsiTheme="minorBidi" w:cstheme="minorBidi"/>
                <w:b/>
                <w:bCs/>
                <w:rtl/>
              </w:rPr>
            </w:pPr>
            <w:r w:rsidRPr="009857B8">
              <w:rPr>
                <w:rFonts w:asciiTheme="minorBidi" w:hAnsiTheme="minorBidi" w:cstheme="minorBidi" w:hint="cs"/>
                <w:b/>
                <w:bCs/>
                <w:rtl/>
              </w:rPr>
              <w:t>תוקף ההצעה</w:t>
            </w:r>
          </w:p>
        </w:tc>
      </w:tr>
      <w:tr w:rsidR="00623260" w:rsidRPr="009857B8" w14:paraId="53EA7536" w14:textId="77777777" w:rsidTr="00E0078B">
        <w:trPr>
          <w:trHeight w:val="457"/>
        </w:trPr>
        <w:tc>
          <w:tcPr>
            <w:tcW w:w="825" w:type="pct"/>
          </w:tcPr>
          <w:p w14:paraId="4AF06B3A" w14:textId="15A7E2A8" w:rsidR="00623260" w:rsidRPr="009857B8" w:rsidRDefault="00904A95" w:rsidP="00F24278">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fldChar w:fldCharType="begin">
                <w:ffData>
                  <w:name w:val="מספר_המכרז"/>
                  <w:enabled/>
                  <w:calcOnExit w:val="0"/>
                  <w:textInput>
                    <w:default w:val="1108/2024"/>
                  </w:textInput>
                </w:ffData>
              </w:fldChar>
            </w:r>
            <w:bookmarkStart w:id="5" w:name="מספר_המכרז"/>
            <w:r w:rsidRPr="009857B8">
              <w:rPr>
                <w:rFonts w:asciiTheme="minorBidi" w:hAnsiTheme="minorBidi" w:cstheme="minorBidi"/>
                <w:b/>
                <w:bCs/>
                <w:rtl/>
              </w:rPr>
              <w:instrText xml:space="preserve"> </w:instrText>
            </w:r>
            <w:r w:rsidRPr="009857B8">
              <w:rPr>
                <w:rFonts w:asciiTheme="minorBidi" w:hAnsiTheme="minorBidi" w:cstheme="minorBidi"/>
                <w:b/>
                <w:bCs/>
              </w:rPr>
              <w:instrText>FORMTEXT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noProof/>
                <w:rtl/>
              </w:rPr>
              <w:t>1108/2024</w:t>
            </w:r>
            <w:r w:rsidRPr="009857B8">
              <w:rPr>
                <w:rFonts w:asciiTheme="minorBidi" w:hAnsiTheme="minorBidi" w:cstheme="minorBidi"/>
                <w:b/>
                <w:bCs/>
                <w:rtl/>
              </w:rPr>
              <w:fldChar w:fldCharType="end"/>
            </w:r>
            <w:bookmarkEnd w:id="5"/>
          </w:p>
        </w:tc>
        <w:tc>
          <w:tcPr>
            <w:tcW w:w="2269" w:type="pct"/>
          </w:tcPr>
          <w:p w14:paraId="044E7454" w14:textId="47FC7B8D" w:rsidR="00623260" w:rsidRPr="009857B8" w:rsidRDefault="00705D37" w:rsidP="00F24278">
            <w:pPr>
              <w:pStyle w:val="affff0"/>
              <w:widowControl w:val="0"/>
              <w:rPr>
                <w:rFonts w:asciiTheme="minorBidi" w:hAnsiTheme="minorBidi" w:cstheme="minorBidi"/>
                <w:b/>
                <w:bCs/>
                <w:rtl/>
              </w:rPr>
            </w:pPr>
            <w:r w:rsidRPr="009857B8">
              <w:rPr>
                <w:rFonts w:asciiTheme="minorBidi" w:hAnsiTheme="minorBidi" w:cstheme="minorBidi"/>
                <w:b/>
                <w:bCs/>
                <w:rtl/>
                <w:lang w:eastAsia="en-US"/>
              </w:rPr>
              <w:fldChar w:fldCharType="begin">
                <w:ffData>
                  <w:name w:val="שם_המכרז"/>
                  <w:enabled/>
                  <w:calcOnExit w:val="0"/>
                  <w:textInput>
                    <w:default w:val="הפעלת מרכזי טיפול אזוריים לילדים ובני נוער נפגעי פגיעות מיניות, ברחבי הארץ"/>
                  </w:textInput>
                </w:ffData>
              </w:fldChar>
            </w:r>
            <w:bookmarkStart w:id="6" w:name="שם_המכרז"/>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FORMTEXT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Pr>
                <w:rFonts w:asciiTheme="minorBidi" w:hAnsiTheme="minorBidi" w:cstheme="minorBidi"/>
                <w:b/>
                <w:bCs/>
                <w:noProof/>
                <w:rtl/>
                <w:lang w:eastAsia="en-US"/>
              </w:rPr>
              <w:t>הפעלת מרכזי טיפול אזוריים לילדים ובני נוער נפגעי פגיעות מיניות, ברחבי הארץ</w:t>
            </w:r>
            <w:r w:rsidRPr="009857B8">
              <w:rPr>
                <w:rFonts w:asciiTheme="minorBidi" w:hAnsiTheme="minorBidi" w:cstheme="minorBidi"/>
                <w:b/>
                <w:bCs/>
                <w:rtl/>
                <w:lang w:eastAsia="en-US"/>
              </w:rPr>
              <w:fldChar w:fldCharType="end"/>
            </w:r>
            <w:bookmarkEnd w:id="6"/>
          </w:p>
        </w:tc>
        <w:tc>
          <w:tcPr>
            <w:tcW w:w="1906" w:type="pct"/>
          </w:tcPr>
          <w:p w14:paraId="2FEDE156" w14:textId="0357AEF3" w:rsidR="00736D24" w:rsidRPr="009857B8" w:rsidRDefault="00C50830" w:rsidP="009857B8">
            <w:pPr>
              <w:widowControl w:val="0"/>
              <w:spacing w:line="240" w:lineRule="auto"/>
              <w:jc w:val="center"/>
              <w:rPr>
                <w:rFonts w:asciiTheme="minorBidi" w:hAnsiTheme="minorBidi" w:cstheme="minorBidi"/>
                <w:b/>
                <w:bCs/>
                <w:rtl/>
              </w:rPr>
            </w:pPr>
            <w:r w:rsidRPr="009857B8">
              <w:rPr>
                <w:rFonts w:asciiTheme="minorBidi" w:hAnsiTheme="minorBidi" w:cstheme="minorBidi"/>
                <w:b/>
                <w:bCs/>
                <w:rtl/>
                <w:lang w:eastAsia="en-US"/>
              </w:rPr>
              <w:t xml:space="preserve">בתוקף עד ליום </w:t>
            </w:r>
            <w:r w:rsidR="009857B8" w:rsidRPr="009857B8">
              <w:rPr>
                <w:rFonts w:asciiTheme="minorBidi" w:hAnsiTheme="minorBidi" w:cstheme="minorBidi"/>
                <w:b/>
                <w:bCs/>
                <w:rtl/>
              </w:rPr>
              <w:fldChar w:fldCharType="begin">
                <w:ffData>
                  <w:name w:val="תוקף_ערבות_הצעה"/>
                  <w:enabled/>
                  <w:calcOnExit w:val="0"/>
                  <w:textInput>
                    <w:default w:val="17/02/2025"/>
                  </w:textInput>
                </w:ffData>
              </w:fldChar>
            </w:r>
            <w:bookmarkStart w:id="7" w:name="תוקף_ערבות_הצעה"/>
            <w:r w:rsidR="009857B8" w:rsidRPr="009857B8">
              <w:rPr>
                <w:rFonts w:asciiTheme="minorBidi" w:hAnsiTheme="minorBidi" w:cstheme="minorBidi"/>
                <w:b/>
                <w:bCs/>
                <w:rtl/>
              </w:rPr>
              <w:instrText xml:space="preserve"> </w:instrText>
            </w:r>
            <w:r w:rsidR="009857B8" w:rsidRPr="009857B8">
              <w:rPr>
                <w:rFonts w:asciiTheme="minorBidi" w:hAnsiTheme="minorBidi" w:cstheme="minorBidi"/>
                <w:b/>
                <w:bCs/>
              </w:rPr>
              <w:instrText>FORMTEXT</w:instrText>
            </w:r>
            <w:r w:rsidR="009857B8" w:rsidRPr="009857B8">
              <w:rPr>
                <w:rFonts w:asciiTheme="minorBidi" w:hAnsiTheme="minorBidi" w:cstheme="minorBidi"/>
                <w:b/>
                <w:bCs/>
                <w:rtl/>
              </w:rPr>
              <w:instrText xml:space="preserve"> </w:instrText>
            </w:r>
            <w:r w:rsidR="009857B8" w:rsidRPr="009857B8">
              <w:rPr>
                <w:rFonts w:asciiTheme="minorBidi" w:hAnsiTheme="minorBidi" w:cstheme="minorBidi"/>
                <w:b/>
                <w:bCs/>
                <w:rtl/>
              </w:rPr>
            </w:r>
            <w:r w:rsidR="009857B8" w:rsidRPr="009857B8">
              <w:rPr>
                <w:rFonts w:asciiTheme="minorBidi" w:hAnsiTheme="minorBidi" w:cstheme="minorBidi"/>
                <w:b/>
                <w:bCs/>
                <w:rtl/>
              </w:rPr>
              <w:fldChar w:fldCharType="separate"/>
            </w:r>
            <w:r w:rsidR="00D44E58">
              <w:rPr>
                <w:rFonts w:asciiTheme="minorBidi" w:hAnsiTheme="minorBidi" w:cstheme="minorBidi"/>
                <w:b/>
                <w:bCs/>
                <w:noProof/>
                <w:rtl/>
              </w:rPr>
              <w:t>17/02/2025</w:t>
            </w:r>
            <w:r w:rsidR="009857B8" w:rsidRPr="009857B8">
              <w:rPr>
                <w:rFonts w:asciiTheme="minorBidi" w:hAnsiTheme="minorBidi" w:cstheme="minorBidi"/>
                <w:b/>
                <w:bCs/>
                <w:rtl/>
              </w:rPr>
              <w:fldChar w:fldCharType="end"/>
            </w:r>
            <w:bookmarkEnd w:id="7"/>
          </w:p>
        </w:tc>
      </w:tr>
    </w:tbl>
    <w:p w14:paraId="533875FE" w14:textId="2615A8EB" w:rsidR="005D448C" w:rsidRPr="009857B8" w:rsidRDefault="005D448C" w:rsidP="00B10A43">
      <w:pPr>
        <w:widowControl w:val="0"/>
        <w:numPr>
          <w:ilvl w:val="0"/>
          <w:numId w:val="10"/>
        </w:numPr>
        <w:spacing w:line="240" w:lineRule="auto"/>
        <w:ind w:left="282" w:hanging="427"/>
        <w:rPr>
          <w:rFonts w:asciiTheme="minorBidi" w:hAnsiTheme="minorBidi" w:cstheme="minorBidi"/>
          <w:rtl/>
        </w:rPr>
      </w:pPr>
      <w:r w:rsidRPr="009857B8">
        <w:rPr>
          <w:rFonts w:asciiTheme="minorBidi" w:hAnsiTheme="minorBidi" w:cstheme="minorBidi"/>
          <w:rtl/>
        </w:rPr>
        <w:t xml:space="preserve">תחילת מתן השירות </w:t>
      </w:r>
      <w:r w:rsidR="000C2ECC" w:rsidRPr="009857B8">
        <w:rPr>
          <w:rFonts w:asciiTheme="minorBidi" w:hAnsiTheme="minorBidi" w:cstheme="minorBidi" w:hint="cs"/>
          <w:rtl/>
        </w:rPr>
        <w:t xml:space="preserve">תהיה </w:t>
      </w:r>
      <w:r w:rsidRPr="009857B8">
        <w:rPr>
          <w:rFonts w:asciiTheme="minorBidi" w:hAnsiTheme="minorBidi" w:cstheme="minorBidi"/>
          <w:rtl/>
        </w:rPr>
        <w:t>עם גמר הליכי המכרז או על-פי החלטת משרדנו.</w:t>
      </w:r>
    </w:p>
    <w:p w14:paraId="185566BC" w14:textId="77777777" w:rsidR="00D44E58" w:rsidRPr="009857B8" w:rsidRDefault="00CE1EE8" w:rsidP="00D44E58">
      <w:pPr>
        <w:widowControl w:val="0"/>
        <w:numPr>
          <w:ilvl w:val="0"/>
          <w:numId w:val="10"/>
        </w:numPr>
        <w:spacing w:line="240" w:lineRule="auto"/>
        <w:ind w:left="282" w:hanging="427"/>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תקופת_התקשרות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תקופת ההתקשרות תהיה ל</w:t>
      </w:r>
      <w:r w:rsidR="00D44E58">
        <w:rPr>
          <w:rFonts w:asciiTheme="minorBidi" w:hAnsiTheme="minorBidi" w:cstheme="minorBidi"/>
          <w:rtl/>
        </w:rPr>
        <w:t>שלוש שנים</w:t>
      </w:r>
      <w:r w:rsidR="00D44E58" w:rsidRPr="009857B8">
        <w:rPr>
          <w:rFonts w:asciiTheme="minorBidi" w:hAnsiTheme="minorBidi" w:cstheme="minorBidi"/>
          <w:rtl/>
        </w:rPr>
        <w:t>, עם תחנות יציאה אחת ל</w:t>
      </w:r>
      <w:r w:rsidR="00D44E58">
        <w:rPr>
          <w:rFonts w:asciiTheme="minorBidi" w:hAnsiTheme="minorBidi" w:cstheme="minorBidi"/>
          <w:rtl/>
        </w:rPr>
        <w:t>שנה</w:t>
      </w:r>
      <w:r w:rsidR="00D44E58" w:rsidRPr="009857B8">
        <w:rPr>
          <w:rFonts w:asciiTheme="minorBidi" w:hAnsiTheme="minorBidi" w:cstheme="minorBidi"/>
          <w:rtl/>
        </w:rPr>
        <w:t xml:space="preserve">. למשרד בלבד הזכות לממש את תחנות היציאה בהתראה בכתב בת </w:t>
      </w:r>
      <w:r w:rsidR="00D44E58">
        <w:rPr>
          <w:rFonts w:asciiTheme="minorBidi" w:hAnsiTheme="minorBidi" w:cstheme="minorBidi"/>
          <w:rtl/>
        </w:rPr>
        <w:t>60</w:t>
      </w:r>
      <w:r w:rsidR="00D44E58" w:rsidRPr="009857B8">
        <w:rPr>
          <w:rFonts w:asciiTheme="minorBidi" w:hAnsiTheme="minorBidi" w:cstheme="minorBidi"/>
          <w:rtl/>
        </w:rPr>
        <w:t xml:space="preserve"> ימים מראש. </w:t>
      </w:r>
    </w:p>
    <w:p w14:paraId="53DA0578" w14:textId="4D13A41C" w:rsidR="00DF3930" w:rsidRPr="009857B8" w:rsidRDefault="00D44E58" w:rsidP="00B10A43">
      <w:pPr>
        <w:widowControl w:val="0"/>
        <w:numPr>
          <w:ilvl w:val="0"/>
          <w:numId w:val="10"/>
        </w:numPr>
        <w:spacing w:line="240" w:lineRule="auto"/>
        <w:ind w:left="282" w:hanging="427"/>
        <w:rPr>
          <w:rFonts w:asciiTheme="minorBidi" w:hAnsiTheme="minorBidi" w:cstheme="minorBidi"/>
        </w:rPr>
      </w:pPr>
      <w:r w:rsidRPr="009857B8">
        <w:rPr>
          <w:rFonts w:asciiTheme="minorBidi" w:hAnsiTheme="minorBidi" w:cstheme="minorBidi"/>
          <w:rtl/>
        </w:rPr>
        <w:t xml:space="preserve">למשרד בלבד קיימת אופציה להארכת ההסכם </w:t>
      </w:r>
      <w:r w:rsidRPr="009857B8">
        <w:rPr>
          <w:rFonts w:asciiTheme="minorBidi" w:hAnsiTheme="minorBidi" w:cstheme="minorBidi" w:hint="cs"/>
          <w:rtl/>
        </w:rPr>
        <w:t>בתקופה נוספת של שנתיים</w:t>
      </w:r>
      <w:r w:rsidRPr="009857B8">
        <w:rPr>
          <w:rFonts w:asciiTheme="minorBidi" w:hAnsiTheme="minorBidi" w:cstheme="minorBidi"/>
          <w:rtl/>
        </w:rPr>
        <w:t>,</w:t>
      </w:r>
      <w:r w:rsidRPr="009857B8">
        <w:rPr>
          <w:rFonts w:asciiTheme="minorBidi" w:hAnsiTheme="minorBidi" w:cstheme="minorBidi" w:hint="cs"/>
          <w:rtl/>
        </w:rPr>
        <w:t xml:space="preserve"> </w:t>
      </w:r>
      <w:r w:rsidRPr="009857B8">
        <w:rPr>
          <w:rFonts w:asciiTheme="minorBidi" w:hAnsiTheme="minorBidi" w:cstheme="minorBidi"/>
          <w:rtl/>
        </w:rPr>
        <w:t xml:space="preserve">או חלק מהן בכל פעם, עד לסך כולל של </w:t>
      </w:r>
      <w:r>
        <w:rPr>
          <w:rFonts w:asciiTheme="minorBidi" w:hAnsiTheme="minorBidi" w:cstheme="minorBidi"/>
          <w:noProof/>
          <w:rtl/>
        </w:rPr>
        <w:t>חמש שנים</w:t>
      </w:r>
      <w:r w:rsidRPr="009857B8">
        <w:rPr>
          <w:rFonts w:asciiTheme="minorBidi" w:hAnsiTheme="minorBidi" w:cstheme="minorBidi"/>
          <w:rtl/>
        </w:rPr>
        <w:t xml:space="preserve"> מהמועד שקבעה ועדת המכרזים כמועד לתחילת מתן השירותים על ידי הספק לפי מכרז זה</w:t>
      </w:r>
      <w:r w:rsidR="00CE1EE8" w:rsidRPr="009857B8">
        <w:rPr>
          <w:rFonts w:asciiTheme="minorBidi" w:hAnsiTheme="minorBidi" w:cstheme="minorBidi"/>
          <w:rtl/>
        </w:rPr>
        <w:fldChar w:fldCharType="end"/>
      </w:r>
      <w:r w:rsidR="00DF3930" w:rsidRPr="009857B8">
        <w:rPr>
          <w:rFonts w:asciiTheme="minorBidi" w:hAnsiTheme="minorBidi" w:cstheme="minorBidi"/>
          <w:rtl/>
        </w:rPr>
        <w:t>.</w:t>
      </w:r>
    </w:p>
    <w:p w14:paraId="23CA72F2" w14:textId="68B68399" w:rsidR="006C7A82" w:rsidRPr="009857B8" w:rsidRDefault="006C7A82" w:rsidP="00B10A43">
      <w:pPr>
        <w:widowControl w:val="0"/>
        <w:numPr>
          <w:ilvl w:val="0"/>
          <w:numId w:val="10"/>
        </w:numPr>
        <w:spacing w:line="240" w:lineRule="auto"/>
        <w:ind w:left="282" w:hanging="427"/>
        <w:rPr>
          <w:rStyle w:val="Hyperlink"/>
          <w:rFonts w:asciiTheme="minorBidi" w:hAnsiTheme="minorBidi" w:cstheme="minorBidi"/>
          <w:color w:val="auto"/>
          <w:u w:val="none"/>
        </w:rPr>
      </w:pPr>
      <w:r w:rsidRPr="009857B8">
        <w:rPr>
          <w:rFonts w:asciiTheme="minorBidi" w:hAnsiTheme="minorBidi"/>
          <w:rtl/>
        </w:rPr>
        <w:t>השתתפות במכרז מותנית בעמידה בתנאים המוקדמים, המופיעים בתקנה 6 ל</w:t>
      </w:r>
      <w:hyperlink r:id="rId19" w:tooltip="תקנות חובת המכרזים, התשנ&quot;ג-1993" w:history="1">
        <w:r w:rsidRPr="009857B8">
          <w:rPr>
            <w:rStyle w:val="Hyperlink"/>
            <w:rFonts w:asciiTheme="minorBidi" w:hAnsiTheme="minorBidi"/>
            <w:rtl/>
          </w:rPr>
          <w:t>תקנות חובת המכרזים, התשנ"ג-1993</w:t>
        </w:r>
      </w:hyperlink>
      <w:r w:rsidRPr="009857B8">
        <w:rPr>
          <w:rStyle w:val="Hyperlink"/>
          <w:rFonts w:asciiTheme="minorBidi" w:hAnsiTheme="minorBidi" w:cstheme="minorBidi" w:hint="cs"/>
          <w:color w:val="auto"/>
          <w:u w:val="none"/>
          <w:rtl/>
        </w:rPr>
        <w:t>.</w:t>
      </w:r>
    </w:p>
    <w:p w14:paraId="70F91026" w14:textId="0265FC26" w:rsidR="009F6A1B" w:rsidRPr="009857B8" w:rsidRDefault="004B46FB" w:rsidP="00B10A43">
      <w:pPr>
        <w:widowControl w:val="0"/>
        <w:numPr>
          <w:ilvl w:val="0"/>
          <w:numId w:val="10"/>
        </w:numPr>
        <w:spacing w:line="240" w:lineRule="auto"/>
        <w:ind w:left="282" w:hanging="427"/>
        <w:rPr>
          <w:rFonts w:asciiTheme="minorBidi" w:hAnsiTheme="minorBidi" w:cstheme="minorBidi"/>
          <w:rtl/>
          <w:lang w:eastAsia="en-US"/>
        </w:rPr>
      </w:pPr>
      <w:r w:rsidRPr="009857B8">
        <w:rPr>
          <w:rFonts w:asciiTheme="minorBidi" w:hAnsiTheme="minorBidi"/>
          <w:rtl/>
        </w:rPr>
        <w:t>השתתפות במכרז מותנית בעמידה בתנא</w:t>
      </w:r>
      <w:r w:rsidR="009F6A1B" w:rsidRPr="009857B8">
        <w:rPr>
          <w:rFonts w:asciiTheme="minorBidi" w:hAnsiTheme="minorBidi" w:hint="cs"/>
          <w:rtl/>
        </w:rPr>
        <w:t xml:space="preserve">י הסף הבאים: </w:t>
      </w:r>
      <w:r w:rsidR="009F6A1B" w:rsidRPr="009857B8">
        <w:rPr>
          <w:rFonts w:asciiTheme="minorBidi" w:hAnsiTheme="minorBidi" w:cstheme="minorBidi" w:hint="cs"/>
          <w:rtl/>
        </w:rPr>
        <w:t xml:space="preserve">הגשת </w:t>
      </w:r>
      <w:r w:rsidR="009F6A1B" w:rsidRPr="009857B8">
        <w:rPr>
          <w:rFonts w:asciiTheme="minorBidi" w:hAnsiTheme="minorBidi" w:cstheme="minorBidi"/>
          <w:rtl/>
        </w:rPr>
        <w:fldChar w:fldCharType="begin"/>
      </w:r>
      <w:r w:rsidR="009F6A1B" w:rsidRPr="009857B8">
        <w:rPr>
          <w:rFonts w:asciiTheme="minorBidi" w:hAnsiTheme="minorBidi" w:cstheme="minorBidi"/>
          <w:rtl/>
        </w:rPr>
        <w:instrText xml:space="preserve"> </w:instrText>
      </w:r>
      <w:r w:rsidR="009F6A1B" w:rsidRPr="009857B8">
        <w:rPr>
          <w:rFonts w:asciiTheme="minorBidi" w:hAnsiTheme="minorBidi" w:cstheme="minorBidi"/>
        </w:rPr>
        <w:instrText>REF</w:instrText>
      </w:r>
      <w:r w:rsidR="009F6A1B" w:rsidRPr="009857B8">
        <w:rPr>
          <w:rFonts w:asciiTheme="minorBidi" w:hAnsiTheme="minorBidi" w:cstheme="minorBidi"/>
          <w:rtl/>
        </w:rPr>
        <w:instrText xml:space="preserve"> ערבות \</w:instrText>
      </w:r>
      <w:r w:rsidR="009F6A1B" w:rsidRPr="009857B8">
        <w:rPr>
          <w:rFonts w:asciiTheme="minorBidi" w:hAnsiTheme="minorBidi" w:cstheme="minorBidi"/>
        </w:rPr>
        <w:instrText>h</w:instrText>
      </w:r>
      <w:r w:rsidR="009F6A1B" w:rsidRPr="009857B8">
        <w:rPr>
          <w:rFonts w:asciiTheme="minorBidi" w:hAnsiTheme="minorBidi" w:cstheme="minorBidi"/>
          <w:rtl/>
        </w:rPr>
        <w:instrText xml:space="preserve">  \* </w:instrText>
      </w:r>
      <w:r w:rsidR="009F6A1B" w:rsidRPr="009857B8">
        <w:rPr>
          <w:rFonts w:asciiTheme="minorBidi" w:hAnsiTheme="minorBidi" w:cstheme="minorBidi"/>
        </w:rPr>
        <w:instrText>MERGEFORMAT</w:instrText>
      </w:r>
      <w:r w:rsidR="009F6A1B" w:rsidRPr="009857B8">
        <w:rPr>
          <w:rFonts w:asciiTheme="minorBidi" w:hAnsiTheme="minorBidi" w:cstheme="minorBidi"/>
          <w:rtl/>
        </w:rPr>
        <w:instrText xml:space="preserve"> </w:instrText>
      </w:r>
      <w:r w:rsidR="009F6A1B" w:rsidRPr="009857B8">
        <w:rPr>
          <w:rFonts w:asciiTheme="minorBidi" w:hAnsiTheme="minorBidi" w:cstheme="minorBidi"/>
          <w:rtl/>
        </w:rPr>
      </w:r>
      <w:r w:rsidR="009F6A1B" w:rsidRPr="009857B8">
        <w:rPr>
          <w:rFonts w:asciiTheme="minorBidi" w:hAnsiTheme="minorBidi" w:cstheme="minorBidi"/>
          <w:rtl/>
        </w:rPr>
        <w:fldChar w:fldCharType="separate"/>
      </w:r>
      <w:r w:rsidR="00D44E58" w:rsidRPr="009857B8">
        <w:rPr>
          <w:rFonts w:asciiTheme="minorBidi" w:hAnsiTheme="minorBidi" w:cstheme="minorBidi"/>
          <w:rtl/>
        </w:rPr>
        <w:t>ערבות</w:t>
      </w:r>
      <w:r w:rsidR="009F6A1B" w:rsidRPr="009857B8">
        <w:rPr>
          <w:rFonts w:asciiTheme="minorBidi" w:hAnsiTheme="minorBidi" w:cstheme="minorBidi"/>
          <w:rtl/>
        </w:rPr>
        <w:fldChar w:fldCharType="end"/>
      </w:r>
      <w:r w:rsidR="009F6A1B" w:rsidRPr="009857B8">
        <w:rPr>
          <w:rFonts w:asciiTheme="minorBidi" w:hAnsiTheme="minorBidi" w:cstheme="minorBidi" w:hint="cs"/>
          <w:rtl/>
        </w:rPr>
        <w:t xml:space="preserve"> הצעה בסך </w:t>
      </w:r>
      <w:bookmarkStart w:id="8" w:name="סכום_ערבות_הצעה"/>
      <w:sdt>
        <w:sdtPr>
          <w:rPr>
            <w:rFonts w:asciiTheme="minorBidi" w:hAnsiTheme="minorBidi" w:cstheme="minorBidi"/>
            <w:rtl/>
          </w:rPr>
          <w:id w:val="-349186999"/>
          <w:placeholder>
            <w:docPart w:val="18A24F2F87BC4AABB9871C748E4FB3E3"/>
          </w:placeholder>
        </w:sdtPr>
        <w:sdtEndPr>
          <w:rPr>
            <w:lang w:eastAsia="en-US"/>
          </w:rPr>
        </w:sdtEndPr>
        <w:sdtContent>
          <w:r w:rsidR="00F25868" w:rsidRPr="009857B8">
            <w:rPr>
              <w:rFonts w:asciiTheme="minorBidi" w:hAnsiTheme="minorBidi" w:cstheme="minorBidi"/>
              <w:rtl/>
            </w:rPr>
            <w:fldChar w:fldCharType="begin">
              <w:ffData>
                <w:name w:val="Text42"/>
                <w:enabled/>
                <w:calcOnExit w:val="0"/>
                <w:textInput>
                  <w:default w:val="50,000"/>
                </w:textInput>
              </w:ffData>
            </w:fldChar>
          </w:r>
          <w:r w:rsidR="00F25868" w:rsidRPr="009857B8">
            <w:rPr>
              <w:rFonts w:asciiTheme="minorBidi" w:hAnsiTheme="minorBidi" w:cstheme="minorBidi"/>
              <w:rtl/>
            </w:rPr>
            <w:instrText xml:space="preserve"> </w:instrText>
          </w:r>
          <w:bookmarkStart w:id="9" w:name="Text42"/>
          <w:r w:rsidR="00F25868" w:rsidRPr="009857B8">
            <w:rPr>
              <w:rFonts w:asciiTheme="minorBidi" w:hAnsiTheme="minorBidi" w:cstheme="minorBidi"/>
            </w:rPr>
            <w:instrText>FORMTEXT</w:instrText>
          </w:r>
          <w:r w:rsidR="00F25868" w:rsidRPr="009857B8">
            <w:rPr>
              <w:rFonts w:asciiTheme="minorBidi" w:hAnsiTheme="minorBidi" w:cstheme="minorBidi"/>
              <w:rtl/>
            </w:rPr>
            <w:instrText xml:space="preserve"> </w:instrText>
          </w:r>
          <w:r w:rsidR="00F25868" w:rsidRPr="009857B8">
            <w:rPr>
              <w:rFonts w:asciiTheme="minorBidi" w:hAnsiTheme="minorBidi" w:cstheme="minorBidi"/>
              <w:rtl/>
            </w:rPr>
          </w:r>
          <w:r w:rsidR="00F25868" w:rsidRPr="009857B8">
            <w:rPr>
              <w:rFonts w:asciiTheme="minorBidi" w:hAnsiTheme="minorBidi" w:cstheme="minorBidi"/>
              <w:rtl/>
            </w:rPr>
            <w:fldChar w:fldCharType="separate"/>
          </w:r>
          <w:r w:rsidR="00D44E58">
            <w:rPr>
              <w:rFonts w:asciiTheme="minorBidi" w:hAnsiTheme="minorBidi" w:cstheme="minorBidi"/>
              <w:noProof/>
              <w:rtl/>
            </w:rPr>
            <w:t>50,000</w:t>
          </w:r>
          <w:r w:rsidR="00F25868" w:rsidRPr="009857B8">
            <w:rPr>
              <w:rFonts w:asciiTheme="minorBidi" w:hAnsiTheme="minorBidi" w:cstheme="minorBidi"/>
              <w:rtl/>
            </w:rPr>
            <w:fldChar w:fldCharType="end"/>
          </w:r>
          <w:bookmarkEnd w:id="9"/>
        </w:sdtContent>
      </w:sdt>
      <w:r w:rsidR="009F6A1B" w:rsidRPr="009857B8">
        <w:rPr>
          <w:rFonts w:asciiTheme="minorBidi" w:hAnsiTheme="minorBidi" w:cstheme="minorBidi"/>
          <w:rtl/>
          <w:lang w:eastAsia="en-US"/>
        </w:rPr>
        <w:t xml:space="preserve"> ₪</w:t>
      </w:r>
      <w:bookmarkEnd w:id="8"/>
      <w:r w:rsidR="009F6A1B" w:rsidRPr="009857B8">
        <w:rPr>
          <w:rFonts w:asciiTheme="minorBidi" w:hAnsiTheme="minorBidi" w:cstheme="minorBidi"/>
          <w:rtl/>
          <w:lang w:eastAsia="en-US"/>
        </w:rPr>
        <w:t xml:space="preserve"> (</w:t>
      </w:r>
      <w:bookmarkStart w:id="10" w:name="סכום_ערבות_הצעה_במילים"/>
      <w:sdt>
        <w:sdtPr>
          <w:rPr>
            <w:rFonts w:asciiTheme="minorBidi" w:hAnsiTheme="minorBidi" w:cstheme="minorBidi"/>
            <w:rtl/>
          </w:rPr>
          <w:id w:val="1267193190"/>
          <w:placeholder>
            <w:docPart w:val="18A24F2F87BC4AABB9871C748E4FB3E3"/>
          </w:placeholder>
        </w:sdtPr>
        <w:sdtEndPr>
          <w:rPr>
            <w:lang w:eastAsia="en-US"/>
          </w:rPr>
        </w:sdtEndPr>
        <w:sdtContent>
          <w:r w:rsidR="00F25868" w:rsidRPr="009857B8">
            <w:rPr>
              <w:rFonts w:asciiTheme="minorBidi" w:hAnsiTheme="minorBidi" w:cstheme="minorBidi"/>
              <w:rtl/>
            </w:rPr>
            <w:fldChar w:fldCharType="begin">
              <w:ffData>
                <w:name w:val=""/>
                <w:enabled/>
                <w:calcOnExit w:val="0"/>
                <w:textInput>
                  <w:default w:val="חמישים אלף"/>
                </w:textInput>
              </w:ffData>
            </w:fldChar>
          </w:r>
          <w:r w:rsidR="00F25868" w:rsidRPr="009857B8">
            <w:rPr>
              <w:rFonts w:asciiTheme="minorBidi" w:hAnsiTheme="minorBidi" w:cstheme="minorBidi"/>
              <w:rtl/>
            </w:rPr>
            <w:instrText xml:space="preserve"> </w:instrText>
          </w:r>
          <w:r w:rsidR="00F25868" w:rsidRPr="009857B8">
            <w:rPr>
              <w:rFonts w:asciiTheme="minorBidi" w:hAnsiTheme="minorBidi" w:cstheme="minorBidi"/>
            </w:rPr>
            <w:instrText>FORMTEXT</w:instrText>
          </w:r>
          <w:r w:rsidR="00F25868" w:rsidRPr="009857B8">
            <w:rPr>
              <w:rFonts w:asciiTheme="minorBidi" w:hAnsiTheme="minorBidi" w:cstheme="minorBidi"/>
              <w:rtl/>
            </w:rPr>
            <w:instrText xml:space="preserve"> </w:instrText>
          </w:r>
          <w:r w:rsidR="00F25868" w:rsidRPr="009857B8">
            <w:rPr>
              <w:rFonts w:asciiTheme="minorBidi" w:hAnsiTheme="minorBidi" w:cstheme="minorBidi"/>
              <w:rtl/>
            </w:rPr>
          </w:r>
          <w:r w:rsidR="00F25868" w:rsidRPr="009857B8">
            <w:rPr>
              <w:rFonts w:asciiTheme="minorBidi" w:hAnsiTheme="minorBidi" w:cstheme="minorBidi"/>
              <w:rtl/>
            </w:rPr>
            <w:fldChar w:fldCharType="separate"/>
          </w:r>
          <w:r w:rsidR="00D44E58">
            <w:rPr>
              <w:rFonts w:asciiTheme="minorBidi" w:hAnsiTheme="minorBidi" w:cstheme="minorBidi"/>
              <w:noProof/>
              <w:rtl/>
            </w:rPr>
            <w:t>חמישים אלף</w:t>
          </w:r>
          <w:r w:rsidR="00F25868" w:rsidRPr="009857B8">
            <w:rPr>
              <w:rFonts w:asciiTheme="minorBidi" w:hAnsiTheme="minorBidi" w:cstheme="minorBidi"/>
              <w:rtl/>
            </w:rPr>
            <w:fldChar w:fldCharType="end"/>
          </w:r>
        </w:sdtContent>
      </w:sdt>
      <w:r w:rsidR="009F6A1B" w:rsidRPr="009857B8">
        <w:rPr>
          <w:rFonts w:asciiTheme="minorBidi" w:hAnsiTheme="minorBidi" w:cstheme="minorBidi"/>
          <w:rtl/>
          <w:lang w:eastAsia="en-US"/>
        </w:rPr>
        <w:t xml:space="preserve"> </w:t>
      </w:r>
      <w:r w:rsidR="009F6A1B" w:rsidRPr="009857B8">
        <w:rPr>
          <w:rFonts w:asciiTheme="minorBidi" w:hAnsiTheme="minorBidi" w:cstheme="minorBidi" w:hint="eastAsia"/>
          <w:rtl/>
          <w:lang w:eastAsia="en-US"/>
        </w:rPr>
        <w:t>₪</w:t>
      </w:r>
      <w:bookmarkEnd w:id="10"/>
      <w:r w:rsidR="009F6A1B" w:rsidRPr="009857B8">
        <w:rPr>
          <w:rFonts w:asciiTheme="minorBidi" w:hAnsiTheme="minorBidi" w:cstheme="minorBidi" w:hint="cs"/>
          <w:rtl/>
          <w:lang w:eastAsia="en-US"/>
        </w:rPr>
        <w:t xml:space="preserve">, </w:t>
      </w:r>
      <w:r w:rsidR="009F6A1B" w:rsidRPr="009857B8">
        <w:rPr>
          <w:rFonts w:asciiTheme="minorBidi" w:hAnsiTheme="minorBidi" w:cstheme="minorBidi"/>
          <w:rtl/>
        </w:rPr>
        <w:fldChar w:fldCharType="begin"/>
      </w:r>
      <w:r w:rsidR="009F6A1B" w:rsidRPr="009857B8">
        <w:rPr>
          <w:rFonts w:asciiTheme="minorBidi" w:hAnsiTheme="minorBidi" w:cstheme="minorBidi"/>
          <w:rtl/>
        </w:rPr>
        <w:instrText xml:space="preserve"> </w:instrText>
      </w:r>
      <w:r w:rsidR="009F6A1B" w:rsidRPr="009857B8">
        <w:rPr>
          <w:rFonts w:asciiTheme="minorBidi" w:hAnsiTheme="minorBidi" w:cstheme="minorBidi"/>
        </w:rPr>
        <w:instrText>REF</w:instrText>
      </w:r>
      <w:r w:rsidR="009F6A1B" w:rsidRPr="009857B8">
        <w:rPr>
          <w:rFonts w:asciiTheme="minorBidi" w:hAnsiTheme="minorBidi" w:cstheme="minorBidi"/>
          <w:rtl/>
        </w:rPr>
        <w:instrText xml:space="preserve">  עברייני_מין_למודעה \</w:instrText>
      </w:r>
      <w:r w:rsidR="009F6A1B" w:rsidRPr="009857B8">
        <w:rPr>
          <w:rFonts w:asciiTheme="minorBidi" w:hAnsiTheme="minorBidi" w:cstheme="minorBidi"/>
        </w:rPr>
        <w:instrText>h  \* MERGEFORMAT</w:instrText>
      </w:r>
      <w:r w:rsidR="009F6A1B" w:rsidRPr="009857B8">
        <w:rPr>
          <w:rFonts w:asciiTheme="minorBidi" w:hAnsiTheme="minorBidi" w:cstheme="minorBidi"/>
          <w:rtl/>
        </w:rPr>
        <w:instrText xml:space="preserve"> </w:instrText>
      </w:r>
      <w:r w:rsidR="009F6A1B" w:rsidRPr="009857B8">
        <w:rPr>
          <w:rFonts w:asciiTheme="minorBidi" w:hAnsiTheme="minorBidi" w:cstheme="minorBidi"/>
          <w:rtl/>
        </w:rPr>
      </w:r>
      <w:r w:rsidR="009F6A1B" w:rsidRPr="009857B8">
        <w:rPr>
          <w:rFonts w:asciiTheme="minorBidi" w:hAnsiTheme="minorBidi" w:cstheme="minorBidi"/>
          <w:rtl/>
        </w:rPr>
        <w:fldChar w:fldCharType="separate"/>
      </w:r>
      <w:r w:rsidR="00D44E58" w:rsidRPr="009857B8">
        <w:rPr>
          <w:rFonts w:asciiTheme="minorBidi" w:hAnsiTheme="minorBidi" w:cstheme="minorBidi"/>
          <w:rtl/>
        </w:rPr>
        <w:t>עמידה בדרישות החוק למניעת העסקה של עברייני מין</w:t>
      </w:r>
      <w:r w:rsidR="009F6A1B" w:rsidRPr="009857B8">
        <w:rPr>
          <w:rFonts w:asciiTheme="minorBidi" w:hAnsiTheme="minorBidi" w:cstheme="minorBidi"/>
          <w:rtl/>
        </w:rPr>
        <w:fldChar w:fldCharType="end"/>
      </w:r>
      <w:r w:rsidR="009F6A1B" w:rsidRPr="009857B8">
        <w:rPr>
          <w:rFonts w:asciiTheme="minorBidi" w:hAnsiTheme="minorBidi" w:cstheme="minorBidi" w:hint="cs"/>
          <w:rtl/>
          <w:lang w:eastAsia="en-US"/>
        </w:rPr>
        <w:t xml:space="preserve">, </w:t>
      </w:r>
      <w:r w:rsidR="00216073" w:rsidRPr="009857B8">
        <w:rPr>
          <w:rFonts w:asciiTheme="minorBidi" w:hAnsiTheme="minorBidi" w:cstheme="minorBidi" w:hint="cs"/>
          <w:rtl/>
          <w:lang w:eastAsia="en-US"/>
        </w:rPr>
        <w:t xml:space="preserve">הצגת </w:t>
      </w:r>
      <w:r w:rsidR="00EB1E97" w:rsidRPr="009857B8">
        <w:rPr>
          <w:rFonts w:asciiTheme="minorBidi" w:hAnsiTheme="minorBidi" w:cstheme="minorBidi" w:hint="cs"/>
          <w:rtl/>
          <w:lang w:eastAsia="en-US"/>
        </w:rPr>
        <w:t>התחייבו</w:t>
      </w:r>
      <w:r w:rsidR="00216073" w:rsidRPr="009857B8">
        <w:rPr>
          <w:rFonts w:asciiTheme="minorBidi" w:hAnsiTheme="minorBidi" w:cstheme="minorBidi" w:hint="cs"/>
          <w:rtl/>
          <w:lang w:eastAsia="en-US"/>
        </w:rPr>
        <w:t xml:space="preserve">ת לעניין </w:t>
      </w:r>
      <w:r w:rsidR="00216073" w:rsidRPr="009857B8">
        <w:rPr>
          <w:rFonts w:asciiTheme="minorBidi" w:hAnsiTheme="minorBidi" w:cstheme="minorBidi"/>
          <w:rtl/>
        </w:rPr>
        <w:fldChar w:fldCharType="begin"/>
      </w:r>
      <w:r w:rsidR="00216073" w:rsidRPr="009857B8">
        <w:rPr>
          <w:rFonts w:asciiTheme="minorBidi" w:hAnsiTheme="minorBidi" w:cstheme="minorBidi"/>
          <w:rtl/>
        </w:rPr>
        <w:instrText xml:space="preserve"> </w:instrText>
      </w:r>
      <w:r w:rsidR="00216073" w:rsidRPr="009857B8">
        <w:rPr>
          <w:rFonts w:asciiTheme="minorBidi" w:hAnsiTheme="minorBidi" w:cstheme="minorBidi"/>
        </w:rPr>
        <w:instrText>REF</w:instrText>
      </w:r>
      <w:r w:rsidR="00216073" w:rsidRPr="009857B8">
        <w:rPr>
          <w:rFonts w:asciiTheme="minorBidi" w:hAnsiTheme="minorBidi" w:cstheme="minorBidi"/>
          <w:rtl/>
        </w:rPr>
        <w:instrText xml:space="preserve">  עובדים_סוציאליים \</w:instrText>
      </w:r>
      <w:r w:rsidR="00216073" w:rsidRPr="009857B8">
        <w:rPr>
          <w:rFonts w:asciiTheme="minorBidi" w:hAnsiTheme="minorBidi" w:cstheme="minorBidi"/>
        </w:rPr>
        <w:instrText>h  \* MERGEFORMAT</w:instrText>
      </w:r>
      <w:r w:rsidR="00216073" w:rsidRPr="009857B8">
        <w:rPr>
          <w:rFonts w:asciiTheme="minorBidi" w:hAnsiTheme="minorBidi" w:cstheme="minorBidi"/>
          <w:rtl/>
        </w:rPr>
        <w:instrText xml:space="preserve"> </w:instrText>
      </w:r>
      <w:r w:rsidR="00216073" w:rsidRPr="009857B8">
        <w:rPr>
          <w:rFonts w:asciiTheme="minorBidi" w:hAnsiTheme="minorBidi" w:cstheme="minorBidi"/>
          <w:rtl/>
        </w:rPr>
      </w:r>
      <w:r w:rsidR="00216073" w:rsidRPr="009857B8">
        <w:rPr>
          <w:rFonts w:asciiTheme="minorBidi" w:hAnsiTheme="minorBidi" w:cstheme="minorBidi"/>
          <w:rtl/>
        </w:rPr>
        <w:fldChar w:fldCharType="separate"/>
      </w:r>
      <w:r w:rsidR="00D44E58" w:rsidRPr="009857B8">
        <w:rPr>
          <w:rFonts w:asciiTheme="minorBidi" w:hAnsiTheme="minorBidi" w:cstheme="minorBidi"/>
          <w:rtl/>
        </w:rPr>
        <w:t>שכר עובדים סוציאליים</w:t>
      </w:r>
      <w:r w:rsidR="00216073" w:rsidRPr="009857B8">
        <w:rPr>
          <w:rFonts w:asciiTheme="minorBidi" w:hAnsiTheme="minorBidi" w:cstheme="minorBidi"/>
          <w:rtl/>
        </w:rPr>
        <w:fldChar w:fldCharType="end"/>
      </w:r>
      <w:r w:rsidR="00216073" w:rsidRPr="009857B8">
        <w:rPr>
          <w:rFonts w:asciiTheme="minorBidi" w:hAnsiTheme="minorBidi" w:cstheme="minorBidi" w:hint="cs"/>
          <w:rtl/>
          <w:lang w:eastAsia="en-US"/>
        </w:rPr>
        <w:t xml:space="preserve">, הצגת </w:t>
      </w:r>
      <w:r w:rsidR="00216073" w:rsidRPr="009857B8">
        <w:rPr>
          <w:rFonts w:asciiTheme="minorBidi" w:hAnsiTheme="minorBidi" w:cstheme="minorBidi"/>
          <w:rtl/>
        </w:rPr>
        <w:fldChar w:fldCharType="begin"/>
      </w:r>
      <w:r w:rsidR="00216073" w:rsidRPr="009857B8">
        <w:rPr>
          <w:rFonts w:asciiTheme="minorBidi" w:hAnsiTheme="minorBidi" w:cstheme="minorBidi"/>
          <w:rtl/>
        </w:rPr>
        <w:instrText xml:space="preserve"> </w:instrText>
      </w:r>
      <w:r w:rsidR="00216073" w:rsidRPr="009857B8">
        <w:rPr>
          <w:rFonts w:asciiTheme="minorBidi" w:hAnsiTheme="minorBidi" w:cstheme="minorBidi"/>
        </w:rPr>
        <w:instrText>REF</w:instrText>
      </w:r>
      <w:r w:rsidR="00216073" w:rsidRPr="009857B8">
        <w:rPr>
          <w:rFonts w:asciiTheme="minorBidi" w:hAnsiTheme="minorBidi" w:cstheme="minorBidi"/>
          <w:rtl/>
        </w:rPr>
        <w:instrText xml:space="preserve">  התחייבות_מבנה \</w:instrText>
      </w:r>
      <w:r w:rsidR="00216073" w:rsidRPr="009857B8">
        <w:rPr>
          <w:rFonts w:asciiTheme="minorBidi" w:hAnsiTheme="minorBidi" w:cstheme="minorBidi"/>
        </w:rPr>
        <w:instrText>h  \* MERGEFORMAT</w:instrText>
      </w:r>
      <w:r w:rsidR="00216073" w:rsidRPr="009857B8">
        <w:rPr>
          <w:rFonts w:asciiTheme="minorBidi" w:hAnsiTheme="minorBidi" w:cstheme="minorBidi"/>
          <w:rtl/>
        </w:rPr>
        <w:instrText xml:space="preserve"> </w:instrText>
      </w:r>
      <w:r w:rsidR="00216073" w:rsidRPr="009857B8">
        <w:rPr>
          <w:rFonts w:asciiTheme="minorBidi" w:hAnsiTheme="minorBidi" w:cstheme="minorBidi"/>
          <w:rtl/>
        </w:rPr>
      </w:r>
      <w:r w:rsidR="00216073" w:rsidRPr="009857B8">
        <w:rPr>
          <w:rFonts w:asciiTheme="minorBidi" w:hAnsiTheme="minorBidi" w:cstheme="minorBidi"/>
          <w:rtl/>
        </w:rPr>
        <w:fldChar w:fldCharType="separate"/>
      </w:r>
      <w:r w:rsidR="00D44E58" w:rsidRPr="009857B8">
        <w:rPr>
          <w:rFonts w:asciiTheme="minorBidi" w:hAnsiTheme="minorBidi" w:cstheme="minorBidi"/>
          <w:rtl/>
        </w:rPr>
        <w:t>התחייבות לעניין</w:t>
      </w:r>
      <w:r w:rsidR="00D44E58" w:rsidRPr="009857B8">
        <w:rPr>
          <w:rFonts w:asciiTheme="minorBidi" w:hAnsiTheme="minorBidi" w:cstheme="minorBidi" w:hint="cs"/>
          <w:rtl/>
        </w:rPr>
        <w:t xml:space="preserve"> הציוד,</w:t>
      </w:r>
      <w:r w:rsidR="00D44E58" w:rsidRPr="009857B8">
        <w:rPr>
          <w:rFonts w:asciiTheme="minorBidi" w:hAnsiTheme="minorBidi" w:cstheme="minorBidi"/>
          <w:rtl/>
        </w:rPr>
        <w:t xml:space="preserve"> המבנים ועמידה בדרישות ביטחון</w:t>
      </w:r>
      <w:r w:rsidR="00216073" w:rsidRPr="009857B8">
        <w:rPr>
          <w:rFonts w:asciiTheme="minorBidi" w:hAnsiTheme="minorBidi" w:cstheme="minorBidi"/>
          <w:rtl/>
        </w:rPr>
        <w:fldChar w:fldCharType="end"/>
      </w:r>
      <w:r w:rsidR="00216073" w:rsidRPr="009857B8">
        <w:rPr>
          <w:rFonts w:asciiTheme="minorBidi" w:hAnsiTheme="minorBidi" w:cstheme="minorBidi" w:hint="cs"/>
          <w:rtl/>
          <w:lang w:eastAsia="en-US"/>
        </w:rPr>
        <w:t xml:space="preserve">, </w:t>
      </w:r>
      <w:r w:rsidR="00556698" w:rsidRPr="009857B8">
        <w:rPr>
          <w:rFonts w:asciiTheme="minorBidi" w:hAnsiTheme="minorBidi" w:cstheme="minorBidi"/>
          <w:rtl/>
          <w:lang w:eastAsia="en-US"/>
        </w:rPr>
        <w:fldChar w:fldCharType="begin"/>
      </w:r>
      <w:r w:rsidR="00556698" w:rsidRPr="009857B8">
        <w:rPr>
          <w:rFonts w:asciiTheme="minorBidi" w:hAnsiTheme="minorBidi" w:cstheme="minorBidi"/>
          <w:rtl/>
          <w:lang w:eastAsia="en-US"/>
        </w:rPr>
        <w:instrText xml:space="preserve"> </w:instrText>
      </w:r>
      <w:r w:rsidR="00556698" w:rsidRPr="009857B8">
        <w:rPr>
          <w:rFonts w:asciiTheme="minorBidi" w:hAnsiTheme="minorBidi" w:cstheme="minorBidi"/>
          <w:lang w:eastAsia="en-US"/>
        </w:rPr>
        <w:instrText>REF</w:instrText>
      </w:r>
      <w:r w:rsidR="00556698" w:rsidRPr="009857B8">
        <w:rPr>
          <w:rFonts w:asciiTheme="minorBidi" w:hAnsiTheme="minorBidi" w:cstheme="minorBidi"/>
          <w:rtl/>
          <w:lang w:eastAsia="en-US"/>
        </w:rPr>
        <w:instrText xml:space="preserve">  תנאי_סף_מציע_1_פירוט_למודעה \</w:instrText>
      </w:r>
      <w:r w:rsidR="00556698" w:rsidRPr="009857B8">
        <w:rPr>
          <w:rFonts w:asciiTheme="minorBidi" w:hAnsiTheme="minorBidi" w:cstheme="minorBidi"/>
          <w:lang w:eastAsia="en-US"/>
        </w:rPr>
        <w:instrText>h  \* MERGEFORMAT</w:instrText>
      </w:r>
      <w:r w:rsidR="00556698" w:rsidRPr="009857B8">
        <w:rPr>
          <w:rFonts w:asciiTheme="minorBidi" w:hAnsiTheme="minorBidi" w:cstheme="minorBidi"/>
          <w:rtl/>
          <w:lang w:eastAsia="en-US"/>
        </w:rPr>
        <w:instrText xml:space="preserve"> </w:instrText>
      </w:r>
      <w:r w:rsidR="00556698" w:rsidRPr="009857B8">
        <w:rPr>
          <w:rFonts w:asciiTheme="minorBidi" w:hAnsiTheme="minorBidi" w:cstheme="minorBidi"/>
          <w:rtl/>
          <w:lang w:eastAsia="en-US"/>
        </w:rPr>
      </w:r>
      <w:r w:rsidR="00556698"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 xml:space="preserve">ניסיון מעשי מוכח במהלך השנים </w:t>
      </w:r>
      <w:r w:rsidR="00D44E58" w:rsidRPr="009857B8">
        <w:rPr>
          <w:rFonts w:asciiTheme="minorBidi" w:hAnsiTheme="minorBidi" w:cstheme="minorBidi" w:hint="cs"/>
          <w:rtl/>
          <w:lang w:eastAsia="en-US"/>
        </w:rPr>
        <w:t>2019</w:t>
      </w:r>
      <w:r w:rsidR="00D44E58" w:rsidRPr="009857B8">
        <w:rPr>
          <w:rFonts w:asciiTheme="minorBidi" w:hAnsiTheme="minorBidi" w:cstheme="minorBidi"/>
          <w:rtl/>
          <w:lang w:eastAsia="en-US"/>
        </w:rPr>
        <w:t xml:space="preserve"> עד </w:t>
      </w:r>
      <w:r w:rsidR="00D44E58" w:rsidRPr="009857B8">
        <w:rPr>
          <w:rFonts w:asciiTheme="minorBidi" w:hAnsiTheme="minorBidi" w:cstheme="minorBidi" w:hint="cs"/>
          <w:rtl/>
          <w:lang w:eastAsia="en-US"/>
        </w:rPr>
        <w:t>2023</w:t>
      </w:r>
      <w:r w:rsidR="00D44E58" w:rsidRPr="009857B8">
        <w:rPr>
          <w:rFonts w:asciiTheme="minorBidi" w:hAnsiTheme="minorBidi" w:cstheme="minorBidi"/>
          <w:rtl/>
          <w:lang w:eastAsia="en-US"/>
        </w:rPr>
        <w:t xml:space="preserve"> כולל באספקת שירותים טיפוליים (כהגדרתם במכרז זה), עבור לפחות </w:t>
      </w:r>
      <w:r w:rsidR="00D44E58" w:rsidRPr="009857B8">
        <w:rPr>
          <w:rFonts w:asciiTheme="minorBidi" w:hAnsiTheme="minorBidi" w:cstheme="minorBidi" w:hint="cs"/>
          <w:rtl/>
          <w:lang w:eastAsia="en-US"/>
        </w:rPr>
        <w:t>400</w:t>
      </w:r>
      <w:r w:rsidR="00D44E58" w:rsidRPr="009857B8">
        <w:rPr>
          <w:rFonts w:asciiTheme="minorBidi" w:hAnsiTheme="minorBidi" w:cstheme="minorBidi"/>
          <w:rtl/>
          <w:lang w:eastAsia="en-US"/>
        </w:rPr>
        <w:t xml:space="preserve"> ילדים, בני נוער או צעירים (עד גיל 25) </w:t>
      </w:r>
      <w:r w:rsidR="00D44E58" w:rsidRPr="00D44E58">
        <w:rPr>
          <w:rFonts w:asciiTheme="minorBidi" w:hAnsiTheme="minorBidi" w:cstheme="minorBidi"/>
          <w:rtl/>
          <w:lang w:eastAsia="en-US"/>
        </w:rPr>
        <w:t>שונים ובמצטבר</w:t>
      </w:r>
      <w:r w:rsidR="00D44E58" w:rsidRPr="009857B8">
        <w:rPr>
          <w:rFonts w:asciiTheme="minorBidi" w:hAnsiTheme="minorBidi" w:cstheme="minorBidi" w:hint="cs"/>
          <w:rtl/>
          <w:lang w:eastAsia="en-US"/>
        </w:rPr>
        <w:t xml:space="preserve">, </w:t>
      </w:r>
      <w:r w:rsidR="00D44E58" w:rsidRPr="009857B8">
        <w:rPr>
          <w:rFonts w:asciiTheme="minorBidi" w:hAnsiTheme="minorBidi" w:cstheme="minorBidi"/>
          <w:rtl/>
          <w:lang w:eastAsia="en-US"/>
        </w:rPr>
        <w:t>באחד או יותר מהתחומים הבאים: נפגעי פגיעות מיניות, בעלי התנהגות מינית לא מותאמת ו/או פוגעת ו/או אוכלוסייה במצבי סיכון (על רקע אלימות, הזנחה, עבריינות נוער, התעללות וכיו"ב)</w:t>
      </w:r>
      <w:r w:rsidR="00556698" w:rsidRPr="009857B8">
        <w:rPr>
          <w:rFonts w:asciiTheme="minorBidi" w:hAnsiTheme="minorBidi" w:cstheme="minorBidi"/>
          <w:rtl/>
          <w:lang w:eastAsia="en-US"/>
        </w:rPr>
        <w:fldChar w:fldCharType="end"/>
      </w:r>
      <w:r w:rsidR="004C0F9E" w:rsidRPr="009857B8">
        <w:rPr>
          <w:rFonts w:asciiTheme="minorBidi" w:hAnsiTheme="minorBidi" w:cstheme="minorBidi" w:hint="cs"/>
          <w:rtl/>
          <w:lang w:eastAsia="en-US"/>
        </w:rPr>
        <w:t xml:space="preserve"> וכן הצגת </w:t>
      </w:r>
      <w:r w:rsidR="007C3811" w:rsidRPr="009857B8">
        <w:rPr>
          <w:rFonts w:asciiTheme="minorBidi" w:hAnsiTheme="minorBidi" w:cstheme="minorBidi"/>
          <w:rtl/>
          <w:lang w:eastAsia="en-US"/>
        </w:rPr>
        <w:fldChar w:fldCharType="begin"/>
      </w:r>
      <w:r w:rsidR="007C3811" w:rsidRPr="009857B8">
        <w:rPr>
          <w:rFonts w:asciiTheme="minorBidi" w:hAnsiTheme="minorBidi" w:cstheme="minorBidi"/>
          <w:rtl/>
          <w:lang w:eastAsia="en-US"/>
        </w:rPr>
        <w:instrText xml:space="preserve"> </w:instrText>
      </w:r>
      <w:r w:rsidR="007C3811" w:rsidRPr="009857B8">
        <w:rPr>
          <w:rFonts w:asciiTheme="minorBidi" w:hAnsiTheme="minorBidi" w:cstheme="minorBidi"/>
          <w:lang w:eastAsia="en-US"/>
        </w:rPr>
        <w:instrText>REF</w:instrText>
      </w:r>
      <w:r w:rsidR="007C3811" w:rsidRPr="009857B8">
        <w:rPr>
          <w:rFonts w:asciiTheme="minorBidi" w:hAnsiTheme="minorBidi" w:cstheme="minorBidi"/>
          <w:rtl/>
          <w:lang w:eastAsia="en-US"/>
        </w:rPr>
        <w:instrText xml:space="preserve">  כינוי_איש_צוות_1_אמות_מידה \</w:instrText>
      </w:r>
      <w:r w:rsidR="007C3811" w:rsidRPr="009857B8">
        <w:rPr>
          <w:rFonts w:asciiTheme="minorBidi" w:hAnsiTheme="minorBidi" w:cstheme="minorBidi"/>
          <w:lang w:eastAsia="en-US"/>
        </w:rPr>
        <w:instrText>h  \* MERGEFORMAT</w:instrText>
      </w:r>
      <w:r w:rsidR="007C3811" w:rsidRPr="009857B8">
        <w:rPr>
          <w:rFonts w:asciiTheme="minorBidi" w:hAnsiTheme="minorBidi" w:cstheme="minorBidi"/>
          <w:rtl/>
          <w:lang w:eastAsia="en-US"/>
        </w:rPr>
        <w:instrText xml:space="preserve"> </w:instrText>
      </w:r>
      <w:r w:rsidR="007C3811" w:rsidRPr="009857B8">
        <w:rPr>
          <w:rFonts w:asciiTheme="minorBidi" w:hAnsiTheme="minorBidi" w:cstheme="minorBidi"/>
          <w:rtl/>
          <w:lang w:eastAsia="en-US"/>
        </w:rPr>
      </w:r>
      <w:r w:rsidR="007C3811" w:rsidRPr="009857B8">
        <w:rPr>
          <w:rFonts w:asciiTheme="minorBidi" w:hAnsiTheme="minorBidi" w:cstheme="minorBidi"/>
          <w:rtl/>
          <w:lang w:eastAsia="en-US"/>
        </w:rPr>
        <w:fldChar w:fldCharType="separate"/>
      </w:r>
      <w:r w:rsidR="00D44E58" w:rsidRPr="00D44E58">
        <w:rPr>
          <w:rFonts w:asciiTheme="minorBidi" w:hAnsiTheme="minorBidi" w:cstheme="minorBidi" w:hint="cs"/>
          <w:rtl/>
          <w:lang w:eastAsia="en-US"/>
        </w:rPr>
        <w:t>מנהל המרכז</w:t>
      </w:r>
      <w:r w:rsidR="00D44E58" w:rsidRPr="00D44E58">
        <w:rPr>
          <w:rFonts w:asciiTheme="minorBidi" w:hAnsiTheme="minorBidi" w:cstheme="minorBidi"/>
          <w:rtl/>
          <w:lang w:eastAsia="en-US"/>
        </w:rPr>
        <w:t xml:space="preserve"> המוצע</w:t>
      </w:r>
      <w:r w:rsidR="007C3811" w:rsidRPr="009857B8">
        <w:rPr>
          <w:rFonts w:asciiTheme="minorBidi" w:hAnsiTheme="minorBidi" w:cstheme="minorBidi"/>
          <w:rtl/>
          <w:lang w:eastAsia="en-US"/>
        </w:rPr>
        <w:fldChar w:fldCharType="end"/>
      </w:r>
      <w:r w:rsidR="00287EB2" w:rsidRPr="009857B8">
        <w:rPr>
          <w:rFonts w:asciiTheme="minorBidi" w:hAnsiTheme="minorBidi" w:cstheme="minorBidi"/>
          <w:rtl/>
          <w:lang w:eastAsia="en-US"/>
        </w:rPr>
        <w:t>.</w:t>
      </w:r>
    </w:p>
    <w:p w14:paraId="30377EFC" w14:textId="4D7FE574" w:rsidR="00B10A43" w:rsidRDefault="000C24E2" w:rsidP="00B10A43">
      <w:pPr>
        <w:widowControl w:val="0"/>
        <w:numPr>
          <w:ilvl w:val="0"/>
          <w:numId w:val="10"/>
        </w:numPr>
        <w:spacing w:line="240" w:lineRule="auto"/>
        <w:ind w:left="282" w:hanging="427"/>
        <w:rPr>
          <w:rFonts w:asciiTheme="minorBidi" w:hAnsiTheme="minorBidi" w:cstheme="minorBidi"/>
        </w:rPr>
      </w:pPr>
      <w:r w:rsidRPr="009857B8">
        <w:rPr>
          <w:rFonts w:asciiTheme="minorBidi" w:hAnsiTheme="minorBidi" w:cstheme="minorBidi"/>
          <w:rtl/>
        </w:rPr>
        <w:t xml:space="preserve">ניתן לעיין </w:t>
      </w:r>
      <w:r w:rsidRPr="009857B8">
        <w:rPr>
          <w:rFonts w:asciiTheme="minorBidi" w:hAnsiTheme="minorBidi" w:cstheme="minorBidi" w:hint="cs"/>
          <w:rtl/>
        </w:rPr>
        <w:t>ב</w:t>
      </w:r>
      <w:r w:rsidRPr="009857B8">
        <w:rPr>
          <w:rFonts w:asciiTheme="minorBidi" w:hAnsiTheme="minorBidi" w:cstheme="minorBidi"/>
          <w:rtl/>
        </w:rPr>
        <w:t xml:space="preserve">נוסח </w:t>
      </w:r>
      <w:r w:rsidRPr="009857B8">
        <w:rPr>
          <w:rFonts w:asciiTheme="minorBidi" w:hAnsiTheme="minorBidi" w:cstheme="minorBidi" w:hint="cs"/>
          <w:rtl/>
        </w:rPr>
        <w:t>ה</w:t>
      </w:r>
      <w:r w:rsidRPr="009857B8">
        <w:rPr>
          <w:rFonts w:asciiTheme="minorBidi" w:hAnsiTheme="minorBidi" w:cstheme="minorBidi"/>
          <w:rtl/>
        </w:rPr>
        <w:t xml:space="preserve">מלא של הוראות המכרז ובכלל זה של תנאי הסף </w:t>
      </w:r>
      <w:r w:rsidR="00E919DB" w:rsidRPr="009857B8">
        <w:rPr>
          <w:rFonts w:asciiTheme="minorBidi" w:hAnsiTheme="minorBidi" w:cstheme="minorBidi"/>
          <w:rtl/>
        </w:rPr>
        <w:t>החל מיום פרסומו, באתר מינהל הרכש הממשלתי בכתובת:</w:t>
      </w:r>
      <w:r w:rsidR="004C62F2" w:rsidRPr="009857B8">
        <w:rPr>
          <w:rFonts w:asciiTheme="minorBidi" w:hAnsiTheme="minorBidi" w:cstheme="minorBidi"/>
          <w:rtl/>
        </w:rPr>
        <w:t xml:space="preserve"> </w:t>
      </w:r>
      <w:hyperlink r:id="rId20" w:tooltip="אתר מנהל הרכש" w:history="1">
        <w:r w:rsidR="004C62F2" w:rsidRPr="009857B8">
          <w:rPr>
            <w:rStyle w:val="Hyperlink"/>
            <w:rFonts w:asciiTheme="minorBidi" w:hAnsiTheme="minorBidi" w:cstheme="minorBidi"/>
          </w:rPr>
          <w:t>www.mr.gov.il</w:t>
        </w:r>
      </w:hyperlink>
      <w:r w:rsidR="004C62F2" w:rsidRPr="009857B8">
        <w:rPr>
          <w:rFonts w:asciiTheme="minorBidi" w:hAnsiTheme="minorBidi" w:cstheme="minorBidi"/>
          <w:rtl/>
        </w:rPr>
        <w:t xml:space="preserve">, </w:t>
      </w:r>
      <w:r w:rsidR="00E919DB" w:rsidRPr="009857B8">
        <w:rPr>
          <w:rFonts w:asciiTheme="minorBidi" w:hAnsiTheme="minorBidi" w:cstheme="minorBidi"/>
          <w:rtl/>
        </w:rPr>
        <w:t xml:space="preserve">תחת הלשונית "מכרזים" או באתר </w:t>
      </w:r>
      <w:r w:rsidR="00336E32" w:rsidRPr="009857B8">
        <w:rPr>
          <w:rFonts w:asciiTheme="minorBidi" w:hAnsiTheme="minorBidi" w:cstheme="minorBidi"/>
          <w:b/>
          <w:bCs/>
          <w:sz w:val="40"/>
          <w:szCs w:val="40"/>
          <w:rtl/>
        </w:rPr>
        <w:fldChar w:fldCharType="begin"/>
      </w:r>
      <w:r w:rsidR="00336E32" w:rsidRPr="009857B8">
        <w:rPr>
          <w:rFonts w:asciiTheme="minorBidi" w:hAnsiTheme="minorBidi" w:cstheme="minorBidi"/>
          <w:b/>
          <w:bCs/>
          <w:sz w:val="40"/>
          <w:szCs w:val="40"/>
          <w:rtl/>
        </w:rPr>
        <w:instrText xml:space="preserve"> </w:instrText>
      </w:r>
      <w:r w:rsidR="00336E32" w:rsidRPr="009857B8">
        <w:rPr>
          <w:rFonts w:asciiTheme="minorBidi" w:hAnsiTheme="minorBidi" w:cstheme="minorBidi"/>
          <w:b/>
          <w:bCs/>
          <w:sz w:val="40"/>
          <w:szCs w:val="40"/>
        </w:rPr>
        <w:instrText>REF</w:instrText>
      </w:r>
      <w:r w:rsidR="00336E32" w:rsidRPr="009857B8">
        <w:rPr>
          <w:rFonts w:asciiTheme="minorBidi" w:hAnsiTheme="minorBidi" w:cstheme="minorBidi"/>
          <w:b/>
          <w:bCs/>
          <w:sz w:val="40"/>
          <w:szCs w:val="40"/>
          <w:rtl/>
        </w:rPr>
        <w:instrText xml:space="preserve"> שם_משרד \</w:instrText>
      </w:r>
      <w:r w:rsidR="00336E32" w:rsidRPr="009857B8">
        <w:rPr>
          <w:rFonts w:asciiTheme="minorBidi" w:hAnsiTheme="minorBidi" w:cstheme="minorBidi"/>
          <w:b/>
          <w:bCs/>
          <w:sz w:val="40"/>
          <w:szCs w:val="40"/>
        </w:rPr>
        <w:instrText>h</w:instrText>
      </w:r>
      <w:r w:rsidR="00336E32" w:rsidRPr="009857B8">
        <w:rPr>
          <w:rFonts w:asciiTheme="minorBidi" w:hAnsiTheme="minorBidi" w:cstheme="minorBidi"/>
          <w:b/>
          <w:bCs/>
          <w:sz w:val="40"/>
          <w:szCs w:val="40"/>
          <w:rtl/>
        </w:rPr>
        <w:instrText xml:space="preserve"> </w:instrText>
      </w:r>
      <w:r w:rsidR="00634BCB" w:rsidRPr="009857B8">
        <w:rPr>
          <w:rFonts w:asciiTheme="minorBidi" w:hAnsiTheme="minorBidi" w:cstheme="minorBidi"/>
          <w:b/>
          <w:bCs/>
          <w:sz w:val="40"/>
          <w:szCs w:val="40"/>
          <w:rtl/>
        </w:rPr>
        <w:instrText xml:space="preserve"> \* </w:instrText>
      </w:r>
      <w:r w:rsidR="00634BCB" w:rsidRPr="009857B8">
        <w:rPr>
          <w:rFonts w:asciiTheme="minorBidi" w:hAnsiTheme="minorBidi" w:cstheme="minorBidi"/>
          <w:b/>
          <w:bCs/>
          <w:sz w:val="40"/>
          <w:szCs w:val="40"/>
        </w:rPr>
        <w:instrText>MERGEFORMAT</w:instrText>
      </w:r>
      <w:r w:rsidR="00634BCB" w:rsidRPr="009857B8">
        <w:rPr>
          <w:rFonts w:asciiTheme="minorBidi" w:hAnsiTheme="minorBidi" w:cstheme="minorBidi"/>
          <w:b/>
          <w:bCs/>
          <w:sz w:val="40"/>
          <w:szCs w:val="40"/>
          <w:rtl/>
        </w:rPr>
        <w:instrText xml:space="preserve"> </w:instrText>
      </w:r>
      <w:r w:rsidR="00336E32" w:rsidRPr="009857B8">
        <w:rPr>
          <w:rFonts w:asciiTheme="minorBidi" w:hAnsiTheme="minorBidi" w:cstheme="minorBidi"/>
          <w:b/>
          <w:bCs/>
          <w:sz w:val="40"/>
          <w:szCs w:val="40"/>
          <w:rtl/>
        </w:rPr>
      </w:r>
      <w:r w:rsidR="00336E32"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336E32" w:rsidRPr="009857B8">
        <w:rPr>
          <w:rFonts w:asciiTheme="minorBidi" w:hAnsiTheme="minorBidi" w:cstheme="minorBidi"/>
          <w:b/>
          <w:bCs/>
          <w:sz w:val="40"/>
          <w:szCs w:val="40"/>
          <w:rtl/>
        </w:rPr>
        <w:fldChar w:fldCharType="end"/>
      </w:r>
      <w:r w:rsidR="005A492A" w:rsidRPr="009857B8">
        <w:rPr>
          <w:rFonts w:asciiTheme="minorBidi" w:hAnsiTheme="minorBidi" w:cstheme="minorBidi"/>
          <w:rtl/>
        </w:rPr>
        <w:t xml:space="preserve"> בכתובת:</w:t>
      </w:r>
      <w:r w:rsidR="004C62F2" w:rsidRPr="009857B8">
        <w:rPr>
          <w:rFonts w:asciiTheme="minorBidi" w:hAnsiTheme="minorBidi" w:cstheme="minorBidi"/>
          <w:rtl/>
        </w:rPr>
        <w:t xml:space="preserve"> </w:t>
      </w:r>
      <w:hyperlink r:id="rId21" w:tooltip="אתר המשרד" w:history="1">
        <w:r w:rsidR="00466541" w:rsidRPr="009857B8">
          <w:rPr>
            <w:rStyle w:val="Hyperlink"/>
            <w:rFonts w:asciiTheme="minorBidi" w:hAnsiTheme="minorBidi" w:cstheme="minorBidi"/>
          </w:rPr>
          <w:t>www.molsa.gov.il</w:t>
        </w:r>
      </w:hyperlink>
      <w:r w:rsidRPr="009857B8">
        <w:rPr>
          <w:rFonts w:asciiTheme="minorBidi" w:hAnsiTheme="minorBidi" w:cstheme="minorBidi" w:hint="cs"/>
          <w:rtl/>
        </w:rPr>
        <w:t xml:space="preserve">, מובהר כי </w:t>
      </w:r>
      <w:r w:rsidRPr="009857B8">
        <w:rPr>
          <w:rFonts w:asciiTheme="minorBidi" w:hAnsiTheme="minorBidi" w:cstheme="minorBidi"/>
          <w:rtl/>
        </w:rPr>
        <w:t>האמור ב</w:t>
      </w:r>
      <w:r w:rsidRPr="009857B8">
        <w:rPr>
          <w:rFonts w:asciiTheme="minorBidi" w:hAnsiTheme="minorBidi" w:cstheme="minorBidi" w:hint="cs"/>
          <w:rtl/>
        </w:rPr>
        <w:t>נוסח המלא</w:t>
      </w:r>
      <w:r w:rsidRPr="009857B8">
        <w:rPr>
          <w:rFonts w:asciiTheme="minorBidi" w:hAnsiTheme="minorBidi" w:cstheme="minorBidi"/>
          <w:rtl/>
        </w:rPr>
        <w:t xml:space="preserve"> יגבר על נוסח המודעה</w:t>
      </w:r>
      <w:r w:rsidR="004D2A1F" w:rsidRPr="009857B8">
        <w:rPr>
          <w:rFonts w:asciiTheme="minorBidi" w:hAnsiTheme="minorBidi" w:cstheme="minorBidi"/>
          <w:rtl/>
        </w:rPr>
        <w:t>.</w:t>
      </w:r>
    </w:p>
    <w:p w14:paraId="75EC38DC" w14:textId="3D72E383" w:rsidR="00F84A53" w:rsidRPr="00B10A43" w:rsidRDefault="00F84A53" w:rsidP="00B10A43">
      <w:pPr>
        <w:widowControl w:val="0"/>
        <w:spacing w:line="240" w:lineRule="auto"/>
        <w:ind w:left="282"/>
        <w:rPr>
          <w:rFonts w:asciiTheme="minorBidi" w:hAnsiTheme="minorBidi" w:cstheme="minorBidi"/>
          <w:rtl/>
        </w:rPr>
      </w:pPr>
      <w:r w:rsidRPr="00B10A43">
        <w:rPr>
          <w:rFonts w:asciiTheme="minorBidi" w:hAnsiTheme="minorBidi" w:cstheme="minorBidi"/>
          <w:rtl/>
        </w:rPr>
        <w:t xml:space="preserve">יובהר כי במקרה של בעיה בהורדת הקבצים מאתר מינהל הרכש ומאתר המשרד ניתן לפנות לאגף בדואר אלקטרוני באמצעות כתובת המייל: </w:t>
      </w:r>
      <w:hyperlink r:id="rId22" w:tooltip="דוא&quot;ל האגף" w:history="1">
        <w:r w:rsidRPr="00B10A43">
          <w:rPr>
            <w:rStyle w:val="Hyperlink"/>
            <w:rFonts w:asciiTheme="minorBidi" w:hAnsiTheme="minorBidi" w:cstheme="minorBidi"/>
          </w:rPr>
          <w:t>michrazim@molsa.gov.il</w:t>
        </w:r>
      </w:hyperlink>
      <w:r w:rsidRPr="00B10A43">
        <w:rPr>
          <w:rFonts w:asciiTheme="minorBidi" w:hAnsiTheme="minorBidi" w:cstheme="minorBidi"/>
          <w:rtl/>
        </w:rPr>
        <w:t>.</w:t>
      </w:r>
    </w:p>
    <w:p w14:paraId="35110C4A" w14:textId="0977935D" w:rsidR="008C338C" w:rsidRPr="009857B8" w:rsidRDefault="008C338C" w:rsidP="00B10A43">
      <w:pPr>
        <w:widowControl w:val="0"/>
        <w:numPr>
          <w:ilvl w:val="0"/>
          <w:numId w:val="10"/>
        </w:numPr>
        <w:spacing w:line="240" w:lineRule="auto"/>
        <w:ind w:left="282" w:hanging="427"/>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אחריות_קבלת_עדכונים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באחריות המציעים לעקוב אחר כל עדכון לגבי מכרז זה, ובכלל זה תשובות לשאלות הבהרה במועד שנקבע לכך במסמכי המכרז, כפי שיעודכנו בעמוד פרסום המכרז באתר מינהל הרכש הממשלתי</w:t>
      </w:r>
      <w:r w:rsidRPr="009857B8">
        <w:rPr>
          <w:rFonts w:asciiTheme="minorBidi" w:hAnsiTheme="minorBidi" w:cstheme="minorBidi"/>
          <w:rtl/>
        </w:rPr>
        <w:fldChar w:fldCharType="end"/>
      </w:r>
      <w:r w:rsidRPr="009857B8">
        <w:rPr>
          <w:rFonts w:asciiTheme="minorBidi" w:hAnsiTheme="minorBidi" w:cstheme="minorBidi" w:hint="cs"/>
          <w:rtl/>
        </w:rPr>
        <w:t>.</w:t>
      </w:r>
    </w:p>
    <w:p w14:paraId="722503DC" w14:textId="410FF928" w:rsidR="000D21CC" w:rsidRPr="009857B8" w:rsidRDefault="00970EFE" w:rsidP="00B10A43">
      <w:pPr>
        <w:widowControl w:val="0"/>
        <w:numPr>
          <w:ilvl w:val="0"/>
          <w:numId w:val="10"/>
        </w:numPr>
        <w:spacing w:line="240" w:lineRule="auto"/>
        <w:ind w:left="282" w:hanging="427"/>
        <w:rPr>
          <w:rFonts w:asciiTheme="minorBidi" w:hAnsiTheme="minorBidi" w:cstheme="minorBidi"/>
        </w:rPr>
      </w:pPr>
      <w:bookmarkStart w:id="11" w:name="מועד_אחרון_להגשת_הצעות_לסעיף"/>
      <w:r w:rsidRPr="009857B8">
        <w:rPr>
          <w:rFonts w:asciiTheme="minorBidi" w:hAnsiTheme="minorBidi" w:cstheme="minorBidi" w:hint="cs"/>
          <w:rtl/>
        </w:rPr>
        <w:t xml:space="preserve">המועד הראשון להגשת ההצעה </w:t>
      </w:r>
      <w:r w:rsidR="000D21CC" w:rsidRPr="009857B8">
        <w:rPr>
          <w:rFonts w:asciiTheme="minorBidi" w:hAnsiTheme="minorBidi" w:cstheme="minorBidi" w:hint="cs"/>
          <w:rtl/>
        </w:rPr>
        <w:t xml:space="preserve">הוא </w:t>
      </w:r>
      <w:bookmarkStart w:id="12" w:name="מועד_ראשון_להגשת_הצעות"/>
      <w:r w:rsidR="000D21CC" w:rsidRPr="009857B8">
        <w:rPr>
          <w:rFonts w:asciiTheme="minorBidi" w:hAnsiTheme="minorBidi" w:cstheme="minorBidi" w:hint="cs"/>
          <w:rtl/>
        </w:rPr>
        <w:t xml:space="preserve">יום </w:t>
      </w:r>
      <w:sdt>
        <w:sdtPr>
          <w:rPr>
            <w:rFonts w:asciiTheme="minorBidi" w:hAnsiTheme="minorBidi" w:cstheme="minorBidi" w:hint="cs"/>
            <w:rtl/>
          </w:rPr>
          <w:id w:val="1809817498"/>
          <w:placeholder>
            <w:docPart w:val="CB23A55E7FA9470BB9B2EB1E4935810E"/>
          </w:placeholder>
        </w:sdtPr>
        <w:sdtEndPr/>
        <w:sdtContent>
          <w:r w:rsidR="009857B8" w:rsidRPr="009857B8">
            <w:rPr>
              <w:rtl/>
            </w:rPr>
            <w:fldChar w:fldCharType="begin">
              <w:ffData>
                <w:name w:val=""/>
                <w:enabled/>
                <w:calcOnExit w:val="0"/>
                <w:textInput>
                  <w:default w:val="ה"/>
                </w:textInput>
              </w:ffData>
            </w:fldChar>
          </w:r>
          <w:r w:rsidR="009857B8" w:rsidRPr="009857B8">
            <w:rPr>
              <w:rtl/>
            </w:rPr>
            <w:instrText xml:space="preserve"> </w:instrText>
          </w:r>
          <w:r w:rsidR="009857B8" w:rsidRPr="009857B8">
            <w:instrText>FORMTEXT</w:instrText>
          </w:r>
          <w:r w:rsidR="009857B8" w:rsidRPr="009857B8">
            <w:rPr>
              <w:rtl/>
            </w:rPr>
            <w:instrText xml:space="preserve"> </w:instrText>
          </w:r>
          <w:r w:rsidR="009857B8" w:rsidRPr="009857B8">
            <w:rPr>
              <w:rtl/>
            </w:rPr>
          </w:r>
          <w:r w:rsidR="009857B8" w:rsidRPr="009857B8">
            <w:rPr>
              <w:rtl/>
            </w:rPr>
            <w:fldChar w:fldCharType="separate"/>
          </w:r>
          <w:r w:rsidR="00D44E58">
            <w:rPr>
              <w:noProof/>
              <w:rtl/>
            </w:rPr>
            <w:t>ה</w:t>
          </w:r>
          <w:r w:rsidR="009857B8" w:rsidRPr="009857B8">
            <w:rPr>
              <w:rtl/>
            </w:rPr>
            <w:fldChar w:fldCharType="end"/>
          </w:r>
        </w:sdtContent>
      </w:sdt>
      <w:r w:rsidR="000D21CC" w:rsidRPr="009857B8">
        <w:rPr>
          <w:rFonts w:asciiTheme="minorBidi" w:hAnsiTheme="minorBidi" w:cstheme="minorBidi" w:hint="cs"/>
          <w:rtl/>
        </w:rPr>
        <w:t>', ה-</w:t>
      </w:r>
      <w:r w:rsidR="009857B8" w:rsidRPr="009857B8">
        <w:rPr>
          <w:rtl/>
        </w:rPr>
        <w:fldChar w:fldCharType="begin">
          <w:ffData>
            <w:name w:val=""/>
            <w:enabled/>
            <w:calcOnExit w:val="0"/>
            <w:textInput>
              <w:default w:val="10/10/2024"/>
            </w:textInput>
          </w:ffData>
        </w:fldChar>
      </w:r>
      <w:r w:rsidR="009857B8" w:rsidRPr="009857B8">
        <w:rPr>
          <w:rtl/>
        </w:rPr>
        <w:instrText xml:space="preserve"> </w:instrText>
      </w:r>
      <w:r w:rsidR="009857B8" w:rsidRPr="009857B8">
        <w:instrText>FORMTEXT</w:instrText>
      </w:r>
      <w:r w:rsidR="009857B8" w:rsidRPr="009857B8">
        <w:rPr>
          <w:rtl/>
        </w:rPr>
        <w:instrText xml:space="preserve"> </w:instrText>
      </w:r>
      <w:r w:rsidR="009857B8" w:rsidRPr="009857B8">
        <w:rPr>
          <w:rtl/>
        </w:rPr>
      </w:r>
      <w:r w:rsidR="009857B8" w:rsidRPr="009857B8">
        <w:rPr>
          <w:rtl/>
        </w:rPr>
        <w:fldChar w:fldCharType="separate"/>
      </w:r>
      <w:r w:rsidR="00D44E58">
        <w:rPr>
          <w:noProof/>
          <w:rtl/>
        </w:rPr>
        <w:t>10/10/2024</w:t>
      </w:r>
      <w:r w:rsidR="009857B8" w:rsidRPr="009857B8">
        <w:rPr>
          <w:rtl/>
        </w:rPr>
        <w:fldChar w:fldCharType="end"/>
      </w:r>
      <w:r w:rsidR="000D21CC" w:rsidRPr="009857B8">
        <w:rPr>
          <w:rFonts w:asciiTheme="minorBidi" w:hAnsiTheme="minorBidi" w:cstheme="minorBidi" w:hint="cs"/>
          <w:rtl/>
        </w:rPr>
        <w:t xml:space="preserve"> בשעה 12:00</w:t>
      </w:r>
      <w:bookmarkEnd w:id="12"/>
      <w:r w:rsidR="000D21CC" w:rsidRPr="009857B8">
        <w:rPr>
          <w:rFonts w:asciiTheme="minorBidi" w:hAnsiTheme="minorBidi" w:cstheme="minorBidi" w:hint="cs"/>
          <w:rtl/>
        </w:rPr>
        <w:t>.</w:t>
      </w:r>
    </w:p>
    <w:p w14:paraId="7D5DA535" w14:textId="0BA68883" w:rsidR="00A12622" w:rsidRPr="009857B8" w:rsidRDefault="00164948" w:rsidP="00B10A43">
      <w:pPr>
        <w:widowControl w:val="0"/>
        <w:numPr>
          <w:ilvl w:val="0"/>
          <w:numId w:val="10"/>
        </w:numPr>
        <w:spacing w:line="240" w:lineRule="auto"/>
        <w:ind w:left="282" w:hanging="427"/>
        <w:rPr>
          <w:rFonts w:asciiTheme="minorBidi" w:hAnsiTheme="minorBidi" w:cstheme="minorBidi"/>
        </w:rPr>
      </w:pPr>
      <w:r w:rsidRPr="009857B8">
        <w:rPr>
          <w:rFonts w:asciiTheme="minorBidi" w:hAnsiTheme="minorBidi" w:cstheme="minorBidi" w:hint="cs"/>
          <w:rtl/>
        </w:rPr>
        <w:t xml:space="preserve">המועד האחרון להגשת הצעות הוא </w:t>
      </w:r>
      <w:bookmarkStart w:id="13" w:name="מועד_אחרון_להגשת_הצעות"/>
      <w:r w:rsidRPr="009857B8">
        <w:rPr>
          <w:rFonts w:asciiTheme="minorBidi" w:hAnsiTheme="minorBidi" w:cstheme="minorBidi" w:hint="cs"/>
          <w:rtl/>
        </w:rPr>
        <w:t xml:space="preserve">עד ליום </w:t>
      </w:r>
      <w:sdt>
        <w:sdtPr>
          <w:rPr>
            <w:rFonts w:asciiTheme="minorBidi" w:hAnsiTheme="minorBidi" w:cstheme="minorBidi" w:hint="cs"/>
            <w:rtl/>
          </w:rPr>
          <w:id w:val="-1817403840"/>
          <w:placeholder>
            <w:docPart w:val="A06F704868934BF7B85BAA3805CAC1B2"/>
          </w:placeholder>
        </w:sdtPr>
        <w:sdtEndPr/>
        <w:sdtContent>
          <w:r w:rsidR="009857B8" w:rsidRPr="009857B8">
            <w:rPr>
              <w:rtl/>
            </w:rPr>
            <w:fldChar w:fldCharType="begin">
              <w:ffData>
                <w:name w:val=""/>
                <w:enabled/>
                <w:calcOnExit w:val="0"/>
                <w:textInput>
                  <w:default w:val="ג"/>
                </w:textInput>
              </w:ffData>
            </w:fldChar>
          </w:r>
          <w:r w:rsidR="009857B8" w:rsidRPr="009857B8">
            <w:rPr>
              <w:rtl/>
            </w:rPr>
            <w:instrText xml:space="preserve"> </w:instrText>
          </w:r>
          <w:r w:rsidR="009857B8" w:rsidRPr="009857B8">
            <w:instrText>FORMTEXT</w:instrText>
          </w:r>
          <w:r w:rsidR="009857B8" w:rsidRPr="009857B8">
            <w:rPr>
              <w:rtl/>
            </w:rPr>
            <w:instrText xml:space="preserve"> </w:instrText>
          </w:r>
          <w:r w:rsidR="009857B8" w:rsidRPr="009857B8">
            <w:rPr>
              <w:rtl/>
            </w:rPr>
          </w:r>
          <w:r w:rsidR="009857B8" w:rsidRPr="009857B8">
            <w:rPr>
              <w:rtl/>
            </w:rPr>
            <w:fldChar w:fldCharType="separate"/>
          </w:r>
          <w:r w:rsidR="00D44E58">
            <w:rPr>
              <w:noProof/>
              <w:rtl/>
            </w:rPr>
            <w:t>ג</w:t>
          </w:r>
          <w:r w:rsidR="009857B8" w:rsidRPr="009857B8">
            <w:rPr>
              <w:rtl/>
            </w:rPr>
            <w:fldChar w:fldCharType="end"/>
          </w:r>
        </w:sdtContent>
      </w:sdt>
      <w:r w:rsidRPr="009857B8">
        <w:rPr>
          <w:rFonts w:asciiTheme="minorBidi" w:hAnsiTheme="minorBidi" w:cstheme="minorBidi" w:hint="cs"/>
          <w:rtl/>
        </w:rPr>
        <w:t>', ה-</w:t>
      </w:r>
      <w:r w:rsidR="009857B8" w:rsidRPr="009857B8">
        <w:rPr>
          <w:rtl/>
        </w:rPr>
        <w:fldChar w:fldCharType="begin">
          <w:ffData>
            <w:name w:val="מועד_אחרון_ערבות"/>
            <w:enabled/>
            <w:calcOnExit w:val="0"/>
            <w:textInput>
              <w:default w:val="19/11/2024"/>
            </w:textInput>
          </w:ffData>
        </w:fldChar>
      </w:r>
      <w:bookmarkStart w:id="14" w:name="מועד_אחרון_ערבות"/>
      <w:r w:rsidR="009857B8" w:rsidRPr="009857B8">
        <w:rPr>
          <w:rtl/>
        </w:rPr>
        <w:instrText xml:space="preserve"> </w:instrText>
      </w:r>
      <w:r w:rsidR="009857B8" w:rsidRPr="009857B8">
        <w:instrText>FORMTEXT</w:instrText>
      </w:r>
      <w:r w:rsidR="009857B8" w:rsidRPr="009857B8">
        <w:rPr>
          <w:rtl/>
        </w:rPr>
        <w:instrText xml:space="preserve"> </w:instrText>
      </w:r>
      <w:r w:rsidR="009857B8" w:rsidRPr="009857B8">
        <w:rPr>
          <w:rtl/>
        </w:rPr>
      </w:r>
      <w:r w:rsidR="009857B8" w:rsidRPr="009857B8">
        <w:rPr>
          <w:rtl/>
        </w:rPr>
        <w:fldChar w:fldCharType="separate"/>
      </w:r>
      <w:r w:rsidR="00D44E58">
        <w:rPr>
          <w:noProof/>
          <w:rtl/>
        </w:rPr>
        <w:t>19/11/2024</w:t>
      </w:r>
      <w:r w:rsidR="009857B8" w:rsidRPr="009857B8">
        <w:rPr>
          <w:rtl/>
        </w:rPr>
        <w:fldChar w:fldCharType="end"/>
      </w:r>
      <w:bookmarkEnd w:id="14"/>
      <w:r w:rsidRPr="009857B8">
        <w:rPr>
          <w:rFonts w:asciiTheme="minorBidi" w:hAnsiTheme="minorBidi" w:cstheme="minorBidi" w:hint="cs"/>
          <w:rtl/>
        </w:rPr>
        <w:t xml:space="preserve"> בשעה 12:00</w:t>
      </w:r>
      <w:bookmarkEnd w:id="13"/>
      <w:r w:rsidRPr="009857B8">
        <w:rPr>
          <w:rFonts w:asciiTheme="minorBidi" w:hAnsiTheme="minorBidi" w:cstheme="minorBidi" w:hint="cs"/>
          <w:rtl/>
        </w:rPr>
        <w:t xml:space="preserve">, </w:t>
      </w:r>
      <w:r w:rsidR="00DF3AB0" w:rsidRPr="009857B8">
        <w:rPr>
          <w:rFonts w:asciiTheme="minorBidi" w:hAnsiTheme="minorBidi" w:cstheme="minorBidi" w:hint="cs"/>
          <w:rtl/>
        </w:rPr>
        <w:t xml:space="preserve">בתיבת המכרזים הדיגיטלית של </w:t>
      </w:r>
      <w:r w:rsidR="00DF3AB0" w:rsidRPr="009857B8">
        <w:rPr>
          <w:rFonts w:asciiTheme="minorBidi" w:hAnsiTheme="minorBidi" w:cstheme="minorBidi"/>
          <w:rtl/>
        </w:rPr>
        <w:fldChar w:fldCharType="begin"/>
      </w:r>
      <w:r w:rsidR="00DF3AB0" w:rsidRPr="009857B8">
        <w:rPr>
          <w:rFonts w:asciiTheme="minorBidi" w:hAnsiTheme="minorBidi" w:cstheme="minorBidi"/>
          <w:rtl/>
        </w:rPr>
        <w:instrText xml:space="preserve"> </w:instrText>
      </w:r>
      <w:r w:rsidR="00DF3AB0" w:rsidRPr="009857B8">
        <w:rPr>
          <w:rFonts w:asciiTheme="minorBidi" w:hAnsiTheme="minorBidi" w:cstheme="minorBidi"/>
        </w:rPr>
        <w:instrText>REF</w:instrText>
      </w:r>
      <w:r w:rsidR="00DF3AB0" w:rsidRPr="009857B8">
        <w:rPr>
          <w:rFonts w:asciiTheme="minorBidi" w:hAnsiTheme="minorBidi" w:cstheme="minorBidi"/>
          <w:rtl/>
        </w:rPr>
        <w:instrText xml:space="preserve"> שם_משרד \</w:instrText>
      </w:r>
      <w:r w:rsidR="00DF3AB0" w:rsidRPr="009857B8">
        <w:rPr>
          <w:rFonts w:asciiTheme="minorBidi" w:hAnsiTheme="minorBidi" w:cstheme="minorBidi"/>
        </w:rPr>
        <w:instrText>h</w:instrText>
      </w:r>
      <w:r w:rsidR="00DF3AB0" w:rsidRPr="009857B8">
        <w:rPr>
          <w:rFonts w:asciiTheme="minorBidi" w:hAnsiTheme="minorBidi" w:cstheme="minorBidi"/>
          <w:rtl/>
        </w:rPr>
        <w:instrText xml:space="preserve">  \* </w:instrText>
      </w:r>
      <w:r w:rsidR="00DF3AB0" w:rsidRPr="009857B8">
        <w:rPr>
          <w:rFonts w:asciiTheme="minorBidi" w:hAnsiTheme="minorBidi" w:cstheme="minorBidi"/>
        </w:rPr>
        <w:instrText>MERGEFORMAT</w:instrText>
      </w:r>
      <w:r w:rsidR="00DF3AB0" w:rsidRPr="009857B8">
        <w:rPr>
          <w:rFonts w:asciiTheme="minorBidi" w:hAnsiTheme="minorBidi" w:cstheme="minorBidi"/>
          <w:rtl/>
        </w:rPr>
        <w:instrText xml:space="preserve"> </w:instrText>
      </w:r>
      <w:r w:rsidR="00DF3AB0" w:rsidRPr="009857B8">
        <w:rPr>
          <w:rFonts w:asciiTheme="minorBidi" w:hAnsiTheme="minorBidi" w:cstheme="minorBidi"/>
          <w:rtl/>
        </w:rPr>
      </w:r>
      <w:r w:rsidR="00DF3AB0" w:rsidRPr="009857B8">
        <w:rPr>
          <w:rFonts w:asciiTheme="minorBidi" w:hAnsiTheme="minorBidi" w:cstheme="minorBidi"/>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DF3AB0" w:rsidRPr="009857B8">
        <w:rPr>
          <w:rFonts w:asciiTheme="minorBidi" w:hAnsiTheme="minorBidi" w:cstheme="minorBidi"/>
          <w:rtl/>
        </w:rPr>
        <w:fldChar w:fldCharType="end"/>
      </w:r>
      <w:r w:rsidR="00DF3AB0" w:rsidRPr="009857B8">
        <w:rPr>
          <w:rFonts w:asciiTheme="minorBidi" w:hAnsiTheme="minorBidi" w:cstheme="minorBidi" w:hint="cs"/>
          <w:rtl/>
        </w:rPr>
        <w:t xml:space="preserve">, </w:t>
      </w:r>
      <w:r w:rsidR="00DF3AB0" w:rsidRPr="009857B8">
        <w:rPr>
          <w:rFonts w:asciiTheme="minorBidi" w:hAnsiTheme="minorBidi" w:cstheme="minorBidi" w:hint="cs"/>
          <w:b/>
          <w:bCs/>
          <w:rtl/>
        </w:rPr>
        <w:t>ההגשה תתבצע באופן מקוון</w:t>
      </w:r>
      <w:r w:rsidRPr="009857B8">
        <w:rPr>
          <w:rFonts w:asciiTheme="minorBidi" w:hAnsiTheme="minorBidi" w:cstheme="minorBidi" w:hint="cs"/>
          <w:rtl/>
        </w:rPr>
        <w:t>.</w:t>
      </w:r>
    </w:p>
    <w:p w14:paraId="0C97D246" w14:textId="75D5C867" w:rsidR="00A12622" w:rsidRPr="009857B8" w:rsidRDefault="0070398F" w:rsidP="00B10A43">
      <w:pPr>
        <w:widowControl w:val="0"/>
        <w:numPr>
          <w:ilvl w:val="0"/>
          <w:numId w:val="10"/>
        </w:numPr>
        <w:spacing w:line="240" w:lineRule="auto"/>
        <w:ind w:left="282" w:hanging="427"/>
        <w:rPr>
          <w:rFonts w:asciiTheme="minorBidi" w:hAnsiTheme="minorBidi" w:cstheme="minorBidi"/>
          <w:b/>
          <w:bCs/>
        </w:rPr>
      </w:pPr>
      <w:bookmarkStart w:id="15" w:name="מועד_אחרון_להגשת_הצעות_לערבות"/>
      <w:r w:rsidRPr="009857B8">
        <w:rPr>
          <w:b/>
          <w:bCs/>
          <w:rtl/>
        </w:rPr>
        <w:t xml:space="preserve">מובהר כי </w:t>
      </w:r>
      <w:bookmarkStart w:id="16" w:name="מועד_אחרון_להגשת_הצעות_לערבות_א"/>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ערבות \</w:instrText>
      </w:r>
      <w:r w:rsidRPr="009857B8">
        <w:rPr>
          <w:rFonts w:asciiTheme="minorBidi" w:hAnsiTheme="minorBidi" w:cstheme="minorBidi"/>
          <w:b/>
          <w:bCs/>
        </w:rPr>
        <w:instrText>h</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ערבות</w:t>
      </w:r>
      <w:r w:rsidRPr="009857B8">
        <w:rPr>
          <w:rFonts w:asciiTheme="minorBidi" w:hAnsiTheme="minorBidi" w:cstheme="minorBidi"/>
          <w:b/>
          <w:bCs/>
          <w:rtl/>
        </w:rPr>
        <w:fldChar w:fldCharType="end"/>
      </w:r>
      <w:r w:rsidRPr="009857B8">
        <w:rPr>
          <w:b/>
          <w:bCs/>
          <w:rtl/>
        </w:rPr>
        <w:t xml:space="preserve"> ההצעה</w:t>
      </w:r>
      <w:r w:rsidRPr="009857B8">
        <w:rPr>
          <w:rFonts w:hint="cs"/>
          <w:b/>
          <w:bCs/>
          <w:rtl/>
        </w:rPr>
        <w:t xml:space="preserve"> תהיה ערבות דיגיטלית, מספר ימים לאחר פתיחת תיבת המכרזים המשרד יפנה לכל המציעים אשר הצעותיהם נמצאו בתיבה במועד האחרון להגשת ההצעות בדרישה להעברת תדפיס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ערבות \</w:instrText>
      </w:r>
      <w:r w:rsidRPr="009857B8">
        <w:rPr>
          <w:rFonts w:asciiTheme="minorBidi" w:hAnsiTheme="minorBidi" w:cstheme="minorBidi"/>
          <w:b/>
          <w:bCs/>
        </w:rPr>
        <w:instrText>h</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ערבות</w:t>
      </w:r>
      <w:r w:rsidRPr="009857B8">
        <w:rPr>
          <w:rFonts w:asciiTheme="minorBidi" w:hAnsiTheme="minorBidi" w:cstheme="minorBidi"/>
          <w:b/>
          <w:bCs/>
          <w:rtl/>
        </w:rPr>
        <w:fldChar w:fldCharType="end"/>
      </w:r>
      <w:r w:rsidRPr="009857B8">
        <w:rPr>
          <w:rFonts w:hint="cs"/>
          <w:b/>
          <w:bCs/>
          <w:rtl/>
        </w:rPr>
        <w:t xml:space="preserve"> הצעה, למציעים יינתן פרק זמן של לפחות שבעה ימים להעברת התדפיס, הכל בהתאם להנחיות המשרד כפי שיועברו כמפורט לעיל</w:t>
      </w:r>
      <w:bookmarkEnd w:id="15"/>
      <w:r w:rsidRPr="009857B8">
        <w:rPr>
          <w:rFonts w:hint="cs"/>
          <w:b/>
          <w:bCs/>
          <w:rtl/>
        </w:rPr>
        <w:t xml:space="preserve">. מובהר כי הצעה שלא תוגש עבורה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ערבות \</w:instrText>
      </w:r>
      <w:r w:rsidRPr="009857B8">
        <w:rPr>
          <w:rFonts w:asciiTheme="minorBidi" w:hAnsiTheme="minorBidi" w:cstheme="minorBidi"/>
          <w:b/>
          <w:bCs/>
        </w:rPr>
        <w:instrText>h</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ערבות</w:t>
      </w:r>
      <w:r w:rsidRPr="009857B8">
        <w:rPr>
          <w:rFonts w:asciiTheme="minorBidi" w:hAnsiTheme="minorBidi" w:cstheme="minorBidi"/>
          <w:b/>
          <w:bCs/>
          <w:rtl/>
        </w:rPr>
        <w:fldChar w:fldCharType="end"/>
      </w:r>
      <w:r w:rsidRPr="009857B8">
        <w:rPr>
          <w:b/>
          <w:bCs/>
          <w:rtl/>
        </w:rPr>
        <w:t xml:space="preserve"> כנדרש תיפסל</w:t>
      </w:r>
      <w:bookmarkEnd w:id="11"/>
      <w:bookmarkEnd w:id="16"/>
      <w:r w:rsidR="00A12622" w:rsidRPr="009857B8">
        <w:rPr>
          <w:rFonts w:asciiTheme="minorBidi" w:hAnsiTheme="minorBidi" w:cstheme="minorBidi"/>
          <w:b/>
          <w:bCs/>
          <w:rtl/>
        </w:rPr>
        <w:t>.</w:t>
      </w:r>
    </w:p>
    <w:p w14:paraId="4608CD71" w14:textId="77777777" w:rsidR="0047497B" w:rsidRPr="009857B8" w:rsidRDefault="0047497B" w:rsidP="00B10A43">
      <w:pPr>
        <w:widowControl w:val="0"/>
        <w:numPr>
          <w:ilvl w:val="0"/>
          <w:numId w:val="10"/>
        </w:numPr>
        <w:spacing w:line="240" w:lineRule="auto"/>
        <w:ind w:left="282" w:hanging="427"/>
        <w:rPr>
          <w:rFonts w:asciiTheme="minorBidi" w:hAnsiTheme="minorBidi" w:cstheme="minorBidi"/>
          <w:b/>
          <w:bCs/>
        </w:rPr>
      </w:pPr>
      <w:r w:rsidRPr="009857B8">
        <w:rPr>
          <w:rFonts w:asciiTheme="minorBidi" w:hAnsiTheme="minorBidi" w:cstheme="minorBidi"/>
          <w:b/>
          <w:bCs/>
          <w:rtl/>
        </w:rPr>
        <w:t>הוועדה לא תדון בהצעה שלא תימצא בתיבת המכרזים במועד האחרון.</w:t>
      </w:r>
    </w:p>
    <w:p w14:paraId="61A005C4" w14:textId="77777777" w:rsidR="00A6737B" w:rsidRPr="009857B8" w:rsidRDefault="00A6737B" w:rsidP="00B10A43">
      <w:pPr>
        <w:widowControl w:val="0"/>
        <w:numPr>
          <w:ilvl w:val="0"/>
          <w:numId w:val="10"/>
        </w:numPr>
        <w:spacing w:line="240" w:lineRule="auto"/>
        <w:ind w:left="282" w:hanging="427"/>
        <w:rPr>
          <w:rFonts w:asciiTheme="minorBidi" w:hAnsiTheme="minorBidi" w:cstheme="minorBidi"/>
          <w:rtl/>
        </w:rPr>
      </w:pPr>
      <w:r w:rsidRPr="009857B8">
        <w:rPr>
          <w:rFonts w:asciiTheme="minorBidi" w:hAnsiTheme="minorBidi" w:cstheme="minorBidi"/>
          <w:rtl/>
        </w:rPr>
        <w:t xml:space="preserve">שאלות הבהרה – את שאלות ההבהרה ניתן להעביר </w:t>
      </w:r>
      <w:r w:rsidRPr="009857B8">
        <w:rPr>
          <w:rFonts w:asciiTheme="minorBidi" w:hAnsiTheme="minorBidi" w:cstheme="minorBidi" w:hint="cs"/>
          <w:rtl/>
        </w:rPr>
        <w:t xml:space="preserve">אך ורק </w:t>
      </w:r>
      <w:r w:rsidRPr="009857B8">
        <w:rPr>
          <w:rFonts w:asciiTheme="minorBidi" w:hAnsiTheme="minorBidi" w:cstheme="minorBidi"/>
          <w:rtl/>
        </w:rPr>
        <w:t>ב</w:t>
      </w:r>
      <w:r w:rsidRPr="009857B8">
        <w:rPr>
          <w:rFonts w:asciiTheme="minorBidi" w:hAnsiTheme="minorBidi" w:cstheme="minorBidi" w:hint="cs"/>
          <w:rtl/>
        </w:rPr>
        <w:t>אמצעות מערכת הגשת ההצעות הדיגיטלית כמפורט במסמכי המכרז</w:t>
      </w:r>
      <w:r w:rsidRPr="009857B8">
        <w:rPr>
          <w:rFonts w:asciiTheme="minorBidi" w:hAnsiTheme="minorBidi" w:cstheme="minorBidi"/>
          <w:rtl/>
        </w:rPr>
        <w:t xml:space="preserve">. </w:t>
      </w:r>
    </w:p>
    <w:p w14:paraId="72A53677" w14:textId="3CF3D1D7" w:rsidR="00DF3930" w:rsidRPr="009857B8" w:rsidRDefault="00DF3930" w:rsidP="00B10A43">
      <w:pPr>
        <w:widowControl w:val="0"/>
        <w:numPr>
          <w:ilvl w:val="0"/>
          <w:numId w:val="10"/>
        </w:numPr>
        <w:spacing w:line="240" w:lineRule="auto"/>
        <w:ind w:left="282" w:hanging="427"/>
        <w:rPr>
          <w:rFonts w:asciiTheme="minorBidi" w:hAnsiTheme="minorBidi" w:cstheme="minorBidi"/>
          <w:rtl/>
        </w:rPr>
      </w:pPr>
      <w:r w:rsidRPr="009857B8">
        <w:rPr>
          <w:rFonts w:asciiTheme="minorBidi" w:hAnsiTheme="minorBidi" w:cstheme="minorBidi"/>
          <w:rtl/>
        </w:rPr>
        <w:t xml:space="preserve">המועד האחרון להגשת שאלות הבהרה </w:t>
      </w:r>
      <w:r w:rsidR="003A2125" w:rsidRPr="009857B8">
        <w:rPr>
          <w:rFonts w:asciiTheme="minorBidi" w:hAnsiTheme="minorBidi" w:cstheme="minorBidi"/>
          <w:rtl/>
        </w:rPr>
        <w:t>על-ידי</w:t>
      </w:r>
      <w:r w:rsidRPr="009857B8">
        <w:rPr>
          <w:rFonts w:asciiTheme="minorBidi" w:hAnsiTheme="minorBidi" w:cstheme="minorBidi"/>
          <w:rtl/>
        </w:rPr>
        <w:t xml:space="preserve"> המציעים </w:t>
      </w:r>
      <w:r w:rsidR="009857B8" w:rsidRPr="009857B8">
        <w:rPr>
          <w:rFonts w:asciiTheme="minorBidi" w:hAnsiTheme="minorBidi" w:cstheme="minorBidi"/>
          <w:b/>
          <w:bCs/>
          <w:rtl/>
        </w:rPr>
        <w:fldChar w:fldCharType="begin">
          <w:ffData>
            <w:name w:val="הגשת_שאלות_הבהרה"/>
            <w:enabled/>
            <w:calcOnExit w:val="0"/>
            <w:textInput>
              <w:default w:val="עד ליום ה', ה-05/09/2024, בשעה 12:00"/>
            </w:textInput>
          </w:ffData>
        </w:fldChar>
      </w:r>
      <w:bookmarkStart w:id="17" w:name="הגשת_שאלות_הבהרה"/>
      <w:r w:rsidR="009857B8" w:rsidRPr="009857B8">
        <w:rPr>
          <w:rFonts w:asciiTheme="minorBidi" w:hAnsiTheme="minorBidi" w:cstheme="minorBidi"/>
          <w:b/>
          <w:bCs/>
          <w:rtl/>
        </w:rPr>
        <w:instrText xml:space="preserve"> </w:instrText>
      </w:r>
      <w:r w:rsidR="009857B8" w:rsidRPr="009857B8">
        <w:rPr>
          <w:rFonts w:asciiTheme="minorBidi" w:hAnsiTheme="minorBidi" w:cstheme="minorBidi"/>
          <w:b/>
          <w:bCs/>
        </w:rPr>
        <w:instrText>FORMTEXT</w:instrText>
      </w:r>
      <w:r w:rsidR="009857B8" w:rsidRPr="009857B8">
        <w:rPr>
          <w:rFonts w:asciiTheme="minorBidi" w:hAnsiTheme="minorBidi" w:cstheme="minorBidi"/>
          <w:b/>
          <w:bCs/>
          <w:rtl/>
        </w:rPr>
        <w:instrText xml:space="preserve"> </w:instrText>
      </w:r>
      <w:r w:rsidR="009857B8" w:rsidRPr="009857B8">
        <w:rPr>
          <w:rFonts w:asciiTheme="minorBidi" w:hAnsiTheme="minorBidi" w:cstheme="minorBidi"/>
          <w:b/>
          <w:bCs/>
          <w:rtl/>
        </w:rPr>
      </w:r>
      <w:r w:rsidR="009857B8" w:rsidRPr="009857B8">
        <w:rPr>
          <w:rFonts w:asciiTheme="minorBidi" w:hAnsiTheme="minorBidi" w:cstheme="minorBidi"/>
          <w:b/>
          <w:bCs/>
          <w:rtl/>
        </w:rPr>
        <w:fldChar w:fldCharType="separate"/>
      </w:r>
      <w:r w:rsidR="00D44E58">
        <w:rPr>
          <w:rFonts w:asciiTheme="minorBidi" w:hAnsiTheme="minorBidi" w:cstheme="minorBidi"/>
          <w:b/>
          <w:bCs/>
          <w:noProof/>
          <w:rtl/>
        </w:rPr>
        <w:t>עד ליום ה', ה-05/09/2024, בשעה 12:00</w:t>
      </w:r>
      <w:r w:rsidR="009857B8" w:rsidRPr="009857B8">
        <w:rPr>
          <w:rFonts w:asciiTheme="minorBidi" w:hAnsiTheme="minorBidi" w:cstheme="minorBidi"/>
          <w:b/>
          <w:bCs/>
          <w:rtl/>
        </w:rPr>
        <w:fldChar w:fldCharType="end"/>
      </w:r>
      <w:bookmarkEnd w:id="17"/>
      <w:r w:rsidR="00C300F1" w:rsidRPr="009857B8">
        <w:rPr>
          <w:rFonts w:asciiTheme="minorBidi" w:hAnsiTheme="minorBidi" w:cstheme="minorBidi"/>
          <w:rtl/>
        </w:rPr>
        <w:t>.</w:t>
      </w:r>
    </w:p>
    <w:p w14:paraId="4727687E" w14:textId="7451586C" w:rsidR="00DF3930" w:rsidRPr="009857B8" w:rsidRDefault="00DF3930" w:rsidP="00B10A43">
      <w:pPr>
        <w:widowControl w:val="0"/>
        <w:numPr>
          <w:ilvl w:val="0"/>
          <w:numId w:val="10"/>
        </w:numPr>
        <w:spacing w:line="240" w:lineRule="auto"/>
        <w:ind w:left="282" w:hanging="427"/>
        <w:rPr>
          <w:rFonts w:asciiTheme="minorBidi" w:hAnsiTheme="minorBidi" w:cstheme="minorBidi"/>
          <w:rtl/>
        </w:rPr>
      </w:pPr>
      <w:bookmarkStart w:id="18" w:name="_Hlk93324185"/>
      <w:r w:rsidRPr="009857B8">
        <w:rPr>
          <w:rFonts w:asciiTheme="minorBidi" w:hAnsiTheme="minorBidi" w:cstheme="minorBidi"/>
          <w:rtl/>
        </w:rPr>
        <w:t>המועד האחרון למתן תשובות המשרד לשאלות ההבהרה הוא</w:t>
      </w:r>
      <w:r w:rsidR="00D43479" w:rsidRPr="009857B8">
        <w:rPr>
          <w:rFonts w:asciiTheme="minorBidi" w:hAnsiTheme="minorBidi" w:cstheme="minorBidi" w:hint="cs"/>
          <w:rtl/>
        </w:rPr>
        <w:t xml:space="preserve"> </w:t>
      </w:r>
      <w:r w:rsidR="00D43479" w:rsidRPr="009857B8">
        <w:rPr>
          <w:rFonts w:asciiTheme="minorBidi" w:hAnsiTheme="minorBidi" w:cstheme="minorBidi" w:hint="cs"/>
          <w:b/>
          <w:bCs/>
          <w:rtl/>
        </w:rPr>
        <w:t>עד ליום</w:t>
      </w:r>
      <w:r w:rsidRPr="009857B8">
        <w:rPr>
          <w:rFonts w:asciiTheme="minorBidi" w:hAnsiTheme="minorBidi" w:cstheme="minorBidi"/>
          <w:rtl/>
        </w:rPr>
        <w:t xml:space="preserve"> </w:t>
      </w:r>
      <w:r w:rsidR="009857B8" w:rsidRPr="009857B8">
        <w:rPr>
          <w:rFonts w:asciiTheme="minorBidi" w:hAnsiTheme="minorBidi" w:cstheme="minorBidi"/>
          <w:b/>
          <w:bCs/>
          <w:rtl/>
        </w:rPr>
        <w:fldChar w:fldCharType="begin">
          <w:ffData>
            <w:name w:val="מענה_שאלות_הבהרה"/>
            <w:enabled/>
            <w:calcOnExit w:val="0"/>
            <w:textInput>
              <w:default w:val="ה', ה-10/10/2024"/>
            </w:textInput>
          </w:ffData>
        </w:fldChar>
      </w:r>
      <w:bookmarkStart w:id="19" w:name="מענה_שאלות_הבהרה"/>
      <w:r w:rsidR="009857B8" w:rsidRPr="009857B8">
        <w:rPr>
          <w:rFonts w:asciiTheme="minorBidi" w:hAnsiTheme="minorBidi" w:cstheme="minorBidi"/>
          <w:b/>
          <w:bCs/>
          <w:rtl/>
        </w:rPr>
        <w:instrText xml:space="preserve"> </w:instrText>
      </w:r>
      <w:r w:rsidR="009857B8" w:rsidRPr="009857B8">
        <w:rPr>
          <w:rFonts w:asciiTheme="minorBidi" w:hAnsiTheme="minorBidi" w:cstheme="minorBidi"/>
          <w:b/>
          <w:bCs/>
        </w:rPr>
        <w:instrText>FORMTEXT</w:instrText>
      </w:r>
      <w:r w:rsidR="009857B8" w:rsidRPr="009857B8">
        <w:rPr>
          <w:rFonts w:asciiTheme="minorBidi" w:hAnsiTheme="minorBidi" w:cstheme="minorBidi"/>
          <w:b/>
          <w:bCs/>
          <w:rtl/>
        </w:rPr>
        <w:instrText xml:space="preserve"> </w:instrText>
      </w:r>
      <w:r w:rsidR="009857B8" w:rsidRPr="009857B8">
        <w:rPr>
          <w:rFonts w:asciiTheme="minorBidi" w:hAnsiTheme="minorBidi" w:cstheme="minorBidi"/>
          <w:b/>
          <w:bCs/>
          <w:rtl/>
        </w:rPr>
      </w:r>
      <w:r w:rsidR="009857B8" w:rsidRPr="009857B8">
        <w:rPr>
          <w:rFonts w:asciiTheme="minorBidi" w:hAnsiTheme="minorBidi" w:cstheme="minorBidi"/>
          <w:b/>
          <w:bCs/>
          <w:rtl/>
        </w:rPr>
        <w:fldChar w:fldCharType="separate"/>
      </w:r>
      <w:r w:rsidR="00D44E58">
        <w:rPr>
          <w:rFonts w:asciiTheme="minorBidi" w:hAnsiTheme="minorBidi" w:cstheme="minorBidi"/>
          <w:b/>
          <w:bCs/>
          <w:noProof/>
          <w:rtl/>
        </w:rPr>
        <w:t>ה', ה-10/10/2024</w:t>
      </w:r>
      <w:r w:rsidR="009857B8" w:rsidRPr="009857B8">
        <w:rPr>
          <w:rFonts w:asciiTheme="minorBidi" w:hAnsiTheme="minorBidi" w:cstheme="minorBidi"/>
          <w:b/>
          <w:bCs/>
          <w:rtl/>
        </w:rPr>
        <w:fldChar w:fldCharType="end"/>
      </w:r>
      <w:bookmarkEnd w:id="19"/>
      <w:r w:rsidRPr="009857B8">
        <w:rPr>
          <w:rFonts w:asciiTheme="minorBidi" w:hAnsiTheme="minorBidi" w:cstheme="minorBidi"/>
          <w:rtl/>
        </w:rPr>
        <w:t>.</w:t>
      </w:r>
    </w:p>
    <w:p w14:paraId="5FECB1A6" w14:textId="3FC530A6" w:rsidR="00A878AB" w:rsidRPr="009857B8" w:rsidRDefault="001A5A77" w:rsidP="00A76498">
      <w:pPr>
        <w:pStyle w:val="22"/>
        <w:keepNext w:val="0"/>
        <w:widowControl w:val="0"/>
        <w:spacing w:after="0" w:line="360" w:lineRule="auto"/>
        <w:rPr>
          <w:rFonts w:asciiTheme="minorBidi" w:hAnsiTheme="minorBidi" w:cstheme="minorBidi"/>
          <w:rtl/>
        </w:rPr>
      </w:pPr>
      <w:bookmarkStart w:id="20" w:name="_Toc31632345"/>
      <w:bookmarkStart w:id="21" w:name="_Toc182813986"/>
      <w:bookmarkEnd w:id="18"/>
      <w:r w:rsidRPr="009857B8">
        <w:rPr>
          <w:rFonts w:asciiTheme="minorBidi" w:hAnsiTheme="minorBidi" w:cstheme="minorBidi"/>
          <w:rtl/>
        </w:rPr>
        <w:lastRenderedPageBreak/>
        <w:t>תוכן עני</w:t>
      </w:r>
      <w:r w:rsidR="00865C66" w:rsidRPr="009857B8">
        <w:rPr>
          <w:rFonts w:asciiTheme="minorBidi" w:hAnsiTheme="minorBidi" w:cstheme="minorBidi"/>
          <w:rtl/>
        </w:rPr>
        <w:t>י</w:t>
      </w:r>
      <w:r w:rsidRPr="009857B8">
        <w:rPr>
          <w:rFonts w:asciiTheme="minorBidi" w:hAnsiTheme="minorBidi" w:cstheme="minorBidi"/>
          <w:rtl/>
        </w:rPr>
        <w:t>נים</w:t>
      </w:r>
      <w:bookmarkEnd w:id="20"/>
      <w:bookmarkEnd w:id="21"/>
    </w:p>
    <w:p w14:paraId="765CA106" w14:textId="40ED248D" w:rsidR="00D44E58" w:rsidRDefault="00575269">
      <w:pPr>
        <w:pStyle w:val="TOC1"/>
        <w:rPr>
          <w:rFonts w:asciiTheme="minorHAnsi" w:eastAsiaTheme="minorEastAsia" w:hAnsiTheme="minorHAnsi" w:cstheme="minorBidi"/>
          <w:b w:val="0"/>
          <w:bCs w:val="0"/>
          <w:caps w:val="0"/>
          <w:noProof/>
          <w:kern w:val="2"/>
          <w:u w:val="none"/>
          <w:rtl/>
          <w:lang w:eastAsia="en-US"/>
          <w14:ligatures w14:val="standardContextual"/>
        </w:rPr>
      </w:pPr>
      <w:r w:rsidRPr="009857B8">
        <w:rPr>
          <w:rFonts w:asciiTheme="minorBidi" w:hAnsiTheme="minorBidi" w:cstheme="minorBidi"/>
          <w:smallCaps/>
          <w:szCs w:val="20"/>
          <w:rtl/>
        </w:rPr>
        <w:fldChar w:fldCharType="begin"/>
      </w:r>
      <w:r w:rsidRPr="009857B8">
        <w:rPr>
          <w:rFonts w:asciiTheme="minorBidi" w:hAnsiTheme="minorBidi" w:cstheme="minorBidi"/>
          <w:smallCaps/>
          <w:szCs w:val="20"/>
          <w:rtl/>
        </w:rPr>
        <w:instrText xml:space="preserve"> </w:instrText>
      </w:r>
      <w:r w:rsidRPr="009857B8">
        <w:rPr>
          <w:rFonts w:asciiTheme="minorBidi" w:hAnsiTheme="minorBidi" w:cstheme="minorBidi"/>
          <w:smallCaps/>
          <w:szCs w:val="20"/>
        </w:rPr>
        <w:instrText>TOC</w:instrText>
      </w:r>
      <w:r w:rsidRPr="009857B8">
        <w:rPr>
          <w:rFonts w:asciiTheme="minorBidi" w:hAnsiTheme="minorBidi" w:cstheme="minorBidi"/>
          <w:smallCaps/>
          <w:szCs w:val="20"/>
          <w:rtl/>
        </w:rPr>
        <w:instrText xml:space="preserve"> \</w:instrText>
      </w:r>
      <w:r w:rsidRPr="009857B8">
        <w:rPr>
          <w:rFonts w:asciiTheme="minorBidi" w:hAnsiTheme="minorBidi" w:cstheme="minorBidi"/>
          <w:smallCaps/>
          <w:szCs w:val="20"/>
        </w:rPr>
        <w:instrText>h \z \u \t</w:instrText>
      </w:r>
      <w:r w:rsidRPr="009857B8">
        <w:rPr>
          <w:rFonts w:asciiTheme="minorBidi" w:hAnsiTheme="minorBidi" w:cstheme="minorBidi"/>
          <w:smallCaps/>
          <w:szCs w:val="20"/>
          <w:rtl/>
        </w:rPr>
        <w:instrText xml:space="preserve"> "כותרת 2,1,כותרת 3,2" </w:instrText>
      </w:r>
      <w:r w:rsidRPr="009857B8">
        <w:rPr>
          <w:rFonts w:asciiTheme="minorBidi" w:hAnsiTheme="minorBidi" w:cstheme="minorBidi"/>
          <w:smallCaps/>
          <w:szCs w:val="20"/>
          <w:rtl/>
        </w:rPr>
        <w:fldChar w:fldCharType="separate"/>
      </w:r>
      <w:hyperlink w:anchor="_Toc182813985" w:history="1">
        <w:r w:rsidR="00D44E58" w:rsidRPr="00DF1B27">
          <w:rPr>
            <w:rStyle w:val="Hyperlink"/>
            <w:rFonts w:asciiTheme="minorBidi" w:hAnsiTheme="minorBidi" w:hint="eastAsia"/>
            <w:noProof/>
            <w:rtl/>
          </w:rPr>
          <w:t>מודעת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פרסום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Toc182813985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2</w:t>
        </w:r>
        <w:r w:rsidR="00D44E58">
          <w:rPr>
            <w:rStyle w:val="Hyperlink"/>
            <w:noProof/>
            <w:rtl/>
          </w:rPr>
          <w:fldChar w:fldCharType="end"/>
        </w:r>
      </w:hyperlink>
    </w:p>
    <w:p w14:paraId="5A9A5FB6" w14:textId="720EEA9F" w:rsidR="00D44E58" w:rsidRDefault="00515AA1">
      <w:pPr>
        <w:pStyle w:val="TOC1"/>
        <w:rPr>
          <w:rFonts w:asciiTheme="minorHAnsi" w:eastAsiaTheme="minorEastAsia" w:hAnsiTheme="minorHAnsi" w:cstheme="minorBidi"/>
          <w:b w:val="0"/>
          <w:bCs w:val="0"/>
          <w:caps w:val="0"/>
          <w:noProof/>
          <w:kern w:val="2"/>
          <w:u w:val="none"/>
          <w:rtl/>
          <w:lang w:eastAsia="en-US"/>
          <w14:ligatures w14:val="standardContextual"/>
        </w:rPr>
      </w:pPr>
      <w:hyperlink w:anchor="_Toc182813986" w:history="1">
        <w:r w:rsidR="00D44E58" w:rsidRPr="00DF1B27">
          <w:rPr>
            <w:rStyle w:val="Hyperlink"/>
            <w:rFonts w:asciiTheme="minorBidi" w:hAnsiTheme="minorBidi" w:hint="eastAsia"/>
            <w:noProof/>
            <w:rtl/>
          </w:rPr>
          <w:t>תוכן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עניינים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Toc182813986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3</w:t>
        </w:r>
        <w:r w:rsidR="00D44E58">
          <w:rPr>
            <w:rStyle w:val="Hyperlink"/>
            <w:noProof/>
            <w:rtl/>
          </w:rPr>
          <w:fldChar w:fldCharType="end"/>
        </w:r>
      </w:hyperlink>
    </w:p>
    <w:p w14:paraId="6F569EC2" w14:textId="23C5B674" w:rsidR="00D44E58" w:rsidRDefault="00515AA1">
      <w:pPr>
        <w:pStyle w:val="TOC1"/>
        <w:rPr>
          <w:rFonts w:asciiTheme="minorHAnsi" w:eastAsiaTheme="minorEastAsia" w:hAnsiTheme="minorHAnsi" w:cstheme="minorBidi"/>
          <w:b w:val="0"/>
          <w:bCs w:val="0"/>
          <w:caps w:val="0"/>
          <w:noProof/>
          <w:kern w:val="2"/>
          <w:u w:val="none"/>
          <w:rtl/>
          <w:lang w:eastAsia="en-US"/>
          <w14:ligatures w14:val="standardContextual"/>
        </w:rPr>
      </w:pPr>
      <w:hyperlink w:anchor="_Toc182813987" w:history="1">
        <w:r w:rsidR="00D44E58" w:rsidRPr="00DF1B27">
          <w:rPr>
            <w:rStyle w:val="Hyperlink"/>
            <w:rFonts w:asciiTheme="minorBidi" w:hAnsiTheme="minorBidi"/>
            <w:noProof/>
            <w:rtl/>
          </w:rPr>
          <w:t>1.</w:t>
        </w:r>
        <w:r w:rsidR="00D44E58">
          <w:rPr>
            <w:rFonts w:asciiTheme="minorHAnsi" w:eastAsiaTheme="minorEastAsia" w:hAnsiTheme="minorHAnsi" w:cstheme="minorBidi"/>
            <w:b w:val="0"/>
            <w:bCs w:val="0"/>
            <w:caps w:val="0"/>
            <w:noProof/>
            <w:kern w:val="2"/>
            <w:u w:val="none"/>
            <w:rtl/>
            <w:lang w:eastAsia="en-US"/>
            <w14:ligatures w14:val="standardContextual"/>
          </w:rPr>
          <w:tab/>
        </w:r>
        <w:r w:rsidR="00D44E58" w:rsidRPr="00DF1B27">
          <w:rPr>
            <w:rStyle w:val="Hyperlink"/>
            <w:rFonts w:asciiTheme="minorBidi" w:hAnsiTheme="minorBidi" w:hint="eastAsia"/>
            <w:noProof/>
            <w:rtl/>
          </w:rPr>
          <w:t>כללי</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Toc182813987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w:t>
        </w:r>
        <w:r w:rsidR="00D44E58">
          <w:rPr>
            <w:rStyle w:val="Hyperlink"/>
            <w:noProof/>
            <w:rtl/>
          </w:rPr>
          <w:fldChar w:fldCharType="end"/>
        </w:r>
      </w:hyperlink>
    </w:p>
    <w:p w14:paraId="691569EA" w14:textId="57BEE3F4"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88" w:history="1">
        <w:r w:rsidR="00D44E58" w:rsidRPr="00DF1B27">
          <w:rPr>
            <w:rStyle w:val="Hyperlink"/>
            <w:noProof/>
            <w:rtl/>
          </w:rPr>
          <w:t>1.1.</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ריכוז</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תאריכים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Toc182813988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w:t>
        </w:r>
        <w:r w:rsidR="00D44E58">
          <w:rPr>
            <w:rStyle w:val="Hyperlink"/>
            <w:noProof/>
            <w:rtl/>
          </w:rPr>
          <w:fldChar w:fldCharType="end"/>
        </w:r>
      </w:hyperlink>
    </w:p>
    <w:p w14:paraId="758D3682" w14:textId="6CA00971"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89" w:history="1">
        <w:r w:rsidR="00D44E58" w:rsidRPr="00DF1B27">
          <w:rPr>
            <w:rStyle w:val="Hyperlink"/>
            <w:noProof/>
            <w:rtl/>
          </w:rPr>
          <w:t>1.2.</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תמצית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פירוט</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השירותים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הנדרשים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Toc182813989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w:t>
        </w:r>
        <w:r w:rsidR="00D44E58">
          <w:rPr>
            <w:rStyle w:val="Hyperlink"/>
            <w:noProof/>
            <w:rtl/>
          </w:rPr>
          <w:fldChar w:fldCharType="end"/>
        </w:r>
      </w:hyperlink>
    </w:p>
    <w:p w14:paraId="457106C6" w14:textId="7C3A2FA5"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90" w:history="1">
        <w:r w:rsidR="00D44E58" w:rsidRPr="00DF1B27">
          <w:rPr>
            <w:rStyle w:val="Hyperlink"/>
            <w:noProof/>
            <w:rtl/>
          </w:rPr>
          <w:t>1.3.</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הגדרות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Toc182813990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9</w:t>
        </w:r>
        <w:r w:rsidR="00D44E58">
          <w:rPr>
            <w:rStyle w:val="Hyperlink"/>
            <w:noProof/>
            <w:rtl/>
          </w:rPr>
          <w:fldChar w:fldCharType="end"/>
        </w:r>
      </w:hyperlink>
    </w:p>
    <w:p w14:paraId="1C1DA2FD" w14:textId="73353D24"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91" w:history="1">
        <w:r w:rsidR="00D44E58" w:rsidRPr="00DF1B27">
          <w:rPr>
            <w:rStyle w:val="Hyperlink"/>
            <w:noProof/>
            <w:rtl/>
          </w:rPr>
          <w:t>1.4.</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תקופת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ההתקשרות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Toc182813991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11</w:t>
        </w:r>
        <w:r w:rsidR="00D44E58">
          <w:rPr>
            <w:rStyle w:val="Hyperlink"/>
            <w:noProof/>
            <w:rtl/>
          </w:rPr>
          <w:fldChar w:fldCharType="end"/>
        </w:r>
      </w:hyperlink>
    </w:p>
    <w:p w14:paraId="38027B35" w14:textId="5D2BC8F6"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92" w:history="1">
        <w:r w:rsidR="00D44E58" w:rsidRPr="00DF1B27">
          <w:rPr>
            <w:rStyle w:val="Hyperlink"/>
            <w:noProof/>
            <w:rtl/>
          </w:rPr>
          <w:t>1.5.</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התארגנות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למתן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השירותים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Toc182813992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12</w:t>
        </w:r>
        <w:r w:rsidR="00D44E58">
          <w:rPr>
            <w:rStyle w:val="Hyperlink"/>
            <w:noProof/>
            <w:rtl/>
          </w:rPr>
          <w:fldChar w:fldCharType="end"/>
        </w:r>
      </w:hyperlink>
    </w:p>
    <w:p w14:paraId="523D7C0A" w14:textId="6FDFA1D3" w:rsidR="00D44E58" w:rsidRDefault="00515AA1">
      <w:pPr>
        <w:pStyle w:val="TOC1"/>
        <w:rPr>
          <w:rFonts w:asciiTheme="minorHAnsi" w:eastAsiaTheme="minorEastAsia" w:hAnsiTheme="minorHAnsi" w:cstheme="minorBidi"/>
          <w:b w:val="0"/>
          <w:bCs w:val="0"/>
          <w:caps w:val="0"/>
          <w:noProof/>
          <w:kern w:val="2"/>
          <w:u w:val="none"/>
          <w:rtl/>
          <w:lang w:eastAsia="en-US"/>
          <w14:ligatures w14:val="standardContextual"/>
        </w:rPr>
      </w:pPr>
      <w:hyperlink w:anchor="_Toc182813993" w:history="1">
        <w:r w:rsidR="00D44E58" w:rsidRPr="00DF1B27">
          <w:rPr>
            <w:rStyle w:val="Hyperlink"/>
            <w:rFonts w:asciiTheme="minorBidi" w:hAnsiTheme="minorBidi"/>
            <w:noProof/>
            <w:rtl/>
          </w:rPr>
          <w:t>2.</w:t>
        </w:r>
        <w:r w:rsidR="00D44E58">
          <w:rPr>
            <w:rFonts w:asciiTheme="minorHAnsi" w:eastAsiaTheme="minorEastAsia" w:hAnsiTheme="minorHAnsi" w:cstheme="minorBidi"/>
            <w:b w:val="0"/>
            <w:bCs w:val="0"/>
            <w:caps w:val="0"/>
            <w:noProof/>
            <w:kern w:val="2"/>
            <w:u w:val="none"/>
            <w:rtl/>
            <w:lang w:eastAsia="en-US"/>
            <w14:ligatures w14:val="standardContextual"/>
          </w:rPr>
          <w:tab/>
        </w:r>
        <w:r w:rsidR="00D44E58" w:rsidRPr="00DF1B27">
          <w:rPr>
            <w:rStyle w:val="Hyperlink"/>
            <w:rFonts w:asciiTheme="minorBidi" w:hAnsiTheme="minorBidi" w:hint="eastAsia"/>
            <w:noProof/>
            <w:rtl/>
          </w:rPr>
          <w:t>השירותים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הנדרשים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ואופן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הביצוע</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שלהם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Toc182813993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14</w:t>
        </w:r>
        <w:r w:rsidR="00D44E58">
          <w:rPr>
            <w:rStyle w:val="Hyperlink"/>
            <w:noProof/>
            <w:rtl/>
          </w:rPr>
          <w:fldChar w:fldCharType="end"/>
        </w:r>
      </w:hyperlink>
    </w:p>
    <w:p w14:paraId="1BCC7908" w14:textId="13EBE52E"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94" w:history="1">
        <w:r w:rsidR="00D44E58" w:rsidRPr="00DF1B27">
          <w:rPr>
            <w:rStyle w:val="Hyperlink"/>
            <w:noProof/>
            <w:rtl/>
          </w:rPr>
          <w:t>2.1.</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כללי</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Toc182813994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14</w:t>
        </w:r>
        <w:r w:rsidR="00D44E58">
          <w:rPr>
            <w:rStyle w:val="Hyperlink"/>
            <w:noProof/>
            <w:rtl/>
          </w:rPr>
          <w:fldChar w:fldCharType="end"/>
        </w:r>
      </w:hyperlink>
    </w:p>
    <w:p w14:paraId="0E4BE2E1" w14:textId="63205B1C"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95" w:history="1">
        <w:r w:rsidR="00D44E58" w:rsidRPr="00DF1B27">
          <w:rPr>
            <w:rStyle w:val="Hyperlink"/>
            <w:noProof/>
            <w:rtl/>
          </w:rPr>
          <w:t>2.2.</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שעות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מתן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השירות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Toc182813995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16</w:t>
        </w:r>
        <w:r w:rsidR="00D44E58">
          <w:rPr>
            <w:rStyle w:val="Hyperlink"/>
            <w:noProof/>
            <w:rtl/>
          </w:rPr>
          <w:fldChar w:fldCharType="end"/>
        </w:r>
      </w:hyperlink>
    </w:p>
    <w:p w14:paraId="104B8358" w14:textId="3B005A4B"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96" w:history="1">
        <w:r w:rsidR="00D44E58" w:rsidRPr="00DF1B27">
          <w:rPr>
            <w:rStyle w:val="Hyperlink"/>
            <w:noProof/>
            <w:rtl/>
          </w:rPr>
          <w:t>2.3.</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אוכלוסיית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היעד</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Toc182813996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16</w:t>
        </w:r>
        <w:r w:rsidR="00D44E58">
          <w:rPr>
            <w:rStyle w:val="Hyperlink"/>
            <w:noProof/>
            <w:rtl/>
          </w:rPr>
          <w:fldChar w:fldCharType="end"/>
        </w:r>
      </w:hyperlink>
    </w:p>
    <w:p w14:paraId="3BFA83E3" w14:textId="2B34582B"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97" w:history="1">
        <w:r w:rsidR="00D44E58" w:rsidRPr="00DF1B27">
          <w:rPr>
            <w:rStyle w:val="Hyperlink"/>
            <w:noProof/>
            <w:rtl/>
          </w:rPr>
          <w:t>2.4.</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מהות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השירות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Toc182813997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17</w:t>
        </w:r>
        <w:r w:rsidR="00D44E58">
          <w:rPr>
            <w:rStyle w:val="Hyperlink"/>
            <w:noProof/>
            <w:rtl/>
          </w:rPr>
          <w:fldChar w:fldCharType="end"/>
        </w:r>
      </w:hyperlink>
    </w:p>
    <w:p w14:paraId="14A268CB" w14:textId="7774148D"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98" w:history="1">
        <w:r w:rsidR="00D44E58" w:rsidRPr="00DF1B27">
          <w:rPr>
            <w:rStyle w:val="Hyperlink"/>
            <w:noProof/>
            <w:rtl/>
          </w:rPr>
          <w:t>2.5.</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רצף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טיפולי</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Toc182813998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29</w:t>
        </w:r>
        <w:r w:rsidR="00D44E58">
          <w:rPr>
            <w:rStyle w:val="Hyperlink"/>
            <w:noProof/>
            <w:rtl/>
          </w:rPr>
          <w:fldChar w:fldCharType="end"/>
        </w:r>
      </w:hyperlink>
    </w:p>
    <w:p w14:paraId="359AF89B" w14:textId="68AA854D"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3999" w:history="1">
        <w:r w:rsidR="00D44E58" w:rsidRPr="00DF1B27">
          <w:rPr>
            <w:rStyle w:val="Hyperlink"/>
            <w:noProof/>
            <w:rtl/>
          </w:rPr>
          <w:t>2.6.</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הגשת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תכנית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עבודה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שנתית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ודיווח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אודות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פעילות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המרכז</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Toc182813999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33</w:t>
        </w:r>
        <w:r w:rsidR="00D44E58">
          <w:rPr>
            <w:rStyle w:val="Hyperlink"/>
            <w:noProof/>
            <w:rtl/>
          </w:rPr>
          <w:fldChar w:fldCharType="end"/>
        </w:r>
      </w:hyperlink>
    </w:p>
    <w:p w14:paraId="15402961" w14:textId="58046CAA"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00" w:history="1">
        <w:r w:rsidR="00D44E58" w:rsidRPr="00DF1B27">
          <w:rPr>
            <w:rStyle w:val="Hyperlink"/>
            <w:noProof/>
            <w:rtl/>
          </w:rPr>
          <w:t>2.7.</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תיעוד</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ואיסוף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נתונים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Toc182814000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34</w:t>
        </w:r>
        <w:r w:rsidR="00D44E58">
          <w:rPr>
            <w:rStyle w:val="Hyperlink"/>
            <w:noProof/>
            <w:rtl/>
          </w:rPr>
          <w:fldChar w:fldCharType="end"/>
        </w:r>
      </w:hyperlink>
    </w:p>
    <w:p w14:paraId="59802443" w14:textId="3616AD2F"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01" w:history="1">
        <w:r w:rsidR="00D44E58" w:rsidRPr="00DF1B27">
          <w:rPr>
            <w:rStyle w:val="Hyperlink"/>
            <w:noProof/>
            <w:rtl/>
          </w:rPr>
          <w:t>2.8.</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דיווח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שעות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טיפול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שבוצעו</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לגורם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המפנה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ולמשרד</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Toc182814001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35</w:t>
        </w:r>
        <w:r w:rsidR="00D44E58">
          <w:rPr>
            <w:rStyle w:val="Hyperlink"/>
            <w:noProof/>
            <w:rtl/>
          </w:rPr>
          <w:fldChar w:fldCharType="end"/>
        </w:r>
      </w:hyperlink>
    </w:p>
    <w:p w14:paraId="23FBF6C2" w14:textId="3584DB66"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02" w:history="1">
        <w:r w:rsidR="00D44E58" w:rsidRPr="00DF1B27">
          <w:rPr>
            <w:rStyle w:val="Hyperlink"/>
            <w:noProof/>
            <w:rtl/>
          </w:rPr>
          <w:t>2.9.</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דרישות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כוח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אדם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Toc182814002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35</w:t>
        </w:r>
        <w:r w:rsidR="00D44E58">
          <w:rPr>
            <w:rStyle w:val="Hyperlink"/>
            <w:noProof/>
            <w:rtl/>
          </w:rPr>
          <w:fldChar w:fldCharType="end"/>
        </w:r>
      </w:hyperlink>
    </w:p>
    <w:p w14:paraId="143630D8" w14:textId="304E7CB2"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03" w:history="1">
        <w:r w:rsidR="00D44E58" w:rsidRPr="00DF1B27">
          <w:rPr>
            <w:rStyle w:val="Hyperlink"/>
            <w:noProof/>
            <w:rtl/>
          </w:rPr>
          <w:t>2.10.</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דרישות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מהמבנים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Toc182814003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43</w:t>
        </w:r>
        <w:r w:rsidR="00D44E58">
          <w:rPr>
            <w:rStyle w:val="Hyperlink"/>
            <w:noProof/>
            <w:rtl/>
          </w:rPr>
          <w:fldChar w:fldCharType="end"/>
        </w:r>
      </w:hyperlink>
    </w:p>
    <w:p w14:paraId="7DFC8311" w14:textId="14C0E62F"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04" w:history="1">
        <w:r w:rsidR="00D44E58" w:rsidRPr="00DF1B27">
          <w:rPr>
            <w:rStyle w:val="Hyperlink"/>
            <w:noProof/>
            <w:rtl/>
          </w:rPr>
          <w:t>2.11.</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מנגנונים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מלווים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Toc182814004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46</w:t>
        </w:r>
        <w:r w:rsidR="00D44E58">
          <w:rPr>
            <w:rStyle w:val="Hyperlink"/>
            <w:noProof/>
            <w:rtl/>
          </w:rPr>
          <w:fldChar w:fldCharType="end"/>
        </w:r>
      </w:hyperlink>
    </w:p>
    <w:p w14:paraId="5B3D10A5" w14:textId="342F64B0"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05" w:history="1">
        <w:r w:rsidR="00D44E58" w:rsidRPr="00DF1B27">
          <w:rPr>
            <w:rStyle w:val="Hyperlink"/>
            <w:noProof/>
            <w:rtl/>
          </w:rPr>
          <w:t>2.12.</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דרישות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ציוד</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Toc182814005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47</w:t>
        </w:r>
        <w:r w:rsidR="00D44E58">
          <w:rPr>
            <w:rStyle w:val="Hyperlink"/>
            <w:noProof/>
            <w:rtl/>
          </w:rPr>
          <w:fldChar w:fldCharType="end"/>
        </w:r>
      </w:hyperlink>
    </w:p>
    <w:p w14:paraId="50B47251" w14:textId="0397A89D"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06" w:history="1">
        <w:r w:rsidR="00D44E58" w:rsidRPr="00DF1B27">
          <w:rPr>
            <w:rStyle w:val="Hyperlink"/>
            <w:noProof/>
            <w:rtl/>
          </w:rPr>
          <w:t>2.13.</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דרישות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אתיקה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Toc182814006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49</w:t>
        </w:r>
        <w:r w:rsidR="00D44E58">
          <w:rPr>
            <w:rStyle w:val="Hyperlink"/>
            <w:noProof/>
            <w:rtl/>
          </w:rPr>
          <w:fldChar w:fldCharType="end"/>
        </w:r>
      </w:hyperlink>
    </w:p>
    <w:p w14:paraId="3592683D" w14:textId="36321542" w:rsidR="00D44E58" w:rsidRDefault="00515AA1">
      <w:pPr>
        <w:pStyle w:val="TOC1"/>
        <w:rPr>
          <w:rFonts w:asciiTheme="minorHAnsi" w:eastAsiaTheme="minorEastAsia" w:hAnsiTheme="minorHAnsi" w:cstheme="minorBidi"/>
          <w:b w:val="0"/>
          <w:bCs w:val="0"/>
          <w:caps w:val="0"/>
          <w:noProof/>
          <w:kern w:val="2"/>
          <w:u w:val="none"/>
          <w:rtl/>
          <w:lang w:eastAsia="en-US"/>
          <w14:ligatures w14:val="standardContextual"/>
        </w:rPr>
      </w:pPr>
      <w:hyperlink w:anchor="_Toc182814007" w:history="1">
        <w:r w:rsidR="00D44E58" w:rsidRPr="00DF1B27">
          <w:rPr>
            <w:rStyle w:val="Hyperlink"/>
            <w:rFonts w:asciiTheme="minorBidi" w:hAnsiTheme="minorBidi"/>
            <w:noProof/>
            <w:rtl/>
          </w:rPr>
          <w:t>3.</w:t>
        </w:r>
        <w:r w:rsidR="00D44E58">
          <w:rPr>
            <w:rFonts w:asciiTheme="minorHAnsi" w:eastAsiaTheme="minorEastAsia" w:hAnsiTheme="minorHAnsi" w:cstheme="minorBidi"/>
            <w:b w:val="0"/>
            <w:bCs w:val="0"/>
            <w:caps w:val="0"/>
            <w:noProof/>
            <w:kern w:val="2"/>
            <w:u w:val="none"/>
            <w:rtl/>
            <w:lang w:eastAsia="en-US"/>
            <w14:ligatures w14:val="standardContextual"/>
          </w:rPr>
          <w:tab/>
        </w:r>
        <w:r w:rsidR="00D44E58" w:rsidRPr="00DF1B27">
          <w:rPr>
            <w:rStyle w:val="Hyperlink"/>
            <w:rFonts w:asciiTheme="minorBidi" w:hAnsiTheme="minorBidi" w:hint="eastAsia"/>
            <w:noProof/>
            <w:rtl/>
          </w:rPr>
          <w:t>תנאי</w:t>
        </w:r>
        <w:r w:rsidR="00D44E58" w:rsidRPr="00DF1B27">
          <w:rPr>
            <w:rStyle w:val="Hyperlink"/>
            <w:rFonts w:asciiTheme="minorBidi" w:hAnsiTheme="minorBidi"/>
            <w:noProof/>
            <w:rtl/>
          </w:rPr>
          <w:t>-</w:t>
        </w:r>
        <w:r w:rsidR="00D44E58" w:rsidRPr="00DF1B27">
          <w:rPr>
            <w:rStyle w:val="Hyperlink"/>
            <w:rFonts w:asciiTheme="minorBidi" w:hAnsiTheme="minorBidi" w:hint="eastAsia"/>
            <w:noProof/>
            <w:rtl/>
          </w:rPr>
          <w:t>סף</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Toc182814007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50</w:t>
        </w:r>
        <w:r w:rsidR="00D44E58">
          <w:rPr>
            <w:rStyle w:val="Hyperlink"/>
            <w:noProof/>
            <w:rtl/>
          </w:rPr>
          <w:fldChar w:fldCharType="end"/>
        </w:r>
      </w:hyperlink>
    </w:p>
    <w:p w14:paraId="4CB5CBB1" w14:textId="3D390AE5"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08" w:history="1">
        <w:r w:rsidR="00D44E58" w:rsidRPr="00DF1B27">
          <w:rPr>
            <w:rStyle w:val="Hyperlink"/>
            <w:noProof/>
            <w:rtl/>
          </w:rPr>
          <w:t>3.1.</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תנאי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סף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כלליים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Toc182814008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50</w:t>
        </w:r>
        <w:r w:rsidR="00D44E58">
          <w:rPr>
            <w:rStyle w:val="Hyperlink"/>
            <w:noProof/>
            <w:rtl/>
          </w:rPr>
          <w:fldChar w:fldCharType="end"/>
        </w:r>
      </w:hyperlink>
    </w:p>
    <w:p w14:paraId="755435D7" w14:textId="72C414F7"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09" w:history="1">
        <w:r w:rsidR="00D44E58" w:rsidRPr="00DF1B27">
          <w:rPr>
            <w:rStyle w:val="Hyperlink"/>
            <w:noProof/>
            <w:rtl/>
          </w:rPr>
          <w:t>3.2.</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תנאי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סף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ספציפיים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Toc182814009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52</w:t>
        </w:r>
        <w:r w:rsidR="00D44E58">
          <w:rPr>
            <w:rStyle w:val="Hyperlink"/>
            <w:noProof/>
            <w:rtl/>
          </w:rPr>
          <w:fldChar w:fldCharType="end"/>
        </w:r>
      </w:hyperlink>
    </w:p>
    <w:p w14:paraId="3AA27291" w14:textId="658A948E"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10" w:history="1">
        <w:r w:rsidR="00D44E58" w:rsidRPr="00DF1B27">
          <w:rPr>
            <w:rStyle w:val="Hyperlink"/>
            <w:noProof/>
            <w:rtl/>
          </w:rPr>
          <w:t>3.3.</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דרישות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נוספות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Toc182814010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56</w:t>
        </w:r>
        <w:r w:rsidR="00D44E58">
          <w:rPr>
            <w:rStyle w:val="Hyperlink"/>
            <w:noProof/>
            <w:rtl/>
          </w:rPr>
          <w:fldChar w:fldCharType="end"/>
        </w:r>
      </w:hyperlink>
    </w:p>
    <w:p w14:paraId="0511E917" w14:textId="04F96E38" w:rsidR="00D44E58" w:rsidRDefault="00515AA1">
      <w:pPr>
        <w:pStyle w:val="TOC1"/>
        <w:rPr>
          <w:rFonts w:asciiTheme="minorHAnsi" w:eastAsiaTheme="minorEastAsia" w:hAnsiTheme="minorHAnsi" w:cstheme="minorBidi"/>
          <w:b w:val="0"/>
          <w:bCs w:val="0"/>
          <w:caps w:val="0"/>
          <w:noProof/>
          <w:kern w:val="2"/>
          <w:u w:val="none"/>
          <w:rtl/>
          <w:lang w:eastAsia="en-US"/>
          <w14:ligatures w14:val="standardContextual"/>
        </w:rPr>
      </w:pPr>
      <w:hyperlink w:anchor="_Toc182814011" w:history="1">
        <w:r w:rsidR="00D44E58" w:rsidRPr="00DF1B27">
          <w:rPr>
            <w:rStyle w:val="Hyperlink"/>
            <w:rFonts w:asciiTheme="minorBidi" w:hAnsiTheme="minorBidi"/>
            <w:noProof/>
            <w:rtl/>
          </w:rPr>
          <w:t>4.</w:t>
        </w:r>
        <w:r w:rsidR="00D44E58">
          <w:rPr>
            <w:rFonts w:asciiTheme="minorHAnsi" w:eastAsiaTheme="minorEastAsia" w:hAnsiTheme="minorHAnsi" w:cstheme="minorBidi"/>
            <w:b w:val="0"/>
            <w:bCs w:val="0"/>
            <w:caps w:val="0"/>
            <w:noProof/>
            <w:kern w:val="2"/>
            <w:u w:val="none"/>
            <w:rtl/>
            <w:lang w:eastAsia="en-US"/>
            <w14:ligatures w14:val="standardContextual"/>
          </w:rPr>
          <w:tab/>
        </w:r>
        <w:r w:rsidR="00D44E58" w:rsidRPr="00DF1B27">
          <w:rPr>
            <w:rStyle w:val="Hyperlink"/>
            <w:rFonts w:asciiTheme="minorBidi" w:hAnsiTheme="minorBidi" w:hint="eastAsia"/>
            <w:noProof/>
            <w:rtl/>
          </w:rPr>
          <w:t>בדיקת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ההצעות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והערכתן</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Toc182814011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59</w:t>
        </w:r>
        <w:r w:rsidR="00D44E58">
          <w:rPr>
            <w:rStyle w:val="Hyperlink"/>
            <w:noProof/>
            <w:rtl/>
          </w:rPr>
          <w:fldChar w:fldCharType="end"/>
        </w:r>
      </w:hyperlink>
    </w:p>
    <w:p w14:paraId="1B27C49D" w14:textId="26848A5A"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12" w:history="1">
        <w:r w:rsidR="00D44E58" w:rsidRPr="00DF1B27">
          <w:rPr>
            <w:rStyle w:val="Hyperlink"/>
            <w:noProof/>
            <w:rtl/>
          </w:rPr>
          <w:t>4.1.</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שלב</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א</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בדיקה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סעיפי</w:t>
        </w:r>
        <w:r w:rsidR="00D44E58" w:rsidRPr="00DF1B27">
          <w:rPr>
            <w:rStyle w:val="Hyperlink"/>
            <w:rFonts w:asciiTheme="minorBidi" w:hAnsiTheme="minorBidi"/>
            <w:noProof/>
            <w:rtl/>
          </w:rPr>
          <w:t>-</w:t>
        </w:r>
        <w:r w:rsidR="00D44E58" w:rsidRPr="00DF1B27">
          <w:rPr>
            <w:rStyle w:val="Hyperlink"/>
            <w:rFonts w:asciiTheme="minorBidi" w:hAnsiTheme="minorBidi" w:hint="eastAsia"/>
            <w:noProof/>
            <w:rtl/>
          </w:rPr>
          <w:t>הסף</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Toc182814012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59</w:t>
        </w:r>
        <w:r w:rsidR="00D44E58">
          <w:rPr>
            <w:rStyle w:val="Hyperlink"/>
            <w:noProof/>
            <w:rtl/>
          </w:rPr>
          <w:fldChar w:fldCharType="end"/>
        </w:r>
      </w:hyperlink>
    </w:p>
    <w:p w14:paraId="5FAE89C8" w14:textId="74A2B85C"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13" w:history="1">
        <w:r w:rsidR="00D44E58" w:rsidRPr="00DF1B27">
          <w:rPr>
            <w:rStyle w:val="Hyperlink"/>
            <w:noProof/>
            <w:rtl/>
          </w:rPr>
          <w:t>4.2.</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שלב</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הערכה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איכות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ההצעה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Toc182814013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59</w:t>
        </w:r>
        <w:r w:rsidR="00D44E58">
          <w:rPr>
            <w:rStyle w:val="Hyperlink"/>
            <w:noProof/>
            <w:rtl/>
          </w:rPr>
          <w:fldChar w:fldCharType="end"/>
        </w:r>
      </w:hyperlink>
    </w:p>
    <w:p w14:paraId="45E8BA30" w14:textId="518344EB"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14" w:history="1">
        <w:r w:rsidR="00D44E58" w:rsidRPr="00DF1B27">
          <w:rPr>
            <w:rStyle w:val="Hyperlink"/>
            <w:noProof/>
            <w:rtl/>
          </w:rPr>
          <w:t>4.3.</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שלב</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ג</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בחירת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הזוכה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Toc182814014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67</w:t>
        </w:r>
        <w:r w:rsidR="00D44E58">
          <w:rPr>
            <w:rStyle w:val="Hyperlink"/>
            <w:noProof/>
            <w:rtl/>
          </w:rPr>
          <w:fldChar w:fldCharType="end"/>
        </w:r>
      </w:hyperlink>
    </w:p>
    <w:p w14:paraId="0C3B98EF" w14:textId="0C339D0E" w:rsidR="00D44E58" w:rsidRDefault="00515AA1">
      <w:pPr>
        <w:pStyle w:val="TOC1"/>
        <w:rPr>
          <w:rFonts w:asciiTheme="minorHAnsi" w:eastAsiaTheme="minorEastAsia" w:hAnsiTheme="minorHAnsi" w:cstheme="minorBidi"/>
          <w:b w:val="0"/>
          <w:bCs w:val="0"/>
          <w:caps w:val="0"/>
          <w:noProof/>
          <w:kern w:val="2"/>
          <w:u w:val="none"/>
          <w:rtl/>
          <w:lang w:eastAsia="en-US"/>
          <w14:ligatures w14:val="standardContextual"/>
        </w:rPr>
      </w:pPr>
      <w:hyperlink w:anchor="_Toc182814015" w:history="1">
        <w:r w:rsidR="00D44E58" w:rsidRPr="00DF1B27">
          <w:rPr>
            <w:rStyle w:val="Hyperlink"/>
            <w:rFonts w:asciiTheme="minorBidi" w:hAnsiTheme="minorBidi"/>
            <w:noProof/>
            <w:rtl/>
          </w:rPr>
          <w:t>5.</w:t>
        </w:r>
        <w:r w:rsidR="00D44E58">
          <w:rPr>
            <w:rFonts w:asciiTheme="minorHAnsi" w:eastAsiaTheme="minorEastAsia" w:hAnsiTheme="minorHAnsi" w:cstheme="minorBidi"/>
            <w:b w:val="0"/>
            <w:bCs w:val="0"/>
            <w:caps w:val="0"/>
            <w:noProof/>
            <w:kern w:val="2"/>
            <w:u w:val="none"/>
            <w:rtl/>
            <w:lang w:eastAsia="en-US"/>
            <w14:ligatures w14:val="standardContextual"/>
          </w:rPr>
          <w:tab/>
        </w:r>
        <w:r w:rsidR="00D44E58" w:rsidRPr="00DF1B27">
          <w:rPr>
            <w:rStyle w:val="Hyperlink"/>
            <w:rFonts w:asciiTheme="minorBidi" w:hAnsiTheme="minorBidi" w:hint="eastAsia"/>
            <w:noProof/>
            <w:rtl/>
          </w:rPr>
          <w:t>שונות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Toc182814015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68</w:t>
        </w:r>
        <w:r w:rsidR="00D44E58">
          <w:rPr>
            <w:rStyle w:val="Hyperlink"/>
            <w:noProof/>
            <w:rtl/>
          </w:rPr>
          <w:fldChar w:fldCharType="end"/>
        </w:r>
      </w:hyperlink>
    </w:p>
    <w:p w14:paraId="6566C5F7" w14:textId="2680FBCD"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16" w:history="1">
        <w:r w:rsidR="00D44E58" w:rsidRPr="00DF1B27">
          <w:rPr>
            <w:rStyle w:val="Hyperlink"/>
            <w:noProof/>
            <w:rtl/>
          </w:rPr>
          <w:t>5.1.</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קבלת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עדכונים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Toc182814016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68</w:t>
        </w:r>
        <w:r w:rsidR="00D44E58">
          <w:rPr>
            <w:rStyle w:val="Hyperlink"/>
            <w:noProof/>
            <w:rtl/>
          </w:rPr>
          <w:fldChar w:fldCharType="end"/>
        </w:r>
      </w:hyperlink>
    </w:p>
    <w:p w14:paraId="32C576F6" w14:textId="5E89B3EB"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17" w:history="1">
        <w:r w:rsidR="00D44E58" w:rsidRPr="00DF1B27">
          <w:rPr>
            <w:rStyle w:val="Hyperlink"/>
            <w:noProof/>
            <w:rtl/>
          </w:rPr>
          <w:t>5.2.</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שאלות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הבהרה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והערות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Toc182814017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68</w:t>
        </w:r>
        <w:r w:rsidR="00D44E58">
          <w:rPr>
            <w:rStyle w:val="Hyperlink"/>
            <w:noProof/>
            <w:rtl/>
          </w:rPr>
          <w:fldChar w:fldCharType="end"/>
        </w:r>
      </w:hyperlink>
    </w:p>
    <w:p w14:paraId="5C719A3A" w14:textId="0F7CC47D"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18" w:history="1">
        <w:r w:rsidR="00D44E58" w:rsidRPr="00DF1B27">
          <w:rPr>
            <w:rStyle w:val="Hyperlink"/>
            <w:noProof/>
            <w:rtl/>
          </w:rPr>
          <w:t>5.3.</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הגשת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ההצעה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Toc182814018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69</w:t>
        </w:r>
        <w:r w:rsidR="00D44E58">
          <w:rPr>
            <w:rStyle w:val="Hyperlink"/>
            <w:noProof/>
            <w:rtl/>
          </w:rPr>
          <w:fldChar w:fldCharType="end"/>
        </w:r>
      </w:hyperlink>
    </w:p>
    <w:p w14:paraId="0D367B44" w14:textId="23F40F14"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19" w:history="1">
        <w:r w:rsidR="00D44E58" w:rsidRPr="00DF1B27">
          <w:rPr>
            <w:rStyle w:val="Hyperlink"/>
            <w:noProof/>
            <w:rtl/>
          </w:rPr>
          <w:t>5.4.</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חתימה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מסמכי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המכרז</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Toc182814019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73</w:t>
        </w:r>
        <w:r w:rsidR="00D44E58">
          <w:rPr>
            <w:rStyle w:val="Hyperlink"/>
            <w:noProof/>
            <w:rtl/>
          </w:rPr>
          <w:fldChar w:fldCharType="end"/>
        </w:r>
      </w:hyperlink>
    </w:p>
    <w:p w14:paraId="7E238B28" w14:textId="48FD7ADA"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0" w:history="1">
        <w:r w:rsidR="00D44E58" w:rsidRPr="00DF1B27">
          <w:rPr>
            <w:rStyle w:val="Hyperlink"/>
            <w:noProof/>
            <w:rtl/>
          </w:rPr>
          <w:t>5.5.</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תוקף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ההצעה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Toc182814020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73</w:t>
        </w:r>
        <w:r w:rsidR="00D44E58">
          <w:rPr>
            <w:rStyle w:val="Hyperlink"/>
            <w:noProof/>
            <w:rtl/>
          </w:rPr>
          <w:fldChar w:fldCharType="end"/>
        </w:r>
      </w:hyperlink>
    </w:p>
    <w:p w14:paraId="349E8B39" w14:textId="7D4707E2"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1" w:history="1">
        <w:r w:rsidR="00D44E58" w:rsidRPr="00DF1B27">
          <w:rPr>
            <w:rStyle w:val="Hyperlink"/>
            <w:noProof/>
            <w:rtl/>
          </w:rPr>
          <w:t>5.6.</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לעניין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עידוד</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נשים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בעסקים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Toc182814021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73</w:t>
        </w:r>
        <w:r w:rsidR="00D44E58">
          <w:rPr>
            <w:rStyle w:val="Hyperlink"/>
            <w:noProof/>
            <w:rtl/>
          </w:rPr>
          <w:fldChar w:fldCharType="end"/>
        </w:r>
      </w:hyperlink>
    </w:p>
    <w:p w14:paraId="414FCFC4" w14:textId="571323C1"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2" w:history="1">
        <w:r w:rsidR="00D44E58" w:rsidRPr="00DF1B27">
          <w:rPr>
            <w:rStyle w:val="Hyperlink"/>
            <w:noProof/>
            <w:rtl/>
          </w:rPr>
          <w:t>5.7.</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חתימת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הספק</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ההסכם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לאחר</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זכייתו</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Toc182814022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73</w:t>
        </w:r>
        <w:r w:rsidR="00D44E58">
          <w:rPr>
            <w:rStyle w:val="Hyperlink"/>
            <w:noProof/>
            <w:rtl/>
          </w:rPr>
          <w:fldChar w:fldCharType="end"/>
        </w:r>
      </w:hyperlink>
    </w:p>
    <w:p w14:paraId="2DE265AD" w14:textId="73A2E863"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3" w:history="1">
        <w:r w:rsidR="00D44E58" w:rsidRPr="00DF1B27">
          <w:rPr>
            <w:rStyle w:val="Hyperlink"/>
            <w:noProof/>
            <w:rtl/>
          </w:rPr>
          <w:t>5.8.</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ערבות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ביצוע</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Toc182814023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75</w:t>
        </w:r>
        <w:r w:rsidR="00D44E58">
          <w:rPr>
            <w:rStyle w:val="Hyperlink"/>
            <w:noProof/>
            <w:rtl/>
          </w:rPr>
          <w:fldChar w:fldCharType="end"/>
        </w:r>
      </w:hyperlink>
    </w:p>
    <w:p w14:paraId="61635EA9" w14:textId="3E2C6A44"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4" w:history="1">
        <w:r w:rsidR="00D44E58" w:rsidRPr="00DF1B27">
          <w:rPr>
            <w:rStyle w:val="Hyperlink"/>
            <w:noProof/>
            <w:rtl/>
          </w:rPr>
          <w:t>5.9.</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הוראת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קיזוז</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Toc182814024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75</w:t>
        </w:r>
        <w:r w:rsidR="00D44E58">
          <w:rPr>
            <w:rStyle w:val="Hyperlink"/>
            <w:noProof/>
            <w:rtl/>
          </w:rPr>
          <w:fldChar w:fldCharType="end"/>
        </w:r>
      </w:hyperlink>
    </w:p>
    <w:p w14:paraId="3C3357CE" w14:textId="5539E928"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5" w:history="1">
        <w:r w:rsidR="00D44E58" w:rsidRPr="00DF1B27">
          <w:rPr>
            <w:rStyle w:val="Hyperlink"/>
            <w:noProof/>
            <w:rtl/>
          </w:rPr>
          <w:t>5.10.</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זכויותיו</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המשרד</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Toc182814025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76</w:t>
        </w:r>
        <w:r w:rsidR="00D44E58">
          <w:rPr>
            <w:rStyle w:val="Hyperlink"/>
            <w:noProof/>
            <w:rtl/>
          </w:rPr>
          <w:fldChar w:fldCharType="end"/>
        </w:r>
      </w:hyperlink>
    </w:p>
    <w:p w14:paraId="18BC4E95" w14:textId="67EE4F31"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6" w:history="1">
        <w:r w:rsidR="00D44E58" w:rsidRPr="00DF1B27">
          <w:rPr>
            <w:rStyle w:val="Hyperlink"/>
            <w:noProof/>
            <w:rtl/>
          </w:rPr>
          <w:t>5.11.</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הארכת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מועדים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Toc182814026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78</w:t>
        </w:r>
        <w:r w:rsidR="00D44E58">
          <w:rPr>
            <w:rStyle w:val="Hyperlink"/>
            <w:noProof/>
            <w:rtl/>
          </w:rPr>
          <w:fldChar w:fldCharType="end"/>
        </w:r>
      </w:hyperlink>
    </w:p>
    <w:p w14:paraId="0B1F6E51" w14:textId="35B08748"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7" w:history="1">
        <w:r w:rsidR="00D44E58" w:rsidRPr="00DF1B27">
          <w:rPr>
            <w:rStyle w:val="Hyperlink"/>
            <w:noProof/>
            <w:rtl/>
          </w:rPr>
          <w:t>5.12.</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בעלות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המכרז</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ועל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ההצעה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Toc182814027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78</w:t>
        </w:r>
        <w:r w:rsidR="00D44E58">
          <w:rPr>
            <w:rStyle w:val="Hyperlink"/>
            <w:noProof/>
            <w:rtl/>
          </w:rPr>
          <w:fldChar w:fldCharType="end"/>
        </w:r>
      </w:hyperlink>
    </w:p>
    <w:p w14:paraId="4FD7D824" w14:textId="4E154B0E"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8" w:history="1">
        <w:r w:rsidR="00D44E58" w:rsidRPr="00DF1B27">
          <w:rPr>
            <w:rStyle w:val="Hyperlink"/>
            <w:noProof/>
            <w:rtl/>
          </w:rPr>
          <w:t>5.13.</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פרסום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ההתקשרות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Toc182814028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78</w:t>
        </w:r>
        <w:r w:rsidR="00D44E58">
          <w:rPr>
            <w:rStyle w:val="Hyperlink"/>
            <w:noProof/>
            <w:rtl/>
          </w:rPr>
          <w:fldChar w:fldCharType="end"/>
        </w:r>
      </w:hyperlink>
    </w:p>
    <w:p w14:paraId="268BB831" w14:textId="232BCCC1"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29" w:history="1">
        <w:r w:rsidR="00D44E58" w:rsidRPr="00DF1B27">
          <w:rPr>
            <w:rStyle w:val="Hyperlink"/>
            <w:noProof/>
            <w:rtl/>
          </w:rPr>
          <w:t>5.14.</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סמכות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השיפוט</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Toc182814029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79</w:t>
        </w:r>
        <w:r w:rsidR="00D44E58">
          <w:rPr>
            <w:rStyle w:val="Hyperlink"/>
            <w:noProof/>
            <w:rtl/>
          </w:rPr>
          <w:fldChar w:fldCharType="end"/>
        </w:r>
      </w:hyperlink>
    </w:p>
    <w:p w14:paraId="592604D8" w14:textId="15875F60" w:rsidR="00D44E58" w:rsidRDefault="00515AA1">
      <w:pPr>
        <w:pStyle w:val="TOC1"/>
        <w:rPr>
          <w:rFonts w:asciiTheme="minorHAnsi" w:eastAsiaTheme="minorEastAsia" w:hAnsiTheme="minorHAnsi" w:cstheme="minorBidi"/>
          <w:b w:val="0"/>
          <w:bCs w:val="0"/>
          <w:caps w:val="0"/>
          <w:noProof/>
          <w:kern w:val="2"/>
          <w:u w:val="none"/>
          <w:rtl/>
          <w:lang w:eastAsia="en-US"/>
          <w14:ligatures w14:val="standardContextual"/>
        </w:rPr>
      </w:pPr>
      <w:hyperlink w:anchor="_Toc182814030" w:history="1">
        <w:r w:rsidR="00D44E58" w:rsidRPr="00DF1B27">
          <w:rPr>
            <w:rStyle w:val="Hyperlink"/>
            <w:rFonts w:asciiTheme="minorBidi" w:hAnsiTheme="minorBidi"/>
            <w:noProof/>
            <w:rtl/>
          </w:rPr>
          <w:t>6.</w:t>
        </w:r>
        <w:r w:rsidR="00D44E58">
          <w:rPr>
            <w:rFonts w:asciiTheme="minorHAnsi" w:eastAsiaTheme="minorEastAsia" w:hAnsiTheme="minorHAnsi" w:cstheme="minorBidi"/>
            <w:b w:val="0"/>
            <w:bCs w:val="0"/>
            <w:caps w:val="0"/>
            <w:noProof/>
            <w:kern w:val="2"/>
            <w:u w:val="none"/>
            <w:rtl/>
            <w:lang w:eastAsia="en-US"/>
            <w14:ligatures w14:val="standardContextual"/>
          </w:rPr>
          <w:tab/>
        </w:r>
        <w:r w:rsidR="00D44E58" w:rsidRPr="00DF1B27">
          <w:rPr>
            <w:rStyle w:val="Hyperlink"/>
            <w:rFonts w:asciiTheme="minorBidi" w:hAnsiTheme="minorBidi" w:hint="eastAsia"/>
            <w:noProof/>
            <w:rtl/>
          </w:rPr>
          <w:t>עלות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Toc182814030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80</w:t>
        </w:r>
        <w:r w:rsidR="00D44E58">
          <w:rPr>
            <w:rStyle w:val="Hyperlink"/>
            <w:noProof/>
            <w:rtl/>
          </w:rPr>
          <w:fldChar w:fldCharType="end"/>
        </w:r>
      </w:hyperlink>
    </w:p>
    <w:p w14:paraId="2294B287" w14:textId="69808F30" w:rsidR="00D44E58" w:rsidRDefault="00515AA1">
      <w:pPr>
        <w:pStyle w:val="TOC1"/>
        <w:rPr>
          <w:rFonts w:asciiTheme="minorHAnsi" w:eastAsiaTheme="minorEastAsia" w:hAnsiTheme="minorHAnsi" w:cstheme="minorBidi"/>
          <w:b w:val="0"/>
          <w:bCs w:val="0"/>
          <w:caps w:val="0"/>
          <w:noProof/>
          <w:kern w:val="2"/>
          <w:u w:val="none"/>
          <w:rtl/>
          <w:lang w:eastAsia="en-US"/>
          <w14:ligatures w14:val="standardContextual"/>
        </w:rPr>
      </w:pPr>
      <w:hyperlink w:anchor="_Toc182814031" w:history="1">
        <w:r w:rsidR="00D44E58" w:rsidRPr="00DF1B27">
          <w:rPr>
            <w:rStyle w:val="Hyperlink"/>
            <w:rFonts w:asciiTheme="minorBidi" w:hAnsiTheme="minorBidi"/>
            <w:noProof/>
            <w:rtl/>
          </w:rPr>
          <w:t>7.</w:t>
        </w:r>
        <w:r w:rsidR="00D44E58">
          <w:rPr>
            <w:rFonts w:asciiTheme="minorHAnsi" w:eastAsiaTheme="minorEastAsia" w:hAnsiTheme="minorHAnsi" w:cstheme="minorBidi"/>
            <w:b w:val="0"/>
            <w:bCs w:val="0"/>
            <w:caps w:val="0"/>
            <w:noProof/>
            <w:kern w:val="2"/>
            <w:u w:val="none"/>
            <w:rtl/>
            <w:lang w:eastAsia="en-US"/>
            <w14:ligatures w14:val="standardContextual"/>
          </w:rPr>
          <w:tab/>
        </w:r>
        <w:r w:rsidR="00D44E58" w:rsidRPr="00DF1B27">
          <w:rPr>
            <w:rStyle w:val="Hyperlink"/>
            <w:rFonts w:asciiTheme="minorBidi" w:hAnsiTheme="minorBidi" w:hint="eastAsia"/>
            <w:noProof/>
            <w:rtl/>
          </w:rPr>
          <w:t>נספחים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Toc182814031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82</w:t>
        </w:r>
        <w:r w:rsidR="00D44E58">
          <w:rPr>
            <w:rStyle w:val="Hyperlink"/>
            <w:noProof/>
            <w:rtl/>
          </w:rPr>
          <w:fldChar w:fldCharType="end"/>
        </w:r>
      </w:hyperlink>
    </w:p>
    <w:p w14:paraId="3D91B9A3" w14:textId="1943BBCB"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32" w:history="1">
        <w:r w:rsidR="00D44E58" w:rsidRPr="00DF1B27">
          <w:rPr>
            <w:rStyle w:val="Hyperlink"/>
            <w:rFonts w:asciiTheme="minorBidi" w:hAnsiTheme="minorBidi" w:hint="eastAsia"/>
            <w:noProof/>
            <w:rtl/>
          </w:rPr>
          <w:t>מסמכים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שעל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המציע</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לצרף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לפי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תנאי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הכלליים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Toc182814032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82</w:t>
        </w:r>
        <w:r w:rsidR="00D44E58">
          <w:rPr>
            <w:rStyle w:val="Hyperlink"/>
            <w:noProof/>
            <w:rtl/>
          </w:rPr>
          <w:fldChar w:fldCharType="end"/>
        </w:r>
      </w:hyperlink>
    </w:p>
    <w:p w14:paraId="1A8B7ED4" w14:textId="3F68EE5D"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33" w:history="1">
        <w:r w:rsidR="00D44E58" w:rsidRPr="00DF1B27">
          <w:rPr>
            <w:rStyle w:val="Hyperlink"/>
            <w:rFonts w:asciiTheme="minorBidi" w:hAnsiTheme="minorBidi" w:hint="eastAsia"/>
            <w:noProof/>
            <w:rtl/>
          </w:rPr>
          <w:t>מסמכים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שעל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המציע</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לצרף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לפי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תנאי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הספציפיים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ואמות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המידה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Toc182814033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82</w:t>
        </w:r>
        <w:r w:rsidR="00D44E58">
          <w:rPr>
            <w:rStyle w:val="Hyperlink"/>
            <w:noProof/>
            <w:rtl/>
          </w:rPr>
          <w:fldChar w:fldCharType="end"/>
        </w:r>
      </w:hyperlink>
    </w:p>
    <w:p w14:paraId="748D51F8" w14:textId="0F152D21"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34" w:history="1">
        <w:r w:rsidR="00D44E58" w:rsidRPr="00DF1B27">
          <w:rPr>
            <w:rStyle w:val="Hyperlink"/>
            <w:rFonts w:asciiTheme="minorBidi" w:hAnsiTheme="minorBidi" w:hint="eastAsia"/>
            <w:noProof/>
            <w:rtl/>
          </w:rPr>
          <w:t>מסמכים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שעל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המציע</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לחתום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עליהם</w:t>
        </w:r>
        <w:r w:rsidR="00D44E58" w:rsidRPr="00DF1B27">
          <w:rPr>
            <w:rStyle w:val="Hyperlink"/>
            <w:rFonts w:asciiTheme="minorBidi" w:hAnsiTheme="minorBidi"/>
            <w:noProof/>
            <w:rtl/>
          </w:rPr>
          <w:t xml:space="preserve"> / </w:t>
        </w:r>
        <w:r w:rsidR="00D44E58" w:rsidRPr="00DF1B27">
          <w:rPr>
            <w:rStyle w:val="Hyperlink"/>
            <w:rFonts w:asciiTheme="minorBidi" w:hAnsiTheme="minorBidi" w:hint="eastAsia"/>
            <w:noProof/>
            <w:rtl/>
          </w:rPr>
          <w:t>למלא</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בהתאם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לתנאי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אמות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המידה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ודרישות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המכרז</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Toc182814034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82</w:t>
        </w:r>
        <w:r w:rsidR="00D44E58">
          <w:rPr>
            <w:rStyle w:val="Hyperlink"/>
            <w:noProof/>
            <w:rtl/>
          </w:rPr>
          <w:fldChar w:fldCharType="end"/>
        </w:r>
      </w:hyperlink>
    </w:p>
    <w:p w14:paraId="6C8E97D1" w14:textId="3493D063"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35"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א</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פרטי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המציע</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Toc182814035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84</w:t>
        </w:r>
        <w:r w:rsidR="00D44E58">
          <w:rPr>
            <w:rStyle w:val="Hyperlink"/>
            <w:noProof/>
            <w:rtl/>
          </w:rPr>
          <w:fldChar w:fldCharType="end"/>
        </w:r>
      </w:hyperlink>
    </w:p>
    <w:p w14:paraId="35632F87" w14:textId="58B2AFF6"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36" w:history="1">
        <w:r w:rsidR="00D44E58" w:rsidRPr="00DF1B27">
          <w:rPr>
            <w:rStyle w:val="Hyperlink"/>
            <w:rFonts w:asciiTheme="minorBidi" w:hAnsiTheme="minorBidi" w:hint="eastAsia"/>
            <w:noProof/>
            <w:rtl/>
          </w:rPr>
          <w:t>נספח</w:t>
        </w:r>
        <w:r w:rsidR="00D44E58" w:rsidRPr="00DF1B27">
          <w:rPr>
            <w:rStyle w:val="Hyperlink"/>
            <w:noProof/>
            <w:rtl/>
          </w:rPr>
          <w:t xml:space="preserve"> </w:t>
        </w:r>
        <w:r w:rsidR="00D44E58" w:rsidRPr="00DF1B27">
          <w:rPr>
            <w:rStyle w:val="Hyperlink"/>
            <w:rFonts w:hint="eastAsia"/>
            <w:noProof/>
          </w:rPr>
          <w:t>ב</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רשימת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w:t>
        </w:r>
        <w:r w:rsidR="00D44E58" w:rsidRPr="00DF1B27">
          <w:rPr>
            <w:rStyle w:val="Hyperlink"/>
            <w:rFonts w:hint="eastAsia"/>
            <w:noProof/>
            <w:rtl/>
          </w:rPr>
          <w:t>מרכזים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הכלולים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בהצעה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Toc182814036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87</w:t>
        </w:r>
        <w:r w:rsidR="00D44E58">
          <w:rPr>
            <w:rStyle w:val="Hyperlink"/>
            <w:noProof/>
            <w:rtl/>
          </w:rPr>
          <w:fldChar w:fldCharType="end"/>
        </w:r>
      </w:hyperlink>
    </w:p>
    <w:p w14:paraId="39231899" w14:textId="2E829A2B"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37" w:history="1">
        <w:r w:rsidR="00D44E58" w:rsidRPr="00DF1B27">
          <w:rPr>
            <w:rStyle w:val="Hyperlink"/>
            <w:rFonts w:asciiTheme="minorBidi" w:hAnsiTheme="minorBidi" w:hint="eastAsia"/>
            <w:noProof/>
            <w:rtl/>
          </w:rPr>
          <w:t>נספח</w:t>
        </w:r>
        <w:r w:rsidR="00D44E58" w:rsidRPr="00DF1B27">
          <w:rPr>
            <w:rStyle w:val="Hyperlink"/>
            <w:noProof/>
            <w:rtl/>
          </w:rPr>
          <w:t xml:space="preserve"> </w:t>
        </w:r>
        <w:r w:rsidR="00D44E58" w:rsidRPr="00DF1B27">
          <w:rPr>
            <w:rStyle w:val="Hyperlink"/>
            <w:rFonts w:hint="eastAsia"/>
            <w:noProof/>
          </w:rPr>
          <w:t>ג</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hint="eastAsia"/>
            <w:noProof/>
            <w:rtl/>
          </w:rPr>
          <w:t>הצהרה</w:t>
        </w:r>
        <w:r w:rsidR="00D44E58" w:rsidRPr="00DF1B27">
          <w:rPr>
            <w:rStyle w:val="Hyperlink"/>
            <w:noProof/>
            <w:rtl/>
          </w:rPr>
          <w:t xml:space="preserve"> </w:t>
        </w:r>
        <w:r w:rsidR="00D44E58" w:rsidRPr="00DF1B27">
          <w:rPr>
            <w:rStyle w:val="Hyperlink"/>
            <w:rFonts w:hint="eastAsia"/>
            <w:noProof/>
            <w:rtl/>
          </w:rPr>
          <w:t>בדבר</w:t>
        </w:r>
        <w:r w:rsidR="00D44E58" w:rsidRPr="00DF1B27">
          <w:rPr>
            <w:rStyle w:val="Hyperlink"/>
            <w:noProof/>
            <w:rtl/>
          </w:rPr>
          <w:t xml:space="preserve"> </w:t>
        </w:r>
        <w:r w:rsidR="00D44E58" w:rsidRPr="00DF1B27">
          <w:rPr>
            <w:rStyle w:val="Hyperlink"/>
            <w:rFonts w:hint="eastAsia"/>
            <w:noProof/>
            <w:rtl/>
          </w:rPr>
          <w:t>העדר</w:t>
        </w:r>
        <w:r w:rsidR="00D44E58" w:rsidRPr="00DF1B27">
          <w:rPr>
            <w:rStyle w:val="Hyperlink"/>
            <w:noProof/>
            <w:rtl/>
          </w:rPr>
          <w:t xml:space="preserve"> </w:t>
        </w:r>
        <w:r w:rsidR="00D44E58" w:rsidRPr="00DF1B27">
          <w:rPr>
            <w:rStyle w:val="Hyperlink"/>
            <w:rFonts w:hint="eastAsia"/>
            <w:noProof/>
            <w:rtl/>
          </w:rPr>
          <w:t>הרשעות</w:t>
        </w:r>
        <w:r w:rsidR="00D44E58" w:rsidRPr="00DF1B27">
          <w:rPr>
            <w:rStyle w:val="Hyperlink"/>
            <w:noProof/>
            <w:rtl/>
          </w:rPr>
          <w:t xml:space="preserve"> </w:t>
        </w:r>
        <w:r w:rsidR="00D44E58" w:rsidRPr="00DF1B27">
          <w:rPr>
            <w:rStyle w:val="Hyperlink"/>
            <w:rFonts w:hint="eastAsia"/>
            <w:noProof/>
            <w:rtl/>
          </w:rPr>
          <w:t>לפי</w:t>
        </w:r>
        <w:r w:rsidR="00D44E58" w:rsidRPr="00DF1B27">
          <w:rPr>
            <w:rStyle w:val="Hyperlink"/>
            <w:noProof/>
            <w:rtl/>
          </w:rPr>
          <w:t xml:space="preserve"> </w:t>
        </w:r>
        <w:r w:rsidR="00D44E58" w:rsidRPr="00DF1B27">
          <w:rPr>
            <w:rStyle w:val="Hyperlink"/>
            <w:rFonts w:hint="eastAsia"/>
            <w:noProof/>
            <w:rtl/>
          </w:rPr>
          <w:t>חוק</w:t>
        </w:r>
        <w:r w:rsidR="00D44E58" w:rsidRPr="00DF1B27">
          <w:rPr>
            <w:rStyle w:val="Hyperlink"/>
            <w:noProof/>
            <w:rtl/>
          </w:rPr>
          <w:t xml:space="preserve"> </w:t>
        </w:r>
        <w:r w:rsidR="00D44E58" w:rsidRPr="00DF1B27">
          <w:rPr>
            <w:rStyle w:val="Hyperlink"/>
            <w:rFonts w:hint="eastAsia"/>
            <w:noProof/>
            <w:rtl/>
          </w:rPr>
          <w:t>עסקאות</w:t>
        </w:r>
        <w:r w:rsidR="00D44E58" w:rsidRPr="00DF1B27">
          <w:rPr>
            <w:rStyle w:val="Hyperlink"/>
            <w:noProof/>
            <w:rtl/>
          </w:rPr>
          <w:t xml:space="preserve"> </w:t>
        </w:r>
        <w:r w:rsidR="00D44E58" w:rsidRPr="00DF1B27">
          <w:rPr>
            <w:rStyle w:val="Hyperlink"/>
            <w:rFonts w:hint="eastAsia"/>
            <w:noProof/>
            <w:rtl/>
          </w:rPr>
          <w:t>גופים</w:t>
        </w:r>
        <w:r w:rsidR="00D44E58" w:rsidRPr="00DF1B27">
          <w:rPr>
            <w:rStyle w:val="Hyperlink"/>
            <w:noProof/>
            <w:rtl/>
          </w:rPr>
          <w:t xml:space="preserve"> </w:t>
        </w:r>
        <w:r w:rsidR="00D44E58" w:rsidRPr="00DF1B27">
          <w:rPr>
            <w:rStyle w:val="Hyperlink"/>
            <w:rFonts w:hint="eastAsia"/>
            <w:noProof/>
            <w:rtl/>
          </w:rPr>
          <w:t>ציבוריים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Toc182814037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89</w:t>
        </w:r>
        <w:r w:rsidR="00D44E58">
          <w:rPr>
            <w:rStyle w:val="Hyperlink"/>
            <w:noProof/>
            <w:rtl/>
          </w:rPr>
          <w:fldChar w:fldCharType="end"/>
        </w:r>
      </w:hyperlink>
    </w:p>
    <w:p w14:paraId="12737529" w14:textId="707B8AD3"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38" w:history="1">
        <w:r w:rsidR="00D44E58" w:rsidRPr="00DF1B27">
          <w:rPr>
            <w:rStyle w:val="Hyperlink"/>
            <w:rFonts w:asciiTheme="minorBidi" w:hAnsiTheme="minorBidi" w:hint="eastAsia"/>
            <w:noProof/>
            <w:rtl/>
          </w:rPr>
          <w:t>נספח</w:t>
        </w:r>
        <w:r w:rsidR="00D44E58" w:rsidRPr="00DF1B27">
          <w:rPr>
            <w:rStyle w:val="Hyperlink"/>
            <w:noProof/>
            <w:rtl/>
          </w:rPr>
          <w:t xml:space="preserve"> </w:t>
        </w:r>
        <w:r w:rsidR="00D44E58" w:rsidRPr="00DF1B27">
          <w:rPr>
            <w:rStyle w:val="Hyperlink"/>
            <w:rFonts w:hint="eastAsia"/>
            <w:noProof/>
          </w:rPr>
          <w:t>ד</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hint="eastAsia"/>
            <w:noProof/>
            <w:rtl/>
          </w:rPr>
          <w:t>הצהרה</w:t>
        </w:r>
        <w:r w:rsidR="00D44E58" w:rsidRPr="00DF1B27">
          <w:rPr>
            <w:rStyle w:val="Hyperlink"/>
            <w:noProof/>
            <w:rtl/>
          </w:rPr>
          <w:t xml:space="preserve"> </w:t>
        </w:r>
        <w:r w:rsidR="00D44E58" w:rsidRPr="00DF1B27">
          <w:rPr>
            <w:rStyle w:val="Hyperlink"/>
            <w:rFonts w:hint="eastAsia"/>
            <w:noProof/>
            <w:rtl/>
          </w:rPr>
          <w:t>בדבר</w:t>
        </w:r>
        <w:r w:rsidR="00D44E58" w:rsidRPr="00DF1B27">
          <w:rPr>
            <w:rStyle w:val="Hyperlink"/>
            <w:noProof/>
            <w:rtl/>
          </w:rPr>
          <w:t xml:space="preserve"> </w:t>
        </w:r>
        <w:r w:rsidR="00D44E58" w:rsidRPr="00DF1B27">
          <w:rPr>
            <w:rStyle w:val="Hyperlink"/>
            <w:rFonts w:hint="eastAsia"/>
            <w:noProof/>
            <w:rtl/>
          </w:rPr>
          <w:t>עמידה</w:t>
        </w:r>
        <w:r w:rsidR="00D44E58" w:rsidRPr="00DF1B27">
          <w:rPr>
            <w:rStyle w:val="Hyperlink"/>
            <w:noProof/>
            <w:rtl/>
          </w:rPr>
          <w:t xml:space="preserve"> </w:t>
        </w:r>
        <w:r w:rsidR="00D44E58" w:rsidRPr="00DF1B27">
          <w:rPr>
            <w:rStyle w:val="Hyperlink"/>
            <w:rFonts w:hint="eastAsia"/>
            <w:noProof/>
            <w:rtl/>
          </w:rPr>
          <w:t>בהוראות</w:t>
        </w:r>
        <w:r w:rsidR="00D44E58" w:rsidRPr="00DF1B27">
          <w:rPr>
            <w:rStyle w:val="Hyperlink"/>
            <w:noProof/>
            <w:rtl/>
          </w:rPr>
          <w:t xml:space="preserve"> </w:t>
        </w:r>
        <w:r w:rsidR="00D44E58" w:rsidRPr="00DF1B27">
          <w:rPr>
            <w:rStyle w:val="Hyperlink"/>
            <w:rFonts w:hint="eastAsia"/>
            <w:noProof/>
            <w:rtl/>
          </w:rPr>
          <w:t>חוק</w:t>
        </w:r>
        <w:r w:rsidR="00D44E58" w:rsidRPr="00DF1B27">
          <w:rPr>
            <w:rStyle w:val="Hyperlink"/>
            <w:noProof/>
            <w:rtl/>
          </w:rPr>
          <w:t xml:space="preserve"> </w:t>
        </w:r>
        <w:r w:rsidR="00D44E58" w:rsidRPr="00DF1B27">
          <w:rPr>
            <w:rStyle w:val="Hyperlink"/>
            <w:rFonts w:hint="eastAsia"/>
            <w:noProof/>
            <w:rtl/>
          </w:rPr>
          <w:t>שוויון</w:t>
        </w:r>
        <w:r w:rsidR="00D44E58" w:rsidRPr="00DF1B27">
          <w:rPr>
            <w:rStyle w:val="Hyperlink"/>
            <w:noProof/>
            <w:rtl/>
          </w:rPr>
          <w:t xml:space="preserve"> </w:t>
        </w:r>
        <w:r w:rsidR="00D44E58" w:rsidRPr="00DF1B27">
          <w:rPr>
            <w:rStyle w:val="Hyperlink"/>
            <w:rFonts w:hint="eastAsia"/>
            <w:noProof/>
            <w:rtl/>
          </w:rPr>
          <w:t>זכויות</w:t>
        </w:r>
        <w:r w:rsidR="00D44E58" w:rsidRPr="00DF1B27">
          <w:rPr>
            <w:rStyle w:val="Hyperlink"/>
            <w:noProof/>
            <w:rtl/>
          </w:rPr>
          <w:t xml:space="preserve"> </w:t>
        </w:r>
        <w:r w:rsidR="00D44E58" w:rsidRPr="00DF1B27">
          <w:rPr>
            <w:rStyle w:val="Hyperlink"/>
            <w:rFonts w:hint="eastAsia"/>
            <w:noProof/>
            <w:rtl/>
          </w:rPr>
          <w:t>לאנשים</w:t>
        </w:r>
        <w:r w:rsidR="00D44E58" w:rsidRPr="00DF1B27">
          <w:rPr>
            <w:rStyle w:val="Hyperlink"/>
            <w:noProof/>
            <w:rtl/>
          </w:rPr>
          <w:t xml:space="preserve"> </w:t>
        </w:r>
        <w:r w:rsidR="00D44E58" w:rsidRPr="00DF1B27">
          <w:rPr>
            <w:rStyle w:val="Hyperlink"/>
            <w:rFonts w:hint="eastAsia"/>
            <w:noProof/>
            <w:rtl/>
          </w:rPr>
          <w:t>עם</w:t>
        </w:r>
        <w:r w:rsidR="00D44E58" w:rsidRPr="00DF1B27">
          <w:rPr>
            <w:rStyle w:val="Hyperlink"/>
            <w:noProof/>
            <w:rtl/>
          </w:rPr>
          <w:t xml:space="preserve"> </w:t>
        </w:r>
        <w:r w:rsidR="00D44E58" w:rsidRPr="00DF1B27">
          <w:rPr>
            <w:rStyle w:val="Hyperlink"/>
            <w:rFonts w:hint="eastAsia"/>
            <w:noProof/>
            <w:rtl/>
          </w:rPr>
          <w:t>מוגבלות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Toc182814038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90</w:t>
        </w:r>
        <w:r w:rsidR="00D44E58">
          <w:rPr>
            <w:rStyle w:val="Hyperlink"/>
            <w:noProof/>
            <w:rtl/>
          </w:rPr>
          <w:fldChar w:fldCharType="end"/>
        </w:r>
      </w:hyperlink>
    </w:p>
    <w:p w14:paraId="7262559F" w14:textId="523B3255"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39" w:history="1">
        <w:r w:rsidR="00D44E58" w:rsidRPr="00DF1B27">
          <w:rPr>
            <w:rStyle w:val="Hyperlink"/>
            <w:rFonts w:asciiTheme="minorBidi" w:hAnsiTheme="minorBidi" w:hint="eastAsia"/>
            <w:noProof/>
            <w:rtl/>
          </w:rPr>
          <w:t>נספח</w:t>
        </w:r>
        <w:r w:rsidR="00D44E58" w:rsidRPr="00DF1B27">
          <w:rPr>
            <w:rStyle w:val="Hyperlink"/>
            <w:noProof/>
            <w:rtl/>
          </w:rPr>
          <w:t xml:space="preserve"> </w:t>
        </w:r>
        <w:r w:rsidR="00D44E58" w:rsidRPr="00DF1B27">
          <w:rPr>
            <w:rStyle w:val="Hyperlink"/>
            <w:rFonts w:hint="eastAsia"/>
            <w:noProof/>
          </w:rPr>
          <w:t>ה</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hint="eastAsia"/>
            <w:noProof/>
            <w:rtl/>
          </w:rPr>
          <w:t>גילוי</w:t>
        </w:r>
        <w:r w:rsidR="00D44E58" w:rsidRPr="00DF1B27">
          <w:rPr>
            <w:rStyle w:val="Hyperlink"/>
            <w:noProof/>
            <w:rtl/>
          </w:rPr>
          <w:t xml:space="preserve"> </w:t>
        </w:r>
        <w:r w:rsidR="00D44E58" w:rsidRPr="00DF1B27">
          <w:rPr>
            <w:rStyle w:val="Hyperlink"/>
            <w:rFonts w:hint="eastAsia"/>
            <w:noProof/>
            <w:rtl/>
          </w:rPr>
          <w:t>נאות</w:t>
        </w:r>
        <w:r w:rsidR="00D44E58" w:rsidRPr="00DF1B27">
          <w:rPr>
            <w:rStyle w:val="Hyperlink"/>
            <w:noProof/>
            <w:rtl/>
          </w:rPr>
          <w:t xml:space="preserve"> </w:t>
        </w:r>
        <w:r w:rsidR="00D44E58" w:rsidRPr="00DF1B27">
          <w:rPr>
            <w:rStyle w:val="Hyperlink"/>
            <w:rFonts w:hint="eastAsia"/>
            <w:noProof/>
            <w:rtl/>
          </w:rPr>
          <w:t>בדבר</w:t>
        </w:r>
        <w:r w:rsidR="00D44E58" w:rsidRPr="00DF1B27">
          <w:rPr>
            <w:rStyle w:val="Hyperlink"/>
            <w:noProof/>
            <w:rtl/>
          </w:rPr>
          <w:t xml:space="preserve"> </w:t>
        </w:r>
        <w:r w:rsidR="00D44E58" w:rsidRPr="00DF1B27">
          <w:rPr>
            <w:rStyle w:val="Hyperlink"/>
            <w:rFonts w:hint="eastAsia"/>
            <w:noProof/>
            <w:rtl/>
          </w:rPr>
          <w:t>קרבה</w:t>
        </w:r>
        <w:r w:rsidR="00D44E58" w:rsidRPr="00DF1B27">
          <w:rPr>
            <w:rStyle w:val="Hyperlink"/>
            <w:noProof/>
            <w:rtl/>
          </w:rPr>
          <w:t xml:space="preserve"> </w:t>
        </w:r>
        <w:r w:rsidR="00D44E58" w:rsidRPr="00DF1B27">
          <w:rPr>
            <w:rStyle w:val="Hyperlink"/>
            <w:rFonts w:hint="eastAsia"/>
            <w:noProof/>
            <w:rtl/>
          </w:rPr>
          <w:t>משפחתית</w:t>
        </w:r>
        <w:r w:rsidR="00D44E58" w:rsidRPr="00DF1B27">
          <w:rPr>
            <w:rStyle w:val="Hyperlink"/>
            <w:noProof/>
            <w:rtl/>
          </w:rPr>
          <w:t xml:space="preserve">, </w:t>
        </w:r>
        <w:r w:rsidR="00D44E58" w:rsidRPr="00DF1B27">
          <w:rPr>
            <w:rStyle w:val="Hyperlink"/>
            <w:rFonts w:hint="eastAsia"/>
            <w:noProof/>
            <w:rtl/>
          </w:rPr>
          <w:t>עסקית</w:t>
        </w:r>
        <w:r w:rsidR="00D44E58" w:rsidRPr="00DF1B27">
          <w:rPr>
            <w:rStyle w:val="Hyperlink"/>
            <w:noProof/>
            <w:rtl/>
          </w:rPr>
          <w:t xml:space="preserve"> </w:t>
        </w:r>
        <w:r w:rsidR="00D44E58" w:rsidRPr="00DF1B27">
          <w:rPr>
            <w:rStyle w:val="Hyperlink"/>
            <w:rFonts w:hint="eastAsia"/>
            <w:noProof/>
            <w:rtl/>
          </w:rPr>
          <w:t>או</w:t>
        </w:r>
        <w:r w:rsidR="00D44E58" w:rsidRPr="00DF1B27">
          <w:rPr>
            <w:rStyle w:val="Hyperlink"/>
            <w:noProof/>
            <w:rtl/>
          </w:rPr>
          <w:t xml:space="preserve"> </w:t>
        </w:r>
        <w:r w:rsidR="00D44E58" w:rsidRPr="00DF1B27">
          <w:rPr>
            <w:rStyle w:val="Hyperlink"/>
            <w:rFonts w:hint="eastAsia"/>
            <w:noProof/>
            <w:rtl/>
          </w:rPr>
          <w:t>אחרת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Toc182814039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91</w:t>
        </w:r>
        <w:r w:rsidR="00D44E58">
          <w:rPr>
            <w:rStyle w:val="Hyperlink"/>
            <w:noProof/>
            <w:rtl/>
          </w:rPr>
          <w:fldChar w:fldCharType="end"/>
        </w:r>
      </w:hyperlink>
    </w:p>
    <w:p w14:paraId="417BA9A6" w14:textId="380CDCE1"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0" w:history="1">
        <w:r w:rsidR="00D44E58" w:rsidRPr="00DF1B27">
          <w:rPr>
            <w:rStyle w:val="Hyperlink"/>
            <w:rFonts w:asciiTheme="minorBidi" w:hAnsiTheme="minorBidi" w:hint="eastAsia"/>
            <w:noProof/>
            <w:rtl/>
          </w:rPr>
          <w:t>נספח</w:t>
        </w:r>
        <w:r w:rsidR="00D44E58" w:rsidRPr="00DF1B27">
          <w:rPr>
            <w:rStyle w:val="Hyperlink"/>
            <w:noProof/>
            <w:rtl/>
          </w:rPr>
          <w:t xml:space="preserve"> </w:t>
        </w:r>
        <w:r w:rsidR="00D44E58" w:rsidRPr="00DF1B27">
          <w:rPr>
            <w:rStyle w:val="Hyperlink"/>
            <w:rFonts w:hint="eastAsia"/>
            <w:noProof/>
          </w:rPr>
          <w:t>ו</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hint="eastAsia"/>
            <w:noProof/>
            <w:rtl/>
          </w:rPr>
          <w:t>התחייבות</w:t>
        </w:r>
        <w:r w:rsidR="00D44E58" w:rsidRPr="00DF1B27">
          <w:rPr>
            <w:rStyle w:val="Hyperlink"/>
            <w:noProof/>
            <w:rtl/>
          </w:rPr>
          <w:t xml:space="preserve"> </w:t>
        </w:r>
        <w:r w:rsidR="00D44E58" w:rsidRPr="00DF1B27">
          <w:rPr>
            <w:rStyle w:val="Hyperlink"/>
            <w:rFonts w:hint="eastAsia"/>
            <w:noProof/>
            <w:rtl/>
          </w:rPr>
          <w:t>לפי</w:t>
        </w:r>
        <w:r w:rsidR="00D44E58" w:rsidRPr="00DF1B27">
          <w:rPr>
            <w:rStyle w:val="Hyperlink"/>
            <w:noProof/>
            <w:rtl/>
          </w:rPr>
          <w:t xml:space="preserve"> </w:t>
        </w:r>
        <w:r w:rsidR="00D44E58" w:rsidRPr="00DF1B27">
          <w:rPr>
            <w:rStyle w:val="Hyperlink"/>
            <w:rFonts w:hint="eastAsia"/>
            <w:noProof/>
            <w:rtl/>
          </w:rPr>
          <w:t>החוק</w:t>
        </w:r>
        <w:r w:rsidR="00D44E58" w:rsidRPr="00DF1B27">
          <w:rPr>
            <w:rStyle w:val="Hyperlink"/>
            <w:noProof/>
            <w:rtl/>
          </w:rPr>
          <w:t xml:space="preserve"> </w:t>
        </w:r>
        <w:r w:rsidR="00D44E58" w:rsidRPr="00DF1B27">
          <w:rPr>
            <w:rStyle w:val="Hyperlink"/>
            <w:rFonts w:hint="eastAsia"/>
            <w:noProof/>
            <w:rtl/>
          </w:rPr>
          <w:t>למניעת</w:t>
        </w:r>
        <w:r w:rsidR="00D44E58" w:rsidRPr="00DF1B27">
          <w:rPr>
            <w:rStyle w:val="Hyperlink"/>
            <w:noProof/>
            <w:rtl/>
          </w:rPr>
          <w:t xml:space="preserve"> </w:t>
        </w:r>
        <w:r w:rsidR="00D44E58" w:rsidRPr="00DF1B27">
          <w:rPr>
            <w:rStyle w:val="Hyperlink"/>
            <w:rFonts w:hint="eastAsia"/>
            <w:noProof/>
            <w:rtl/>
          </w:rPr>
          <w:t>העסקה</w:t>
        </w:r>
        <w:r w:rsidR="00D44E58" w:rsidRPr="00DF1B27">
          <w:rPr>
            <w:rStyle w:val="Hyperlink"/>
            <w:noProof/>
            <w:rtl/>
          </w:rPr>
          <w:t xml:space="preserve"> </w:t>
        </w:r>
        <w:r w:rsidR="00D44E58" w:rsidRPr="00DF1B27">
          <w:rPr>
            <w:rStyle w:val="Hyperlink"/>
            <w:rFonts w:hint="eastAsia"/>
            <w:noProof/>
            <w:rtl/>
          </w:rPr>
          <w:t>של</w:t>
        </w:r>
        <w:r w:rsidR="00D44E58" w:rsidRPr="00DF1B27">
          <w:rPr>
            <w:rStyle w:val="Hyperlink"/>
            <w:noProof/>
            <w:rtl/>
          </w:rPr>
          <w:t xml:space="preserve"> </w:t>
        </w:r>
        <w:r w:rsidR="00D44E58" w:rsidRPr="00DF1B27">
          <w:rPr>
            <w:rStyle w:val="Hyperlink"/>
            <w:rFonts w:hint="eastAsia"/>
            <w:noProof/>
            <w:rtl/>
          </w:rPr>
          <w:t>עברייני</w:t>
        </w:r>
        <w:r w:rsidR="00D44E58" w:rsidRPr="00DF1B27">
          <w:rPr>
            <w:rStyle w:val="Hyperlink"/>
            <w:noProof/>
            <w:rtl/>
          </w:rPr>
          <w:t xml:space="preserve"> </w:t>
        </w:r>
        <w:r w:rsidR="00D44E58" w:rsidRPr="00DF1B27">
          <w:rPr>
            <w:rStyle w:val="Hyperlink"/>
            <w:rFonts w:hint="eastAsia"/>
            <w:noProof/>
            <w:rtl/>
          </w:rPr>
          <w:t>מין</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Toc182814040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92</w:t>
        </w:r>
        <w:r w:rsidR="00D44E58">
          <w:rPr>
            <w:rStyle w:val="Hyperlink"/>
            <w:noProof/>
            <w:rtl/>
          </w:rPr>
          <w:fldChar w:fldCharType="end"/>
        </w:r>
      </w:hyperlink>
    </w:p>
    <w:p w14:paraId="40282CEE" w14:textId="3FBD4AAF"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1" w:history="1">
        <w:r w:rsidR="00D44E58" w:rsidRPr="00DF1B27">
          <w:rPr>
            <w:rStyle w:val="Hyperlink"/>
            <w:rFonts w:asciiTheme="minorBidi" w:hAnsiTheme="minorBidi" w:hint="eastAsia"/>
            <w:noProof/>
            <w:rtl/>
          </w:rPr>
          <w:t>נספח</w:t>
        </w:r>
        <w:r w:rsidR="00D44E58" w:rsidRPr="00DF1B27">
          <w:rPr>
            <w:rStyle w:val="Hyperlink"/>
            <w:noProof/>
            <w:rtl/>
          </w:rPr>
          <w:t xml:space="preserve"> </w:t>
        </w:r>
        <w:r w:rsidR="00D44E58" w:rsidRPr="00DF1B27">
          <w:rPr>
            <w:rStyle w:val="Hyperlink"/>
            <w:rFonts w:hint="eastAsia"/>
            <w:noProof/>
          </w:rPr>
          <w:t>ז</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hint="eastAsia"/>
            <w:noProof/>
            <w:rtl/>
          </w:rPr>
          <w:t>התחייבות</w:t>
        </w:r>
        <w:r w:rsidR="00D44E58" w:rsidRPr="00DF1B27">
          <w:rPr>
            <w:rStyle w:val="Hyperlink"/>
            <w:noProof/>
            <w:rtl/>
          </w:rPr>
          <w:t xml:space="preserve"> </w:t>
        </w:r>
        <w:r w:rsidR="00D44E58" w:rsidRPr="00DF1B27">
          <w:rPr>
            <w:rStyle w:val="Hyperlink"/>
            <w:rFonts w:hint="eastAsia"/>
            <w:noProof/>
            <w:rtl/>
          </w:rPr>
          <w:t>המציע</w:t>
        </w:r>
        <w:r w:rsidR="00D44E58" w:rsidRPr="00DF1B27">
          <w:rPr>
            <w:rStyle w:val="Hyperlink"/>
            <w:noProof/>
            <w:rtl/>
          </w:rPr>
          <w:t xml:space="preserve"> </w:t>
        </w:r>
        <w:r w:rsidR="00D44E58" w:rsidRPr="00DF1B27">
          <w:rPr>
            <w:rStyle w:val="Hyperlink"/>
            <w:rFonts w:hint="eastAsia"/>
            <w:noProof/>
            <w:rtl/>
          </w:rPr>
          <w:t>לתשלום</w:t>
        </w:r>
        <w:r w:rsidR="00D44E58" w:rsidRPr="00DF1B27">
          <w:rPr>
            <w:rStyle w:val="Hyperlink"/>
            <w:noProof/>
            <w:rtl/>
          </w:rPr>
          <w:t xml:space="preserve"> </w:t>
        </w:r>
        <w:r w:rsidR="00D44E58" w:rsidRPr="00DF1B27">
          <w:rPr>
            <w:rStyle w:val="Hyperlink"/>
            <w:rFonts w:hint="eastAsia"/>
            <w:noProof/>
            <w:rtl/>
          </w:rPr>
          <w:t>שכר</w:t>
        </w:r>
        <w:r w:rsidR="00D44E58" w:rsidRPr="00DF1B27">
          <w:rPr>
            <w:rStyle w:val="Hyperlink"/>
            <w:noProof/>
            <w:rtl/>
          </w:rPr>
          <w:t xml:space="preserve"> </w:t>
        </w:r>
        <w:r w:rsidR="00D44E58" w:rsidRPr="00DF1B27">
          <w:rPr>
            <w:rStyle w:val="Hyperlink"/>
            <w:rFonts w:hint="eastAsia"/>
            <w:noProof/>
            <w:rtl/>
          </w:rPr>
          <w:t>מינימום</w:t>
        </w:r>
        <w:r w:rsidR="00D44E58" w:rsidRPr="00DF1B27">
          <w:rPr>
            <w:rStyle w:val="Hyperlink"/>
            <w:noProof/>
            <w:rtl/>
          </w:rPr>
          <w:t xml:space="preserve"> </w:t>
        </w:r>
        <w:r w:rsidR="00D44E58" w:rsidRPr="00DF1B27">
          <w:rPr>
            <w:rStyle w:val="Hyperlink"/>
            <w:rFonts w:hint="eastAsia"/>
            <w:noProof/>
            <w:rtl/>
          </w:rPr>
          <w:t>ענפי</w:t>
        </w:r>
        <w:r w:rsidR="00D44E58" w:rsidRPr="00DF1B27">
          <w:rPr>
            <w:rStyle w:val="Hyperlink"/>
            <w:noProof/>
            <w:rtl/>
          </w:rPr>
          <w:t xml:space="preserve"> </w:t>
        </w:r>
        <w:r w:rsidR="00D44E58" w:rsidRPr="00DF1B27">
          <w:rPr>
            <w:rStyle w:val="Hyperlink"/>
            <w:rFonts w:hint="eastAsia"/>
            <w:noProof/>
            <w:rtl/>
          </w:rPr>
          <w:t>לעובדים</w:t>
        </w:r>
        <w:r w:rsidR="00D44E58" w:rsidRPr="00DF1B27">
          <w:rPr>
            <w:rStyle w:val="Hyperlink"/>
            <w:noProof/>
            <w:rtl/>
          </w:rPr>
          <w:t xml:space="preserve"> </w:t>
        </w:r>
        <w:r w:rsidR="00D44E58" w:rsidRPr="00DF1B27">
          <w:rPr>
            <w:rStyle w:val="Hyperlink"/>
            <w:rFonts w:hint="eastAsia"/>
            <w:noProof/>
            <w:rtl/>
          </w:rPr>
          <w:t>הסוציאליים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Toc182814041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93</w:t>
        </w:r>
        <w:r w:rsidR="00D44E58">
          <w:rPr>
            <w:rStyle w:val="Hyperlink"/>
            <w:noProof/>
            <w:rtl/>
          </w:rPr>
          <w:fldChar w:fldCharType="end"/>
        </w:r>
      </w:hyperlink>
    </w:p>
    <w:p w14:paraId="60508851" w14:textId="0A3B8D19"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2"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ח</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התחייבות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לעניין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המבנים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ועמידה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בדרישות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ביטחון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ומיגון</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Toc182814042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94</w:t>
        </w:r>
        <w:r w:rsidR="00D44E58">
          <w:rPr>
            <w:rStyle w:val="Hyperlink"/>
            <w:noProof/>
            <w:rtl/>
          </w:rPr>
          <w:fldChar w:fldCharType="end"/>
        </w:r>
      </w:hyperlink>
    </w:p>
    <w:p w14:paraId="0C8A6DCF" w14:textId="13518C1E"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3"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ט</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ניסיון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המציע</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לבדיקת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עמידה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בתנאי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והענקה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ציוני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איכות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וכן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בדיקת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המלצות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Toc182814043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95</w:t>
        </w:r>
        <w:r w:rsidR="00D44E58">
          <w:rPr>
            <w:rStyle w:val="Hyperlink"/>
            <w:noProof/>
            <w:rtl/>
          </w:rPr>
          <w:fldChar w:fldCharType="end"/>
        </w:r>
      </w:hyperlink>
    </w:p>
    <w:p w14:paraId="35A364A2" w14:textId="12C3A5F8"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4"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י</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אישור</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רואה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חשבון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העסקת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עובדים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Toc182814044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107</w:t>
        </w:r>
        <w:r w:rsidR="00D44E58">
          <w:rPr>
            <w:rStyle w:val="Hyperlink"/>
            <w:noProof/>
            <w:rtl/>
          </w:rPr>
          <w:fldChar w:fldCharType="end"/>
        </w:r>
      </w:hyperlink>
    </w:p>
    <w:p w14:paraId="58586ACD" w14:textId="6DA7E122"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5"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יא</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ניסיון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והשכלת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המנהל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המוצע</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לבדיקת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עמידה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בתנאי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הסף</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והענקה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ציוני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איכות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Toc182814045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108</w:t>
        </w:r>
        <w:r w:rsidR="00D44E58">
          <w:rPr>
            <w:rStyle w:val="Hyperlink"/>
            <w:noProof/>
            <w:rtl/>
          </w:rPr>
          <w:fldChar w:fldCharType="end"/>
        </w:r>
      </w:hyperlink>
    </w:p>
    <w:p w14:paraId="53060D0B" w14:textId="3EA399E0"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6"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יב</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חלקים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חסויים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בהצעה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Toc182814046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117</w:t>
        </w:r>
        <w:r w:rsidR="00D44E58">
          <w:rPr>
            <w:rStyle w:val="Hyperlink"/>
            <w:noProof/>
            <w:rtl/>
          </w:rPr>
          <w:fldChar w:fldCharType="end"/>
        </w:r>
      </w:hyperlink>
    </w:p>
    <w:p w14:paraId="2A2F3F48" w14:textId="428C7A98"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7"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יג</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אישור</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עסק</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בשליטת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אשה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Toc182814047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118</w:t>
        </w:r>
        <w:r w:rsidR="00D44E58">
          <w:rPr>
            <w:rStyle w:val="Hyperlink"/>
            <w:noProof/>
            <w:rtl/>
          </w:rPr>
          <w:fldChar w:fldCharType="end"/>
        </w:r>
      </w:hyperlink>
    </w:p>
    <w:p w14:paraId="719B704A" w14:textId="278DC126"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8"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יד</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הצהרה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בדבר</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עמידה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בדרישות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ביטוח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במקרה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זכייה</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Toc182814048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120</w:t>
        </w:r>
        <w:r w:rsidR="00D44E58">
          <w:rPr>
            <w:rStyle w:val="Hyperlink"/>
            <w:noProof/>
            <w:rtl/>
          </w:rPr>
          <w:fldChar w:fldCharType="end"/>
        </w:r>
      </w:hyperlink>
    </w:p>
    <w:p w14:paraId="732FBD7E" w14:textId="4D4FE6DF"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49"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טו</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נוהל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הגרלה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לבחירת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הזוכה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במכרז</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Toc182814049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121</w:t>
        </w:r>
        <w:r w:rsidR="00D44E58">
          <w:rPr>
            <w:rStyle w:val="Hyperlink"/>
            <w:noProof/>
            <w:rtl/>
          </w:rPr>
          <w:fldChar w:fldCharType="end"/>
        </w:r>
      </w:hyperlink>
    </w:p>
    <w:p w14:paraId="0985794C" w14:textId="60C01C44"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0"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טז</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הסכם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התקשרות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Toc182814050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122</w:t>
        </w:r>
        <w:r w:rsidR="00D44E58">
          <w:rPr>
            <w:rStyle w:val="Hyperlink"/>
            <w:noProof/>
            <w:rtl/>
          </w:rPr>
          <w:fldChar w:fldCharType="end"/>
        </w:r>
      </w:hyperlink>
    </w:p>
    <w:p w14:paraId="608B0916" w14:textId="7311A30F"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1"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'4</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פרטיות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ואבטחת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מידע</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Toc182814051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152</w:t>
        </w:r>
        <w:r w:rsidR="00D44E58">
          <w:rPr>
            <w:rStyle w:val="Hyperlink"/>
            <w:noProof/>
            <w:rtl/>
          </w:rPr>
          <w:fldChar w:fldCharType="end"/>
        </w:r>
      </w:hyperlink>
    </w:p>
    <w:p w14:paraId="50E87ED6" w14:textId="24C8300C"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2"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'5</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שמירת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סודיות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Toc182814052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157</w:t>
        </w:r>
        <w:r w:rsidR="00D44E58">
          <w:rPr>
            <w:rStyle w:val="Hyperlink"/>
            <w:noProof/>
            <w:rtl/>
          </w:rPr>
          <w:fldChar w:fldCharType="end"/>
        </w:r>
      </w:hyperlink>
    </w:p>
    <w:p w14:paraId="0256BC86" w14:textId="19D4E0D1"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3"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'6</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התחייבות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לחתימת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כל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נותן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שירותים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מטעם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הספק</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Toc182814053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158</w:t>
        </w:r>
        <w:r w:rsidR="00D44E58">
          <w:rPr>
            <w:rStyle w:val="Hyperlink"/>
            <w:noProof/>
            <w:rtl/>
          </w:rPr>
          <w:fldChar w:fldCharType="end"/>
        </w:r>
      </w:hyperlink>
    </w:p>
    <w:p w14:paraId="548B1FEB" w14:textId="31EBAB3C"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4"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'7</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הצהרה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בדבר</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הסכמה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לפרסום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הסכם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ההתקשרות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Toc182814054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159</w:t>
        </w:r>
        <w:r w:rsidR="00D44E58">
          <w:rPr>
            <w:rStyle w:val="Hyperlink"/>
            <w:noProof/>
            <w:rtl/>
          </w:rPr>
          <w:fldChar w:fldCharType="end"/>
        </w:r>
      </w:hyperlink>
    </w:p>
    <w:p w14:paraId="78545FE6" w14:textId="3C31F03C"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5"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'8</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תדפיס</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ערבות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דיגיטלית</w:t>
        </w:r>
        <w:r w:rsidR="00D44E58" w:rsidRPr="00DF1B27">
          <w:rPr>
            <w:rStyle w:val="Hyperlink"/>
            <w:rFonts w:asciiTheme="minorBidi" w:hAnsiTheme="minorBidi"/>
            <w:noProof/>
            <w:rtl/>
          </w:rPr>
          <w:t xml:space="preserve"> – </w:t>
        </w:r>
        <w:r w:rsidR="00D44E58" w:rsidRPr="00DF1B27">
          <w:rPr>
            <w:rStyle w:val="Hyperlink"/>
            <w:rFonts w:asciiTheme="minorBidi" w:hAnsiTheme="minorBidi" w:hint="eastAsia"/>
            <w:noProof/>
            <w:rtl/>
          </w:rPr>
          <w:t>דוגמה</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בלבד</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Toc182814055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160</w:t>
        </w:r>
        <w:r w:rsidR="00D44E58">
          <w:rPr>
            <w:rStyle w:val="Hyperlink"/>
            <w:noProof/>
            <w:rtl/>
          </w:rPr>
          <w:fldChar w:fldCharType="end"/>
        </w:r>
      </w:hyperlink>
    </w:p>
    <w:p w14:paraId="57EFF01E" w14:textId="721B6790"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6"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'9</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הוראת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קיזוז</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Toc182814056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162</w:t>
        </w:r>
        <w:r w:rsidR="00D44E58">
          <w:rPr>
            <w:rStyle w:val="Hyperlink"/>
            <w:noProof/>
            <w:rtl/>
          </w:rPr>
          <w:fldChar w:fldCharType="end"/>
        </w:r>
      </w:hyperlink>
    </w:p>
    <w:p w14:paraId="2ADB8897" w14:textId="285969CB"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7"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'11</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בדיקת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עמידת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מבנים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בדרישות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בטיחות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Toc182814057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163</w:t>
        </w:r>
        <w:r w:rsidR="00D44E58">
          <w:rPr>
            <w:rStyle w:val="Hyperlink"/>
            <w:noProof/>
            <w:rtl/>
          </w:rPr>
          <w:fldChar w:fldCharType="end"/>
        </w:r>
      </w:hyperlink>
    </w:p>
    <w:p w14:paraId="4313CC97" w14:textId="7F84EA5C"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8"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'12</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טופס</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לאישור</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מבנים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Toc182814058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168</w:t>
        </w:r>
        <w:r w:rsidR="00D44E58">
          <w:rPr>
            <w:rStyle w:val="Hyperlink"/>
            <w:noProof/>
            <w:rtl/>
          </w:rPr>
          <w:fldChar w:fldCharType="end"/>
        </w:r>
      </w:hyperlink>
    </w:p>
    <w:p w14:paraId="699C9E7C" w14:textId="213930D1"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59"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'13</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מיגון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מבנים</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לזמן</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חירום</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Toc182814059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171</w:t>
        </w:r>
        <w:r w:rsidR="00D44E58">
          <w:rPr>
            <w:rStyle w:val="Hyperlink"/>
            <w:noProof/>
            <w:rtl/>
          </w:rPr>
          <w:fldChar w:fldCharType="end"/>
        </w:r>
      </w:hyperlink>
    </w:p>
    <w:p w14:paraId="3878EEE3" w14:textId="01CEF1EA"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60"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טז</w:t>
        </w:r>
        <w:r w:rsidR="00D44E58" w:rsidRPr="00DF1B27">
          <w:rPr>
            <w:rStyle w:val="Hyperlink"/>
            <w:rFonts w:asciiTheme="minorBidi" w:hAnsiTheme="minorBidi"/>
            <w:noProof/>
            <w:rtl/>
          </w:rPr>
          <w:t>'15</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התחייבות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להארכת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התקשרות</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Toc182814060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172</w:t>
        </w:r>
        <w:r w:rsidR="00D44E58">
          <w:rPr>
            <w:rStyle w:val="Hyperlink"/>
            <w:noProof/>
            <w:rtl/>
          </w:rPr>
          <w:fldChar w:fldCharType="end"/>
        </w:r>
      </w:hyperlink>
    </w:p>
    <w:p w14:paraId="12714D44" w14:textId="78C159F7"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61" w:history="1">
        <w:r w:rsidR="00D44E58" w:rsidRPr="00DF1B27">
          <w:rPr>
            <w:rStyle w:val="Hyperlink"/>
            <w:rFonts w:asciiTheme="minorBidi" w:hAnsiTheme="minorBidi" w:hint="eastAsia"/>
            <w:noProof/>
            <w:rtl/>
          </w:rPr>
          <w:t>נספח</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טז</w:t>
        </w:r>
        <w:r w:rsidR="00D44E58" w:rsidRPr="00DF1B27">
          <w:rPr>
            <w:rStyle w:val="Hyperlink"/>
            <w:rFonts w:asciiTheme="minorBidi" w:eastAsiaTheme="minorHAnsi" w:hAnsiTheme="minorBidi"/>
            <w:noProof/>
            <w:rtl/>
          </w:rPr>
          <w:t>'16</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eastAsiaTheme="minorHAnsi" w:hAnsiTheme="minorBidi" w:hint="eastAsia"/>
            <w:noProof/>
            <w:rtl/>
          </w:rPr>
          <w:t>טופס</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הודעת</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זכיה</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לזוכים</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במכרז</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לקראת</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חתימה</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על</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הסכם</w:t>
        </w:r>
        <w:r w:rsidR="00D44E58" w:rsidRPr="00DF1B27">
          <w:rPr>
            <w:rStyle w:val="Hyperlink"/>
            <w:rFonts w:asciiTheme="minorBidi" w:eastAsiaTheme="minorHAnsi" w:hAnsiTheme="minorBidi"/>
            <w:noProof/>
            <w:rtl/>
          </w:rPr>
          <w:t xml:space="preserve"> – </w:t>
        </w:r>
        <w:r w:rsidR="00D44E58" w:rsidRPr="00DF1B27">
          <w:rPr>
            <w:rStyle w:val="Hyperlink"/>
            <w:rFonts w:asciiTheme="minorBidi" w:eastAsiaTheme="minorHAnsi" w:hAnsiTheme="minorBidi" w:hint="eastAsia"/>
            <w:noProof/>
            <w:rtl/>
          </w:rPr>
          <w:t>דוגמה</w:t>
        </w:r>
        <w:r w:rsidR="00D44E58" w:rsidRPr="00DF1B27">
          <w:rPr>
            <w:rStyle w:val="Hyperlink"/>
            <w:rFonts w:asciiTheme="minorBidi" w:eastAsiaTheme="minorHAnsi" w:hAnsiTheme="minorBidi"/>
            <w:noProof/>
            <w:rtl/>
          </w:rPr>
          <w:t xml:space="preserve"> </w:t>
        </w:r>
        <w:r w:rsidR="00D44E58" w:rsidRPr="00DF1B27">
          <w:rPr>
            <w:rStyle w:val="Hyperlink"/>
            <w:rFonts w:asciiTheme="minorBidi" w:eastAsiaTheme="minorHAnsi" w:hAnsiTheme="minorBidi" w:hint="eastAsia"/>
            <w:noProof/>
            <w:rtl/>
          </w:rPr>
          <w:t>בלבד</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Toc182814061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173</w:t>
        </w:r>
        <w:r w:rsidR="00D44E58">
          <w:rPr>
            <w:rStyle w:val="Hyperlink"/>
            <w:noProof/>
            <w:rtl/>
          </w:rPr>
          <w:fldChar w:fldCharType="end"/>
        </w:r>
      </w:hyperlink>
    </w:p>
    <w:p w14:paraId="1FADD22B" w14:textId="742A201E" w:rsidR="00D44E58" w:rsidRDefault="00515AA1">
      <w:pPr>
        <w:pStyle w:val="TOC2"/>
        <w:rPr>
          <w:rFonts w:asciiTheme="minorHAnsi" w:eastAsiaTheme="minorEastAsia" w:hAnsiTheme="minorHAnsi" w:cstheme="minorBidi"/>
          <w:b w:val="0"/>
          <w:bCs w:val="0"/>
          <w:smallCaps w:val="0"/>
          <w:noProof/>
          <w:kern w:val="2"/>
          <w:sz w:val="24"/>
          <w:szCs w:val="24"/>
          <w:rtl/>
          <w:lang w:eastAsia="en-US"/>
          <w14:ligatures w14:val="standardContextual"/>
        </w:rPr>
      </w:pPr>
      <w:hyperlink w:anchor="_Toc182814062" w:history="1">
        <w:r w:rsidR="00D44E58" w:rsidRPr="00DF1B27">
          <w:rPr>
            <w:rStyle w:val="Hyperlink"/>
            <w:rFonts w:asciiTheme="minorBidi" w:hAnsiTheme="minorBidi" w:hint="eastAsia"/>
            <w:noProof/>
            <w:rtl/>
          </w:rPr>
          <w:t>נספח</w:t>
        </w:r>
        <w:r w:rsidR="00D44E58" w:rsidRPr="00DF1B27">
          <w:rPr>
            <w:rStyle w:val="Hyperlink"/>
            <w:rFonts w:asciiTheme="minorBidi" w:hAnsiTheme="minorBidi"/>
            <w:noProof/>
            <w:rtl/>
          </w:rPr>
          <w:t xml:space="preserve"> </w:t>
        </w:r>
        <w:r w:rsidR="00D44E58" w:rsidRPr="00DF1B27">
          <w:rPr>
            <w:rStyle w:val="Hyperlink"/>
            <w:rFonts w:hint="eastAsia"/>
            <w:noProof/>
          </w:rPr>
          <w:t>יז</w:t>
        </w:r>
        <w:r w:rsidR="00D44E58" w:rsidRPr="00DF1B27">
          <w:rPr>
            <w:rStyle w:val="Hyperlink"/>
            <w:noProof/>
          </w:rPr>
          <w:t>'</w:t>
        </w:r>
        <w:r w:rsidR="00D44E58">
          <w:rPr>
            <w:rFonts w:asciiTheme="minorHAnsi" w:eastAsiaTheme="minorEastAsia" w:hAnsiTheme="minorHAnsi" w:cstheme="minorBidi"/>
            <w:b w:val="0"/>
            <w:bCs w:val="0"/>
            <w:smallCaps w:val="0"/>
            <w:noProof/>
            <w:kern w:val="2"/>
            <w:sz w:val="24"/>
            <w:szCs w:val="24"/>
            <w:rtl/>
            <w:lang w:eastAsia="en-US"/>
            <w14:ligatures w14:val="standardContextual"/>
          </w:rPr>
          <w:tab/>
        </w:r>
        <w:r w:rsidR="00D44E58" w:rsidRPr="00DF1B27">
          <w:rPr>
            <w:rStyle w:val="Hyperlink"/>
            <w:rFonts w:asciiTheme="minorBidi" w:hAnsiTheme="minorBidi" w:hint="eastAsia"/>
            <w:noProof/>
            <w:rtl/>
          </w:rPr>
          <w:t>הצהרת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המציע</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בדבר</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קבלת</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כל</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מסמכי</w:t>
        </w:r>
        <w:r w:rsidR="00D44E58" w:rsidRPr="00DF1B27">
          <w:rPr>
            <w:rStyle w:val="Hyperlink"/>
            <w:rFonts w:asciiTheme="minorBidi" w:hAnsiTheme="minorBidi"/>
            <w:noProof/>
            <w:rtl/>
          </w:rPr>
          <w:t xml:space="preserve"> </w:t>
        </w:r>
        <w:r w:rsidR="00D44E58" w:rsidRPr="00DF1B27">
          <w:rPr>
            <w:rStyle w:val="Hyperlink"/>
            <w:rFonts w:asciiTheme="minorBidi" w:hAnsiTheme="minorBidi" w:hint="eastAsia"/>
            <w:noProof/>
            <w:rtl/>
          </w:rPr>
          <w:t>המכרז</w:t>
        </w:r>
        <w:r w:rsidR="00D44E58">
          <w:rPr>
            <w:noProof/>
            <w:webHidden/>
            <w:rtl/>
          </w:rPr>
          <w:tab/>
        </w:r>
        <w:r w:rsidR="00D44E58">
          <w:rPr>
            <w:rStyle w:val="Hyperlink"/>
            <w:noProof/>
            <w:rtl/>
          </w:rPr>
          <w:fldChar w:fldCharType="begin"/>
        </w:r>
        <w:r w:rsidR="00D44E58">
          <w:rPr>
            <w:noProof/>
            <w:webHidden/>
            <w:rtl/>
          </w:rPr>
          <w:instrText xml:space="preserve"> </w:instrText>
        </w:r>
        <w:r w:rsidR="00D44E58">
          <w:rPr>
            <w:noProof/>
            <w:webHidden/>
          </w:rPr>
          <w:instrText>PAGEREF</w:instrText>
        </w:r>
        <w:r w:rsidR="00D44E58">
          <w:rPr>
            <w:noProof/>
            <w:webHidden/>
            <w:rtl/>
          </w:rPr>
          <w:instrText xml:space="preserve"> _</w:instrText>
        </w:r>
        <w:r w:rsidR="00D44E58">
          <w:rPr>
            <w:noProof/>
            <w:webHidden/>
          </w:rPr>
          <w:instrText>Toc182814062 \h</w:instrText>
        </w:r>
        <w:r w:rsidR="00D44E58">
          <w:rPr>
            <w:noProof/>
            <w:webHidden/>
            <w:rtl/>
          </w:rPr>
          <w:instrText xml:space="preserve"> </w:instrText>
        </w:r>
        <w:r w:rsidR="00D44E58">
          <w:rPr>
            <w:rStyle w:val="Hyperlink"/>
            <w:noProof/>
            <w:rtl/>
          </w:rPr>
        </w:r>
        <w:r w:rsidR="00D44E58">
          <w:rPr>
            <w:rStyle w:val="Hyperlink"/>
            <w:noProof/>
            <w:rtl/>
          </w:rPr>
          <w:fldChar w:fldCharType="separate"/>
        </w:r>
        <w:r w:rsidR="00D44E58">
          <w:rPr>
            <w:noProof/>
            <w:webHidden/>
            <w:rtl/>
          </w:rPr>
          <w:t>176</w:t>
        </w:r>
        <w:r w:rsidR="00D44E58">
          <w:rPr>
            <w:rStyle w:val="Hyperlink"/>
            <w:noProof/>
            <w:rtl/>
          </w:rPr>
          <w:fldChar w:fldCharType="end"/>
        </w:r>
      </w:hyperlink>
    </w:p>
    <w:p w14:paraId="380972B9" w14:textId="6A647264" w:rsidR="00302623" w:rsidRPr="009857B8" w:rsidRDefault="00575269" w:rsidP="008D4EFE">
      <w:pPr>
        <w:pStyle w:val="HNormal"/>
        <w:widowControl w:val="0"/>
        <w:tabs>
          <w:tab w:val="center" w:pos="720"/>
          <w:tab w:val="center" w:pos="3456"/>
          <w:tab w:val="center" w:pos="6818"/>
        </w:tabs>
        <w:spacing w:after="480" w:line="360" w:lineRule="auto"/>
        <w:rPr>
          <w:rFonts w:asciiTheme="minorBidi" w:hAnsiTheme="minorBidi" w:cstheme="minorBidi"/>
          <w:sz w:val="2"/>
          <w:szCs w:val="2"/>
          <w:rtl/>
        </w:rPr>
      </w:pPr>
      <w:r w:rsidRPr="009857B8">
        <w:rPr>
          <w:rFonts w:asciiTheme="minorBidi" w:hAnsiTheme="minorBidi" w:cstheme="minorBidi"/>
          <w:b/>
          <w:bCs/>
          <w:smallCaps/>
          <w:szCs w:val="20"/>
          <w:rtl/>
        </w:rPr>
        <w:fldChar w:fldCharType="end"/>
      </w:r>
    </w:p>
    <w:p w14:paraId="6356B7A5" w14:textId="77777777" w:rsidR="00FE6C91" w:rsidRPr="009857B8" w:rsidRDefault="00F61194" w:rsidP="00B10A43">
      <w:pPr>
        <w:pStyle w:val="22"/>
        <w:keepNext w:val="0"/>
        <w:widowControl w:val="0"/>
        <w:numPr>
          <w:ilvl w:val="0"/>
          <w:numId w:val="31"/>
        </w:numPr>
        <w:rPr>
          <w:rFonts w:asciiTheme="minorBidi" w:hAnsiTheme="minorBidi" w:cstheme="minorBidi"/>
          <w:rtl/>
        </w:rPr>
      </w:pPr>
      <w:bookmarkStart w:id="22" w:name="_Toc378247202"/>
      <w:bookmarkStart w:id="23" w:name="_Toc378751231"/>
      <w:bookmarkStart w:id="24" w:name="_Toc31632346"/>
      <w:bookmarkStart w:id="25" w:name="_Toc182813987"/>
      <w:r w:rsidRPr="009857B8">
        <w:rPr>
          <w:rFonts w:asciiTheme="minorBidi" w:hAnsiTheme="minorBidi" w:cstheme="minorBidi"/>
          <w:rtl/>
        </w:rPr>
        <w:lastRenderedPageBreak/>
        <w:t>כללי</w:t>
      </w:r>
      <w:bookmarkEnd w:id="22"/>
      <w:bookmarkEnd w:id="23"/>
      <w:bookmarkEnd w:id="24"/>
      <w:bookmarkEnd w:id="25"/>
    </w:p>
    <w:p w14:paraId="10D02F3A" w14:textId="77777777" w:rsidR="005B4F76" w:rsidRPr="009857B8" w:rsidRDefault="00865C66" w:rsidP="00B10A43">
      <w:pPr>
        <w:pStyle w:val="32"/>
        <w:keepNext/>
        <w:widowControl w:val="0"/>
        <w:numPr>
          <w:ilvl w:val="1"/>
          <w:numId w:val="31"/>
        </w:numPr>
        <w:tabs>
          <w:tab w:val="clear" w:pos="1418"/>
        </w:tabs>
        <w:rPr>
          <w:rFonts w:asciiTheme="minorBidi" w:hAnsiTheme="minorBidi" w:cstheme="minorBidi"/>
          <w:rtl/>
        </w:rPr>
      </w:pPr>
      <w:bookmarkStart w:id="26" w:name="_Ref378494391"/>
      <w:bookmarkStart w:id="27" w:name="_Toc378751232"/>
      <w:bookmarkStart w:id="28" w:name="_Toc280124811"/>
      <w:bookmarkStart w:id="29" w:name="_Toc365486643"/>
      <w:bookmarkStart w:id="30" w:name="_Toc31632347"/>
      <w:bookmarkStart w:id="31" w:name="_Toc182813988"/>
      <w:r w:rsidRPr="009857B8">
        <w:rPr>
          <w:rFonts w:asciiTheme="minorBidi" w:hAnsiTheme="minorBidi" w:cstheme="minorBidi"/>
          <w:rtl/>
        </w:rPr>
        <w:t>ריכוז של תאריכים</w:t>
      </w:r>
      <w:bookmarkStart w:id="32" w:name="_Toc378247204"/>
      <w:bookmarkStart w:id="33" w:name="_Toc273834898"/>
      <w:bookmarkEnd w:id="26"/>
      <w:bookmarkEnd w:id="27"/>
      <w:bookmarkEnd w:id="28"/>
      <w:bookmarkEnd w:id="29"/>
      <w:bookmarkEnd w:id="30"/>
      <w:bookmarkEnd w:id="31"/>
      <w:bookmarkEnd w:id="32"/>
    </w:p>
    <w:tbl>
      <w:tblPr>
        <w:tblStyle w:val="aff2"/>
        <w:bidiVisual/>
        <w:tblW w:w="8674" w:type="dxa"/>
        <w:jc w:val="right"/>
        <w:tblLayout w:type="fixed"/>
        <w:tblLook w:val="0020" w:firstRow="1" w:lastRow="0" w:firstColumn="0" w:lastColumn="0" w:noHBand="0" w:noVBand="0"/>
        <w:tblCaption w:val="טבלת ריכוז תאריכים (לא למילוי)"/>
        <w:tblDescription w:val="טבלת ריכוז תאריכים (לא למילוי)"/>
      </w:tblPr>
      <w:tblGrid>
        <w:gridCol w:w="4421"/>
        <w:gridCol w:w="4253"/>
      </w:tblGrid>
      <w:tr w:rsidR="00804C06" w:rsidRPr="009857B8" w14:paraId="58B56D4E" w14:textId="77777777" w:rsidTr="00231D12">
        <w:trPr>
          <w:trHeight w:val="527"/>
          <w:tblHeader/>
          <w:jc w:val="right"/>
        </w:trPr>
        <w:tc>
          <w:tcPr>
            <w:tcW w:w="4421" w:type="dxa"/>
            <w:shd w:val="clear" w:color="auto" w:fill="F2F2F2" w:themeFill="background1" w:themeFillShade="F2"/>
            <w:vAlign w:val="center"/>
          </w:tcPr>
          <w:p w14:paraId="1DB08855" w14:textId="77777777" w:rsidR="00534C6D" w:rsidRPr="009857B8" w:rsidRDefault="00865CF1" w:rsidP="00F24278">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פעילות</w:t>
            </w:r>
          </w:p>
        </w:tc>
        <w:tc>
          <w:tcPr>
            <w:tcW w:w="4253" w:type="dxa"/>
            <w:shd w:val="clear" w:color="auto" w:fill="F2F2F2" w:themeFill="background1" w:themeFillShade="F2"/>
            <w:vAlign w:val="center"/>
          </w:tcPr>
          <w:p w14:paraId="186AEA91" w14:textId="77777777" w:rsidR="00804C06" w:rsidRPr="009857B8" w:rsidRDefault="00865CF1" w:rsidP="00F24278">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תאריך</w:t>
            </w:r>
          </w:p>
        </w:tc>
      </w:tr>
      <w:tr w:rsidR="00BE09F8" w:rsidRPr="009857B8" w14:paraId="5C1046E2" w14:textId="77777777" w:rsidTr="001B2D6F">
        <w:trPr>
          <w:trHeight w:val="181"/>
          <w:jc w:val="right"/>
        </w:trPr>
        <w:tc>
          <w:tcPr>
            <w:tcW w:w="4421" w:type="dxa"/>
          </w:tcPr>
          <w:p w14:paraId="574B9E7B" w14:textId="11E658B9" w:rsidR="00BE09F8" w:rsidRPr="009857B8" w:rsidRDefault="00BE09F8" w:rsidP="001B2D6F">
            <w:pPr>
              <w:widowControl w:val="0"/>
              <w:spacing w:line="240" w:lineRule="auto"/>
              <w:rPr>
                <w:rFonts w:asciiTheme="minorBidi" w:hAnsiTheme="minorBidi" w:cstheme="minorBidi"/>
                <w:rtl/>
              </w:rPr>
            </w:pPr>
            <w:r w:rsidRPr="009857B8">
              <w:rPr>
                <w:rFonts w:asciiTheme="minorBidi" w:hAnsiTheme="minorBidi" w:cstheme="minorBidi"/>
                <w:rtl/>
              </w:rPr>
              <w:t>המועד האחרון להעברת שאלות הבהרה</w:t>
            </w:r>
          </w:p>
        </w:tc>
        <w:tc>
          <w:tcPr>
            <w:tcW w:w="4253" w:type="dxa"/>
          </w:tcPr>
          <w:p w14:paraId="0B0BBAF7" w14:textId="7A1BDD97" w:rsidR="00BE09F8" w:rsidRPr="009857B8" w:rsidRDefault="00BE09F8" w:rsidP="00F24278">
            <w:pPr>
              <w:widowControl w:val="0"/>
              <w:spacing w:before="60" w:after="60" w:line="240" w:lineRule="auto"/>
              <w:rPr>
                <w:rFonts w:asciiTheme="minorBidi" w:hAnsiTheme="minorBidi" w:cstheme="minorBidi"/>
                <w:b/>
                <w:bCs/>
                <w:rtl/>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הגשת_שאלות_הבהרה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noProof/>
                <w:rtl/>
              </w:rPr>
              <w:t>עד ליום ה', ה-05/09/2024, בשעה 12:00</w:t>
            </w:r>
            <w:r w:rsidRPr="009857B8">
              <w:rPr>
                <w:rFonts w:asciiTheme="minorBidi" w:hAnsiTheme="minorBidi" w:cstheme="minorBidi"/>
                <w:b/>
                <w:bCs/>
                <w:rtl/>
              </w:rPr>
              <w:fldChar w:fldCharType="end"/>
            </w:r>
          </w:p>
        </w:tc>
      </w:tr>
      <w:tr w:rsidR="00BE09F8" w:rsidRPr="009857B8" w14:paraId="48215B80" w14:textId="77777777" w:rsidTr="00231D12">
        <w:trPr>
          <w:jc w:val="right"/>
        </w:trPr>
        <w:tc>
          <w:tcPr>
            <w:tcW w:w="4421" w:type="dxa"/>
          </w:tcPr>
          <w:p w14:paraId="777C2BEF" w14:textId="230DC6D0" w:rsidR="00BE09F8" w:rsidRPr="009857B8" w:rsidRDefault="00BE09F8" w:rsidP="00F24278">
            <w:pPr>
              <w:widowControl w:val="0"/>
              <w:spacing w:before="60" w:after="60" w:line="240" w:lineRule="auto"/>
              <w:rPr>
                <w:rFonts w:asciiTheme="minorBidi" w:hAnsiTheme="minorBidi" w:cstheme="minorBidi"/>
                <w:rtl/>
              </w:rPr>
            </w:pPr>
            <w:r w:rsidRPr="009857B8">
              <w:rPr>
                <w:rFonts w:asciiTheme="minorBidi" w:hAnsiTheme="minorBidi" w:cstheme="minorBidi"/>
                <w:rtl/>
              </w:rPr>
              <w:t>המועד האחרון למענה לשאלות ההבהרה</w:t>
            </w:r>
          </w:p>
        </w:tc>
        <w:tc>
          <w:tcPr>
            <w:tcW w:w="4253" w:type="dxa"/>
          </w:tcPr>
          <w:p w14:paraId="71AE55E0" w14:textId="077BEE98" w:rsidR="00BE09F8" w:rsidRPr="009857B8" w:rsidRDefault="00BE09F8" w:rsidP="00F24278">
            <w:pPr>
              <w:widowControl w:val="0"/>
              <w:spacing w:before="60" w:after="60" w:line="240" w:lineRule="auto"/>
              <w:rPr>
                <w:rFonts w:asciiTheme="minorBidi" w:hAnsiTheme="minorBidi" w:cstheme="minorBidi"/>
                <w:b/>
                <w:bCs/>
                <w:rtl/>
              </w:rPr>
            </w:pPr>
            <w:r w:rsidRPr="009857B8">
              <w:rPr>
                <w:rFonts w:asciiTheme="minorBidi" w:hAnsiTheme="minorBidi" w:cstheme="minorBidi" w:hint="cs"/>
                <w:b/>
                <w:bCs/>
                <w:rtl/>
              </w:rPr>
              <w:t xml:space="preserve">עד ליום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מענה_שאלות_הבהרה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noProof/>
                <w:rtl/>
              </w:rPr>
              <w:t>ה', ה-10/10/2024</w:t>
            </w:r>
            <w:r w:rsidRPr="009857B8">
              <w:rPr>
                <w:rFonts w:asciiTheme="minorBidi" w:hAnsiTheme="minorBidi" w:cstheme="minorBidi"/>
                <w:b/>
                <w:bCs/>
                <w:rtl/>
              </w:rPr>
              <w:fldChar w:fldCharType="end"/>
            </w:r>
          </w:p>
        </w:tc>
      </w:tr>
      <w:tr w:rsidR="006425DD" w:rsidRPr="009857B8" w14:paraId="06C430D3" w14:textId="77777777" w:rsidTr="00231D12">
        <w:trPr>
          <w:jc w:val="right"/>
        </w:trPr>
        <w:tc>
          <w:tcPr>
            <w:tcW w:w="4421" w:type="dxa"/>
          </w:tcPr>
          <w:p w14:paraId="1A263DC5" w14:textId="23B11A69" w:rsidR="006425DD" w:rsidRPr="009857B8" w:rsidRDefault="006425DD" w:rsidP="006425DD">
            <w:pPr>
              <w:widowControl w:val="0"/>
              <w:spacing w:before="60" w:after="60" w:line="240" w:lineRule="auto"/>
              <w:rPr>
                <w:rFonts w:asciiTheme="minorBidi" w:hAnsiTheme="minorBidi" w:cstheme="minorBidi"/>
                <w:rtl/>
              </w:rPr>
            </w:pPr>
            <w:r w:rsidRPr="009857B8">
              <w:rPr>
                <w:rFonts w:asciiTheme="minorBidi" w:hAnsiTheme="minorBidi" w:cstheme="minorBidi"/>
                <w:rtl/>
              </w:rPr>
              <w:t xml:space="preserve">המועד </w:t>
            </w:r>
            <w:r w:rsidRPr="009857B8">
              <w:rPr>
                <w:rFonts w:asciiTheme="minorBidi" w:hAnsiTheme="minorBidi" w:cstheme="minorBidi" w:hint="cs"/>
                <w:rtl/>
              </w:rPr>
              <w:t>הראשון</w:t>
            </w:r>
            <w:r w:rsidRPr="009857B8">
              <w:rPr>
                <w:rFonts w:asciiTheme="minorBidi" w:hAnsiTheme="minorBidi" w:cstheme="minorBidi"/>
                <w:rtl/>
              </w:rPr>
              <w:t xml:space="preserve"> להגשת </w:t>
            </w:r>
            <w:r w:rsidRPr="009857B8">
              <w:rPr>
                <w:rFonts w:asciiTheme="minorBidi" w:hAnsiTheme="minorBidi" w:cstheme="minorBidi" w:hint="cs"/>
                <w:rtl/>
              </w:rPr>
              <w:t>ה</w:t>
            </w:r>
            <w:r w:rsidRPr="009857B8">
              <w:rPr>
                <w:rFonts w:asciiTheme="minorBidi" w:hAnsiTheme="minorBidi" w:cstheme="minorBidi"/>
                <w:rtl/>
              </w:rPr>
              <w:t>הצעות</w:t>
            </w:r>
          </w:p>
        </w:tc>
        <w:tc>
          <w:tcPr>
            <w:tcW w:w="4253" w:type="dxa"/>
          </w:tcPr>
          <w:p w14:paraId="481C7513" w14:textId="63563C07" w:rsidR="006425DD" w:rsidRPr="009857B8" w:rsidRDefault="006425DD" w:rsidP="006425DD">
            <w:pPr>
              <w:widowControl w:val="0"/>
              <w:spacing w:before="60" w:after="60" w:line="240" w:lineRule="auto"/>
              <w:rPr>
                <w:rFonts w:asciiTheme="minorBidi" w:hAnsiTheme="minorBidi" w:cstheme="minorBidi"/>
                <w:b/>
                <w:bCs/>
                <w:rtl/>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מועד_ראשון_להגשת_הצעות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 xml:space="preserve">יום </w:t>
            </w:r>
            <w:sdt>
              <w:sdtPr>
                <w:rPr>
                  <w:rFonts w:asciiTheme="minorBidi" w:hAnsiTheme="minorBidi" w:cstheme="minorBidi" w:hint="cs"/>
                  <w:b/>
                  <w:bCs/>
                  <w:rtl/>
                </w:rPr>
                <w:id w:val="1773892355"/>
                <w:placeholder>
                  <w:docPart w:val="4BD06A147EDA458EBE863637D7112E4C"/>
                </w:placeholder>
              </w:sdtPr>
              <w:sdtEndPr/>
              <w:sdtContent>
                <w:r w:rsidR="00D44E58" w:rsidRPr="00D44E58">
                  <w:rPr>
                    <w:rFonts w:asciiTheme="minorBidi" w:hAnsiTheme="minorBidi" w:cstheme="minorBidi"/>
                    <w:b/>
                    <w:bCs/>
                    <w:rtl/>
                  </w:rPr>
                  <w:t>ה</w:t>
                </w:r>
              </w:sdtContent>
            </w:sdt>
            <w:r w:rsidR="00D44E58" w:rsidRPr="00D44E58">
              <w:rPr>
                <w:rFonts w:asciiTheme="minorBidi" w:hAnsiTheme="minorBidi" w:cstheme="minorBidi" w:hint="cs"/>
                <w:b/>
                <w:bCs/>
                <w:rtl/>
              </w:rPr>
              <w:t>', ה-</w:t>
            </w:r>
            <w:r w:rsidR="00D44E58" w:rsidRPr="00D44E58">
              <w:rPr>
                <w:rFonts w:asciiTheme="minorBidi" w:hAnsiTheme="minorBidi" w:cstheme="minorBidi"/>
                <w:b/>
                <w:bCs/>
                <w:rtl/>
              </w:rPr>
              <w:t>10/10/2024</w:t>
            </w:r>
            <w:r w:rsidR="00D44E58" w:rsidRPr="00D44E58">
              <w:rPr>
                <w:rFonts w:asciiTheme="minorBidi" w:hAnsiTheme="minorBidi" w:cstheme="minorBidi" w:hint="cs"/>
                <w:b/>
                <w:bCs/>
                <w:rtl/>
              </w:rPr>
              <w:t xml:space="preserve"> בשעה 12:00</w:t>
            </w:r>
            <w:r w:rsidRPr="009857B8">
              <w:rPr>
                <w:rFonts w:asciiTheme="minorBidi" w:hAnsiTheme="minorBidi" w:cstheme="minorBidi"/>
                <w:b/>
                <w:bCs/>
                <w:rtl/>
              </w:rPr>
              <w:fldChar w:fldCharType="end"/>
            </w:r>
          </w:p>
        </w:tc>
      </w:tr>
      <w:tr w:rsidR="00BE09F8" w:rsidRPr="009857B8" w14:paraId="36CA03EE" w14:textId="77777777" w:rsidTr="00231D12">
        <w:trPr>
          <w:jc w:val="right"/>
        </w:trPr>
        <w:tc>
          <w:tcPr>
            <w:tcW w:w="4421" w:type="dxa"/>
          </w:tcPr>
          <w:p w14:paraId="42C01158" w14:textId="67EA1430" w:rsidR="00BE09F8" w:rsidRPr="009857B8" w:rsidRDefault="00BE09F8" w:rsidP="00F24278">
            <w:pPr>
              <w:widowControl w:val="0"/>
              <w:spacing w:before="60" w:after="60" w:line="240" w:lineRule="auto"/>
              <w:rPr>
                <w:rFonts w:asciiTheme="minorBidi" w:hAnsiTheme="minorBidi" w:cstheme="minorBidi"/>
                <w:rtl/>
              </w:rPr>
            </w:pPr>
            <w:r w:rsidRPr="009857B8">
              <w:rPr>
                <w:rFonts w:asciiTheme="minorBidi" w:hAnsiTheme="minorBidi" w:cstheme="minorBidi"/>
                <w:rtl/>
              </w:rPr>
              <w:t>המועד האחרון להגשת הצעות</w:t>
            </w:r>
          </w:p>
        </w:tc>
        <w:tc>
          <w:tcPr>
            <w:tcW w:w="4253" w:type="dxa"/>
          </w:tcPr>
          <w:p w14:paraId="5D66409F" w14:textId="6EFC6547" w:rsidR="00BE09F8" w:rsidRPr="009857B8" w:rsidRDefault="00BE09F8" w:rsidP="00F24278">
            <w:pPr>
              <w:widowControl w:val="0"/>
              <w:spacing w:before="60" w:after="60" w:line="240" w:lineRule="auto"/>
              <w:rPr>
                <w:rFonts w:asciiTheme="minorBidi" w:hAnsiTheme="minorBidi" w:cstheme="minorBidi"/>
                <w:b/>
                <w:bCs/>
                <w:rtl/>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מועד_אחרון_להגשת_הצעות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 xml:space="preserve">עד ליום </w:t>
            </w:r>
            <w:sdt>
              <w:sdtPr>
                <w:rPr>
                  <w:rFonts w:asciiTheme="minorBidi" w:hAnsiTheme="minorBidi" w:cstheme="minorBidi" w:hint="cs"/>
                  <w:b/>
                  <w:bCs/>
                  <w:rtl/>
                </w:rPr>
                <w:id w:val="-1713105036"/>
                <w:placeholder>
                  <w:docPart w:val="7B575A163E1D421EB56DC42EF25E1203"/>
                </w:placeholder>
              </w:sdtPr>
              <w:sdtEndPr/>
              <w:sdtContent>
                <w:r w:rsidR="00D44E58" w:rsidRPr="00D44E58">
                  <w:rPr>
                    <w:rFonts w:asciiTheme="minorBidi" w:hAnsiTheme="minorBidi" w:cstheme="minorBidi"/>
                    <w:b/>
                    <w:bCs/>
                    <w:rtl/>
                  </w:rPr>
                  <w:t>ג</w:t>
                </w:r>
              </w:sdtContent>
            </w:sdt>
            <w:r w:rsidR="00D44E58" w:rsidRPr="00D44E58">
              <w:rPr>
                <w:rFonts w:asciiTheme="minorBidi" w:hAnsiTheme="minorBidi" w:cstheme="minorBidi" w:hint="cs"/>
                <w:b/>
                <w:bCs/>
                <w:rtl/>
              </w:rPr>
              <w:t>', ה-</w:t>
            </w:r>
            <w:r w:rsidR="00D44E58" w:rsidRPr="00D44E58">
              <w:rPr>
                <w:rFonts w:asciiTheme="minorBidi" w:hAnsiTheme="minorBidi" w:cstheme="minorBidi"/>
                <w:b/>
                <w:bCs/>
                <w:rtl/>
              </w:rPr>
              <w:t>19/11/2024</w:t>
            </w:r>
            <w:r w:rsidR="00D44E58" w:rsidRPr="00D44E58">
              <w:rPr>
                <w:rFonts w:asciiTheme="minorBidi" w:hAnsiTheme="minorBidi" w:cstheme="minorBidi" w:hint="cs"/>
                <w:b/>
                <w:bCs/>
                <w:rtl/>
              </w:rPr>
              <w:t xml:space="preserve"> בשעה 12:00</w:t>
            </w:r>
            <w:r w:rsidRPr="009857B8">
              <w:rPr>
                <w:rFonts w:asciiTheme="minorBidi" w:hAnsiTheme="minorBidi" w:cstheme="minorBidi"/>
                <w:b/>
                <w:bCs/>
                <w:rtl/>
              </w:rPr>
              <w:fldChar w:fldCharType="end"/>
            </w:r>
          </w:p>
        </w:tc>
      </w:tr>
      <w:tr w:rsidR="00BE09F8" w:rsidRPr="009857B8" w14:paraId="4145D342" w14:textId="77777777" w:rsidTr="00231D12">
        <w:trPr>
          <w:jc w:val="right"/>
        </w:trPr>
        <w:tc>
          <w:tcPr>
            <w:tcW w:w="4421" w:type="dxa"/>
          </w:tcPr>
          <w:p w14:paraId="7F059813" w14:textId="21C4D365" w:rsidR="00BE09F8" w:rsidRPr="009857B8" w:rsidRDefault="00BE09F8" w:rsidP="00F24278">
            <w:pPr>
              <w:widowControl w:val="0"/>
              <w:spacing w:before="60" w:after="60" w:line="240" w:lineRule="auto"/>
              <w:rPr>
                <w:rFonts w:asciiTheme="minorBidi" w:hAnsiTheme="minorBidi" w:cstheme="minorBidi"/>
                <w:rtl/>
              </w:rPr>
            </w:pPr>
            <w:r w:rsidRPr="009857B8">
              <w:rPr>
                <w:rFonts w:asciiTheme="minorBidi" w:hAnsiTheme="minorBidi" w:cstheme="minorBidi"/>
                <w:rtl/>
              </w:rPr>
              <w:t>מועד תוקף הצעה</w:t>
            </w:r>
          </w:p>
        </w:tc>
        <w:tc>
          <w:tcPr>
            <w:tcW w:w="4253" w:type="dxa"/>
          </w:tcPr>
          <w:p w14:paraId="0E828C1C" w14:textId="17247BA1" w:rsidR="00BE09F8" w:rsidRPr="009857B8" w:rsidRDefault="00BE09F8" w:rsidP="00F24278">
            <w:pPr>
              <w:widowControl w:val="0"/>
              <w:spacing w:before="60" w:after="60" w:line="240" w:lineRule="auto"/>
              <w:rPr>
                <w:rFonts w:asciiTheme="minorBidi" w:hAnsiTheme="minorBidi" w:cstheme="minorBidi"/>
                <w:b/>
                <w:bCs/>
                <w:rtl/>
              </w:rPr>
            </w:pPr>
            <w:r w:rsidRPr="009857B8">
              <w:rPr>
                <w:rFonts w:asciiTheme="minorBidi" w:hAnsiTheme="minorBidi" w:cstheme="minorBidi"/>
                <w:b/>
                <w:bCs/>
                <w:rtl/>
              </w:rPr>
              <w:t xml:space="preserve">עד ליום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תוקף_ערבות_הצעה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rtl/>
              </w:rPr>
              <w:t>17/02/2025</w:t>
            </w:r>
            <w:r w:rsidRPr="009857B8">
              <w:rPr>
                <w:rFonts w:asciiTheme="minorBidi" w:hAnsiTheme="minorBidi" w:cstheme="minorBidi"/>
                <w:b/>
                <w:bCs/>
                <w:rtl/>
              </w:rPr>
              <w:fldChar w:fldCharType="end"/>
            </w:r>
          </w:p>
        </w:tc>
      </w:tr>
    </w:tbl>
    <w:p w14:paraId="2EC65096" w14:textId="3F1DE73F" w:rsidR="00FC0DF9" w:rsidRPr="009857B8" w:rsidRDefault="001D58B4" w:rsidP="00B10A43">
      <w:pPr>
        <w:pStyle w:val="32"/>
        <w:keepNext/>
        <w:widowControl w:val="0"/>
        <w:numPr>
          <w:ilvl w:val="1"/>
          <w:numId w:val="31"/>
        </w:numPr>
        <w:tabs>
          <w:tab w:val="clear" w:pos="1418"/>
        </w:tabs>
        <w:rPr>
          <w:rFonts w:asciiTheme="minorBidi" w:hAnsiTheme="minorBidi" w:cstheme="minorBidi"/>
          <w:rtl/>
        </w:rPr>
      </w:pPr>
      <w:bookmarkStart w:id="34" w:name="_Toc378247205"/>
      <w:bookmarkStart w:id="35" w:name="_Toc378751233"/>
      <w:bookmarkStart w:id="36" w:name="_Toc31632348"/>
      <w:bookmarkStart w:id="37" w:name="_Toc182813989"/>
      <w:bookmarkEnd w:id="33"/>
      <w:r w:rsidRPr="009857B8">
        <w:rPr>
          <w:rFonts w:asciiTheme="minorBidi" w:hAnsiTheme="minorBidi" w:cstheme="minorBidi"/>
          <w:rtl/>
        </w:rPr>
        <w:t xml:space="preserve">תמצית </w:t>
      </w:r>
      <w:r w:rsidR="001163A1" w:rsidRPr="009857B8">
        <w:rPr>
          <w:rFonts w:asciiTheme="minorBidi" w:hAnsiTheme="minorBidi" w:cstheme="minorBidi"/>
          <w:rtl/>
        </w:rPr>
        <w:t>פירוט השירותים הנדרשים</w:t>
      </w:r>
      <w:bookmarkEnd w:id="34"/>
      <w:bookmarkEnd w:id="35"/>
      <w:bookmarkEnd w:id="36"/>
      <w:bookmarkEnd w:id="37"/>
    </w:p>
    <w:p w14:paraId="090E5A85" w14:textId="6B61B913" w:rsidR="00835075" w:rsidRPr="009857B8" w:rsidRDefault="00336E32" w:rsidP="00B10A43">
      <w:pPr>
        <w:pStyle w:val="aff0"/>
        <w:widowControl w:val="0"/>
        <w:numPr>
          <w:ilvl w:val="2"/>
          <w:numId w:val="31"/>
        </w:numPr>
        <w:bidi/>
        <w:contextualSpacing w:val="0"/>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שם_משרד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00634BCB" w:rsidRPr="009857B8">
        <w:rPr>
          <w:rFonts w:asciiTheme="minorBidi" w:hAnsiTheme="minorBidi" w:cstheme="minorBidi"/>
          <w:rtl/>
        </w:rPr>
        <w:instrText xml:space="preserve"> \* </w:instrText>
      </w:r>
      <w:r w:rsidR="00634BCB" w:rsidRPr="009857B8">
        <w:rPr>
          <w:rFonts w:asciiTheme="minorBidi" w:hAnsiTheme="minorBidi" w:cstheme="minorBidi"/>
        </w:rPr>
        <w:instrText>MERGEFORMAT</w:instrText>
      </w:r>
      <w:r w:rsidR="00634BCB"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rtl/>
        </w:rPr>
        <w:fldChar w:fldCharType="end"/>
      </w:r>
      <w:r w:rsidR="00835075" w:rsidRPr="009857B8">
        <w:rPr>
          <w:rFonts w:asciiTheme="minorBidi" w:hAnsiTheme="minorBidi" w:cstheme="minorBidi"/>
          <w:rtl/>
        </w:rPr>
        <w:t xml:space="preserve">, </w:t>
      </w:r>
      <w:r w:rsidR="00835075" w:rsidRPr="009857B8">
        <w:rPr>
          <w:rFonts w:asciiTheme="minorBidi" w:hAnsiTheme="minorBidi" w:cstheme="minorBidi"/>
          <w:rtl/>
        </w:rPr>
        <w:fldChar w:fldCharType="begin"/>
      </w:r>
      <w:r w:rsidR="00835075" w:rsidRPr="009857B8">
        <w:rPr>
          <w:rFonts w:asciiTheme="minorBidi" w:hAnsiTheme="minorBidi" w:cstheme="minorBidi"/>
          <w:rtl/>
        </w:rPr>
        <w:instrText xml:space="preserve"> </w:instrText>
      </w:r>
      <w:r w:rsidR="00835075" w:rsidRPr="009857B8">
        <w:rPr>
          <w:rFonts w:asciiTheme="minorBidi" w:hAnsiTheme="minorBidi" w:cstheme="minorBidi"/>
        </w:rPr>
        <w:instrText>REF</w:instrText>
      </w:r>
      <w:r w:rsidR="00835075" w:rsidRPr="009857B8">
        <w:rPr>
          <w:rFonts w:asciiTheme="minorBidi" w:hAnsiTheme="minorBidi" w:cstheme="minorBidi"/>
          <w:rtl/>
        </w:rPr>
        <w:instrText xml:space="preserve"> שם_האגף \</w:instrText>
      </w:r>
      <w:r w:rsidR="00835075" w:rsidRPr="009857B8">
        <w:rPr>
          <w:rFonts w:asciiTheme="minorBidi" w:hAnsiTheme="minorBidi" w:cstheme="minorBidi"/>
        </w:rPr>
        <w:instrText>h</w:instrText>
      </w:r>
      <w:r w:rsidR="00835075" w:rsidRPr="009857B8">
        <w:rPr>
          <w:rFonts w:asciiTheme="minorBidi" w:hAnsiTheme="minorBidi" w:cstheme="minorBidi"/>
          <w:rtl/>
        </w:rPr>
        <w:instrText xml:space="preserve">  \* </w:instrText>
      </w:r>
      <w:r w:rsidR="00835075" w:rsidRPr="009857B8">
        <w:rPr>
          <w:rFonts w:asciiTheme="minorBidi" w:hAnsiTheme="minorBidi" w:cstheme="minorBidi"/>
        </w:rPr>
        <w:instrText>MERGEFORMAT</w:instrText>
      </w:r>
      <w:r w:rsidR="00835075" w:rsidRPr="009857B8">
        <w:rPr>
          <w:rFonts w:asciiTheme="minorBidi" w:hAnsiTheme="minorBidi" w:cstheme="minorBidi"/>
          <w:rtl/>
        </w:rPr>
        <w:instrText xml:space="preserve"> </w:instrText>
      </w:r>
      <w:r w:rsidR="00835075" w:rsidRPr="009857B8">
        <w:rPr>
          <w:rFonts w:asciiTheme="minorBidi" w:hAnsiTheme="minorBidi" w:cstheme="minorBidi"/>
          <w:rtl/>
        </w:rPr>
      </w:r>
      <w:r w:rsidR="00835075" w:rsidRPr="009857B8">
        <w:rPr>
          <w:rFonts w:asciiTheme="minorBidi" w:hAnsiTheme="minorBidi" w:cstheme="minorBidi"/>
          <w:rtl/>
        </w:rPr>
        <w:fldChar w:fldCharType="separate"/>
      </w:r>
      <w:r w:rsidR="00D44E58">
        <w:rPr>
          <w:rFonts w:asciiTheme="minorBidi" w:hAnsiTheme="minorBidi" w:cstheme="minorBidi"/>
          <w:rtl/>
        </w:rPr>
        <w:t>שירות הגנה וטיפול</w:t>
      </w:r>
      <w:r w:rsidR="00D44E58">
        <w:rPr>
          <w:rFonts w:asciiTheme="minorBidi" w:hAnsiTheme="minorBidi" w:cstheme="minorBidi"/>
          <w:noProof/>
          <w:rtl/>
        </w:rPr>
        <w:t xml:space="preserve"> במצבי טראומה ומשבר</w:t>
      </w:r>
      <w:r w:rsidR="00835075" w:rsidRPr="009857B8">
        <w:rPr>
          <w:rFonts w:asciiTheme="minorBidi" w:hAnsiTheme="minorBidi" w:cstheme="minorBidi"/>
          <w:rtl/>
        </w:rPr>
        <w:fldChar w:fldCharType="end"/>
      </w:r>
      <w:r w:rsidR="00835075" w:rsidRPr="009857B8">
        <w:rPr>
          <w:rFonts w:asciiTheme="minorBidi" w:hAnsiTheme="minorBidi" w:cstheme="minorBidi"/>
          <w:rtl/>
        </w:rPr>
        <w:t>, מבקש לקבל הצעות ל</w:t>
      </w:r>
      <w:r w:rsidR="00786BED" w:rsidRPr="009857B8">
        <w:rPr>
          <w:rFonts w:asciiTheme="minorBidi" w:hAnsiTheme="minorBidi" w:cstheme="minorBidi"/>
          <w:rtl/>
        </w:rPr>
        <w:fldChar w:fldCharType="begin"/>
      </w:r>
      <w:r w:rsidR="00786BED" w:rsidRPr="009857B8">
        <w:rPr>
          <w:rFonts w:asciiTheme="minorBidi" w:hAnsiTheme="minorBidi" w:cstheme="minorBidi"/>
          <w:rtl/>
        </w:rPr>
        <w:instrText xml:space="preserve"> </w:instrText>
      </w:r>
      <w:r w:rsidR="00786BED" w:rsidRPr="009857B8">
        <w:rPr>
          <w:rFonts w:asciiTheme="minorBidi" w:hAnsiTheme="minorBidi" w:cstheme="minorBidi"/>
        </w:rPr>
        <w:instrText>REF</w:instrText>
      </w:r>
      <w:r w:rsidR="00786BED" w:rsidRPr="009857B8">
        <w:rPr>
          <w:rFonts w:asciiTheme="minorBidi" w:hAnsiTheme="minorBidi" w:cstheme="minorBidi"/>
          <w:rtl/>
        </w:rPr>
        <w:instrText xml:space="preserve">  שם_המכרז \</w:instrText>
      </w:r>
      <w:r w:rsidR="00786BED" w:rsidRPr="009857B8">
        <w:rPr>
          <w:rFonts w:asciiTheme="minorBidi" w:hAnsiTheme="minorBidi" w:cstheme="minorBidi"/>
        </w:rPr>
        <w:instrText>h  \* MERGEFORMAT</w:instrText>
      </w:r>
      <w:r w:rsidR="00786BED" w:rsidRPr="009857B8">
        <w:rPr>
          <w:rFonts w:asciiTheme="minorBidi" w:hAnsiTheme="minorBidi" w:cstheme="minorBidi"/>
          <w:rtl/>
        </w:rPr>
        <w:instrText xml:space="preserve"> </w:instrText>
      </w:r>
      <w:r w:rsidR="00786BED" w:rsidRPr="009857B8">
        <w:rPr>
          <w:rFonts w:asciiTheme="minorBidi" w:hAnsiTheme="minorBidi" w:cstheme="minorBidi"/>
          <w:rtl/>
        </w:rPr>
      </w:r>
      <w:r w:rsidR="00786BED" w:rsidRPr="009857B8">
        <w:rPr>
          <w:rFonts w:asciiTheme="minorBidi" w:hAnsiTheme="minorBidi" w:cstheme="minorBidi"/>
          <w:rtl/>
        </w:rPr>
        <w:fldChar w:fldCharType="separate"/>
      </w:r>
      <w:r w:rsidR="00D44E58" w:rsidRPr="00D44E58">
        <w:rPr>
          <w:rFonts w:asciiTheme="minorBidi" w:hAnsiTheme="minorBidi" w:cstheme="minorBidi"/>
          <w:rtl/>
        </w:rPr>
        <w:t xml:space="preserve">הפעלת מרכזי טיפול אזוריים לילדים </w:t>
      </w:r>
      <w:r w:rsidR="00D44E58" w:rsidRPr="00D44E58">
        <w:rPr>
          <w:rFonts w:asciiTheme="minorBidi" w:hAnsiTheme="minorBidi" w:cstheme="minorBidi"/>
          <w:noProof/>
          <w:rtl/>
          <w:lang w:eastAsia="en-US"/>
        </w:rPr>
        <w:t>ובני נוער נפגעי פגיעות מיניות, ברחבי הארץ</w:t>
      </w:r>
      <w:r w:rsidR="00786BED" w:rsidRPr="009857B8">
        <w:rPr>
          <w:rFonts w:asciiTheme="minorBidi" w:hAnsiTheme="minorBidi" w:cstheme="minorBidi"/>
          <w:rtl/>
        </w:rPr>
        <w:fldChar w:fldCharType="end"/>
      </w:r>
      <w:r w:rsidR="00835075" w:rsidRPr="009857B8">
        <w:rPr>
          <w:rFonts w:asciiTheme="minorBidi" w:hAnsiTheme="minorBidi" w:cstheme="minorBidi"/>
          <w:rtl/>
        </w:rPr>
        <w:t>.</w:t>
      </w:r>
    </w:p>
    <w:p w14:paraId="06B3537F" w14:textId="19B88F54" w:rsidR="00835075" w:rsidRPr="009857B8" w:rsidRDefault="00184DAD" w:rsidP="00B10A43">
      <w:pPr>
        <w:pStyle w:val="aff0"/>
        <w:widowControl w:val="0"/>
        <w:numPr>
          <w:ilvl w:val="2"/>
          <w:numId w:val="31"/>
        </w:numPr>
        <w:bidi/>
        <w:contextualSpacing w:val="0"/>
        <w:rPr>
          <w:rFonts w:asciiTheme="minorBidi" w:hAnsiTheme="minorBidi" w:cstheme="minorBidi"/>
        </w:rPr>
      </w:pPr>
      <w:bookmarkStart w:id="38" w:name="פירוט_שירותים"/>
      <w:r w:rsidRPr="009857B8">
        <w:rPr>
          <w:rFonts w:asciiTheme="minorBidi" w:hAnsiTheme="minorBidi" w:cstheme="minorBidi"/>
          <w:rtl/>
        </w:rPr>
        <w:t xml:space="preserve">מטרת </w:t>
      </w:r>
      <w:r w:rsidR="00835075" w:rsidRPr="009857B8">
        <w:rPr>
          <w:rFonts w:asciiTheme="minorBidi" w:hAnsiTheme="minorBidi" w:cstheme="minorBidi"/>
          <w:rtl/>
        </w:rPr>
        <w:t xml:space="preserve">המכרז היא לאתר </w:t>
      </w:r>
      <w:r w:rsidR="001420AD" w:rsidRPr="009857B8">
        <w:rPr>
          <w:rFonts w:asciiTheme="minorBidi" w:hAnsiTheme="minorBidi" w:cstheme="minorBidi" w:hint="cs"/>
          <w:rtl/>
        </w:rPr>
        <w:t>עד 17</w:t>
      </w:r>
      <w:r w:rsidR="00B54081" w:rsidRPr="009857B8">
        <w:rPr>
          <w:rFonts w:asciiTheme="minorBidi" w:hAnsiTheme="minorBidi" w:cstheme="minorBidi"/>
          <w:rtl/>
        </w:rPr>
        <w:t xml:space="preserve"> </w:t>
      </w:r>
      <w:r w:rsidR="00835075" w:rsidRPr="009857B8">
        <w:rPr>
          <w:rFonts w:asciiTheme="minorBidi" w:hAnsiTheme="minorBidi" w:cstheme="minorBidi"/>
          <w:rtl/>
        </w:rPr>
        <w:t>גופים, ציבוריים או פרטיים</w:t>
      </w:r>
      <w:r w:rsidR="003E1784" w:rsidRPr="009857B8">
        <w:rPr>
          <w:rFonts w:asciiTheme="minorBidi" w:hAnsiTheme="minorBidi" w:cstheme="minorBidi" w:hint="cs"/>
          <w:rtl/>
        </w:rPr>
        <w:t>,</w:t>
      </w:r>
      <w:r w:rsidR="00F24278" w:rsidRPr="009857B8">
        <w:rPr>
          <w:rFonts w:asciiTheme="minorBidi" w:hAnsiTheme="minorBidi" w:cstheme="minorBidi" w:hint="cs"/>
          <w:rtl/>
        </w:rPr>
        <w:t xml:space="preserve"> לצורך</w:t>
      </w:r>
      <w:r w:rsidR="00835075" w:rsidRPr="009857B8">
        <w:rPr>
          <w:rFonts w:asciiTheme="minorBidi" w:hAnsiTheme="minorBidi" w:cstheme="minorBidi"/>
          <w:rtl/>
        </w:rPr>
        <w:t xml:space="preserve"> </w:t>
      </w:r>
      <w:r w:rsidR="001420AD" w:rsidRPr="009857B8">
        <w:rPr>
          <w:rFonts w:asciiTheme="minorBidi" w:hAnsiTheme="minorBidi" w:cstheme="minorBidi"/>
          <w:rtl/>
        </w:rPr>
        <w:t>הפעלת</w:t>
      </w:r>
      <w:r w:rsidR="001420AD" w:rsidRPr="009857B8">
        <w:rPr>
          <w:rFonts w:asciiTheme="minorBidi" w:hAnsiTheme="minorBidi" w:cstheme="minorBidi" w:hint="cs"/>
          <w:rtl/>
        </w:rPr>
        <w:t xml:space="preserve"> </w:t>
      </w:r>
      <w:r w:rsidR="001705D9">
        <w:rPr>
          <w:rFonts w:asciiTheme="minorBidi" w:hAnsiTheme="minorBidi" w:cstheme="minorBidi" w:hint="cs"/>
          <w:rtl/>
        </w:rPr>
        <w:t>17</w:t>
      </w:r>
      <w:r w:rsidR="001705D9" w:rsidRPr="009857B8">
        <w:rPr>
          <w:rFonts w:asciiTheme="minorBidi" w:hAnsiTheme="minorBidi" w:cstheme="minorBidi" w:hint="cs"/>
          <w:rtl/>
        </w:rPr>
        <w:t xml:space="preserve"> </w:t>
      </w:r>
      <w:r w:rsidR="001420AD" w:rsidRPr="009857B8">
        <w:rPr>
          <w:rFonts w:asciiTheme="minorBidi" w:hAnsiTheme="minorBidi" w:cstheme="minorBidi"/>
          <w:rtl/>
        </w:rPr>
        <w:fldChar w:fldCharType="begin"/>
      </w:r>
      <w:r w:rsidR="001420AD" w:rsidRPr="009857B8">
        <w:rPr>
          <w:rFonts w:asciiTheme="minorBidi" w:hAnsiTheme="minorBidi" w:cstheme="minorBidi"/>
          <w:rtl/>
        </w:rPr>
        <w:instrText xml:space="preserve"> </w:instrText>
      </w:r>
      <w:r w:rsidR="001420AD" w:rsidRPr="009857B8">
        <w:rPr>
          <w:rFonts w:asciiTheme="minorBidi" w:hAnsiTheme="minorBidi" w:cstheme="minorBidi" w:hint="cs"/>
        </w:rPr>
        <w:instrText>REF</w:instrText>
      </w:r>
      <w:r w:rsidR="001420AD" w:rsidRPr="009857B8">
        <w:rPr>
          <w:rFonts w:asciiTheme="minorBidi" w:hAnsiTheme="minorBidi" w:cstheme="minorBidi" w:hint="cs"/>
          <w:rtl/>
        </w:rPr>
        <w:instrText xml:space="preserve"> כינוי_מסגרת_רבים \</w:instrText>
      </w:r>
      <w:r w:rsidR="001420AD" w:rsidRPr="009857B8">
        <w:rPr>
          <w:rFonts w:asciiTheme="minorBidi" w:hAnsiTheme="minorBidi" w:cstheme="minorBidi" w:hint="cs"/>
        </w:rPr>
        <w:instrText>h</w:instrText>
      </w:r>
      <w:r w:rsidR="001420AD" w:rsidRPr="009857B8">
        <w:rPr>
          <w:rFonts w:asciiTheme="minorBidi" w:hAnsiTheme="minorBidi" w:cstheme="minorBidi"/>
          <w:rtl/>
        </w:rPr>
        <w:instrText xml:space="preserve">  \* </w:instrText>
      </w:r>
      <w:r w:rsidR="001420AD" w:rsidRPr="009857B8">
        <w:rPr>
          <w:rFonts w:asciiTheme="minorBidi" w:hAnsiTheme="minorBidi" w:cstheme="minorBidi"/>
        </w:rPr>
        <w:instrText>MERGEFORMAT</w:instrText>
      </w:r>
      <w:r w:rsidR="001420AD" w:rsidRPr="009857B8">
        <w:rPr>
          <w:rFonts w:asciiTheme="minorBidi" w:hAnsiTheme="minorBidi" w:cstheme="minorBidi"/>
          <w:rtl/>
        </w:rPr>
        <w:instrText xml:space="preserve"> </w:instrText>
      </w:r>
      <w:r w:rsidR="001420AD" w:rsidRPr="009857B8">
        <w:rPr>
          <w:rFonts w:asciiTheme="minorBidi" w:hAnsiTheme="minorBidi" w:cstheme="minorBidi"/>
          <w:rtl/>
        </w:rPr>
      </w:r>
      <w:r w:rsidR="001420AD" w:rsidRPr="009857B8">
        <w:rPr>
          <w:rFonts w:asciiTheme="minorBidi" w:hAnsiTheme="minorBidi" w:cstheme="minorBidi"/>
          <w:rtl/>
        </w:rPr>
        <w:fldChar w:fldCharType="separate"/>
      </w:r>
      <w:r w:rsidR="00D44E58" w:rsidRPr="009857B8">
        <w:rPr>
          <w:rFonts w:asciiTheme="minorBidi" w:hAnsiTheme="minorBidi" w:cstheme="minorBidi" w:hint="cs"/>
          <w:rtl/>
        </w:rPr>
        <w:t>מרכזים</w:t>
      </w:r>
      <w:r w:rsidR="001420AD" w:rsidRPr="009857B8">
        <w:rPr>
          <w:rFonts w:asciiTheme="minorBidi" w:hAnsiTheme="minorBidi" w:cstheme="minorBidi"/>
          <w:rtl/>
        </w:rPr>
        <w:fldChar w:fldCharType="end"/>
      </w:r>
      <w:r w:rsidR="001420AD" w:rsidRPr="009857B8">
        <w:rPr>
          <w:rFonts w:asciiTheme="minorBidi" w:hAnsiTheme="minorBidi" w:cstheme="minorBidi" w:hint="cs"/>
          <w:rtl/>
        </w:rPr>
        <w:t xml:space="preserve"> </w:t>
      </w:r>
      <w:r w:rsidR="001420AD" w:rsidRPr="009857B8">
        <w:rPr>
          <w:rFonts w:asciiTheme="minorBidi" w:hAnsiTheme="minorBidi" w:cstheme="minorBidi"/>
          <w:rtl/>
        </w:rPr>
        <w:t>עבור</w:t>
      </w:r>
      <w:r w:rsidR="001420AD" w:rsidRPr="009857B8">
        <w:rPr>
          <w:rFonts w:asciiTheme="minorBidi" w:hAnsiTheme="minorBidi" w:cstheme="minorBidi"/>
          <w:rtl/>
          <w:lang w:eastAsia="en-US"/>
        </w:rPr>
        <w:t xml:space="preserve"> ילדים ובני נוער </w:t>
      </w:r>
      <w:r w:rsidR="00BC6845">
        <w:rPr>
          <w:rFonts w:asciiTheme="minorBidi" w:hAnsiTheme="minorBidi" w:cstheme="minorBidi" w:hint="cs"/>
          <w:rtl/>
          <w:lang w:eastAsia="en-US"/>
        </w:rPr>
        <w:t xml:space="preserve">מגיל 3 </w:t>
      </w:r>
      <w:r w:rsidR="001420AD" w:rsidRPr="009857B8">
        <w:rPr>
          <w:rFonts w:asciiTheme="minorBidi" w:hAnsiTheme="minorBidi" w:cstheme="minorBidi"/>
          <w:rtl/>
          <w:lang w:eastAsia="en-US"/>
        </w:rPr>
        <w:t>עד גיל 18 נפגעי פגיעות מיניות, ו/</w:t>
      </w:r>
      <w:r w:rsidR="001420AD" w:rsidRPr="009857B8">
        <w:rPr>
          <w:rFonts w:asciiTheme="minorBidi" w:hAnsiTheme="minorBidi" w:cstheme="minorBidi"/>
          <w:rtl/>
        </w:rPr>
        <w:t xml:space="preserve">או ילדים </w:t>
      </w:r>
      <w:r w:rsidR="001420AD" w:rsidRPr="009857B8">
        <w:rPr>
          <w:rFonts w:asciiTheme="minorBidi" w:hAnsiTheme="minorBidi" w:cstheme="minorBidi" w:hint="cs"/>
          <w:rtl/>
        </w:rPr>
        <w:t xml:space="preserve">ובני נוער </w:t>
      </w:r>
      <w:r w:rsidR="00BC6845">
        <w:rPr>
          <w:rFonts w:asciiTheme="minorBidi" w:hAnsiTheme="minorBidi" w:cstheme="minorBidi" w:hint="cs"/>
          <w:rtl/>
        </w:rPr>
        <w:t xml:space="preserve">מגיל 3 </w:t>
      </w:r>
      <w:r w:rsidR="001420AD" w:rsidRPr="009857B8">
        <w:rPr>
          <w:rFonts w:asciiTheme="minorBidi" w:hAnsiTheme="minorBidi" w:cstheme="minorBidi"/>
          <w:rtl/>
        </w:rPr>
        <w:t xml:space="preserve">עד גיל 18 בעלי התנהגות מינית לא מותאמת ו/או </w:t>
      </w:r>
      <w:r w:rsidR="001420AD" w:rsidRPr="009857B8">
        <w:rPr>
          <w:rFonts w:asciiTheme="minorBidi" w:hAnsiTheme="minorBidi" w:cstheme="minorBidi" w:hint="cs"/>
          <w:rtl/>
        </w:rPr>
        <w:t xml:space="preserve">פוגעת </w:t>
      </w:r>
      <w:r w:rsidR="001420AD" w:rsidRPr="009857B8">
        <w:rPr>
          <w:rFonts w:asciiTheme="minorBidi" w:hAnsiTheme="minorBidi" w:cstheme="minorBidi"/>
          <w:rtl/>
        </w:rPr>
        <w:t>ובני</w:t>
      </w:r>
      <w:r w:rsidR="001420AD" w:rsidRPr="009857B8">
        <w:rPr>
          <w:rFonts w:asciiTheme="minorBidi" w:hAnsiTheme="minorBidi" w:cstheme="minorBidi"/>
          <w:rtl/>
          <w:lang w:eastAsia="en-US"/>
        </w:rPr>
        <w:t xml:space="preserve"> משפחותיהם,</w:t>
      </w:r>
      <w:r w:rsidR="001420AD" w:rsidRPr="009857B8">
        <w:rPr>
          <w:rFonts w:asciiTheme="minorBidi" w:hAnsiTheme="minorBidi" w:cstheme="minorBidi"/>
          <w:rtl/>
        </w:rPr>
        <w:t xml:space="preserve"> </w:t>
      </w:r>
      <w:r w:rsidR="001420AD" w:rsidRPr="009857B8">
        <w:rPr>
          <w:rFonts w:asciiTheme="minorBidi" w:hAnsiTheme="minorBidi" w:cstheme="minorBidi"/>
          <w:rtl/>
          <w:lang w:eastAsia="en-US"/>
        </w:rPr>
        <w:t>מכל המגזרים</w:t>
      </w:r>
      <w:r w:rsidR="001420AD" w:rsidRPr="009857B8">
        <w:rPr>
          <w:rFonts w:asciiTheme="minorBidi" w:hAnsiTheme="minorBidi" w:cstheme="minorBidi"/>
          <w:rtl/>
        </w:rPr>
        <w:t>. במרכזי</w:t>
      </w:r>
      <w:r w:rsidR="001420AD" w:rsidRPr="009857B8">
        <w:rPr>
          <w:rFonts w:asciiTheme="minorBidi" w:hAnsiTheme="minorBidi" w:cstheme="minorBidi" w:hint="cs"/>
          <w:rtl/>
        </w:rPr>
        <w:t xml:space="preserve">ם </w:t>
      </w:r>
      <w:r w:rsidR="001420AD" w:rsidRPr="009857B8">
        <w:rPr>
          <w:rFonts w:asciiTheme="minorBidi" w:hAnsiTheme="minorBidi" w:cstheme="minorBidi"/>
          <w:rtl/>
        </w:rPr>
        <w:t>יינתנו שירותי טיפול וייעוץ על ידי מטפלים מומחים מסוגים שונים</w:t>
      </w:r>
      <w:r w:rsidR="001420AD" w:rsidRPr="009857B8">
        <w:rPr>
          <w:rFonts w:asciiTheme="minorBidi" w:hAnsiTheme="minorBidi" w:cstheme="minorBidi" w:hint="cs"/>
          <w:rtl/>
        </w:rPr>
        <w:t>.</w:t>
      </w:r>
      <w:r w:rsidR="001420AD" w:rsidRPr="009857B8">
        <w:rPr>
          <w:rFonts w:asciiTheme="minorBidi" w:hAnsiTheme="minorBidi" w:cstheme="minorBidi"/>
          <w:rtl/>
        </w:rPr>
        <w:t xml:space="preserve"> לצד </w:t>
      </w:r>
      <w:bookmarkStart w:id="39" w:name="מקום_מתן_השירות_מורחב"/>
      <w:bookmarkStart w:id="40" w:name="_Ref28005008"/>
      <w:bookmarkStart w:id="41" w:name="_Ref60910191"/>
      <w:bookmarkStart w:id="42" w:name="מקום_מתן_השירות_מפורט"/>
      <w:r w:rsidR="001420AD" w:rsidRPr="009857B8">
        <w:rPr>
          <w:rFonts w:asciiTheme="minorBidi" w:hAnsiTheme="minorBidi" w:cstheme="minorBidi" w:hint="cs"/>
          <w:rtl/>
        </w:rPr>
        <w:t xml:space="preserve">כל </w:t>
      </w:r>
      <w:r w:rsidR="001420AD" w:rsidRPr="009857B8">
        <w:rPr>
          <w:rFonts w:asciiTheme="minorBidi" w:hAnsiTheme="minorBidi" w:cstheme="minorBidi"/>
          <w:rtl/>
        </w:rPr>
        <w:fldChar w:fldCharType="begin"/>
      </w:r>
      <w:r w:rsidR="001420AD" w:rsidRPr="009857B8">
        <w:rPr>
          <w:rFonts w:asciiTheme="minorBidi" w:hAnsiTheme="minorBidi" w:cstheme="minorBidi"/>
          <w:rtl/>
        </w:rPr>
        <w:instrText xml:space="preserve"> </w:instrText>
      </w:r>
      <w:r w:rsidR="001420AD" w:rsidRPr="009857B8">
        <w:rPr>
          <w:rFonts w:asciiTheme="minorBidi" w:hAnsiTheme="minorBidi" w:cstheme="minorBidi"/>
        </w:rPr>
        <w:instrText>REF</w:instrText>
      </w:r>
      <w:r w:rsidR="001420AD" w:rsidRPr="009857B8">
        <w:rPr>
          <w:rFonts w:asciiTheme="minorBidi" w:hAnsiTheme="minorBidi" w:cstheme="minorBidi"/>
          <w:rtl/>
        </w:rPr>
        <w:instrText xml:space="preserve"> כינוי_מסגרת \</w:instrText>
      </w:r>
      <w:r w:rsidR="001420AD" w:rsidRPr="009857B8">
        <w:rPr>
          <w:rFonts w:asciiTheme="minorBidi" w:hAnsiTheme="minorBidi" w:cstheme="minorBidi"/>
        </w:rPr>
        <w:instrText>h</w:instrText>
      </w:r>
      <w:r w:rsidR="001420AD" w:rsidRPr="009857B8">
        <w:rPr>
          <w:rFonts w:asciiTheme="minorBidi" w:hAnsiTheme="minorBidi" w:cstheme="minorBidi"/>
          <w:rtl/>
        </w:rPr>
        <w:instrText xml:space="preserve">  \* </w:instrText>
      </w:r>
      <w:r w:rsidR="001420AD" w:rsidRPr="009857B8">
        <w:rPr>
          <w:rFonts w:asciiTheme="minorBidi" w:hAnsiTheme="minorBidi" w:cstheme="minorBidi"/>
        </w:rPr>
        <w:instrText>MERGEFORMAT</w:instrText>
      </w:r>
      <w:r w:rsidR="001420AD" w:rsidRPr="009857B8">
        <w:rPr>
          <w:rFonts w:asciiTheme="minorBidi" w:hAnsiTheme="minorBidi" w:cstheme="minorBidi"/>
          <w:rtl/>
        </w:rPr>
        <w:instrText xml:space="preserve"> </w:instrText>
      </w:r>
      <w:r w:rsidR="001420AD" w:rsidRPr="009857B8">
        <w:rPr>
          <w:rFonts w:asciiTheme="minorBidi" w:hAnsiTheme="minorBidi" w:cstheme="minorBidi"/>
          <w:rtl/>
        </w:rPr>
      </w:r>
      <w:r w:rsidR="001420AD"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1420AD" w:rsidRPr="009857B8">
        <w:rPr>
          <w:rFonts w:asciiTheme="minorBidi" w:hAnsiTheme="minorBidi" w:cstheme="minorBidi"/>
          <w:rtl/>
        </w:rPr>
        <w:fldChar w:fldCharType="end"/>
      </w:r>
      <w:r w:rsidR="001420AD" w:rsidRPr="009857B8">
        <w:rPr>
          <w:rFonts w:asciiTheme="minorBidi" w:hAnsiTheme="minorBidi" w:cstheme="minorBidi"/>
          <w:rtl/>
        </w:rPr>
        <w:t xml:space="preserve"> יופעלו</w:t>
      </w:r>
      <w:r w:rsidR="001420AD" w:rsidRPr="009857B8">
        <w:rPr>
          <w:rFonts w:asciiTheme="minorBidi" w:hAnsiTheme="minorBidi" w:cstheme="minorBidi" w:hint="cs"/>
          <w:rtl/>
        </w:rPr>
        <w:t xml:space="preserve"> לכל הפחות 2</w:t>
      </w:r>
      <w:r w:rsidR="001420AD" w:rsidRPr="009857B8">
        <w:rPr>
          <w:rFonts w:asciiTheme="minorBidi" w:hAnsiTheme="minorBidi" w:cstheme="minorBidi"/>
          <w:rtl/>
        </w:rPr>
        <w:t xml:space="preserve"> שלוחות טיפוליות ביישובים שבאזור מתן השירות של ה</w:t>
      </w:r>
      <w:r w:rsidR="001420AD" w:rsidRPr="009857B8">
        <w:rPr>
          <w:rFonts w:asciiTheme="minorBidi" w:hAnsiTheme="minorBidi" w:cstheme="minorBidi"/>
          <w:rtl/>
        </w:rPr>
        <w:fldChar w:fldCharType="begin"/>
      </w:r>
      <w:r w:rsidR="001420AD" w:rsidRPr="009857B8">
        <w:rPr>
          <w:rFonts w:asciiTheme="minorBidi" w:hAnsiTheme="minorBidi" w:cstheme="minorBidi"/>
          <w:rtl/>
        </w:rPr>
        <w:instrText xml:space="preserve"> </w:instrText>
      </w:r>
      <w:r w:rsidR="001420AD" w:rsidRPr="009857B8">
        <w:rPr>
          <w:rFonts w:asciiTheme="minorBidi" w:hAnsiTheme="minorBidi" w:cstheme="minorBidi"/>
        </w:rPr>
        <w:instrText>REF</w:instrText>
      </w:r>
      <w:r w:rsidR="001420AD" w:rsidRPr="009857B8">
        <w:rPr>
          <w:rFonts w:asciiTheme="minorBidi" w:hAnsiTheme="minorBidi" w:cstheme="minorBidi"/>
          <w:rtl/>
        </w:rPr>
        <w:instrText xml:space="preserve"> כינוי_מסגרת \</w:instrText>
      </w:r>
      <w:r w:rsidR="001420AD" w:rsidRPr="009857B8">
        <w:rPr>
          <w:rFonts w:asciiTheme="minorBidi" w:hAnsiTheme="minorBidi" w:cstheme="minorBidi"/>
        </w:rPr>
        <w:instrText>h</w:instrText>
      </w:r>
      <w:r w:rsidR="001420AD" w:rsidRPr="009857B8">
        <w:rPr>
          <w:rFonts w:asciiTheme="minorBidi" w:hAnsiTheme="minorBidi" w:cstheme="minorBidi"/>
          <w:rtl/>
        </w:rPr>
        <w:instrText xml:space="preserve">  \* </w:instrText>
      </w:r>
      <w:r w:rsidR="001420AD" w:rsidRPr="009857B8">
        <w:rPr>
          <w:rFonts w:asciiTheme="minorBidi" w:hAnsiTheme="minorBidi" w:cstheme="minorBidi"/>
        </w:rPr>
        <w:instrText>MERGEFORMAT</w:instrText>
      </w:r>
      <w:r w:rsidR="001420AD" w:rsidRPr="009857B8">
        <w:rPr>
          <w:rFonts w:asciiTheme="minorBidi" w:hAnsiTheme="minorBidi" w:cstheme="minorBidi"/>
          <w:rtl/>
        </w:rPr>
        <w:instrText xml:space="preserve"> </w:instrText>
      </w:r>
      <w:r w:rsidR="001420AD" w:rsidRPr="009857B8">
        <w:rPr>
          <w:rFonts w:asciiTheme="minorBidi" w:hAnsiTheme="minorBidi" w:cstheme="minorBidi"/>
          <w:rtl/>
        </w:rPr>
      </w:r>
      <w:r w:rsidR="001420AD"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1420AD" w:rsidRPr="009857B8">
        <w:rPr>
          <w:rFonts w:asciiTheme="minorBidi" w:hAnsiTheme="minorBidi" w:cstheme="minorBidi"/>
          <w:rtl/>
        </w:rPr>
        <w:fldChar w:fldCharType="end"/>
      </w:r>
      <w:r w:rsidR="001420AD" w:rsidRPr="009857B8">
        <w:rPr>
          <w:rFonts w:asciiTheme="minorBidi" w:hAnsiTheme="minorBidi" w:cstheme="minorBidi"/>
          <w:rtl/>
        </w:rPr>
        <w:t xml:space="preserve"> על מנת להנגיש את השירותים ליישובים המרוחקים מה</w:t>
      </w:r>
      <w:r w:rsidR="001420AD" w:rsidRPr="009857B8">
        <w:rPr>
          <w:rFonts w:asciiTheme="minorBidi" w:hAnsiTheme="minorBidi" w:cstheme="minorBidi"/>
          <w:rtl/>
        </w:rPr>
        <w:fldChar w:fldCharType="begin"/>
      </w:r>
      <w:r w:rsidR="001420AD" w:rsidRPr="009857B8">
        <w:rPr>
          <w:rFonts w:asciiTheme="minorBidi" w:hAnsiTheme="minorBidi" w:cstheme="minorBidi"/>
          <w:rtl/>
        </w:rPr>
        <w:instrText xml:space="preserve"> </w:instrText>
      </w:r>
      <w:r w:rsidR="001420AD" w:rsidRPr="009857B8">
        <w:rPr>
          <w:rFonts w:asciiTheme="minorBidi" w:hAnsiTheme="minorBidi" w:cstheme="minorBidi"/>
        </w:rPr>
        <w:instrText>REF</w:instrText>
      </w:r>
      <w:r w:rsidR="001420AD" w:rsidRPr="009857B8">
        <w:rPr>
          <w:rFonts w:asciiTheme="minorBidi" w:hAnsiTheme="minorBidi" w:cstheme="minorBidi"/>
          <w:rtl/>
        </w:rPr>
        <w:instrText xml:space="preserve"> כינוי_מסגרת \</w:instrText>
      </w:r>
      <w:r w:rsidR="001420AD" w:rsidRPr="009857B8">
        <w:rPr>
          <w:rFonts w:asciiTheme="minorBidi" w:hAnsiTheme="minorBidi" w:cstheme="minorBidi"/>
        </w:rPr>
        <w:instrText>h</w:instrText>
      </w:r>
      <w:r w:rsidR="001420AD" w:rsidRPr="009857B8">
        <w:rPr>
          <w:rFonts w:asciiTheme="minorBidi" w:hAnsiTheme="minorBidi" w:cstheme="minorBidi"/>
          <w:rtl/>
        </w:rPr>
        <w:instrText xml:space="preserve">  \* </w:instrText>
      </w:r>
      <w:r w:rsidR="001420AD" w:rsidRPr="009857B8">
        <w:rPr>
          <w:rFonts w:asciiTheme="minorBidi" w:hAnsiTheme="minorBidi" w:cstheme="minorBidi"/>
        </w:rPr>
        <w:instrText>MERGEFORMAT</w:instrText>
      </w:r>
      <w:r w:rsidR="001420AD" w:rsidRPr="009857B8">
        <w:rPr>
          <w:rFonts w:asciiTheme="minorBidi" w:hAnsiTheme="minorBidi" w:cstheme="minorBidi"/>
          <w:rtl/>
        </w:rPr>
        <w:instrText xml:space="preserve"> </w:instrText>
      </w:r>
      <w:r w:rsidR="001420AD" w:rsidRPr="009857B8">
        <w:rPr>
          <w:rFonts w:asciiTheme="minorBidi" w:hAnsiTheme="minorBidi" w:cstheme="minorBidi"/>
          <w:rtl/>
        </w:rPr>
      </w:r>
      <w:r w:rsidR="001420AD"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1420AD" w:rsidRPr="009857B8">
        <w:rPr>
          <w:rFonts w:asciiTheme="minorBidi" w:hAnsiTheme="minorBidi" w:cstheme="minorBidi"/>
          <w:rtl/>
        </w:rPr>
        <w:fldChar w:fldCharType="end"/>
      </w:r>
      <w:r w:rsidR="001420AD" w:rsidRPr="009857B8">
        <w:rPr>
          <w:rFonts w:asciiTheme="minorBidi" w:hAnsiTheme="minorBidi" w:cstheme="minorBidi"/>
          <w:rtl/>
        </w:rPr>
        <w:t xml:space="preserve">, </w:t>
      </w:r>
      <w:r w:rsidR="00B10A43" w:rsidRPr="00C3691B">
        <w:rPr>
          <w:rFonts w:hint="cs"/>
          <w:rtl/>
        </w:rPr>
        <w:t>וכן ייפתחו שלוחות נוספות בהתאם לטבלה בסעיף 1.2.3. ההחלטה האם לעבות את המרכז הראשי בחדר נוסף או לפתוח שלוחה נוספת חדשה או לעבות שלוחה קיימת בחדר טיפול נוסף תתקבל בהתאם לצורכי המטופלים</w:t>
      </w:r>
      <w:r w:rsidR="00B10A43">
        <w:rPr>
          <w:rFonts w:hint="cs"/>
          <w:rtl/>
        </w:rPr>
        <w:t>,</w:t>
      </w:r>
      <w:r w:rsidR="00B10A43" w:rsidRPr="00C3691B">
        <w:rPr>
          <w:rFonts w:hint="cs"/>
          <w:rtl/>
        </w:rPr>
        <w:t xml:space="preserve"> על ידי המשרד לאחר התייעצות עם הספק</w:t>
      </w:r>
      <w:bookmarkEnd w:id="38"/>
      <w:bookmarkEnd w:id="39"/>
      <w:bookmarkEnd w:id="40"/>
      <w:bookmarkEnd w:id="41"/>
      <w:bookmarkEnd w:id="42"/>
      <w:r w:rsidR="00835075" w:rsidRPr="009857B8">
        <w:rPr>
          <w:rFonts w:asciiTheme="minorBidi" w:hAnsiTheme="minorBidi" w:cstheme="minorBidi"/>
          <w:rtl/>
        </w:rPr>
        <w:t>.</w:t>
      </w:r>
    </w:p>
    <w:p w14:paraId="3D5C34D9" w14:textId="77777777" w:rsidR="001420AD" w:rsidRPr="009857B8" w:rsidRDefault="001420AD" w:rsidP="00B10A43">
      <w:pPr>
        <w:pStyle w:val="aff0"/>
        <w:widowControl w:val="0"/>
        <w:numPr>
          <w:ilvl w:val="2"/>
          <w:numId w:val="31"/>
        </w:numPr>
        <w:bidi/>
        <w:contextualSpacing w:val="0"/>
        <w:rPr>
          <w:rFonts w:asciiTheme="minorBidi" w:hAnsiTheme="minorBidi" w:cstheme="minorBidi"/>
        </w:rPr>
      </w:pPr>
      <w:bookmarkStart w:id="43" w:name="_Ref163379873"/>
      <w:bookmarkStart w:id="44" w:name="היקף_השירות"/>
      <w:bookmarkStart w:id="45" w:name="_Ref127970812"/>
      <w:bookmarkStart w:id="46" w:name="היקף_השירותים"/>
      <w:r w:rsidRPr="009857B8">
        <w:rPr>
          <w:rFonts w:asciiTheme="minorBidi" w:hAnsiTheme="minorBidi" w:cstheme="minorBidi" w:hint="cs"/>
          <w:rtl/>
        </w:rPr>
        <w:t>המרכזים ימוקמו באזורים ובהיקפים כמפורט להלן:</w:t>
      </w:r>
      <w:bookmarkEnd w:id="43"/>
    </w:p>
    <w:tbl>
      <w:tblPr>
        <w:tblStyle w:val="aff2"/>
        <w:bidiVisual/>
        <w:tblW w:w="5233" w:type="pct"/>
        <w:tblInd w:w="-430" w:type="dxa"/>
        <w:tblLayout w:type="fixed"/>
        <w:tblLook w:val="04A0" w:firstRow="1" w:lastRow="0" w:firstColumn="1" w:lastColumn="0" w:noHBand="0" w:noVBand="1"/>
        <w:tblCaption w:val="טבלת רשימת מרכזים"/>
        <w:tblDescription w:val="טבלת רשימת מרכזים"/>
      </w:tblPr>
      <w:tblGrid>
        <w:gridCol w:w="628"/>
        <w:gridCol w:w="796"/>
        <w:gridCol w:w="876"/>
        <w:gridCol w:w="2380"/>
        <w:gridCol w:w="718"/>
        <w:gridCol w:w="1981"/>
        <w:gridCol w:w="1690"/>
        <w:gridCol w:w="710"/>
      </w:tblGrid>
      <w:tr w:rsidR="00D44E58" w:rsidRPr="009857B8" w14:paraId="7579C17D" w14:textId="35A070BE" w:rsidTr="00D44E58">
        <w:trPr>
          <w:tblHeader/>
        </w:trPr>
        <w:tc>
          <w:tcPr>
            <w:tcW w:w="321" w:type="pct"/>
            <w:tcBorders>
              <w:bottom w:val="single" w:sz="4" w:space="0" w:color="auto"/>
            </w:tcBorders>
            <w:shd w:val="clear" w:color="auto" w:fill="E7E6E6" w:themeFill="background2"/>
          </w:tcPr>
          <w:p w14:paraId="1A98B642" w14:textId="5238A203"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lastRenderedPageBreak/>
              <w:t>מס</w:t>
            </w:r>
            <w:r w:rsidR="00B10A43">
              <w:rPr>
                <w:rFonts w:asciiTheme="minorBidi" w:hAnsiTheme="minorBidi" w:cstheme="minorBidi" w:hint="cs"/>
                <w:b/>
                <w:bCs/>
                <w:color w:val="000000"/>
                <w:sz w:val="20"/>
                <w:szCs w:val="20"/>
                <w:rtl/>
                <w:lang w:eastAsia="en-US"/>
              </w:rPr>
              <w:t>'</w:t>
            </w:r>
            <w:r w:rsidRPr="009857B8">
              <w:rPr>
                <w:rFonts w:asciiTheme="minorBidi" w:hAnsiTheme="minorBidi" w:cstheme="minorBidi" w:hint="cs"/>
                <w:b/>
                <w:bCs/>
                <w:color w:val="000000"/>
                <w:sz w:val="20"/>
                <w:szCs w:val="20"/>
                <w:rtl/>
                <w:lang w:eastAsia="en-US"/>
              </w:rPr>
              <w:t xml:space="preserve"> מרכז</w:t>
            </w:r>
          </w:p>
        </w:tc>
        <w:tc>
          <w:tcPr>
            <w:tcW w:w="407" w:type="pct"/>
            <w:tcBorders>
              <w:bottom w:val="single" w:sz="4" w:space="0" w:color="auto"/>
            </w:tcBorders>
            <w:shd w:val="clear" w:color="auto" w:fill="E7E6E6" w:themeFill="background2"/>
          </w:tcPr>
          <w:p w14:paraId="6F94C99B" w14:textId="77777777"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b/>
                <w:bCs/>
                <w:color w:val="000000"/>
                <w:sz w:val="20"/>
                <w:szCs w:val="20"/>
                <w:rtl/>
                <w:lang w:eastAsia="en-US"/>
              </w:rPr>
              <w:t>מחוז</w:t>
            </w:r>
          </w:p>
        </w:tc>
        <w:tc>
          <w:tcPr>
            <w:tcW w:w="448" w:type="pct"/>
            <w:shd w:val="clear" w:color="auto" w:fill="E7E6E6" w:themeFill="background2"/>
          </w:tcPr>
          <w:p w14:paraId="3A073206" w14:textId="77777777" w:rsidR="007A557F" w:rsidRPr="009857B8" w:rsidRDefault="007A557F" w:rsidP="009D060E">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b/>
                <w:bCs/>
                <w:color w:val="000000"/>
                <w:sz w:val="20"/>
                <w:szCs w:val="20"/>
                <w:rtl/>
                <w:lang w:eastAsia="en-US"/>
              </w:rPr>
              <w:t>מיקום המרכז</w:t>
            </w:r>
            <w:r w:rsidRPr="009857B8">
              <w:rPr>
                <w:rFonts w:asciiTheme="minorBidi" w:hAnsiTheme="minorBidi" w:cstheme="minorBidi" w:hint="cs"/>
                <w:b/>
                <w:bCs/>
                <w:sz w:val="20"/>
                <w:szCs w:val="20"/>
                <w:rtl/>
              </w:rPr>
              <w:t xml:space="preserve"> הראשי</w:t>
            </w:r>
          </w:p>
        </w:tc>
        <w:tc>
          <w:tcPr>
            <w:tcW w:w="1217" w:type="pct"/>
            <w:shd w:val="clear" w:color="auto" w:fill="E7E6E6" w:themeFill="background2"/>
            <w:vAlign w:val="center"/>
          </w:tcPr>
          <w:p w14:paraId="4116ED9E" w14:textId="77777777" w:rsidR="007A557F" w:rsidRPr="009857B8" w:rsidRDefault="007A557F" w:rsidP="009D060E">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b/>
                <w:bCs/>
                <w:color w:val="000000"/>
                <w:sz w:val="20"/>
                <w:szCs w:val="20"/>
                <w:rtl/>
                <w:lang w:eastAsia="en-US"/>
              </w:rPr>
              <w:t xml:space="preserve">האזור הגיאוגרפי – רשימת הרשויות המשויכות למרכז </w:t>
            </w:r>
          </w:p>
        </w:tc>
        <w:tc>
          <w:tcPr>
            <w:tcW w:w="367" w:type="pct"/>
            <w:shd w:val="clear" w:color="auto" w:fill="E7E6E6" w:themeFill="background2"/>
            <w:vAlign w:val="center"/>
          </w:tcPr>
          <w:p w14:paraId="27A68D48" w14:textId="77777777" w:rsidR="007A557F" w:rsidRPr="009857B8" w:rsidRDefault="007A557F" w:rsidP="009D060E">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b/>
                <w:bCs/>
                <w:color w:val="000000"/>
                <w:sz w:val="20"/>
                <w:szCs w:val="20"/>
                <w:rtl/>
                <w:lang w:eastAsia="en-US"/>
              </w:rPr>
              <w:t>אומדן מס' שעות טיפול לשנה</w:t>
            </w:r>
          </w:p>
        </w:tc>
        <w:tc>
          <w:tcPr>
            <w:tcW w:w="1013" w:type="pct"/>
            <w:shd w:val="clear" w:color="auto" w:fill="E7E6E6" w:themeFill="background2"/>
          </w:tcPr>
          <w:p w14:paraId="3B86D68D" w14:textId="77777777"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דרישות מבנה ושלוחות טיפוליות</w:t>
            </w:r>
          </w:p>
        </w:tc>
        <w:tc>
          <w:tcPr>
            <w:tcW w:w="864" w:type="pct"/>
            <w:tcBorders>
              <w:bottom w:val="single" w:sz="4" w:space="0" w:color="auto"/>
            </w:tcBorders>
            <w:shd w:val="clear" w:color="auto" w:fill="E7E6E6" w:themeFill="background2"/>
          </w:tcPr>
          <w:p w14:paraId="3EE1BF6E" w14:textId="7FF95DDB" w:rsidR="007A557F" w:rsidRPr="009857B8" w:rsidRDefault="007A557F" w:rsidP="00001D95">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 xml:space="preserve">דרישות </w:t>
            </w:r>
            <w:r w:rsidR="00001D95">
              <w:rPr>
                <w:rFonts w:asciiTheme="minorBidi" w:hAnsiTheme="minorBidi" w:cstheme="minorBidi" w:hint="cs"/>
                <w:b/>
                <w:bCs/>
                <w:color w:val="000000"/>
                <w:sz w:val="20"/>
                <w:szCs w:val="20"/>
                <w:rtl/>
                <w:lang w:eastAsia="en-US"/>
              </w:rPr>
              <w:t>נוספו</w:t>
            </w:r>
            <w:r w:rsidR="00D44E58">
              <w:rPr>
                <w:rFonts w:asciiTheme="minorBidi" w:hAnsiTheme="minorBidi" w:cstheme="minorBidi" w:hint="cs"/>
                <w:b/>
                <w:bCs/>
                <w:color w:val="000000"/>
                <w:sz w:val="20"/>
                <w:szCs w:val="20"/>
                <w:rtl/>
                <w:lang w:eastAsia="en-US"/>
              </w:rPr>
              <w:t>ת</w:t>
            </w:r>
          </w:p>
        </w:tc>
        <w:tc>
          <w:tcPr>
            <w:tcW w:w="364" w:type="pct"/>
            <w:tcBorders>
              <w:bottom w:val="single" w:sz="4" w:space="0" w:color="auto"/>
            </w:tcBorders>
            <w:shd w:val="clear" w:color="auto" w:fill="E7E6E6" w:themeFill="background2"/>
          </w:tcPr>
          <w:p w14:paraId="6711FB5E" w14:textId="46522691" w:rsidR="007A557F" w:rsidRPr="009857B8" w:rsidRDefault="007A557F" w:rsidP="00B10A43">
            <w:pPr>
              <w:pStyle w:val="aff0"/>
              <w:bidi/>
              <w:spacing w:line="240" w:lineRule="auto"/>
              <w:ind w:left="0" w:right="-7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שעות טיפול בפועל בשנת 2023</w:t>
            </w:r>
          </w:p>
        </w:tc>
      </w:tr>
      <w:tr w:rsidR="00D44E58" w:rsidRPr="009857B8" w14:paraId="160BA3D9" w14:textId="37E536E4" w:rsidTr="00D44E58">
        <w:trPr>
          <w:tblHeader/>
        </w:trPr>
        <w:tc>
          <w:tcPr>
            <w:tcW w:w="321" w:type="pct"/>
            <w:tcBorders>
              <w:bottom w:val="nil"/>
            </w:tcBorders>
          </w:tcPr>
          <w:p w14:paraId="5B00D324" w14:textId="77777777" w:rsidR="007A557F" w:rsidRPr="009857B8" w:rsidRDefault="007A557F" w:rsidP="009D060E">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 xml:space="preserve">1. </w:t>
            </w:r>
          </w:p>
        </w:tc>
        <w:tc>
          <w:tcPr>
            <w:tcW w:w="407" w:type="pct"/>
            <w:tcBorders>
              <w:bottom w:val="nil"/>
            </w:tcBorders>
          </w:tcPr>
          <w:p w14:paraId="49B0FA4C" w14:textId="77777777"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דרום</w:t>
            </w:r>
          </w:p>
        </w:tc>
        <w:tc>
          <w:tcPr>
            <w:tcW w:w="448" w:type="pct"/>
            <w:vAlign w:val="center"/>
          </w:tcPr>
          <w:p w14:paraId="257F16DE" w14:textId="77777777"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באר שבע</w:t>
            </w:r>
          </w:p>
        </w:tc>
        <w:tc>
          <w:tcPr>
            <w:tcW w:w="1217" w:type="pct"/>
            <w:vAlign w:val="center"/>
          </w:tcPr>
          <w:p w14:paraId="179D13A6" w14:textId="2DD467D3" w:rsidR="007A557F" w:rsidRPr="009857B8" w:rsidRDefault="007A557F" w:rsidP="009D060E">
            <w:pPr>
              <w:spacing w:line="240" w:lineRule="auto"/>
              <w:rPr>
                <w:color w:val="000000"/>
                <w:sz w:val="20"/>
                <w:szCs w:val="20"/>
                <w:rtl/>
                <w:lang w:eastAsia="en-US"/>
              </w:rPr>
            </w:pPr>
            <w:r w:rsidRPr="00451848">
              <w:rPr>
                <w:color w:val="000000"/>
                <w:sz w:val="20"/>
                <w:szCs w:val="20"/>
                <w:rtl/>
              </w:rPr>
              <w:t>באר שבע, בני שמעון, הר חברון, חורה, להבים, לקיה, מיתר, עומר, רהט, תל שבע, תמר, אילת, אל-קסום, דימונה, חבל אילות, ירוחם, כסייפה, מצפה רמון, נווה מדבר, ערד, ערערה בנגב, ערבה תיכונה, רמת נגב, שגב שלום</w:t>
            </w:r>
          </w:p>
        </w:tc>
        <w:tc>
          <w:tcPr>
            <w:tcW w:w="367" w:type="pct"/>
            <w:vAlign w:val="center"/>
          </w:tcPr>
          <w:p w14:paraId="00078859" w14:textId="489FDAE0"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6,000</w:t>
            </w:r>
          </w:p>
        </w:tc>
        <w:tc>
          <w:tcPr>
            <w:tcW w:w="1013" w:type="pct"/>
          </w:tcPr>
          <w:p w14:paraId="3C0664EC" w14:textId="379C9952" w:rsidR="007A557F" w:rsidRPr="009857B8" w:rsidRDefault="007A557F" w:rsidP="007609B6">
            <w:pPr>
              <w:pStyle w:val="aff0"/>
              <w:bidi/>
              <w:spacing w:line="240" w:lineRule="auto"/>
              <w:ind w:left="0"/>
              <w:rPr>
                <w:rFonts w:asciiTheme="minorBidi" w:hAnsiTheme="minorBidi"/>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Pr>
                <w:rFonts w:asciiTheme="minorBidi" w:hAnsiTheme="minorBidi" w:hint="cs"/>
                <w:color w:val="000000"/>
                <w:sz w:val="20"/>
                <w:szCs w:val="20"/>
                <w:rtl/>
                <w:lang w:eastAsia="en-US"/>
              </w:rPr>
              <w:t>6</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Borders>
              <w:bottom w:val="nil"/>
            </w:tcBorders>
          </w:tcPr>
          <w:p w14:paraId="5C5A7A1D" w14:textId="109F6148" w:rsidR="007A557F" w:rsidRPr="009857B8" w:rsidRDefault="007A557F" w:rsidP="00001D95">
            <w:pPr>
              <w:spacing w:line="240" w:lineRule="auto"/>
              <w:rPr>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r w:rsidR="00001D95">
              <w:rPr>
                <w:rFonts w:hint="cs"/>
                <w:rtl/>
                <w:lang w:eastAsia="en-US"/>
              </w:rPr>
              <w:t xml:space="preserve">, </w:t>
            </w:r>
            <w:r w:rsidR="00001D95" w:rsidRPr="00B10A43">
              <w:rPr>
                <w:rFonts w:hint="eastAsia"/>
                <w:sz w:val="20"/>
                <w:szCs w:val="20"/>
                <w:rtl/>
                <w:lang w:eastAsia="en-US"/>
              </w:rPr>
              <w:t>רכז</w:t>
            </w:r>
            <w:r w:rsidR="00001D95" w:rsidRPr="00B10A43">
              <w:rPr>
                <w:sz w:val="20"/>
                <w:szCs w:val="20"/>
                <w:rtl/>
                <w:lang w:eastAsia="en-US"/>
              </w:rPr>
              <w:t xml:space="preserve"> </w:t>
            </w:r>
            <w:r w:rsidR="00001D95" w:rsidRPr="00B10A43">
              <w:rPr>
                <w:rFonts w:hint="eastAsia"/>
                <w:sz w:val="20"/>
                <w:szCs w:val="20"/>
                <w:rtl/>
                <w:lang w:eastAsia="en-US"/>
              </w:rPr>
              <w:t>ייעודי</w:t>
            </w:r>
            <w:r w:rsidR="00001D95" w:rsidRPr="00B10A43">
              <w:rPr>
                <w:sz w:val="20"/>
                <w:szCs w:val="20"/>
                <w:rtl/>
                <w:lang w:eastAsia="en-US"/>
              </w:rPr>
              <w:t xml:space="preserve"> </w:t>
            </w:r>
            <w:r w:rsidR="00001D95" w:rsidRPr="00B10A43">
              <w:rPr>
                <w:rFonts w:hint="eastAsia"/>
                <w:sz w:val="20"/>
                <w:szCs w:val="20"/>
                <w:rtl/>
                <w:lang w:eastAsia="en-US"/>
              </w:rPr>
              <w:t>לרשויות</w:t>
            </w:r>
            <w:r w:rsidR="00001D95">
              <w:rPr>
                <w:rFonts w:hint="cs"/>
                <w:rtl/>
                <w:lang w:eastAsia="en-US"/>
              </w:rPr>
              <w:t xml:space="preserve"> </w:t>
            </w:r>
            <w:r w:rsidR="00001D95" w:rsidRPr="00451848">
              <w:rPr>
                <w:color w:val="000000"/>
                <w:sz w:val="20"/>
                <w:szCs w:val="20"/>
                <w:rtl/>
              </w:rPr>
              <w:t>אילת, אל-קסום, דימונה, חבל אילות, ירוחם, כסייפה, מצפה רמון, נווה מדבר, ערד, ערערה בנגב, ערבה תיכונה, רמת נגב, שגב שלום</w:t>
            </w:r>
          </w:p>
        </w:tc>
        <w:tc>
          <w:tcPr>
            <w:tcW w:w="364" w:type="pct"/>
            <w:tcBorders>
              <w:bottom w:val="nil"/>
            </w:tcBorders>
          </w:tcPr>
          <w:p w14:paraId="6F779853" w14:textId="0DDCCC6B" w:rsidR="007A557F" w:rsidRPr="009857B8" w:rsidRDefault="0024261E" w:rsidP="009D060E">
            <w:pPr>
              <w:spacing w:line="240" w:lineRule="auto"/>
              <w:rPr>
                <w:rFonts w:asciiTheme="minorBidi" w:hAnsiTheme="minorBidi"/>
                <w:color w:val="000000"/>
                <w:sz w:val="20"/>
                <w:szCs w:val="20"/>
                <w:rtl/>
                <w:lang w:eastAsia="en-US"/>
              </w:rPr>
            </w:pPr>
            <w:r>
              <w:rPr>
                <w:rFonts w:asciiTheme="minorBidi" w:hAnsiTheme="minorBidi" w:hint="cs"/>
                <w:color w:val="000000"/>
                <w:sz w:val="20"/>
                <w:szCs w:val="20"/>
                <w:rtl/>
                <w:lang w:eastAsia="en-US"/>
              </w:rPr>
              <w:t>5180</w:t>
            </w:r>
          </w:p>
        </w:tc>
      </w:tr>
      <w:tr w:rsidR="00D44E58" w:rsidRPr="009857B8" w14:paraId="3BEADC5B" w14:textId="639ED088" w:rsidTr="00D44E58">
        <w:trPr>
          <w:tblHeader/>
        </w:trPr>
        <w:tc>
          <w:tcPr>
            <w:tcW w:w="321" w:type="pct"/>
          </w:tcPr>
          <w:p w14:paraId="75126F4C" w14:textId="6C634D8F" w:rsidR="007A557F" w:rsidRPr="009857B8" w:rsidRDefault="00B10A43" w:rsidP="009D060E">
            <w:pPr>
              <w:spacing w:line="240" w:lineRule="auto"/>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2</w:t>
            </w:r>
            <w:r w:rsidR="007A557F" w:rsidRPr="009857B8">
              <w:rPr>
                <w:rFonts w:asciiTheme="minorBidi" w:hAnsiTheme="minorBidi" w:cstheme="minorBidi" w:hint="cs"/>
                <w:b/>
                <w:bCs/>
                <w:color w:val="000000"/>
                <w:sz w:val="20"/>
                <w:szCs w:val="20"/>
                <w:rtl/>
                <w:lang w:eastAsia="en-US"/>
              </w:rPr>
              <w:t>.</w:t>
            </w:r>
          </w:p>
        </w:tc>
        <w:tc>
          <w:tcPr>
            <w:tcW w:w="407" w:type="pct"/>
          </w:tcPr>
          <w:p w14:paraId="5F449CA9" w14:textId="77777777"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דרום</w:t>
            </w:r>
          </w:p>
        </w:tc>
        <w:tc>
          <w:tcPr>
            <w:tcW w:w="448" w:type="pct"/>
            <w:vAlign w:val="center"/>
          </w:tcPr>
          <w:p w14:paraId="663AE884" w14:textId="1C0838D7"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bookmarkStart w:id="47" w:name="מקום_מתן_השירות_2"/>
            <w:r w:rsidRPr="009857B8">
              <w:rPr>
                <w:rFonts w:asciiTheme="minorBidi" w:hAnsiTheme="minorBidi" w:cstheme="minorBidi" w:hint="cs"/>
                <w:b/>
                <w:bCs/>
                <w:color w:val="000000"/>
                <w:sz w:val="20"/>
                <w:szCs w:val="20"/>
                <w:rtl/>
                <w:lang w:eastAsia="en-US"/>
              </w:rPr>
              <w:t>קריית גת</w:t>
            </w:r>
            <w:bookmarkEnd w:id="47"/>
          </w:p>
        </w:tc>
        <w:tc>
          <w:tcPr>
            <w:tcW w:w="1217" w:type="pct"/>
            <w:vAlign w:val="center"/>
          </w:tcPr>
          <w:p w14:paraId="7CF70A15" w14:textId="77777777" w:rsidR="007A557F" w:rsidRPr="009857B8" w:rsidRDefault="007A557F" w:rsidP="009D060E">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אופקים,</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אשכול,</w:t>
            </w:r>
            <w:r w:rsidRPr="009857B8">
              <w:rPr>
                <w:rFonts w:asciiTheme="minorBidi" w:hAnsiTheme="minorBidi" w:hint="cs"/>
                <w:color w:val="000000"/>
                <w:sz w:val="20"/>
                <w:szCs w:val="20"/>
                <w:rtl/>
                <w:lang w:eastAsia="en-US"/>
              </w:rPr>
              <w:t xml:space="preserve"> חוף </w:t>
            </w:r>
            <w:r w:rsidRPr="009857B8">
              <w:rPr>
                <w:rFonts w:asciiTheme="minorBidi" w:hAnsiTheme="minorBidi"/>
                <w:color w:val="000000"/>
                <w:sz w:val="20"/>
                <w:szCs w:val="20"/>
                <w:rtl/>
                <w:lang w:eastAsia="en-US"/>
              </w:rPr>
              <w:t>אשקלון, מרחבים</w:t>
            </w:r>
            <w:r w:rsidRPr="009857B8">
              <w:rPr>
                <w:rFonts w:asciiTheme="minorBidi" w:hAnsiTheme="minorBidi" w:hint="cs"/>
                <w:color w:val="000000"/>
                <w:sz w:val="20"/>
                <w:szCs w:val="20"/>
                <w:rtl/>
                <w:lang w:eastAsia="en-US"/>
              </w:rPr>
              <w:t>,</w:t>
            </w:r>
            <w:r w:rsidRPr="009857B8">
              <w:rPr>
                <w:rFonts w:asciiTheme="minorBidi" w:hAnsiTheme="minorBidi"/>
                <w:color w:val="000000"/>
                <w:sz w:val="20"/>
                <w:szCs w:val="20"/>
                <w:rtl/>
                <w:lang w:eastAsia="en-US"/>
              </w:rPr>
              <w:t xml:space="preserve"> נתיבות</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קריית גת, שדרות, שדות נגב, שער הנגב</w:t>
            </w:r>
            <w:r w:rsidRPr="009857B8">
              <w:rPr>
                <w:rFonts w:asciiTheme="minorBidi" w:hAnsiTheme="minorBidi" w:hint="cs"/>
                <w:color w:val="000000"/>
                <w:sz w:val="20"/>
                <w:szCs w:val="20"/>
                <w:rtl/>
                <w:lang w:eastAsia="en-US"/>
              </w:rPr>
              <w:t>.</w:t>
            </w:r>
          </w:p>
        </w:tc>
        <w:tc>
          <w:tcPr>
            <w:tcW w:w="367" w:type="pct"/>
            <w:vAlign w:val="center"/>
          </w:tcPr>
          <w:p w14:paraId="2C4ACAAE" w14:textId="77777777"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bookmarkStart w:id="48" w:name="אומדן_מס_שעות_2"/>
            <w:r w:rsidRPr="009857B8">
              <w:rPr>
                <w:rFonts w:asciiTheme="minorBidi" w:hAnsiTheme="minorBidi" w:cstheme="minorBidi" w:hint="cs"/>
                <w:b/>
                <w:bCs/>
                <w:color w:val="000000"/>
                <w:sz w:val="20"/>
                <w:szCs w:val="20"/>
                <w:rtl/>
                <w:lang w:eastAsia="en-US"/>
              </w:rPr>
              <w:t>4,200</w:t>
            </w:r>
            <w:bookmarkEnd w:id="48"/>
          </w:p>
        </w:tc>
        <w:tc>
          <w:tcPr>
            <w:tcW w:w="1013" w:type="pct"/>
          </w:tcPr>
          <w:p w14:paraId="4C4E4336" w14:textId="77777777" w:rsidR="007A557F" w:rsidRPr="009857B8" w:rsidRDefault="007A557F"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2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71754BD3" w14:textId="77777777" w:rsidR="007A557F" w:rsidRPr="009857B8" w:rsidRDefault="007A557F" w:rsidP="009D060E">
            <w:pPr>
              <w:pStyle w:val="aff0"/>
              <w:bidi/>
              <w:spacing w:line="240" w:lineRule="auto"/>
              <w:ind w:left="0"/>
              <w:rPr>
                <w:rFonts w:asciiTheme="minorBidi" w:hAnsiTheme="minorBidi" w:cstheme="minorBidi"/>
                <w:color w:val="000000"/>
                <w:sz w:val="20"/>
                <w:szCs w:val="20"/>
                <w:rtl/>
                <w:lang w:eastAsia="en-US"/>
              </w:rPr>
            </w:pPr>
          </w:p>
        </w:tc>
        <w:tc>
          <w:tcPr>
            <w:tcW w:w="364" w:type="pct"/>
          </w:tcPr>
          <w:p w14:paraId="5EB2CFF7" w14:textId="2155DF84" w:rsidR="007A557F" w:rsidRPr="009857B8" w:rsidRDefault="0024261E" w:rsidP="009D060E">
            <w:pPr>
              <w:pStyle w:val="aff0"/>
              <w:bidi/>
              <w:spacing w:line="240" w:lineRule="auto"/>
              <w:ind w:left="0"/>
              <w:rPr>
                <w:rFonts w:asciiTheme="minorBidi" w:hAnsiTheme="minorBidi" w:cstheme="minorBidi"/>
                <w:color w:val="000000"/>
                <w:sz w:val="20"/>
                <w:szCs w:val="20"/>
                <w:rtl/>
                <w:lang w:eastAsia="en-US"/>
              </w:rPr>
            </w:pPr>
            <w:r>
              <w:rPr>
                <w:rFonts w:asciiTheme="minorBidi" w:hAnsiTheme="minorBidi" w:cstheme="minorBidi" w:hint="cs"/>
                <w:color w:val="000000"/>
                <w:sz w:val="20"/>
                <w:szCs w:val="20"/>
                <w:rtl/>
                <w:lang w:eastAsia="en-US"/>
              </w:rPr>
              <w:t>3654</w:t>
            </w:r>
          </w:p>
        </w:tc>
      </w:tr>
      <w:tr w:rsidR="00D44E58" w:rsidRPr="009857B8" w14:paraId="5882A37D" w14:textId="0CE1196A" w:rsidTr="00D44E58">
        <w:trPr>
          <w:tblHeader/>
        </w:trPr>
        <w:tc>
          <w:tcPr>
            <w:tcW w:w="321" w:type="pct"/>
          </w:tcPr>
          <w:p w14:paraId="3C146EE4" w14:textId="2E73F385"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3.</w:t>
            </w:r>
          </w:p>
        </w:tc>
        <w:tc>
          <w:tcPr>
            <w:tcW w:w="407" w:type="pct"/>
          </w:tcPr>
          <w:p w14:paraId="76EF06E1"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b/>
                <w:bCs/>
                <w:color w:val="000000"/>
                <w:sz w:val="20"/>
                <w:szCs w:val="20"/>
                <w:rtl/>
                <w:lang w:eastAsia="en-US"/>
              </w:rPr>
              <w:t>ירושלים</w:t>
            </w:r>
          </w:p>
        </w:tc>
        <w:tc>
          <w:tcPr>
            <w:tcW w:w="448" w:type="pct"/>
            <w:vAlign w:val="center"/>
          </w:tcPr>
          <w:p w14:paraId="4AE7CEB6"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bookmarkStart w:id="49" w:name="מקום_מתן_השירות_3"/>
            <w:r w:rsidRPr="009857B8">
              <w:rPr>
                <w:rFonts w:asciiTheme="minorBidi" w:hAnsiTheme="minorBidi" w:cstheme="minorBidi" w:hint="cs"/>
                <w:b/>
                <w:bCs/>
                <w:color w:val="000000"/>
                <w:sz w:val="20"/>
                <w:szCs w:val="20"/>
                <w:rtl/>
                <w:lang w:eastAsia="en-US"/>
              </w:rPr>
              <w:t>אשדוד</w:t>
            </w:r>
            <w:bookmarkEnd w:id="49"/>
            <w:r w:rsidRPr="009857B8">
              <w:rPr>
                <w:rFonts w:asciiTheme="minorBidi" w:hAnsiTheme="minorBidi" w:cstheme="minorBidi" w:hint="cs"/>
                <w:b/>
                <w:bCs/>
                <w:color w:val="000000"/>
                <w:sz w:val="20"/>
                <w:szCs w:val="20"/>
                <w:rtl/>
                <w:lang w:eastAsia="en-US"/>
              </w:rPr>
              <w:t xml:space="preserve"> </w:t>
            </w:r>
          </w:p>
        </w:tc>
        <w:tc>
          <w:tcPr>
            <w:tcW w:w="1217" w:type="pct"/>
            <w:vAlign w:val="center"/>
          </w:tcPr>
          <w:p w14:paraId="39F20864" w14:textId="7A6A4DC9" w:rsidR="00B10A43" w:rsidRPr="009857B8" w:rsidRDefault="00B10A43" w:rsidP="00B10A43">
            <w:pPr>
              <w:pStyle w:val="aff0"/>
              <w:bidi/>
              <w:spacing w:line="240" w:lineRule="auto"/>
              <w:ind w:left="0"/>
              <w:rPr>
                <w:rFonts w:asciiTheme="minorBidi" w:hAnsiTheme="minorBidi" w:cstheme="minorBidi"/>
                <w:sz w:val="20"/>
                <w:szCs w:val="20"/>
                <w:rtl/>
              </w:rPr>
            </w:pPr>
            <w:r w:rsidRPr="009857B8">
              <w:rPr>
                <w:rFonts w:asciiTheme="minorBidi" w:hAnsiTheme="minorBidi"/>
                <w:sz w:val="20"/>
                <w:szCs w:val="20"/>
                <w:rtl/>
              </w:rPr>
              <w:t>אשדוד, אשקלון, באר טוביה, יואב, לכיש,</w:t>
            </w:r>
            <w:r w:rsidRPr="009857B8">
              <w:rPr>
                <w:rFonts w:asciiTheme="minorBidi" w:hAnsiTheme="minorBidi" w:hint="cs"/>
                <w:sz w:val="20"/>
                <w:szCs w:val="20"/>
                <w:rtl/>
              </w:rPr>
              <w:t xml:space="preserve"> </w:t>
            </w:r>
            <w:r w:rsidRPr="009857B8">
              <w:rPr>
                <w:rFonts w:asciiTheme="minorBidi" w:hAnsiTheme="minorBidi"/>
                <w:sz w:val="20"/>
                <w:szCs w:val="20"/>
                <w:rtl/>
              </w:rPr>
              <w:t>קרי</w:t>
            </w:r>
            <w:r>
              <w:rPr>
                <w:rFonts w:asciiTheme="minorBidi" w:hAnsiTheme="minorBidi" w:hint="cs"/>
                <w:sz w:val="20"/>
                <w:szCs w:val="20"/>
                <w:rtl/>
              </w:rPr>
              <w:t>י</w:t>
            </w:r>
            <w:r w:rsidRPr="009857B8">
              <w:rPr>
                <w:rFonts w:asciiTheme="minorBidi" w:hAnsiTheme="minorBidi"/>
                <w:sz w:val="20"/>
                <w:szCs w:val="20"/>
                <w:rtl/>
              </w:rPr>
              <w:t>ת מלאכי, שפיר</w:t>
            </w:r>
            <w:r w:rsidRPr="009857B8">
              <w:rPr>
                <w:rFonts w:asciiTheme="minorBidi" w:hAnsiTheme="minorBidi" w:hint="cs"/>
                <w:sz w:val="20"/>
                <w:szCs w:val="20"/>
                <w:rtl/>
              </w:rPr>
              <w:t>.</w:t>
            </w:r>
          </w:p>
        </w:tc>
        <w:tc>
          <w:tcPr>
            <w:tcW w:w="367" w:type="pct"/>
            <w:vAlign w:val="center"/>
          </w:tcPr>
          <w:p w14:paraId="1538A9DD"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bookmarkStart w:id="50" w:name="אומדן_מס_שעות_3"/>
            <w:r w:rsidRPr="009857B8">
              <w:rPr>
                <w:rFonts w:asciiTheme="minorBidi" w:hAnsiTheme="minorBidi" w:cstheme="minorBidi" w:hint="cs"/>
                <w:b/>
                <w:bCs/>
                <w:color w:val="000000"/>
                <w:sz w:val="20"/>
                <w:szCs w:val="20"/>
                <w:rtl/>
                <w:lang w:eastAsia="en-US"/>
              </w:rPr>
              <w:t>5,400</w:t>
            </w:r>
            <w:bookmarkEnd w:id="50"/>
          </w:p>
        </w:tc>
        <w:tc>
          <w:tcPr>
            <w:tcW w:w="1013" w:type="pct"/>
          </w:tcPr>
          <w:p w14:paraId="39D94C57"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60528344"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p>
        </w:tc>
        <w:tc>
          <w:tcPr>
            <w:tcW w:w="364" w:type="pct"/>
          </w:tcPr>
          <w:p w14:paraId="3298B374" w14:textId="4E392E92"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5411</w:t>
            </w:r>
          </w:p>
        </w:tc>
      </w:tr>
      <w:tr w:rsidR="00D44E58" w:rsidRPr="009857B8" w14:paraId="4841FB96" w14:textId="2729289B" w:rsidTr="00D44E58">
        <w:trPr>
          <w:tblHeader/>
        </w:trPr>
        <w:tc>
          <w:tcPr>
            <w:tcW w:w="321" w:type="pct"/>
          </w:tcPr>
          <w:p w14:paraId="26C6DFCF" w14:textId="2FDDB417"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4.</w:t>
            </w:r>
          </w:p>
        </w:tc>
        <w:tc>
          <w:tcPr>
            <w:tcW w:w="407" w:type="pct"/>
          </w:tcPr>
          <w:p w14:paraId="3684C32B"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1E402097"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bookmarkStart w:id="51" w:name="מקום_מתן_השירות_4"/>
            <w:r w:rsidRPr="009857B8">
              <w:rPr>
                <w:rFonts w:asciiTheme="minorBidi" w:hAnsiTheme="minorBidi"/>
                <w:b/>
                <w:bCs/>
                <w:sz w:val="20"/>
                <w:szCs w:val="20"/>
                <w:rtl/>
              </w:rPr>
              <w:t>ראשון לציון</w:t>
            </w:r>
            <w:r w:rsidRPr="009857B8">
              <w:rPr>
                <w:rFonts w:asciiTheme="minorBidi" w:hAnsiTheme="minorBidi" w:hint="cs"/>
                <w:b/>
                <w:bCs/>
                <w:sz w:val="20"/>
                <w:szCs w:val="20"/>
                <w:rtl/>
              </w:rPr>
              <w:t xml:space="preserve"> /</w:t>
            </w:r>
            <w:r w:rsidRPr="009857B8">
              <w:rPr>
                <w:rFonts w:asciiTheme="minorBidi" w:hAnsiTheme="minorBidi"/>
                <w:b/>
                <w:bCs/>
                <w:sz w:val="20"/>
                <w:szCs w:val="20"/>
                <w:rtl/>
              </w:rPr>
              <w:t xml:space="preserve"> חולון</w:t>
            </w:r>
            <w:bookmarkEnd w:id="51"/>
          </w:p>
        </w:tc>
        <w:tc>
          <w:tcPr>
            <w:tcW w:w="1217" w:type="pct"/>
            <w:vAlign w:val="center"/>
          </w:tcPr>
          <w:p w14:paraId="1D2EFDC6" w14:textId="77777777" w:rsidR="00B10A43" w:rsidRPr="009857B8" w:rsidRDefault="00B10A43" w:rsidP="00B10A43">
            <w:pPr>
              <w:pStyle w:val="aff0"/>
              <w:bidi/>
              <w:spacing w:line="240" w:lineRule="auto"/>
              <w:ind w:left="0"/>
              <w:rPr>
                <w:rFonts w:asciiTheme="minorBidi" w:hAnsiTheme="minorBidi" w:cstheme="minorBidi"/>
                <w:sz w:val="20"/>
                <w:szCs w:val="20"/>
                <w:rtl/>
              </w:rPr>
            </w:pPr>
            <w:r w:rsidRPr="009857B8">
              <w:rPr>
                <w:rFonts w:asciiTheme="minorBidi" w:hAnsiTheme="minorBidi"/>
                <w:sz w:val="20"/>
                <w:szCs w:val="20"/>
                <w:rtl/>
              </w:rPr>
              <w:t>אזור, באר יעקב, בית דגן, בת-ים</w:t>
            </w:r>
            <w:r w:rsidRPr="009857B8">
              <w:rPr>
                <w:rFonts w:asciiTheme="minorBidi" w:hAnsiTheme="minorBidi" w:hint="cs"/>
                <w:sz w:val="20"/>
                <w:szCs w:val="20"/>
                <w:rtl/>
              </w:rPr>
              <w:t>,</w:t>
            </w:r>
            <w:r w:rsidRPr="009857B8">
              <w:rPr>
                <w:rFonts w:asciiTheme="minorBidi" w:hAnsiTheme="minorBidi"/>
                <w:sz w:val="20"/>
                <w:szCs w:val="20"/>
                <w:rtl/>
              </w:rPr>
              <w:t xml:space="preserve"> חולון, נס ציונה, ראשון לציון</w:t>
            </w:r>
            <w:r w:rsidRPr="009857B8">
              <w:rPr>
                <w:rFonts w:asciiTheme="minorBidi" w:hAnsiTheme="minorBidi" w:hint="cs"/>
                <w:sz w:val="20"/>
                <w:szCs w:val="20"/>
                <w:rtl/>
              </w:rPr>
              <w:t>.</w:t>
            </w:r>
          </w:p>
        </w:tc>
        <w:tc>
          <w:tcPr>
            <w:tcW w:w="367" w:type="pct"/>
            <w:vAlign w:val="center"/>
          </w:tcPr>
          <w:p w14:paraId="2ECA6242"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bookmarkStart w:id="52" w:name="אומדן_מס_שעות_4"/>
            <w:r w:rsidRPr="009857B8">
              <w:rPr>
                <w:rFonts w:asciiTheme="minorBidi" w:hAnsiTheme="minorBidi" w:cstheme="minorBidi" w:hint="cs"/>
                <w:b/>
                <w:bCs/>
                <w:sz w:val="20"/>
                <w:szCs w:val="20"/>
                <w:rtl/>
              </w:rPr>
              <w:t>5,400</w:t>
            </w:r>
            <w:bookmarkEnd w:id="52"/>
          </w:p>
        </w:tc>
        <w:tc>
          <w:tcPr>
            <w:tcW w:w="1013" w:type="pct"/>
          </w:tcPr>
          <w:p w14:paraId="252842D6" w14:textId="77777777" w:rsidR="00B10A43" w:rsidRPr="009857B8" w:rsidRDefault="00B10A43" w:rsidP="00B10A43">
            <w:pPr>
              <w:pStyle w:val="aff0"/>
              <w:bidi/>
              <w:spacing w:line="240" w:lineRule="auto"/>
              <w:ind w:left="0"/>
              <w:rPr>
                <w:rFonts w:asciiTheme="minorBidi" w:hAnsiTheme="minorBidi"/>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1498E2D0" w14:textId="77777777" w:rsidR="00B10A43" w:rsidRPr="009857B8" w:rsidRDefault="00B10A43" w:rsidP="00B10A43">
            <w:pPr>
              <w:pStyle w:val="aff0"/>
              <w:bidi/>
              <w:spacing w:line="240" w:lineRule="auto"/>
              <w:ind w:left="0"/>
              <w:rPr>
                <w:rFonts w:asciiTheme="minorBidi" w:hAnsiTheme="minorBidi"/>
                <w:color w:val="000000"/>
                <w:sz w:val="20"/>
                <w:szCs w:val="20"/>
                <w:rtl/>
                <w:lang w:eastAsia="en-US"/>
              </w:rPr>
            </w:pPr>
          </w:p>
        </w:tc>
        <w:tc>
          <w:tcPr>
            <w:tcW w:w="364" w:type="pct"/>
          </w:tcPr>
          <w:p w14:paraId="71079660" w14:textId="537DD319"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5287</w:t>
            </w:r>
          </w:p>
        </w:tc>
      </w:tr>
      <w:tr w:rsidR="00D44E58" w:rsidRPr="009857B8" w14:paraId="210757C8" w14:textId="4B20D96F" w:rsidTr="00D44E58">
        <w:trPr>
          <w:tblHeader/>
        </w:trPr>
        <w:tc>
          <w:tcPr>
            <w:tcW w:w="321" w:type="pct"/>
          </w:tcPr>
          <w:p w14:paraId="265D81E9" w14:textId="67E85ABC"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5.</w:t>
            </w:r>
          </w:p>
        </w:tc>
        <w:tc>
          <w:tcPr>
            <w:tcW w:w="407" w:type="pct"/>
          </w:tcPr>
          <w:p w14:paraId="6C4D8801"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75678FB0"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bookmarkStart w:id="53" w:name="מקום_מתן_השירות_5"/>
            <w:r w:rsidRPr="009857B8">
              <w:rPr>
                <w:rFonts w:asciiTheme="minorBidi" w:hAnsiTheme="minorBidi" w:cstheme="minorBidi" w:hint="cs"/>
                <w:b/>
                <w:bCs/>
                <w:sz w:val="20"/>
                <w:szCs w:val="20"/>
                <w:rtl/>
              </w:rPr>
              <w:t>נתניה</w:t>
            </w:r>
            <w:bookmarkEnd w:id="53"/>
          </w:p>
        </w:tc>
        <w:tc>
          <w:tcPr>
            <w:tcW w:w="1217" w:type="pct"/>
            <w:vAlign w:val="center"/>
          </w:tcPr>
          <w:p w14:paraId="2100408F" w14:textId="77777777" w:rsidR="00B10A43" w:rsidRPr="009857B8" w:rsidRDefault="00B10A43" w:rsidP="00B10A43">
            <w:pPr>
              <w:pStyle w:val="aff0"/>
              <w:bidi/>
              <w:spacing w:line="240" w:lineRule="auto"/>
              <w:ind w:left="0"/>
              <w:rPr>
                <w:rFonts w:asciiTheme="minorBidi" w:hAnsiTheme="minorBidi" w:cstheme="minorBidi"/>
                <w:sz w:val="20"/>
                <w:szCs w:val="20"/>
                <w:rtl/>
              </w:rPr>
            </w:pPr>
            <w:r w:rsidRPr="009857B8">
              <w:rPr>
                <w:rFonts w:asciiTheme="minorBidi" w:hAnsiTheme="minorBidi"/>
                <w:sz w:val="20"/>
                <w:szCs w:val="20"/>
                <w:rtl/>
              </w:rPr>
              <w:t>אבן יהודה, אליכין, דרום השרון, זמר</w:t>
            </w:r>
            <w:r w:rsidRPr="009857B8">
              <w:rPr>
                <w:rFonts w:asciiTheme="minorBidi" w:hAnsiTheme="minorBidi" w:hint="cs"/>
                <w:sz w:val="20"/>
                <w:szCs w:val="20"/>
                <w:rtl/>
              </w:rPr>
              <w:t>,</w:t>
            </w:r>
            <w:r w:rsidRPr="009857B8">
              <w:rPr>
                <w:rFonts w:asciiTheme="minorBidi" w:hAnsiTheme="minorBidi"/>
                <w:sz w:val="20"/>
                <w:szCs w:val="20"/>
                <w:rtl/>
              </w:rPr>
              <w:t xml:space="preserve"> חוף השרון,</w:t>
            </w:r>
            <w:r w:rsidRPr="009857B8">
              <w:rPr>
                <w:rFonts w:asciiTheme="minorBidi" w:hAnsiTheme="minorBidi" w:hint="cs"/>
                <w:sz w:val="20"/>
                <w:szCs w:val="20"/>
                <w:rtl/>
              </w:rPr>
              <w:t xml:space="preserve"> </w:t>
            </w:r>
            <w:r w:rsidRPr="009857B8">
              <w:rPr>
                <w:rFonts w:asciiTheme="minorBidi" w:hAnsiTheme="minorBidi"/>
                <w:sz w:val="20"/>
                <w:szCs w:val="20"/>
                <w:rtl/>
              </w:rPr>
              <w:t>טייבה, כפר יונה, לב השרון, נתניה, עמק חפר, פרדסייה, קדימה-צורן,</w:t>
            </w:r>
            <w:r w:rsidRPr="009857B8">
              <w:rPr>
                <w:rFonts w:asciiTheme="minorBidi" w:hAnsiTheme="minorBidi" w:hint="cs"/>
                <w:sz w:val="20"/>
                <w:szCs w:val="20"/>
                <w:rtl/>
              </w:rPr>
              <w:t xml:space="preserve"> </w:t>
            </w:r>
            <w:r w:rsidRPr="009857B8">
              <w:rPr>
                <w:rFonts w:asciiTheme="minorBidi" w:hAnsiTheme="minorBidi"/>
                <w:sz w:val="20"/>
                <w:szCs w:val="20"/>
                <w:rtl/>
              </w:rPr>
              <w:t>קלנסווה</w:t>
            </w:r>
            <w:r w:rsidRPr="009857B8">
              <w:rPr>
                <w:rFonts w:asciiTheme="minorBidi" w:hAnsiTheme="minorBidi" w:hint="cs"/>
                <w:sz w:val="20"/>
                <w:szCs w:val="20"/>
                <w:rtl/>
              </w:rPr>
              <w:t>,</w:t>
            </w:r>
            <w:r w:rsidRPr="009857B8">
              <w:rPr>
                <w:rFonts w:asciiTheme="minorBidi" w:hAnsiTheme="minorBidi"/>
                <w:sz w:val="20"/>
                <w:szCs w:val="20"/>
                <w:rtl/>
              </w:rPr>
              <w:t xml:space="preserve"> תל מונד</w:t>
            </w:r>
            <w:r w:rsidRPr="009857B8">
              <w:rPr>
                <w:rFonts w:asciiTheme="minorBidi" w:hAnsiTheme="minorBidi" w:hint="cs"/>
                <w:sz w:val="20"/>
                <w:szCs w:val="20"/>
                <w:rtl/>
              </w:rPr>
              <w:t>.</w:t>
            </w:r>
          </w:p>
        </w:tc>
        <w:tc>
          <w:tcPr>
            <w:tcW w:w="367" w:type="pct"/>
            <w:vAlign w:val="center"/>
          </w:tcPr>
          <w:p w14:paraId="21B97DE6"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bookmarkStart w:id="54" w:name="אומדן_מס_שעות_5"/>
            <w:r w:rsidRPr="009857B8">
              <w:rPr>
                <w:rFonts w:asciiTheme="minorBidi" w:hAnsiTheme="minorBidi" w:cstheme="minorBidi" w:hint="cs"/>
                <w:b/>
                <w:bCs/>
                <w:sz w:val="20"/>
                <w:szCs w:val="20"/>
                <w:rtl/>
              </w:rPr>
              <w:t>4,200</w:t>
            </w:r>
            <w:bookmarkEnd w:id="54"/>
          </w:p>
        </w:tc>
        <w:tc>
          <w:tcPr>
            <w:tcW w:w="1013" w:type="pct"/>
            <w:tcBorders>
              <w:top w:val="single" w:sz="4" w:space="0" w:color="auto"/>
              <w:left w:val="single" w:sz="4" w:space="0" w:color="auto"/>
              <w:bottom w:val="single" w:sz="4" w:space="0" w:color="auto"/>
              <w:right w:val="single" w:sz="4" w:space="0" w:color="auto"/>
            </w:tcBorders>
            <w:shd w:val="clear" w:color="auto" w:fill="auto"/>
            <w:vAlign w:val="center"/>
          </w:tcPr>
          <w:p w14:paraId="641FB320" w14:textId="77777777" w:rsidR="00B10A43" w:rsidRPr="009857B8" w:rsidRDefault="00B10A43" w:rsidP="00B10A43">
            <w:pPr>
              <w:pStyle w:val="aff0"/>
              <w:bidi/>
              <w:spacing w:line="240" w:lineRule="auto"/>
              <w:ind w:left="0"/>
              <w:rPr>
                <w:rFonts w:asciiTheme="minorBidi" w:hAnsiTheme="minorBidi"/>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2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Borders>
              <w:top w:val="single" w:sz="4" w:space="0" w:color="auto"/>
              <w:left w:val="single" w:sz="4" w:space="0" w:color="auto"/>
              <w:bottom w:val="single" w:sz="4" w:space="0" w:color="auto"/>
              <w:right w:val="single" w:sz="4" w:space="0" w:color="auto"/>
            </w:tcBorders>
            <w:shd w:val="clear" w:color="auto" w:fill="auto"/>
            <w:vAlign w:val="center"/>
          </w:tcPr>
          <w:p w14:paraId="2F27B2E9" w14:textId="03EB5F95" w:rsidR="00B10A43" w:rsidRPr="009857B8" w:rsidRDefault="00B10A43" w:rsidP="00B10A43">
            <w:pPr>
              <w:pStyle w:val="aff0"/>
              <w:bidi/>
              <w:spacing w:line="240" w:lineRule="auto"/>
              <w:ind w:left="0"/>
              <w:rPr>
                <w:rFonts w:asciiTheme="minorBidi" w:hAnsiTheme="minorBidi"/>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p>
        </w:tc>
        <w:tc>
          <w:tcPr>
            <w:tcW w:w="364" w:type="pct"/>
            <w:tcBorders>
              <w:top w:val="single" w:sz="4" w:space="0" w:color="auto"/>
              <w:left w:val="single" w:sz="4" w:space="0" w:color="auto"/>
              <w:bottom w:val="single" w:sz="4" w:space="0" w:color="auto"/>
              <w:right w:val="single" w:sz="4" w:space="0" w:color="auto"/>
            </w:tcBorders>
          </w:tcPr>
          <w:p w14:paraId="46425B34" w14:textId="2097AD61"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3971</w:t>
            </w:r>
          </w:p>
        </w:tc>
      </w:tr>
      <w:tr w:rsidR="00D44E58" w:rsidRPr="009857B8" w14:paraId="1017E3BF" w14:textId="7AB1B899" w:rsidTr="00D44E58">
        <w:trPr>
          <w:tblHeader/>
        </w:trPr>
        <w:tc>
          <w:tcPr>
            <w:tcW w:w="321" w:type="pct"/>
          </w:tcPr>
          <w:p w14:paraId="31BF63E8" w14:textId="57A69266"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6.</w:t>
            </w:r>
          </w:p>
        </w:tc>
        <w:tc>
          <w:tcPr>
            <w:tcW w:w="407" w:type="pct"/>
          </w:tcPr>
          <w:p w14:paraId="1668835D"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42845695"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55" w:name="מקום_מתן_השירות_6"/>
            <w:r w:rsidRPr="009857B8">
              <w:rPr>
                <w:rFonts w:asciiTheme="minorBidi" w:hAnsiTheme="minorBidi" w:cstheme="minorBidi" w:hint="cs"/>
                <w:b/>
                <w:bCs/>
                <w:color w:val="000000"/>
                <w:sz w:val="20"/>
                <w:szCs w:val="20"/>
                <w:rtl/>
                <w:lang w:eastAsia="en-US"/>
              </w:rPr>
              <w:t>תל אביב</w:t>
            </w:r>
            <w:bookmarkEnd w:id="55"/>
          </w:p>
        </w:tc>
        <w:tc>
          <w:tcPr>
            <w:tcW w:w="1217" w:type="pct"/>
            <w:vAlign w:val="center"/>
          </w:tcPr>
          <w:p w14:paraId="69FA7D20" w14:textId="77777777" w:rsidR="00B10A43" w:rsidRPr="009857B8" w:rsidRDefault="00B10A43" w:rsidP="00B10A43">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גבעתיי</w:t>
            </w:r>
            <w:r w:rsidRPr="009857B8">
              <w:rPr>
                <w:rFonts w:asciiTheme="minorBidi" w:hAnsiTheme="minorBidi" w:hint="cs"/>
                <w:color w:val="000000"/>
                <w:sz w:val="20"/>
                <w:szCs w:val="20"/>
                <w:rtl/>
                <w:lang w:eastAsia="en-US"/>
              </w:rPr>
              <w:t>ם, רמת גן,</w:t>
            </w:r>
            <w:r w:rsidRPr="009857B8">
              <w:rPr>
                <w:rFonts w:asciiTheme="minorBidi" w:hAnsiTheme="minorBidi"/>
                <w:color w:val="000000"/>
                <w:sz w:val="20"/>
                <w:szCs w:val="20"/>
                <w:rtl/>
                <w:lang w:eastAsia="en-US"/>
              </w:rPr>
              <w:t xml:space="preserve"> תל אביב</w:t>
            </w:r>
            <w:r w:rsidRPr="009857B8">
              <w:rPr>
                <w:rFonts w:asciiTheme="minorBidi" w:hAnsiTheme="minorBidi" w:hint="cs"/>
                <w:color w:val="000000"/>
                <w:sz w:val="20"/>
                <w:szCs w:val="20"/>
                <w:rtl/>
                <w:lang w:eastAsia="en-US"/>
              </w:rPr>
              <w:t>.</w:t>
            </w:r>
          </w:p>
        </w:tc>
        <w:tc>
          <w:tcPr>
            <w:tcW w:w="367" w:type="pct"/>
            <w:vAlign w:val="center"/>
          </w:tcPr>
          <w:p w14:paraId="499F1D26"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lang w:eastAsia="en-US"/>
              </w:rPr>
            </w:pPr>
            <w:bookmarkStart w:id="56" w:name="אומדן_מס_שעות_6"/>
            <w:r w:rsidRPr="009857B8">
              <w:rPr>
                <w:rFonts w:asciiTheme="minorBidi" w:hAnsiTheme="minorBidi" w:cstheme="minorBidi" w:hint="cs"/>
                <w:b/>
                <w:bCs/>
                <w:color w:val="000000"/>
                <w:sz w:val="20"/>
                <w:szCs w:val="20"/>
                <w:rtl/>
                <w:lang w:eastAsia="en-US"/>
              </w:rPr>
              <w:t>5,400</w:t>
            </w:r>
            <w:bookmarkEnd w:id="56"/>
          </w:p>
        </w:tc>
        <w:tc>
          <w:tcPr>
            <w:tcW w:w="1013" w:type="pct"/>
          </w:tcPr>
          <w:p w14:paraId="782E238D"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1D16D5E1" w14:textId="104094BE"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p>
        </w:tc>
        <w:tc>
          <w:tcPr>
            <w:tcW w:w="364" w:type="pct"/>
          </w:tcPr>
          <w:p w14:paraId="0F03B634" w14:textId="5CCACD06"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5395</w:t>
            </w:r>
          </w:p>
        </w:tc>
      </w:tr>
      <w:tr w:rsidR="00D44E58" w:rsidRPr="009857B8" w14:paraId="73C7BA83" w14:textId="1C719CAB" w:rsidTr="00D44E58">
        <w:trPr>
          <w:tblHeader/>
        </w:trPr>
        <w:tc>
          <w:tcPr>
            <w:tcW w:w="321" w:type="pct"/>
          </w:tcPr>
          <w:p w14:paraId="7F88C30A" w14:textId="5F336EC1"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7.</w:t>
            </w:r>
          </w:p>
        </w:tc>
        <w:tc>
          <w:tcPr>
            <w:tcW w:w="407" w:type="pct"/>
          </w:tcPr>
          <w:p w14:paraId="3CAF60BA"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2F1E906B"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57" w:name="מקום_מתן_השירות_7"/>
            <w:r w:rsidRPr="009857B8">
              <w:rPr>
                <w:rFonts w:asciiTheme="minorBidi" w:hAnsiTheme="minorBidi" w:cstheme="minorBidi" w:hint="cs"/>
                <w:b/>
                <w:bCs/>
                <w:color w:val="000000"/>
                <w:sz w:val="20"/>
                <w:szCs w:val="20"/>
                <w:rtl/>
                <w:lang w:eastAsia="en-US"/>
              </w:rPr>
              <w:t>הרצליה / כפר סבא</w:t>
            </w:r>
            <w:bookmarkEnd w:id="57"/>
          </w:p>
        </w:tc>
        <w:tc>
          <w:tcPr>
            <w:tcW w:w="1217" w:type="pct"/>
            <w:vAlign w:val="center"/>
          </w:tcPr>
          <w:p w14:paraId="42973256" w14:textId="77777777" w:rsidR="00B10A43" w:rsidRPr="009857B8" w:rsidRDefault="00B10A43" w:rsidP="00B10A43">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אורנית, ג'לג'וליה, הוד השרון</w:t>
            </w:r>
            <w:r w:rsidRPr="009857B8">
              <w:rPr>
                <w:rFonts w:asciiTheme="minorBidi" w:hAnsiTheme="minorBidi" w:hint="cs"/>
                <w:color w:val="000000"/>
                <w:sz w:val="20"/>
                <w:szCs w:val="20"/>
                <w:rtl/>
                <w:lang w:eastAsia="en-US"/>
              </w:rPr>
              <w:t>,</w:t>
            </w:r>
            <w:r w:rsidRPr="009857B8">
              <w:rPr>
                <w:rFonts w:asciiTheme="minorBidi" w:hAnsiTheme="minorBidi"/>
                <w:color w:val="000000"/>
                <w:sz w:val="20"/>
                <w:szCs w:val="20"/>
                <w:rtl/>
                <w:lang w:eastAsia="en-US"/>
              </w:rPr>
              <w:t xml:space="preserve"> הרצליה, כוכב יאיר, כפר סבא, טירה, כפר ברא, כפר קאסם, כפר שמריהו, רמת השרון</w:t>
            </w:r>
            <w:r w:rsidRPr="009857B8">
              <w:rPr>
                <w:rFonts w:asciiTheme="minorBidi" w:hAnsiTheme="minorBidi" w:cstheme="minorBidi" w:hint="cs"/>
                <w:color w:val="000000"/>
                <w:sz w:val="20"/>
                <w:szCs w:val="20"/>
                <w:rtl/>
                <w:lang w:eastAsia="en-US"/>
              </w:rPr>
              <w:t xml:space="preserve">, </w:t>
            </w:r>
            <w:r w:rsidRPr="009857B8">
              <w:rPr>
                <w:rFonts w:asciiTheme="minorBidi" w:hAnsiTheme="minorBidi"/>
                <w:color w:val="000000"/>
                <w:sz w:val="20"/>
                <w:szCs w:val="20"/>
                <w:rtl/>
                <w:lang w:eastAsia="en-US"/>
              </w:rPr>
              <w:t>רעננ</w:t>
            </w:r>
            <w:r w:rsidRPr="009857B8">
              <w:rPr>
                <w:rFonts w:asciiTheme="minorBidi" w:hAnsiTheme="minorBidi" w:hint="cs"/>
                <w:color w:val="000000"/>
                <w:sz w:val="20"/>
                <w:szCs w:val="20"/>
                <w:rtl/>
                <w:lang w:eastAsia="en-US"/>
              </w:rPr>
              <w:t>ה.</w:t>
            </w:r>
          </w:p>
        </w:tc>
        <w:tc>
          <w:tcPr>
            <w:tcW w:w="367" w:type="pct"/>
            <w:vAlign w:val="center"/>
          </w:tcPr>
          <w:p w14:paraId="3D72E270"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lang w:eastAsia="en-US"/>
              </w:rPr>
            </w:pPr>
            <w:bookmarkStart w:id="58" w:name="אומדן_מס_שעות_7"/>
            <w:r w:rsidRPr="009857B8">
              <w:rPr>
                <w:rFonts w:asciiTheme="minorBidi" w:hAnsiTheme="minorBidi" w:cstheme="minorBidi" w:hint="cs"/>
                <w:b/>
                <w:bCs/>
                <w:color w:val="000000"/>
                <w:sz w:val="20"/>
                <w:szCs w:val="20"/>
                <w:rtl/>
                <w:lang w:eastAsia="en-US"/>
              </w:rPr>
              <w:t>4,200</w:t>
            </w:r>
            <w:bookmarkEnd w:id="58"/>
          </w:p>
        </w:tc>
        <w:tc>
          <w:tcPr>
            <w:tcW w:w="1013" w:type="pct"/>
          </w:tcPr>
          <w:p w14:paraId="7B65AA51"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2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0643D825" w14:textId="74BA3BA5"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p>
        </w:tc>
        <w:tc>
          <w:tcPr>
            <w:tcW w:w="364" w:type="pct"/>
          </w:tcPr>
          <w:p w14:paraId="4D94134D" w14:textId="1550E784"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3728</w:t>
            </w:r>
          </w:p>
        </w:tc>
      </w:tr>
      <w:tr w:rsidR="00D44E58" w:rsidRPr="009857B8" w14:paraId="3F112F57" w14:textId="44B5603E" w:rsidTr="00D44E58">
        <w:trPr>
          <w:tblHeader/>
        </w:trPr>
        <w:tc>
          <w:tcPr>
            <w:tcW w:w="321" w:type="pct"/>
          </w:tcPr>
          <w:p w14:paraId="504B20D6" w14:textId="765B8F80"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8.</w:t>
            </w:r>
          </w:p>
        </w:tc>
        <w:tc>
          <w:tcPr>
            <w:tcW w:w="407" w:type="pct"/>
          </w:tcPr>
          <w:p w14:paraId="6D378549"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06012FAB"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59" w:name="מקום_מתן_השירות_8"/>
            <w:r w:rsidRPr="009857B8">
              <w:rPr>
                <w:rFonts w:asciiTheme="minorBidi" w:hAnsiTheme="minorBidi" w:cstheme="minorBidi" w:hint="cs"/>
                <w:b/>
                <w:bCs/>
                <w:color w:val="000000"/>
                <w:sz w:val="20"/>
                <w:szCs w:val="20"/>
                <w:rtl/>
                <w:lang w:eastAsia="en-US"/>
              </w:rPr>
              <w:t>אריאל</w:t>
            </w:r>
            <w:bookmarkEnd w:id="59"/>
          </w:p>
        </w:tc>
        <w:tc>
          <w:tcPr>
            <w:tcW w:w="1217" w:type="pct"/>
            <w:vAlign w:val="center"/>
          </w:tcPr>
          <w:p w14:paraId="768E6731" w14:textId="77777777" w:rsidR="00B10A43" w:rsidRPr="009857B8" w:rsidRDefault="00B10A43" w:rsidP="00B10A43">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אלפי מנשה, אלקנה</w:t>
            </w:r>
            <w:r w:rsidRPr="009857B8">
              <w:rPr>
                <w:rFonts w:asciiTheme="minorBidi" w:hAnsiTheme="minorBidi" w:hint="cs"/>
                <w:color w:val="000000"/>
                <w:sz w:val="20"/>
                <w:szCs w:val="20"/>
                <w:rtl/>
                <w:lang w:eastAsia="en-US"/>
              </w:rPr>
              <w:t>,</w:t>
            </w:r>
            <w:r w:rsidRPr="009857B8">
              <w:rPr>
                <w:rFonts w:asciiTheme="minorBidi" w:hAnsiTheme="minorBidi"/>
                <w:color w:val="000000"/>
                <w:sz w:val="20"/>
                <w:szCs w:val="20"/>
                <w:rtl/>
                <w:lang w:eastAsia="en-US"/>
              </w:rPr>
              <w:t xml:space="preserve"> אריאל,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בית אריה, עמנואל,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קדומים, קרני שומרון, שומרון,</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שער שומרון</w:t>
            </w:r>
            <w:r w:rsidRPr="009857B8">
              <w:rPr>
                <w:rFonts w:asciiTheme="minorBidi" w:hAnsiTheme="minorBidi" w:hint="cs"/>
                <w:color w:val="000000"/>
                <w:sz w:val="20"/>
                <w:szCs w:val="20"/>
                <w:rtl/>
                <w:lang w:eastAsia="en-US"/>
              </w:rPr>
              <w:t>.</w:t>
            </w:r>
          </w:p>
        </w:tc>
        <w:tc>
          <w:tcPr>
            <w:tcW w:w="367" w:type="pct"/>
            <w:vAlign w:val="center"/>
          </w:tcPr>
          <w:p w14:paraId="5019CC38"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lang w:eastAsia="en-US"/>
              </w:rPr>
            </w:pPr>
            <w:bookmarkStart w:id="60" w:name="אומדן_מס_שעות_8"/>
            <w:r w:rsidRPr="009857B8">
              <w:rPr>
                <w:rFonts w:asciiTheme="minorBidi" w:hAnsiTheme="minorBidi" w:cstheme="minorBidi" w:hint="cs"/>
                <w:b/>
                <w:bCs/>
                <w:color w:val="000000"/>
                <w:sz w:val="20"/>
                <w:szCs w:val="20"/>
                <w:rtl/>
                <w:lang w:eastAsia="en-US"/>
              </w:rPr>
              <w:t>4,200</w:t>
            </w:r>
            <w:bookmarkEnd w:id="60"/>
          </w:p>
        </w:tc>
        <w:tc>
          <w:tcPr>
            <w:tcW w:w="1013" w:type="pct"/>
          </w:tcPr>
          <w:p w14:paraId="08BC5F48"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2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3DA005F4"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p>
        </w:tc>
        <w:tc>
          <w:tcPr>
            <w:tcW w:w="364" w:type="pct"/>
          </w:tcPr>
          <w:p w14:paraId="7D39FA3E" w14:textId="6205B7B5"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3803</w:t>
            </w:r>
          </w:p>
        </w:tc>
      </w:tr>
      <w:tr w:rsidR="00D44E58" w:rsidRPr="009857B8" w14:paraId="4A0A8988" w14:textId="344226EB" w:rsidTr="00D44E58">
        <w:trPr>
          <w:tblHeader/>
        </w:trPr>
        <w:tc>
          <w:tcPr>
            <w:tcW w:w="321" w:type="pct"/>
          </w:tcPr>
          <w:p w14:paraId="1152044F" w14:textId="712BEA47"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9.</w:t>
            </w:r>
          </w:p>
        </w:tc>
        <w:tc>
          <w:tcPr>
            <w:tcW w:w="407" w:type="pct"/>
          </w:tcPr>
          <w:p w14:paraId="127C0D2A"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3C11BC28"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61" w:name="מקום_מתן_השירות_9"/>
            <w:r w:rsidRPr="009857B8">
              <w:rPr>
                <w:rFonts w:asciiTheme="minorBidi" w:hAnsiTheme="minorBidi" w:cstheme="minorBidi" w:hint="cs"/>
                <w:b/>
                <w:bCs/>
                <w:color w:val="000000"/>
                <w:sz w:val="20"/>
                <w:szCs w:val="20"/>
                <w:rtl/>
                <w:lang w:eastAsia="en-US"/>
              </w:rPr>
              <w:t>רחובות</w:t>
            </w:r>
            <w:bookmarkEnd w:id="61"/>
          </w:p>
        </w:tc>
        <w:tc>
          <w:tcPr>
            <w:tcW w:w="1217" w:type="pct"/>
            <w:vAlign w:val="center"/>
          </w:tcPr>
          <w:p w14:paraId="0F6C1157" w14:textId="77777777" w:rsidR="00B10A43" w:rsidRPr="009857B8" w:rsidRDefault="00B10A43" w:rsidP="00B10A43">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בני עי"ש, ברנר, גדרה, גן יבנה,</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גן רווה, גזר, גדרות, חבל יבנה</w:t>
            </w:r>
            <w:r w:rsidRPr="009857B8">
              <w:rPr>
                <w:rFonts w:asciiTheme="minorBidi" w:hAnsiTheme="minorBidi" w:cstheme="minorBidi" w:hint="cs"/>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יבנה, מזכרת בתיה</w:t>
            </w:r>
            <w:r w:rsidRPr="009857B8">
              <w:rPr>
                <w:rFonts w:asciiTheme="minorBidi" w:hAnsiTheme="minorBidi" w:hint="cs"/>
                <w:color w:val="000000"/>
                <w:sz w:val="20"/>
                <w:szCs w:val="20"/>
                <w:rtl/>
                <w:lang w:eastAsia="en-US"/>
              </w:rPr>
              <w:t>,</w:t>
            </w:r>
            <w:r w:rsidRPr="009857B8">
              <w:rPr>
                <w:rFonts w:asciiTheme="minorBidi" w:hAnsiTheme="minorBidi"/>
                <w:color w:val="000000"/>
                <w:sz w:val="20"/>
                <w:szCs w:val="20"/>
                <w:rtl/>
                <w:lang w:eastAsia="en-US"/>
              </w:rPr>
              <w:t xml:space="preserve"> נחל שורק, קריית עקרון, רחובות</w:t>
            </w:r>
            <w:r w:rsidRPr="009857B8">
              <w:rPr>
                <w:rFonts w:asciiTheme="minorBidi" w:hAnsiTheme="minorBidi" w:hint="cs"/>
                <w:color w:val="000000"/>
                <w:sz w:val="20"/>
                <w:szCs w:val="20"/>
                <w:rtl/>
                <w:lang w:eastAsia="en-US"/>
              </w:rPr>
              <w:t>.</w:t>
            </w:r>
          </w:p>
        </w:tc>
        <w:tc>
          <w:tcPr>
            <w:tcW w:w="367" w:type="pct"/>
            <w:vAlign w:val="center"/>
          </w:tcPr>
          <w:p w14:paraId="3FE20308"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lang w:eastAsia="en-US"/>
              </w:rPr>
            </w:pPr>
            <w:bookmarkStart w:id="62" w:name="אומדן_מס_שעות_9"/>
            <w:r w:rsidRPr="009857B8">
              <w:rPr>
                <w:rFonts w:asciiTheme="minorBidi" w:hAnsiTheme="minorBidi" w:cstheme="minorBidi" w:hint="cs"/>
                <w:b/>
                <w:bCs/>
                <w:color w:val="000000"/>
                <w:sz w:val="20"/>
                <w:szCs w:val="20"/>
                <w:rtl/>
                <w:lang w:eastAsia="en-US"/>
              </w:rPr>
              <w:t>4,800</w:t>
            </w:r>
            <w:bookmarkEnd w:id="62"/>
          </w:p>
        </w:tc>
        <w:tc>
          <w:tcPr>
            <w:tcW w:w="1013" w:type="pct"/>
          </w:tcPr>
          <w:p w14:paraId="5C9B2E3C"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3</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484995F4"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p>
        </w:tc>
        <w:tc>
          <w:tcPr>
            <w:tcW w:w="364" w:type="pct"/>
          </w:tcPr>
          <w:p w14:paraId="68DBCBBA" w14:textId="5D3C7626"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4442</w:t>
            </w:r>
          </w:p>
        </w:tc>
      </w:tr>
      <w:tr w:rsidR="00D44E58" w:rsidRPr="009857B8" w14:paraId="4DAFEE30" w14:textId="53238DEA" w:rsidTr="00D44E58">
        <w:trPr>
          <w:tblHeader/>
        </w:trPr>
        <w:tc>
          <w:tcPr>
            <w:tcW w:w="321" w:type="pct"/>
          </w:tcPr>
          <w:p w14:paraId="114B02B9" w14:textId="4F8338A0"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10.</w:t>
            </w:r>
          </w:p>
        </w:tc>
        <w:tc>
          <w:tcPr>
            <w:tcW w:w="407" w:type="pct"/>
          </w:tcPr>
          <w:p w14:paraId="05B41E4B"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69FAE7BA"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bookmarkStart w:id="63" w:name="מקום_מתן_השירות_10"/>
            <w:r w:rsidRPr="009857B8">
              <w:rPr>
                <w:rFonts w:asciiTheme="minorBidi" w:hAnsiTheme="minorBidi" w:cstheme="minorBidi" w:hint="cs"/>
                <w:b/>
                <w:bCs/>
                <w:sz w:val="20"/>
                <w:szCs w:val="20"/>
                <w:rtl/>
              </w:rPr>
              <w:t>פתח תקווה</w:t>
            </w:r>
            <w:bookmarkEnd w:id="63"/>
          </w:p>
        </w:tc>
        <w:tc>
          <w:tcPr>
            <w:tcW w:w="1217" w:type="pct"/>
            <w:vAlign w:val="center"/>
          </w:tcPr>
          <w:p w14:paraId="5998CB85" w14:textId="15194EF6" w:rsidR="00B10A43" w:rsidRPr="009857B8" w:rsidRDefault="00B10A43"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גני תקווה, גבעת שמואל, סביון, פתח תקוה, קרי</w:t>
            </w:r>
            <w:r w:rsidRPr="009857B8">
              <w:rPr>
                <w:rFonts w:asciiTheme="minorBidi" w:hAnsiTheme="minorBidi" w:hint="cs"/>
                <w:sz w:val="20"/>
                <w:szCs w:val="20"/>
                <w:rtl/>
              </w:rPr>
              <w:t>ו</w:t>
            </w:r>
            <w:r w:rsidRPr="009857B8">
              <w:rPr>
                <w:rFonts w:asciiTheme="minorBidi" w:hAnsiTheme="minorBidi"/>
                <w:sz w:val="20"/>
                <w:szCs w:val="20"/>
                <w:rtl/>
              </w:rPr>
              <w:t>ת אונו, ראש העין</w:t>
            </w:r>
          </w:p>
        </w:tc>
        <w:tc>
          <w:tcPr>
            <w:tcW w:w="367" w:type="pct"/>
            <w:vAlign w:val="center"/>
          </w:tcPr>
          <w:p w14:paraId="55C49E4F"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bookmarkStart w:id="64" w:name="אומדן_מס_שעות_10"/>
            <w:r w:rsidRPr="009857B8">
              <w:rPr>
                <w:rFonts w:asciiTheme="minorBidi" w:hAnsiTheme="minorBidi" w:cstheme="minorBidi" w:hint="cs"/>
                <w:b/>
                <w:bCs/>
                <w:sz w:val="20"/>
                <w:szCs w:val="20"/>
                <w:rtl/>
              </w:rPr>
              <w:t>5,400</w:t>
            </w:r>
            <w:bookmarkEnd w:id="64"/>
          </w:p>
        </w:tc>
        <w:tc>
          <w:tcPr>
            <w:tcW w:w="1013" w:type="pct"/>
          </w:tcPr>
          <w:p w14:paraId="72FA133D"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7EC1037E" w14:textId="77777777" w:rsidR="00B10A43" w:rsidRPr="009857B8" w:rsidRDefault="00B10A43" w:rsidP="00B10A43">
            <w:pPr>
              <w:pStyle w:val="aff0"/>
              <w:bidi/>
              <w:spacing w:line="240" w:lineRule="auto"/>
              <w:ind w:left="0"/>
              <w:rPr>
                <w:rFonts w:asciiTheme="minorBidi" w:hAnsiTheme="minorBidi" w:cstheme="minorBidi"/>
                <w:b/>
                <w:bCs/>
                <w:sz w:val="20"/>
                <w:szCs w:val="20"/>
                <w:rtl/>
              </w:rPr>
            </w:pPr>
          </w:p>
        </w:tc>
        <w:tc>
          <w:tcPr>
            <w:tcW w:w="364" w:type="pct"/>
          </w:tcPr>
          <w:p w14:paraId="160820B4" w14:textId="5FE45E32" w:rsidR="00B10A43" w:rsidRPr="009857B8" w:rsidRDefault="00B10A43" w:rsidP="00B10A43">
            <w:pPr>
              <w:pStyle w:val="aff0"/>
              <w:bidi/>
              <w:spacing w:line="240" w:lineRule="auto"/>
              <w:ind w:left="0"/>
              <w:rPr>
                <w:rFonts w:asciiTheme="minorBidi" w:hAnsiTheme="minorBidi" w:cstheme="minorBidi"/>
                <w:b/>
                <w:bCs/>
                <w:sz w:val="20"/>
                <w:szCs w:val="20"/>
                <w:rtl/>
              </w:rPr>
            </w:pPr>
            <w:r>
              <w:rPr>
                <w:rFonts w:asciiTheme="minorBidi" w:hAnsiTheme="minorBidi" w:cstheme="minorBidi" w:hint="cs"/>
                <w:b/>
                <w:bCs/>
                <w:sz w:val="20"/>
                <w:szCs w:val="20"/>
                <w:rtl/>
              </w:rPr>
              <w:t>5336</w:t>
            </w:r>
          </w:p>
        </w:tc>
      </w:tr>
      <w:tr w:rsidR="00D44E58" w:rsidRPr="009857B8" w14:paraId="404E3980" w14:textId="50DB52EF" w:rsidTr="00D44E58">
        <w:trPr>
          <w:tblHeader/>
        </w:trPr>
        <w:tc>
          <w:tcPr>
            <w:tcW w:w="321" w:type="pct"/>
          </w:tcPr>
          <w:p w14:paraId="71517330" w14:textId="06A50480"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lastRenderedPageBreak/>
              <w:t>11.</w:t>
            </w:r>
          </w:p>
        </w:tc>
        <w:tc>
          <w:tcPr>
            <w:tcW w:w="407" w:type="pct"/>
          </w:tcPr>
          <w:p w14:paraId="5CBCEAC7"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5687B553"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65" w:name="מקום_מתן_השירות_11"/>
            <w:r w:rsidRPr="009857B8">
              <w:rPr>
                <w:rFonts w:asciiTheme="minorBidi" w:hAnsiTheme="minorBidi" w:cstheme="minorBidi" w:hint="cs"/>
                <w:b/>
                <w:bCs/>
                <w:color w:val="000000"/>
                <w:sz w:val="20"/>
                <w:szCs w:val="20"/>
                <w:rtl/>
                <w:lang w:eastAsia="en-US"/>
              </w:rPr>
              <w:t>עפולה</w:t>
            </w:r>
            <w:bookmarkEnd w:id="65"/>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2F44139C" w14:textId="699DEBFD" w:rsidR="00B10A43" w:rsidRPr="009857B8" w:rsidRDefault="00B10A43"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בוסתן אל מרג</w:t>
            </w:r>
            <w:r w:rsidRPr="009857B8">
              <w:rPr>
                <w:rFonts w:asciiTheme="minorBidi" w:hAnsiTheme="minorBidi" w:hint="cs"/>
                <w:sz w:val="20"/>
                <w:szCs w:val="20"/>
                <w:rtl/>
              </w:rPr>
              <w:t xml:space="preserve">', </w:t>
            </w:r>
            <w:r w:rsidRPr="009857B8">
              <w:rPr>
                <w:rFonts w:asciiTheme="minorBidi" w:hAnsiTheme="minorBidi"/>
                <w:sz w:val="20"/>
                <w:szCs w:val="20"/>
                <w:rtl/>
              </w:rPr>
              <w:t>בית שאן, הגלבוע, יקנעם עלית,</w:t>
            </w:r>
            <w:r w:rsidRPr="009857B8">
              <w:rPr>
                <w:rFonts w:asciiTheme="minorBidi" w:hAnsiTheme="minorBidi" w:hint="cs"/>
                <w:sz w:val="20"/>
                <w:szCs w:val="20"/>
                <w:rtl/>
              </w:rPr>
              <w:t xml:space="preserve"> </w:t>
            </w:r>
            <w:r w:rsidRPr="009857B8">
              <w:rPr>
                <w:rFonts w:asciiTheme="minorBidi" w:hAnsiTheme="minorBidi"/>
                <w:sz w:val="20"/>
                <w:szCs w:val="20"/>
                <w:rtl/>
              </w:rPr>
              <w:t xml:space="preserve">כפר תבור, מגידו, מגדל העמק, </w:t>
            </w:r>
            <w:r>
              <w:rPr>
                <w:rFonts w:asciiTheme="minorBidi" w:hAnsiTheme="minorBidi" w:hint="cs"/>
                <w:sz w:val="20"/>
                <w:szCs w:val="20"/>
                <w:rtl/>
              </w:rPr>
              <w:t>נוף הגליל</w:t>
            </w:r>
            <w:r w:rsidRPr="009857B8">
              <w:rPr>
                <w:rFonts w:asciiTheme="minorBidi" w:hAnsiTheme="minorBidi"/>
                <w:sz w:val="20"/>
                <w:szCs w:val="20"/>
                <w:rtl/>
              </w:rPr>
              <w:t>, עפולה, עמק יזרעאל, עמק המעיינות, רמת ישי</w:t>
            </w:r>
            <w:r w:rsidRPr="009857B8">
              <w:rPr>
                <w:rFonts w:asciiTheme="minorBidi" w:hAnsiTheme="minorBidi" w:hint="cs"/>
                <w:sz w:val="20"/>
                <w:szCs w:val="20"/>
                <w:rtl/>
              </w:rPr>
              <w:t>.</w:t>
            </w:r>
          </w:p>
        </w:tc>
        <w:tc>
          <w:tcPr>
            <w:tcW w:w="367" w:type="pct"/>
            <w:vAlign w:val="center"/>
          </w:tcPr>
          <w:p w14:paraId="61B11512"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66" w:name="אומדן_מס_שעות_11"/>
            <w:r w:rsidRPr="009857B8">
              <w:rPr>
                <w:rFonts w:asciiTheme="minorBidi" w:hAnsiTheme="minorBidi" w:cstheme="minorBidi" w:hint="cs"/>
                <w:b/>
                <w:bCs/>
                <w:color w:val="000000"/>
                <w:sz w:val="20"/>
                <w:szCs w:val="20"/>
                <w:rtl/>
                <w:lang w:eastAsia="en-US"/>
              </w:rPr>
              <w:t>5,400</w:t>
            </w:r>
            <w:bookmarkEnd w:id="66"/>
          </w:p>
        </w:tc>
        <w:tc>
          <w:tcPr>
            <w:tcW w:w="1013" w:type="pct"/>
          </w:tcPr>
          <w:p w14:paraId="618245BA"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5DB9E9E1" w14:textId="7448EAD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p>
        </w:tc>
        <w:tc>
          <w:tcPr>
            <w:tcW w:w="364" w:type="pct"/>
          </w:tcPr>
          <w:p w14:paraId="090987D9" w14:textId="4E5D57E7"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5051</w:t>
            </w:r>
          </w:p>
        </w:tc>
      </w:tr>
      <w:tr w:rsidR="00D44E58" w:rsidRPr="009857B8" w14:paraId="7F83D0FC" w14:textId="4DAD4E52" w:rsidTr="00D44E58">
        <w:trPr>
          <w:tblHeader/>
        </w:trPr>
        <w:tc>
          <w:tcPr>
            <w:tcW w:w="321" w:type="pct"/>
          </w:tcPr>
          <w:p w14:paraId="1400B866" w14:textId="3769783C"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12.</w:t>
            </w:r>
          </w:p>
        </w:tc>
        <w:tc>
          <w:tcPr>
            <w:tcW w:w="407" w:type="pct"/>
          </w:tcPr>
          <w:p w14:paraId="7AAECCCF"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1EF42467"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67" w:name="מקום_מתן_השירות_12"/>
            <w:r w:rsidRPr="009857B8">
              <w:rPr>
                <w:rFonts w:asciiTheme="minorBidi" w:hAnsiTheme="minorBidi" w:cstheme="minorBidi" w:hint="cs"/>
                <w:b/>
                <w:bCs/>
                <w:color w:val="000000"/>
                <w:sz w:val="20"/>
                <w:szCs w:val="20"/>
                <w:rtl/>
                <w:lang w:eastAsia="en-US"/>
              </w:rPr>
              <w:t>חיפה</w:t>
            </w:r>
            <w:bookmarkEnd w:id="67"/>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172538FF" w14:textId="6A733E65" w:rsidR="00B10A43" w:rsidRPr="009857B8" w:rsidRDefault="00B10A43"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דאלית אל-כרמל, זבולון, חיפה, טירת כרמל, נשר, ע</w:t>
            </w:r>
            <w:r w:rsidRPr="009857B8">
              <w:rPr>
                <w:rFonts w:asciiTheme="minorBidi" w:hAnsiTheme="minorBidi" w:hint="cs"/>
                <w:sz w:val="20"/>
                <w:szCs w:val="20"/>
                <w:rtl/>
              </w:rPr>
              <w:t>ו</w:t>
            </w:r>
            <w:r w:rsidRPr="009857B8">
              <w:rPr>
                <w:rFonts w:asciiTheme="minorBidi" w:hAnsiTheme="minorBidi"/>
                <w:sz w:val="20"/>
                <w:szCs w:val="20"/>
                <w:rtl/>
              </w:rPr>
              <w:t>ספיא</w:t>
            </w:r>
            <w:r w:rsidRPr="009857B8">
              <w:rPr>
                <w:rFonts w:asciiTheme="minorBidi" w:hAnsiTheme="minorBidi" w:hint="cs"/>
                <w:sz w:val="20"/>
                <w:szCs w:val="20"/>
                <w:rtl/>
              </w:rPr>
              <w:t>,</w:t>
            </w:r>
            <w:r w:rsidRPr="009857B8">
              <w:rPr>
                <w:rFonts w:asciiTheme="minorBidi" w:hAnsiTheme="minorBidi"/>
                <w:sz w:val="20"/>
                <w:szCs w:val="20"/>
                <w:rtl/>
              </w:rPr>
              <w:t xml:space="preserve"> קריית ביאליק, קרי</w:t>
            </w:r>
            <w:r>
              <w:rPr>
                <w:rFonts w:asciiTheme="minorBidi" w:hAnsiTheme="minorBidi" w:hint="cs"/>
                <w:sz w:val="20"/>
                <w:szCs w:val="20"/>
                <w:rtl/>
              </w:rPr>
              <w:t>י</w:t>
            </w:r>
            <w:r w:rsidRPr="009857B8">
              <w:rPr>
                <w:rFonts w:asciiTheme="minorBidi" w:hAnsiTheme="minorBidi"/>
                <w:sz w:val="20"/>
                <w:szCs w:val="20"/>
                <w:rtl/>
              </w:rPr>
              <w:t>ת אתא, קריית טבעון, קריית ים, קריית מוצקין, רכסים</w:t>
            </w:r>
            <w:r w:rsidRPr="009857B8">
              <w:rPr>
                <w:rFonts w:asciiTheme="minorBidi" w:hAnsiTheme="minorBidi" w:hint="cs"/>
                <w:sz w:val="20"/>
                <w:szCs w:val="20"/>
                <w:rtl/>
              </w:rPr>
              <w:t>.</w:t>
            </w:r>
          </w:p>
        </w:tc>
        <w:tc>
          <w:tcPr>
            <w:tcW w:w="367" w:type="pct"/>
            <w:vAlign w:val="center"/>
          </w:tcPr>
          <w:p w14:paraId="0A083D3F"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lang w:eastAsia="en-US"/>
              </w:rPr>
            </w:pPr>
            <w:bookmarkStart w:id="68" w:name="אומדן_מס_שעות_12"/>
            <w:r w:rsidRPr="009857B8">
              <w:rPr>
                <w:rFonts w:asciiTheme="minorBidi" w:hAnsiTheme="minorBidi" w:cstheme="minorBidi" w:hint="cs"/>
                <w:b/>
                <w:bCs/>
                <w:color w:val="000000"/>
                <w:sz w:val="20"/>
                <w:szCs w:val="20"/>
                <w:rtl/>
                <w:lang w:eastAsia="en-US"/>
              </w:rPr>
              <w:t>5,400</w:t>
            </w:r>
            <w:bookmarkEnd w:id="68"/>
          </w:p>
        </w:tc>
        <w:tc>
          <w:tcPr>
            <w:tcW w:w="1013" w:type="pct"/>
          </w:tcPr>
          <w:p w14:paraId="79224C9C"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33E1FBC0" w14:textId="23953B6C"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 xml:space="preserve">בשפה הערבית, </w:t>
            </w:r>
            <w:r w:rsidRPr="009857B8">
              <w:rPr>
                <w:rFonts w:asciiTheme="minorBidi" w:hAnsiTheme="minorBidi" w:hint="cs"/>
                <w:color w:val="000000"/>
                <w:sz w:val="20"/>
                <w:szCs w:val="20"/>
                <w:rtl/>
                <w:lang w:eastAsia="en-US"/>
              </w:rPr>
              <w:t xml:space="preserve">שלוחה </w:t>
            </w:r>
            <w:r w:rsidRPr="009857B8">
              <w:rPr>
                <w:rFonts w:asciiTheme="minorBidi" w:hAnsiTheme="minorBidi"/>
                <w:color w:val="000000"/>
                <w:sz w:val="20"/>
                <w:szCs w:val="20"/>
                <w:rtl/>
                <w:lang w:eastAsia="en-US"/>
              </w:rPr>
              <w:t>לחברה החרדית</w:t>
            </w:r>
          </w:p>
        </w:tc>
        <w:tc>
          <w:tcPr>
            <w:tcW w:w="364" w:type="pct"/>
          </w:tcPr>
          <w:p w14:paraId="0CA28C5D" w14:textId="21CD0D83"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5382</w:t>
            </w:r>
          </w:p>
        </w:tc>
      </w:tr>
      <w:tr w:rsidR="00D44E58" w:rsidRPr="009857B8" w14:paraId="3BEA9623" w14:textId="52EF86D4" w:rsidTr="00D44E58">
        <w:trPr>
          <w:tblHeader/>
        </w:trPr>
        <w:tc>
          <w:tcPr>
            <w:tcW w:w="321" w:type="pct"/>
          </w:tcPr>
          <w:p w14:paraId="7EF54463" w14:textId="18BE825F"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13.</w:t>
            </w:r>
          </w:p>
        </w:tc>
        <w:tc>
          <w:tcPr>
            <w:tcW w:w="407" w:type="pct"/>
          </w:tcPr>
          <w:p w14:paraId="224D7916"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112B02DB"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69" w:name="מקום_מתן_השירות_13"/>
            <w:r w:rsidRPr="009857B8">
              <w:rPr>
                <w:rFonts w:asciiTheme="minorBidi" w:hAnsiTheme="minorBidi" w:cstheme="minorBidi" w:hint="cs"/>
                <w:b/>
                <w:bCs/>
                <w:color w:val="000000"/>
                <w:sz w:val="20"/>
                <w:szCs w:val="20"/>
                <w:rtl/>
                <w:lang w:eastAsia="en-US"/>
              </w:rPr>
              <w:t>כרמיאל</w:t>
            </w:r>
            <w:bookmarkEnd w:id="69"/>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3A195870" w14:textId="77777777" w:rsidR="00B10A43" w:rsidRPr="009857B8" w:rsidRDefault="00B10A43"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בענה, ג'ת, דייר אל-אסד, דייר חנא, חורפיש, יאנוח-נחף,</w:t>
            </w:r>
            <w:r w:rsidRPr="009857B8">
              <w:rPr>
                <w:rFonts w:asciiTheme="minorBidi" w:hAnsiTheme="minorBidi" w:hint="cs"/>
                <w:sz w:val="20"/>
                <w:szCs w:val="20"/>
                <w:rtl/>
              </w:rPr>
              <w:t xml:space="preserve"> </w:t>
            </w:r>
            <w:r w:rsidRPr="009857B8">
              <w:rPr>
                <w:rFonts w:asciiTheme="minorBidi" w:hAnsiTheme="minorBidi"/>
                <w:sz w:val="20"/>
                <w:szCs w:val="20"/>
                <w:rtl/>
              </w:rPr>
              <w:t>כאוכב אבו-היג'א,</w:t>
            </w:r>
            <w:r w:rsidRPr="009857B8">
              <w:rPr>
                <w:rFonts w:asciiTheme="minorBidi" w:hAnsiTheme="minorBidi" w:hint="cs"/>
                <w:sz w:val="20"/>
                <w:szCs w:val="20"/>
                <w:rtl/>
              </w:rPr>
              <w:t xml:space="preserve"> </w:t>
            </w:r>
            <w:r w:rsidRPr="009857B8">
              <w:rPr>
                <w:rFonts w:asciiTheme="minorBidi" w:hAnsiTheme="minorBidi"/>
                <w:sz w:val="20"/>
                <w:szCs w:val="20"/>
                <w:rtl/>
              </w:rPr>
              <w:t>כפר ורדים,</w:t>
            </w:r>
            <w:r w:rsidRPr="009857B8">
              <w:rPr>
                <w:rFonts w:asciiTheme="minorBidi" w:hAnsiTheme="minorBidi" w:hint="cs"/>
                <w:sz w:val="20"/>
                <w:szCs w:val="20"/>
                <w:rtl/>
              </w:rPr>
              <w:t xml:space="preserve"> </w:t>
            </w:r>
            <w:r w:rsidRPr="009857B8">
              <w:rPr>
                <w:rFonts w:asciiTheme="minorBidi" w:hAnsiTheme="minorBidi"/>
                <w:sz w:val="20"/>
                <w:szCs w:val="20"/>
                <w:rtl/>
              </w:rPr>
              <w:t>כרמיאל, מג'ד אל-כרום, מעלה יוסף, משגב, כסרא-סמיע, סאג'ור, סח'נין, עראבה, פסוטה, פקיעין (בוקייעה), ראמה</w:t>
            </w:r>
            <w:r w:rsidRPr="009857B8">
              <w:rPr>
                <w:rFonts w:asciiTheme="minorBidi" w:hAnsiTheme="minorBidi" w:hint="cs"/>
                <w:sz w:val="20"/>
                <w:szCs w:val="20"/>
                <w:rtl/>
              </w:rPr>
              <w:t>,</w:t>
            </w:r>
            <w:r w:rsidRPr="009857B8">
              <w:rPr>
                <w:rFonts w:asciiTheme="minorBidi" w:hAnsiTheme="minorBidi"/>
                <w:sz w:val="20"/>
                <w:szCs w:val="20"/>
                <w:rtl/>
              </w:rPr>
              <w:t xml:space="preserve"> שעב</w:t>
            </w:r>
            <w:r w:rsidRPr="009857B8">
              <w:rPr>
                <w:rFonts w:asciiTheme="minorBidi" w:hAnsiTheme="minorBidi" w:hint="cs"/>
                <w:sz w:val="20"/>
                <w:szCs w:val="20"/>
                <w:rtl/>
              </w:rPr>
              <w:t>.</w:t>
            </w:r>
          </w:p>
        </w:tc>
        <w:tc>
          <w:tcPr>
            <w:tcW w:w="367" w:type="pct"/>
            <w:vAlign w:val="center"/>
          </w:tcPr>
          <w:p w14:paraId="79628219"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70" w:name="אומדן_מס_שעות_13"/>
            <w:r w:rsidRPr="009857B8">
              <w:rPr>
                <w:rFonts w:asciiTheme="minorBidi" w:hAnsiTheme="minorBidi" w:cstheme="minorBidi" w:hint="cs"/>
                <w:b/>
                <w:bCs/>
                <w:color w:val="000000"/>
                <w:sz w:val="20"/>
                <w:szCs w:val="20"/>
                <w:rtl/>
                <w:lang w:eastAsia="en-US"/>
              </w:rPr>
              <w:t>3,600</w:t>
            </w:r>
            <w:bookmarkEnd w:id="70"/>
          </w:p>
        </w:tc>
        <w:tc>
          <w:tcPr>
            <w:tcW w:w="1013" w:type="pct"/>
          </w:tcPr>
          <w:p w14:paraId="5325E8E0"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חדר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w:t>
            </w:r>
            <w:r w:rsidRPr="009857B8">
              <w:rPr>
                <w:rFonts w:asciiTheme="minorBidi" w:hAnsiTheme="minorBidi" w:cstheme="minorBidi" w:hint="cs"/>
                <w:color w:val="000000"/>
                <w:sz w:val="20"/>
                <w:szCs w:val="20"/>
                <w:rtl/>
                <w:lang w:eastAsia="en-US"/>
              </w:rPr>
              <w:t>ה אחת.</w:t>
            </w:r>
          </w:p>
        </w:tc>
        <w:tc>
          <w:tcPr>
            <w:tcW w:w="864" w:type="pct"/>
          </w:tcPr>
          <w:p w14:paraId="7063B383" w14:textId="0C991C1E"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טיפול</w:t>
            </w:r>
            <w:r w:rsidRPr="009857B8">
              <w:rPr>
                <w:rFonts w:asciiTheme="minorBidi" w:hAnsiTheme="minorBidi" w:hint="cs"/>
                <w:color w:val="000000"/>
                <w:sz w:val="20"/>
                <w:szCs w:val="20"/>
                <w:rtl/>
                <w:lang w:eastAsia="en-US"/>
              </w:rPr>
              <w:t xml:space="preserve"> גם</w:t>
            </w:r>
            <w:r w:rsidRPr="009857B8">
              <w:rPr>
                <w:rFonts w:asciiTheme="minorBidi" w:hAnsiTheme="minorBidi"/>
                <w:color w:val="000000"/>
                <w:sz w:val="20"/>
                <w:szCs w:val="20"/>
                <w:rtl/>
                <w:lang w:eastAsia="en-US"/>
              </w:rPr>
              <w:t xml:space="preserve"> בשפה הערבית</w:t>
            </w:r>
          </w:p>
        </w:tc>
        <w:tc>
          <w:tcPr>
            <w:tcW w:w="364" w:type="pct"/>
          </w:tcPr>
          <w:p w14:paraId="4A1451F3" w14:textId="497C418E"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3573</w:t>
            </w:r>
          </w:p>
        </w:tc>
      </w:tr>
      <w:tr w:rsidR="00D44E58" w:rsidRPr="009857B8" w14:paraId="42610A5B" w14:textId="0898B671" w:rsidTr="00D44E58">
        <w:trPr>
          <w:tblHeader/>
        </w:trPr>
        <w:tc>
          <w:tcPr>
            <w:tcW w:w="321" w:type="pct"/>
          </w:tcPr>
          <w:p w14:paraId="318E85C5" w14:textId="05935A1F"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14.</w:t>
            </w:r>
          </w:p>
        </w:tc>
        <w:tc>
          <w:tcPr>
            <w:tcW w:w="407" w:type="pct"/>
          </w:tcPr>
          <w:p w14:paraId="43AEB43A"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2044F0DC"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71" w:name="מקום_מתן_השירות_14"/>
            <w:r w:rsidRPr="009857B8">
              <w:rPr>
                <w:rFonts w:asciiTheme="minorBidi" w:hAnsiTheme="minorBidi" w:cstheme="minorBidi" w:hint="cs"/>
                <w:b/>
                <w:bCs/>
                <w:color w:val="000000"/>
                <w:sz w:val="20"/>
                <w:szCs w:val="20"/>
                <w:rtl/>
                <w:lang w:eastAsia="en-US"/>
              </w:rPr>
              <w:t>נהריה</w:t>
            </w:r>
            <w:bookmarkEnd w:id="71"/>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0FD8EEF5" w14:textId="77777777" w:rsidR="00B10A43" w:rsidRPr="009857B8" w:rsidRDefault="00B10A43"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אבו סנאן, ג'דיידה-מכר, ג'ולס</w:t>
            </w:r>
            <w:r w:rsidRPr="009857B8">
              <w:rPr>
                <w:rFonts w:asciiTheme="minorBidi" w:hAnsiTheme="minorBidi" w:hint="cs"/>
                <w:sz w:val="20"/>
                <w:szCs w:val="20"/>
                <w:rtl/>
              </w:rPr>
              <w:t>,</w:t>
            </w:r>
            <w:r w:rsidRPr="009857B8">
              <w:rPr>
                <w:rFonts w:asciiTheme="minorBidi" w:hAnsiTheme="minorBidi"/>
                <w:sz w:val="20"/>
                <w:szCs w:val="20"/>
                <w:rtl/>
              </w:rPr>
              <w:t xml:space="preserve"> ירכא, כפר יאסיף, מזרעה, מטה אשר, מעלות-תרשיחא, מעיליא, נהריה, עכו, שלומי</w:t>
            </w:r>
            <w:r w:rsidRPr="009857B8">
              <w:rPr>
                <w:rFonts w:asciiTheme="minorBidi" w:hAnsiTheme="minorBidi" w:hint="cs"/>
                <w:sz w:val="20"/>
                <w:szCs w:val="20"/>
                <w:rtl/>
              </w:rPr>
              <w:t>.</w:t>
            </w:r>
          </w:p>
        </w:tc>
        <w:tc>
          <w:tcPr>
            <w:tcW w:w="367" w:type="pct"/>
            <w:vAlign w:val="center"/>
          </w:tcPr>
          <w:p w14:paraId="1053E7FA"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72" w:name="אומדן_מס_שעות_14"/>
            <w:r w:rsidRPr="009857B8">
              <w:rPr>
                <w:rFonts w:asciiTheme="minorBidi" w:hAnsiTheme="minorBidi" w:cstheme="minorBidi" w:hint="cs"/>
                <w:b/>
                <w:bCs/>
                <w:color w:val="000000"/>
                <w:sz w:val="20"/>
                <w:szCs w:val="20"/>
                <w:rtl/>
                <w:lang w:eastAsia="en-US"/>
              </w:rPr>
              <w:t>3,600</w:t>
            </w:r>
            <w:bookmarkEnd w:id="72"/>
          </w:p>
        </w:tc>
        <w:tc>
          <w:tcPr>
            <w:tcW w:w="1013" w:type="pct"/>
          </w:tcPr>
          <w:p w14:paraId="7DF7136B"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חדר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w:t>
            </w:r>
            <w:r w:rsidRPr="009857B8">
              <w:rPr>
                <w:rFonts w:asciiTheme="minorBidi" w:hAnsiTheme="minorBidi" w:cstheme="minorBidi" w:hint="cs"/>
                <w:color w:val="000000"/>
                <w:sz w:val="20"/>
                <w:szCs w:val="20"/>
                <w:rtl/>
                <w:lang w:eastAsia="en-US"/>
              </w:rPr>
              <w:t>ה אחת.</w:t>
            </w:r>
          </w:p>
        </w:tc>
        <w:tc>
          <w:tcPr>
            <w:tcW w:w="864" w:type="pct"/>
          </w:tcPr>
          <w:p w14:paraId="0AB0F985" w14:textId="18E0866C"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טיפול</w:t>
            </w:r>
            <w:r w:rsidRPr="009857B8">
              <w:rPr>
                <w:rFonts w:asciiTheme="minorBidi" w:hAnsiTheme="minorBidi" w:hint="cs"/>
                <w:color w:val="000000"/>
                <w:sz w:val="20"/>
                <w:szCs w:val="20"/>
                <w:rtl/>
                <w:lang w:eastAsia="en-US"/>
              </w:rPr>
              <w:t xml:space="preserve"> גם</w:t>
            </w:r>
            <w:r w:rsidRPr="009857B8">
              <w:rPr>
                <w:rFonts w:asciiTheme="minorBidi" w:hAnsiTheme="minorBidi"/>
                <w:color w:val="000000"/>
                <w:sz w:val="20"/>
                <w:szCs w:val="20"/>
                <w:rtl/>
                <w:lang w:eastAsia="en-US"/>
              </w:rPr>
              <w:t xml:space="preserve"> בשפה הערבית</w:t>
            </w:r>
          </w:p>
        </w:tc>
        <w:tc>
          <w:tcPr>
            <w:tcW w:w="364" w:type="pct"/>
          </w:tcPr>
          <w:p w14:paraId="659BB463" w14:textId="0E4059E8"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2980</w:t>
            </w:r>
          </w:p>
        </w:tc>
      </w:tr>
      <w:tr w:rsidR="00D44E58" w:rsidRPr="009857B8" w14:paraId="4DAB5FA7" w14:textId="216421AB" w:rsidTr="00D44E58">
        <w:trPr>
          <w:tblHeader/>
        </w:trPr>
        <w:tc>
          <w:tcPr>
            <w:tcW w:w="321" w:type="pct"/>
          </w:tcPr>
          <w:p w14:paraId="1FD710E3" w14:textId="51765FAE"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15.</w:t>
            </w:r>
          </w:p>
        </w:tc>
        <w:tc>
          <w:tcPr>
            <w:tcW w:w="407" w:type="pct"/>
          </w:tcPr>
          <w:p w14:paraId="18AFA76A"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25B643E8"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73" w:name="מקום_מתן_השירות_15"/>
            <w:r w:rsidRPr="009857B8">
              <w:rPr>
                <w:rFonts w:asciiTheme="minorBidi" w:hAnsiTheme="minorBidi" w:cstheme="minorBidi" w:hint="cs"/>
                <w:b/>
                <w:bCs/>
                <w:color w:val="000000"/>
                <w:sz w:val="20"/>
                <w:szCs w:val="20"/>
                <w:rtl/>
                <w:lang w:eastAsia="en-US"/>
              </w:rPr>
              <w:t>נצרת</w:t>
            </w:r>
            <w:bookmarkEnd w:id="73"/>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5C57F02C" w14:textId="6BEA16A3" w:rsidR="00B10A43" w:rsidRPr="009857B8" w:rsidRDefault="00B10A43"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אכסאל, אל בטוף, אעבלין, ביר אל-מכסור</w:t>
            </w:r>
            <w:r w:rsidRPr="009857B8">
              <w:rPr>
                <w:rFonts w:asciiTheme="minorBidi" w:hAnsiTheme="minorBidi" w:hint="cs"/>
                <w:sz w:val="20"/>
                <w:szCs w:val="20"/>
                <w:rtl/>
              </w:rPr>
              <w:t>,</w:t>
            </w:r>
            <w:r w:rsidRPr="009857B8">
              <w:rPr>
                <w:rFonts w:asciiTheme="minorBidi" w:hAnsiTheme="minorBidi"/>
                <w:sz w:val="20"/>
                <w:szCs w:val="20"/>
                <w:rtl/>
              </w:rPr>
              <w:t xml:space="preserve"> דבורייה, זרזיר, חג'אג'רה,</w:t>
            </w:r>
            <w:r w:rsidRPr="009857B8">
              <w:rPr>
                <w:rFonts w:asciiTheme="minorBidi" w:hAnsiTheme="minorBidi" w:hint="cs"/>
                <w:sz w:val="20"/>
                <w:szCs w:val="20"/>
                <w:rtl/>
              </w:rPr>
              <w:t xml:space="preserve"> </w:t>
            </w:r>
            <w:r w:rsidRPr="009857B8">
              <w:rPr>
                <w:rFonts w:asciiTheme="minorBidi" w:hAnsiTheme="minorBidi"/>
                <w:sz w:val="20"/>
                <w:szCs w:val="20"/>
                <w:rtl/>
              </w:rPr>
              <w:t>טורעאן,</w:t>
            </w:r>
            <w:r>
              <w:rPr>
                <w:rFonts w:asciiTheme="minorBidi" w:hAnsiTheme="minorBidi" w:hint="cs"/>
                <w:sz w:val="20"/>
                <w:szCs w:val="20"/>
                <w:rtl/>
              </w:rPr>
              <w:t xml:space="preserve"> טמרה,</w:t>
            </w:r>
            <w:r w:rsidRPr="009857B8">
              <w:rPr>
                <w:rFonts w:asciiTheme="minorBidi" w:hAnsiTheme="minorBidi"/>
                <w:sz w:val="20"/>
                <w:szCs w:val="20"/>
                <w:rtl/>
              </w:rPr>
              <w:t xml:space="preserve"> יפיע,</w:t>
            </w:r>
            <w:r w:rsidRPr="009857B8">
              <w:rPr>
                <w:rFonts w:asciiTheme="minorBidi" w:hAnsiTheme="minorBidi" w:hint="cs"/>
                <w:sz w:val="20"/>
                <w:szCs w:val="20"/>
                <w:rtl/>
              </w:rPr>
              <w:t xml:space="preserve"> </w:t>
            </w:r>
            <w:r>
              <w:rPr>
                <w:rFonts w:asciiTheme="minorBidi" w:hAnsiTheme="minorBidi" w:hint="cs"/>
                <w:sz w:val="20"/>
                <w:szCs w:val="20"/>
                <w:rtl/>
              </w:rPr>
              <w:t xml:space="preserve">כאבול, </w:t>
            </w:r>
            <w:r w:rsidRPr="009857B8">
              <w:rPr>
                <w:rFonts w:asciiTheme="minorBidi" w:hAnsiTheme="minorBidi"/>
                <w:sz w:val="20"/>
                <w:szCs w:val="20"/>
                <w:rtl/>
              </w:rPr>
              <w:t>כפר כמא, כפר כנא, כפר מנדא, כעביה-טבאש-משהד,</w:t>
            </w:r>
            <w:r w:rsidRPr="009857B8">
              <w:rPr>
                <w:rFonts w:asciiTheme="minorBidi" w:hAnsiTheme="minorBidi" w:hint="cs"/>
                <w:sz w:val="20"/>
                <w:szCs w:val="20"/>
                <w:rtl/>
              </w:rPr>
              <w:t xml:space="preserve"> </w:t>
            </w:r>
            <w:r w:rsidRPr="009857B8">
              <w:rPr>
                <w:rFonts w:asciiTheme="minorBidi" w:hAnsiTheme="minorBidi"/>
                <w:sz w:val="20"/>
                <w:szCs w:val="20"/>
                <w:rtl/>
              </w:rPr>
              <w:t>נצרת,</w:t>
            </w:r>
            <w:r w:rsidRPr="009857B8">
              <w:rPr>
                <w:rFonts w:asciiTheme="minorBidi" w:hAnsiTheme="minorBidi" w:hint="cs"/>
                <w:sz w:val="20"/>
                <w:szCs w:val="20"/>
                <w:rtl/>
              </w:rPr>
              <w:t xml:space="preserve"> </w:t>
            </w:r>
            <w:r w:rsidRPr="009857B8">
              <w:rPr>
                <w:rFonts w:asciiTheme="minorBidi" w:hAnsiTheme="minorBidi"/>
                <w:sz w:val="20"/>
                <w:szCs w:val="20"/>
                <w:rtl/>
              </w:rPr>
              <w:t>עין מאהל, עילוט,</w:t>
            </w:r>
            <w:r w:rsidRPr="009857B8">
              <w:rPr>
                <w:rFonts w:asciiTheme="minorBidi" w:hAnsiTheme="minorBidi" w:hint="cs"/>
                <w:sz w:val="20"/>
                <w:szCs w:val="20"/>
                <w:rtl/>
              </w:rPr>
              <w:t xml:space="preserve"> </w:t>
            </w:r>
            <w:r w:rsidRPr="009857B8">
              <w:rPr>
                <w:rFonts w:asciiTheme="minorBidi" w:hAnsiTheme="minorBidi"/>
                <w:sz w:val="20"/>
                <w:szCs w:val="20"/>
                <w:rtl/>
              </w:rPr>
              <w:t>ריינה, שבלי-אום אל גנם, שפרעם</w:t>
            </w:r>
            <w:r w:rsidRPr="009857B8">
              <w:rPr>
                <w:rFonts w:asciiTheme="minorBidi" w:hAnsiTheme="minorBidi" w:hint="cs"/>
                <w:sz w:val="20"/>
                <w:szCs w:val="20"/>
                <w:rtl/>
              </w:rPr>
              <w:t>.</w:t>
            </w:r>
          </w:p>
        </w:tc>
        <w:tc>
          <w:tcPr>
            <w:tcW w:w="367" w:type="pct"/>
            <w:vAlign w:val="center"/>
          </w:tcPr>
          <w:p w14:paraId="34A5C078"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bookmarkStart w:id="74" w:name="אומדן_מס_שעות_15"/>
            <w:r w:rsidRPr="009857B8">
              <w:rPr>
                <w:rFonts w:asciiTheme="minorBidi" w:hAnsiTheme="minorBidi" w:cstheme="minorBidi" w:hint="cs"/>
                <w:b/>
                <w:bCs/>
                <w:color w:val="000000"/>
                <w:sz w:val="20"/>
                <w:szCs w:val="20"/>
                <w:rtl/>
                <w:lang w:eastAsia="en-US"/>
              </w:rPr>
              <w:t>3,600</w:t>
            </w:r>
            <w:bookmarkEnd w:id="74"/>
          </w:p>
        </w:tc>
        <w:tc>
          <w:tcPr>
            <w:tcW w:w="1013" w:type="pct"/>
          </w:tcPr>
          <w:p w14:paraId="55D5986E"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חדר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w:t>
            </w:r>
            <w:r w:rsidRPr="009857B8">
              <w:rPr>
                <w:rFonts w:asciiTheme="minorBidi" w:hAnsiTheme="minorBidi" w:cstheme="minorBidi" w:hint="cs"/>
                <w:color w:val="000000"/>
                <w:sz w:val="20"/>
                <w:szCs w:val="20"/>
                <w:rtl/>
                <w:lang w:eastAsia="en-US"/>
              </w:rPr>
              <w:t>ה אחת.</w:t>
            </w:r>
          </w:p>
        </w:tc>
        <w:tc>
          <w:tcPr>
            <w:tcW w:w="864" w:type="pct"/>
          </w:tcPr>
          <w:p w14:paraId="7E458FD2"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טיפול בשפה הערבית</w:t>
            </w:r>
          </w:p>
        </w:tc>
        <w:tc>
          <w:tcPr>
            <w:tcW w:w="364" w:type="pct"/>
          </w:tcPr>
          <w:p w14:paraId="196C5F96" w14:textId="5557D3CE"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2960</w:t>
            </w:r>
          </w:p>
        </w:tc>
      </w:tr>
      <w:tr w:rsidR="00D44E58" w:rsidRPr="009857B8" w14:paraId="2F4132AF" w14:textId="6D9BB563" w:rsidTr="00D44E58">
        <w:trPr>
          <w:tblHeader/>
        </w:trPr>
        <w:tc>
          <w:tcPr>
            <w:tcW w:w="321" w:type="pct"/>
          </w:tcPr>
          <w:p w14:paraId="428166F4" w14:textId="7AB3BD03"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16.</w:t>
            </w:r>
          </w:p>
        </w:tc>
        <w:tc>
          <w:tcPr>
            <w:tcW w:w="407" w:type="pct"/>
          </w:tcPr>
          <w:p w14:paraId="79577DF2"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2C87AEEB"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אום אל פאחם</w:t>
            </w:r>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6C4E268A" w14:textId="77777777" w:rsidR="00B10A43" w:rsidRPr="009857B8" w:rsidRDefault="00B10A43"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אום אל פחם, באקה אל גרביה, בסמ"ה</w:t>
            </w:r>
            <w:r w:rsidRPr="009857B8">
              <w:rPr>
                <w:rFonts w:asciiTheme="minorBidi" w:hAnsiTheme="minorBidi" w:hint="cs"/>
                <w:sz w:val="20"/>
                <w:szCs w:val="20"/>
                <w:rtl/>
              </w:rPr>
              <w:t xml:space="preserve">, </w:t>
            </w:r>
            <w:r w:rsidRPr="009857B8">
              <w:rPr>
                <w:rFonts w:asciiTheme="minorBidi" w:hAnsiTheme="minorBidi"/>
                <w:sz w:val="20"/>
                <w:szCs w:val="20"/>
                <w:rtl/>
              </w:rPr>
              <w:t>ג'סר א-זרקא, ג'ת, כפר קרע, מעלה עירון, ערערה,</w:t>
            </w:r>
            <w:r w:rsidRPr="009857B8">
              <w:rPr>
                <w:rFonts w:asciiTheme="minorBidi" w:hAnsiTheme="minorBidi" w:hint="cs"/>
                <w:sz w:val="20"/>
                <w:szCs w:val="20"/>
                <w:rtl/>
              </w:rPr>
              <w:t xml:space="preserve"> </w:t>
            </w:r>
            <w:r w:rsidRPr="009857B8">
              <w:rPr>
                <w:rFonts w:asciiTheme="minorBidi" w:hAnsiTheme="minorBidi"/>
                <w:sz w:val="20"/>
                <w:szCs w:val="20"/>
                <w:rtl/>
              </w:rPr>
              <w:t>פוריידיס</w:t>
            </w:r>
            <w:r w:rsidRPr="009857B8">
              <w:rPr>
                <w:rFonts w:asciiTheme="minorBidi" w:hAnsiTheme="minorBidi" w:hint="cs"/>
                <w:sz w:val="20"/>
                <w:szCs w:val="20"/>
                <w:rtl/>
              </w:rPr>
              <w:t>.</w:t>
            </w:r>
          </w:p>
        </w:tc>
        <w:tc>
          <w:tcPr>
            <w:tcW w:w="367" w:type="pct"/>
            <w:vAlign w:val="center"/>
          </w:tcPr>
          <w:p w14:paraId="0D296CAE"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3,000</w:t>
            </w:r>
          </w:p>
        </w:tc>
        <w:tc>
          <w:tcPr>
            <w:tcW w:w="1013" w:type="pct"/>
          </w:tcPr>
          <w:p w14:paraId="093AFC19"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w:t>
            </w:r>
            <w:r w:rsidRPr="009857B8">
              <w:rPr>
                <w:rFonts w:asciiTheme="minorBidi" w:hAnsiTheme="minorBidi" w:hint="cs"/>
                <w:color w:val="000000"/>
                <w:sz w:val="20"/>
                <w:szCs w:val="20"/>
                <w:rtl/>
                <w:lang w:eastAsia="en-US"/>
              </w:rPr>
              <w:t>.</w:t>
            </w:r>
          </w:p>
        </w:tc>
        <w:tc>
          <w:tcPr>
            <w:tcW w:w="864" w:type="pct"/>
          </w:tcPr>
          <w:p w14:paraId="36E5F6FE" w14:textId="619BA5B5"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בשפה הערבית</w:t>
            </w:r>
          </w:p>
        </w:tc>
        <w:tc>
          <w:tcPr>
            <w:tcW w:w="364" w:type="pct"/>
          </w:tcPr>
          <w:p w14:paraId="098A8424" w14:textId="5D5428CA" w:rsidR="00B10A43" w:rsidRPr="009857B8" w:rsidRDefault="00B10A43"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2100</w:t>
            </w:r>
          </w:p>
        </w:tc>
      </w:tr>
      <w:tr w:rsidR="00D44E58" w:rsidRPr="009857B8" w14:paraId="60A41F63" w14:textId="21FBFF38" w:rsidTr="00D44E58">
        <w:trPr>
          <w:tblHeader/>
        </w:trPr>
        <w:tc>
          <w:tcPr>
            <w:tcW w:w="321" w:type="pct"/>
          </w:tcPr>
          <w:p w14:paraId="73423731" w14:textId="7759C195" w:rsidR="00B10A43" w:rsidRPr="009857B8" w:rsidRDefault="00B10A43"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17.</w:t>
            </w:r>
          </w:p>
        </w:tc>
        <w:tc>
          <w:tcPr>
            <w:tcW w:w="407" w:type="pct"/>
          </w:tcPr>
          <w:p w14:paraId="4E4C47EA"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5F6FB240"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חדרה</w:t>
            </w:r>
          </w:p>
        </w:tc>
        <w:tc>
          <w:tcPr>
            <w:tcW w:w="1217" w:type="pct"/>
            <w:vAlign w:val="center"/>
          </w:tcPr>
          <w:p w14:paraId="5B161DB6" w14:textId="1E3D810B" w:rsidR="00B10A43" w:rsidRPr="009857B8" w:rsidRDefault="00B10A43"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אור עקיבא, אלונה</w:t>
            </w:r>
            <w:r w:rsidRPr="009857B8">
              <w:rPr>
                <w:rFonts w:asciiTheme="minorBidi" w:hAnsiTheme="minorBidi" w:hint="cs"/>
                <w:sz w:val="20"/>
                <w:szCs w:val="20"/>
                <w:rtl/>
              </w:rPr>
              <w:t>,</w:t>
            </w:r>
            <w:r w:rsidRPr="009857B8">
              <w:rPr>
                <w:rFonts w:asciiTheme="minorBidi" w:hAnsiTheme="minorBidi"/>
                <w:sz w:val="20"/>
                <w:szCs w:val="20"/>
                <w:rtl/>
              </w:rPr>
              <w:t xml:space="preserve"> בנימינה-גבעת עדה, ז</w:t>
            </w:r>
            <w:r w:rsidRPr="009857B8">
              <w:rPr>
                <w:rFonts w:asciiTheme="minorBidi" w:hAnsiTheme="minorBidi" w:hint="cs"/>
                <w:sz w:val="20"/>
                <w:szCs w:val="20"/>
                <w:rtl/>
              </w:rPr>
              <w:t>י</w:t>
            </w:r>
            <w:r w:rsidRPr="009857B8">
              <w:rPr>
                <w:rFonts w:asciiTheme="minorBidi" w:hAnsiTheme="minorBidi"/>
                <w:sz w:val="20"/>
                <w:szCs w:val="20"/>
                <w:rtl/>
              </w:rPr>
              <w:t>כרון יעקב, חדרה, חריש, חוף כרמל, מנשה, פרדס חנה-כרכור</w:t>
            </w:r>
            <w:r w:rsidRPr="009857B8">
              <w:rPr>
                <w:rFonts w:asciiTheme="minorBidi" w:hAnsiTheme="minorBidi" w:hint="cs"/>
                <w:sz w:val="20"/>
                <w:szCs w:val="20"/>
                <w:rtl/>
              </w:rPr>
              <w:t>.</w:t>
            </w:r>
          </w:p>
        </w:tc>
        <w:tc>
          <w:tcPr>
            <w:tcW w:w="367" w:type="pct"/>
            <w:vAlign w:val="center"/>
          </w:tcPr>
          <w:p w14:paraId="7A7EAE7F"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3,600</w:t>
            </w:r>
          </w:p>
        </w:tc>
        <w:tc>
          <w:tcPr>
            <w:tcW w:w="1013" w:type="pct"/>
          </w:tcPr>
          <w:p w14:paraId="68F9471A"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חדר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w:t>
            </w:r>
            <w:r w:rsidRPr="009857B8">
              <w:rPr>
                <w:rFonts w:asciiTheme="minorBidi" w:hAnsiTheme="minorBidi" w:cstheme="minorBidi" w:hint="cs"/>
                <w:color w:val="000000"/>
                <w:sz w:val="20"/>
                <w:szCs w:val="20"/>
                <w:rtl/>
                <w:lang w:eastAsia="en-US"/>
              </w:rPr>
              <w:t>ה אחת.</w:t>
            </w:r>
          </w:p>
        </w:tc>
        <w:tc>
          <w:tcPr>
            <w:tcW w:w="864" w:type="pct"/>
          </w:tcPr>
          <w:p w14:paraId="3E29B226" w14:textId="77777777"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p>
        </w:tc>
        <w:tc>
          <w:tcPr>
            <w:tcW w:w="364" w:type="pct"/>
          </w:tcPr>
          <w:p w14:paraId="5B7ACC47" w14:textId="36EC7B8D" w:rsidR="00B10A43" w:rsidRPr="009857B8" w:rsidRDefault="00B10A43" w:rsidP="00B10A43">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3341</w:t>
            </w:r>
          </w:p>
        </w:tc>
      </w:tr>
    </w:tbl>
    <w:p w14:paraId="3EA703D4" w14:textId="4F1120CA" w:rsidR="00D44E58" w:rsidRPr="00D44E58" w:rsidRDefault="00D44E58" w:rsidP="00D44E58">
      <w:pPr>
        <w:widowControl w:val="0"/>
        <w:spacing w:line="240" w:lineRule="auto"/>
        <w:ind w:left="-427"/>
        <w:rPr>
          <w:rFonts w:asciiTheme="minorBidi" w:hAnsiTheme="minorBidi" w:cstheme="minorBidi"/>
          <w:sz w:val="22"/>
          <w:szCs w:val="22"/>
          <w:rtl/>
        </w:rPr>
      </w:pPr>
      <w:r w:rsidRPr="00D44E58">
        <w:rPr>
          <w:rFonts w:asciiTheme="minorBidi" w:hAnsiTheme="minorBidi" w:cstheme="minorBidi" w:hint="cs"/>
          <w:sz w:val="22"/>
          <w:szCs w:val="22"/>
          <w:rtl/>
        </w:rPr>
        <w:t>*</w:t>
      </w:r>
      <w:r w:rsidRPr="00D44E58">
        <w:rPr>
          <w:rFonts w:asciiTheme="minorBidi" w:hAnsiTheme="minorBidi"/>
          <w:sz w:val="22"/>
          <w:szCs w:val="22"/>
          <w:rtl/>
        </w:rPr>
        <w:t>בהמשך לאמור בסעיפים 2.9.7.3 ו 2.9.8 (דרישות כוח אדם) במרכז זה הספק יידרש להעסיק רכז מקצועי אשר יפעל מול הגורמים המפנים ומקבלי השירות מהרשויות הבאות: אילת, אל-קסום, דימונה, חבל אילות, ירוחם, כסייפה, מצפה רמון, נווה מדבר, ערד, ערערה בנגב, ערבה תיכונה, רמת נגב, שגב שלום.</w:t>
      </w:r>
      <w:r w:rsidRPr="00D44E58">
        <w:rPr>
          <w:rFonts w:asciiTheme="minorBidi" w:hAnsiTheme="minorBidi" w:cstheme="minorBidi"/>
          <w:sz w:val="22"/>
          <w:szCs w:val="22"/>
        </w:rPr>
        <w:t xml:space="preserve"> </w:t>
      </w:r>
      <w:r w:rsidRPr="00D44E58">
        <w:rPr>
          <w:rFonts w:asciiTheme="minorBidi" w:hAnsiTheme="minorBidi"/>
          <w:sz w:val="22"/>
          <w:szCs w:val="22"/>
          <w:rtl/>
        </w:rPr>
        <w:t>ככל שמקבלי שירות מהרשויות אילת, אל-קסום, דימונה, חבל אילות, ירוחם, כסייפה, מצפה רמון, נווה מדבר, ערד, ערערה בנגב, ערבה תיכונה, רמת נגב, שגב שלום יניבו 250 שעות טיפול בחודש בממוצע, במשך 6 חודשים לפחות, המשרד יהיה רשאי לדרוש מהספק לפתוח מרכז נפרד עבור רשויות אלה, בהתאם למודל הפעלה של מרכז של 3,000 שעות טיפול בשנה</w:t>
      </w:r>
      <w:r w:rsidRPr="00D44E58">
        <w:rPr>
          <w:rFonts w:asciiTheme="minorBidi" w:hAnsiTheme="minorBidi" w:cstheme="minorBidi" w:hint="cs"/>
          <w:sz w:val="22"/>
          <w:szCs w:val="22"/>
          <w:rtl/>
        </w:rPr>
        <w:t>.</w:t>
      </w:r>
    </w:p>
    <w:p w14:paraId="2896E4F0" w14:textId="1C929691" w:rsidR="00101320" w:rsidRPr="009857B8" w:rsidRDefault="001420AD" w:rsidP="00D44E58">
      <w:pPr>
        <w:pStyle w:val="aff0"/>
        <w:widowControl w:val="0"/>
        <w:numPr>
          <w:ilvl w:val="2"/>
          <w:numId w:val="31"/>
        </w:numPr>
        <w:bidi/>
        <w:spacing w:before="240"/>
        <w:contextualSpacing w:val="0"/>
        <w:rPr>
          <w:rFonts w:asciiTheme="minorBidi" w:hAnsiTheme="minorBidi" w:cstheme="minorBidi"/>
        </w:rPr>
      </w:pPr>
      <w:r w:rsidRPr="009857B8">
        <w:rPr>
          <w:rFonts w:asciiTheme="minorBidi" w:hAnsiTheme="minorBidi" w:cstheme="minorBidi" w:hint="cs"/>
          <w:rtl/>
        </w:rPr>
        <w:t xml:space="preserve">יובהר כי אומדן מספר שעות הטיפול לשנה המצוין בטבלה לעיל מתייחס למרכז ולשלוחות במשותף. שלוחות משמען חדר טיפול אחד לפחות הממוקם בישוב אחר מהמרכז הראשי. השלוחות נועדו ליצר פריסה ונגישות עבור מקבלי השירות. המשרד </w:t>
      </w:r>
      <w:r w:rsidRPr="009857B8">
        <w:rPr>
          <w:rFonts w:asciiTheme="minorBidi" w:hAnsiTheme="minorBidi" w:cstheme="minorBidi" w:hint="cs"/>
          <w:rtl/>
        </w:rPr>
        <w:lastRenderedPageBreak/>
        <w:t xml:space="preserve">יאפשר לספק מרחב לבחירת מיקום להקמת השלוחות בתוך האזור הגאוגרפי המוגדר לספק. קביעת המיקום של השלוחות כפופה לאישור המשרד את מבנה השלוחה </w:t>
      </w:r>
      <w:r w:rsidR="00ED70C4" w:rsidRPr="009857B8">
        <w:rPr>
          <w:rFonts w:asciiTheme="minorBidi" w:hAnsiTheme="minorBidi" w:cstheme="minorBidi" w:hint="cs"/>
          <w:rtl/>
        </w:rPr>
        <w:t xml:space="preserve">ואת מיקומה </w:t>
      </w:r>
      <w:r w:rsidRPr="009857B8">
        <w:rPr>
          <w:rFonts w:asciiTheme="minorBidi" w:hAnsiTheme="minorBidi" w:cstheme="minorBidi" w:hint="cs"/>
          <w:rtl/>
        </w:rPr>
        <w:t>שיוצע על ידי הספק, לאחר הזכייה וטרם חתימה על ההסכם</w:t>
      </w:r>
      <w:r w:rsidRPr="009857B8">
        <w:rPr>
          <w:rFonts w:asciiTheme="minorBidi" w:hAnsiTheme="minorBidi" w:cstheme="minorBidi"/>
          <w:rtl/>
        </w:rPr>
        <w:t>. יובהר כי על הספק יהיה להעמיד מבנים וצוות טיפולי בהתאם לדרישות המכרז הן למרכזים והן לשלוחות הטיפוליות שיידרש להפעיל לפי מכרז זה</w:t>
      </w:r>
      <w:bookmarkEnd w:id="44"/>
      <w:r w:rsidR="0051338A" w:rsidRPr="009857B8">
        <w:rPr>
          <w:rFonts w:asciiTheme="minorBidi" w:hAnsiTheme="minorBidi" w:cstheme="minorBidi"/>
          <w:rtl/>
        </w:rPr>
        <w:t>.</w:t>
      </w:r>
      <w:bookmarkEnd w:id="45"/>
    </w:p>
    <w:p w14:paraId="3FD98EB3" w14:textId="6D7225EE" w:rsidR="0051338A" w:rsidRPr="009857B8" w:rsidRDefault="001420AD" w:rsidP="00B10A43">
      <w:pPr>
        <w:pStyle w:val="aff0"/>
        <w:widowControl w:val="0"/>
        <w:numPr>
          <w:ilvl w:val="2"/>
          <w:numId w:val="31"/>
        </w:numPr>
        <w:bidi/>
        <w:contextualSpacing w:val="0"/>
        <w:rPr>
          <w:rFonts w:asciiTheme="minorBidi" w:hAnsiTheme="minorBidi" w:cstheme="minorBidi"/>
        </w:rPr>
      </w:pPr>
      <w:r w:rsidRPr="009857B8">
        <w:rPr>
          <w:rFonts w:asciiTheme="minorBidi" w:hAnsiTheme="minorBidi" w:cstheme="minorBidi"/>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w:t>
      </w:r>
      <w:r w:rsidRPr="009857B8">
        <w:rPr>
          <w:rFonts w:asciiTheme="minorBidi" w:hAnsiTheme="minorBidi" w:cstheme="minorBidi" w:hint="cs"/>
          <w:rtl/>
        </w:rPr>
        <w:t>ק</w:t>
      </w:r>
      <w:r w:rsidR="0051338A" w:rsidRPr="009857B8">
        <w:rPr>
          <w:rFonts w:asciiTheme="minorBidi" w:hAnsiTheme="minorBidi" w:cstheme="minorBidi"/>
          <w:b/>
          <w:bCs/>
          <w:rtl/>
        </w:rPr>
        <w:t>.</w:t>
      </w:r>
    </w:p>
    <w:p w14:paraId="184435C2" w14:textId="2700688D" w:rsidR="000A2238" w:rsidRPr="009857B8" w:rsidRDefault="001420AD" w:rsidP="00B10A43">
      <w:pPr>
        <w:pStyle w:val="aff0"/>
        <w:widowControl w:val="0"/>
        <w:numPr>
          <w:ilvl w:val="2"/>
          <w:numId w:val="31"/>
        </w:numPr>
        <w:bidi/>
        <w:contextualSpacing w:val="0"/>
        <w:rPr>
          <w:rFonts w:asciiTheme="minorBidi" w:hAnsiTheme="minorBidi" w:cstheme="minorBidi"/>
          <w:b/>
          <w:bCs/>
        </w:rPr>
      </w:pPr>
      <w:bookmarkStart w:id="75" w:name="פירוט_השירותים_היקף_השירות"/>
      <w:r w:rsidRPr="009857B8">
        <w:rPr>
          <w:rFonts w:asciiTheme="minorBidi" w:hAnsiTheme="minorBidi" w:cstheme="minorBidi"/>
          <w:rtl/>
        </w:rPr>
        <w:t>למשרד שמורה האופציה להרחיב את ההתקשרות לפי שיקול דעתו הבלעדי בעד 100% מהיקף ההתקשרות, בהתאם לצרכי אוכלוסיית היעד נושא מכרז זה ובכפוף לשיקולים תקציביים להוראות חוק חובת המכרזים והתקנות שהותקנו על פיו, להוראות התכ"ם, ולאישור ועדת המכרזים המשרדית</w:t>
      </w:r>
      <w:bookmarkEnd w:id="46"/>
      <w:bookmarkEnd w:id="75"/>
      <w:r w:rsidRPr="009857B8">
        <w:rPr>
          <w:rFonts w:asciiTheme="minorBidi" w:hAnsiTheme="minorBidi" w:cstheme="minorBidi" w:hint="cs"/>
          <w:rtl/>
        </w:rPr>
        <w:t>.</w:t>
      </w:r>
    </w:p>
    <w:p w14:paraId="7414E3B6" w14:textId="509EC7A7" w:rsidR="00DF3451" w:rsidRPr="009857B8" w:rsidRDefault="005C7DBB" w:rsidP="00B10A43">
      <w:pPr>
        <w:pStyle w:val="aff0"/>
        <w:widowControl w:val="0"/>
        <w:numPr>
          <w:ilvl w:val="2"/>
          <w:numId w:val="31"/>
        </w:numPr>
        <w:bidi/>
        <w:contextualSpacing w:val="0"/>
        <w:rPr>
          <w:rFonts w:asciiTheme="minorBidi" w:hAnsiTheme="minorBidi" w:cstheme="minorBidi"/>
          <w:rtl/>
        </w:rPr>
      </w:pPr>
      <w:bookmarkStart w:id="76" w:name="_Ref83902220"/>
      <w:r w:rsidRPr="009857B8">
        <w:rPr>
          <w:rFonts w:asciiTheme="minorBidi" w:hAnsiTheme="minorBidi" w:cstheme="minorBidi" w:hint="cs"/>
          <w:rtl/>
        </w:rPr>
        <w:t>על המציע לציין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נספח_מועדונים_כלולים_בהצעה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נספח</w:t>
      </w:r>
      <w:r w:rsidR="00D44E58" w:rsidRPr="00D44E58">
        <w:rPr>
          <w:rFonts w:asciiTheme="minorBidi" w:hAnsiTheme="minorBidi" w:cstheme="minorBidi" w:hint="cs"/>
          <w:rtl/>
        </w:rPr>
        <w:t xml:space="preserve"> </w:t>
      </w:r>
      <w:r w:rsidR="00D44E58" w:rsidRPr="00D44E58">
        <w:rPr>
          <w:rFonts w:asciiTheme="minorBidi" w:hAnsiTheme="minorBidi" w:cstheme="minorBidi"/>
          <w:rtl/>
        </w:rPr>
        <w:t>ב'</w:t>
      </w:r>
      <w:r w:rsidRPr="009857B8">
        <w:rPr>
          <w:rFonts w:asciiTheme="minorBidi" w:hAnsiTheme="minorBidi" w:cstheme="minorBidi"/>
          <w:rtl/>
        </w:rPr>
        <w:fldChar w:fldCharType="end"/>
      </w:r>
      <w:r w:rsidRPr="009857B8">
        <w:rPr>
          <w:rFonts w:asciiTheme="minorBidi" w:hAnsiTheme="minorBidi" w:cstheme="minorBidi" w:hint="cs"/>
          <w:rtl/>
        </w:rPr>
        <w:t xml:space="preserve"> למכרז איזה </w:t>
      </w:r>
      <w:bookmarkStart w:id="77" w:name="יחידת_חלוקה"/>
      <w:r w:rsidR="001420AD" w:rsidRPr="009857B8">
        <w:rPr>
          <w:rFonts w:asciiTheme="minorBidi" w:hAnsiTheme="minorBidi" w:cstheme="minorBidi" w:hint="cs"/>
          <w:rtl/>
        </w:rPr>
        <w:t>מרכז</w:t>
      </w:r>
      <w:bookmarkEnd w:id="77"/>
      <w:r w:rsidRPr="009857B8">
        <w:rPr>
          <w:rFonts w:asciiTheme="minorBidi" w:hAnsiTheme="minorBidi" w:cstheme="minorBidi" w:hint="cs"/>
          <w:rtl/>
        </w:rPr>
        <w:t>/</w:t>
      </w:r>
      <w:r w:rsidR="001420AD" w:rsidRPr="009857B8">
        <w:rPr>
          <w:rFonts w:asciiTheme="minorBidi" w:hAnsiTheme="minorBidi" w:cstheme="minorBidi" w:hint="cs"/>
          <w:rtl/>
        </w:rPr>
        <w:t>ים</w:t>
      </w:r>
      <w:r w:rsidRPr="009857B8">
        <w:rPr>
          <w:rFonts w:asciiTheme="minorBidi" w:hAnsiTheme="minorBidi" w:cstheme="minorBidi" w:hint="cs"/>
          <w:rtl/>
        </w:rPr>
        <w:t xml:space="preserve"> כלול/ים בהצעתו. </w:t>
      </w:r>
      <w:bookmarkStart w:id="78" w:name="הגבלות_מספר_הצעות"/>
      <w:r w:rsidRPr="009857B8">
        <w:rPr>
          <w:rFonts w:asciiTheme="minorBidi" w:hAnsiTheme="minorBidi" w:cstheme="minorBidi"/>
          <w:rtl/>
        </w:rPr>
        <w:t>מובהר בזאת כי מציע רשאי להגיש הצעה במענה למכרז זה להפעלת</w:t>
      </w:r>
      <w:r w:rsidRPr="009857B8">
        <w:rPr>
          <w:rFonts w:asciiTheme="minorBidi" w:hAnsiTheme="minorBidi" w:cstheme="minorBidi" w:hint="cs"/>
          <w:rtl/>
        </w:rPr>
        <w:t xml:space="preserve"> </w:t>
      </w:r>
      <w:r w:rsidR="001420AD" w:rsidRPr="009857B8">
        <w:rPr>
          <w:rFonts w:asciiTheme="minorBidi" w:hAnsiTheme="minorBidi" w:cstheme="minorBidi" w:hint="cs"/>
          <w:rtl/>
        </w:rPr>
        <w:t>כל אחד מה</w:t>
      </w:r>
      <w:r w:rsidR="001420AD" w:rsidRPr="009857B8">
        <w:rPr>
          <w:rFonts w:asciiTheme="minorBidi" w:hAnsiTheme="minorBidi" w:cstheme="minorBidi"/>
          <w:rtl/>
        </w:rPr>
        <w:fldChar w:fldCharType="begin"/>
      </w:r>
      <w:r w:rsidR="001420AD" w:rsidRPr="009857B8">
        <w:rPr>
          <w:rFonts w:asciiTheme="minorBidi" w:hAnsiTheme="minorBidi" w:cstheme="minorBidi"/>
          <w:rtl/>
        </w:rPr>
        <w:instrText xml:space="preserve"> </w:instrText>
      </w:r>
      <w:r w:rsidR="001420AD" w:rsidRPr="009857B8">
        <w:rPr>
          <w:rFonts w:asciiTheme="minorBidi" w:hAnsiTheme="minorBidi" w:cstheme="minorBidi" w:hint="cs"/>
        </w:rPr>
        <w:instrText>REF</w:instrText>
      </w:r>
      <w:r w:rsidR="001420AD" w:rsidRPr="009857B8">
        <w:rPr>
          <w:rFonts w:asciiTheme="minorBidi" w:hAnsiTheme="minorBidi" w:cstheme="minorBidi" w:hint="cs"/>
          <w:rtl/>
        </w:rPr>
        <w:instrText xml:space="preserve"> יחידת_חלוקה_רבים_ב \</w:instrText>
      </w:r>
      <w:r w:rsidR="001420AD" w:rsidRPr="009857B8">
        <w:rPr>
          <w:rFonts w:asciiTheme="minorBidi" w:hAnsiTheme="minorBidi" w:cstheme="minorBidi" w:hint="cs"/>
        </w:rPr>
        <w:instrText>h</w:instrText>
      </w:r>
      <w:r w:rsidR="001420AD" w:rsidRPr="009857B8">
        <w:rPr>
          <w:rFonts w:asciiTheme="minorBidi" w:hAnsiTheme="minorBidi" w:cstheme="minorBidi"/>
          <w:rtl/>
        </w:rPr>
        <w:instrText xml:space="preserve"> </w:instrText>
      </w:r>
      <w:r w:rsidR="000F05CB" w:rsidRPr="009857B8">
        <w:rPr>
          <w:rFonts w:asciiTheme="minorBidi" w:hAnsiTheme="minorBidi" w:cstheme="minorBidi"/>
          <w:rtl/>
        </w:rPr>
        <w:instrText xml:space="preserve"> \* </w:instrText>
      </w:r>
      <w:r w:rsidR="000F05CB" w:rsidRPr="009857B8">
        <w:rPr>
          <w:rFonts w:asciiTheme="minorBidi" w:hAnsiTheme="minorBidi" w:cstheme="minorBidi"/>
        </w:rPr>
        <w:instrText>MERGEFORMAT</w:instrText>
      </w:r>
      <w:r w:rsidR="000F05CB" w:rsidRPr="009857B8">
        <w:rPr>
          <w:rFonts w:asciiTheme="minorBidi" w:hAnsiTheme="minorBidi" w:cstheme="minorBidi"/>
          <w:rtl/>
        </w:rPr>
        <w:instrText xml:space="preserve"> </w:instrText>
      </w:r>
      <w:r w:rsidR="001420AD" w:rsidRPr="009857B8">
        <w:rPr>
          <w:rFonts w:asciiTheme="minorBidi" w:hAnsiTheme="minorBidi" w:cstheme="minorBidi"/>
          <w:rtl/>
        </w:rPr>
      </w:r>
      <w:r w:rsidR="001420AD" w:rsidRPr="009857B8">
        <w:rPr>
          <w:rFonts w:asciiTheme="minorBidi" w:hAnsiTheme="minorBidi" w:cstheme="minorBidi"/>
          <w:rtl/>
        </w:rPr>
        <w:fldChar w:fldCharType="separate"/>
      </w:r>
      <w:r w:rsidR="00D44E58" w:rsidRPr="009857B8">
        <w:rPr>
          <w:rFonts w:asciiTheme="minorBidi" w:hAnsiTheme="minorBidi" w:cstheme="minorBidi" w:hint="cs"/>
          <w:rtl/>
        </w:rPr>
        <w:t>מרכזים</w:t>
      </w:r>
      <w:r w:rsidR="001420AD" w:rsidRPr="009857B8">
        <w:rPr>
          <w:rFonts w:asciiTheme="minorBidi" w:hAnsiTheme="minorBidi" w:cstheme="minorBidi"/>
          <w:rtl/>
        </w:rPr>
        <w:fldChar w:fldCharType="end"/>
      </w:r>
      <w:r w:rsidRPr="009857B8">
        <w:rPr>
          <w:rFonts w:asciiTheme="minorBidi" w:hAnsiTheme="minorBidi" w:cstheme="minorBidi"/>
          <w:rtl/>
        </w:rPr>
        <w:t>, כולם או חלקם,</w:t>
      </w:r>
      <w:r w:rsidRPr="009857B8">
        <w:rPr>
          <w:rFonts w:asciiTheme="minorBidi" w:hAnsiTheme="minorBidi" w:cstheme="minorBidi" w:hint="cs"/>
          <w:rtl/>
        </w:rPr>
        <w:t xml:space="preserve"> והוא אינו מוגבל במספר</w:t>
      </w:r>
      <w:r w:rsidR="00DF3451" w:rsidRPr="009857B8">
        <w:rPr>
          <w:rFonts w:asciiTheme="minorBidi" w:hAnsiTheme="minorBidi" w:cstheme="minorBidi" w:hint="cs"/>
          <w:rtl/>
        </w:rPr>
        <w:t xml:space="preserve"> ה</w:t>
      </w:r>
      <w:bookmarkStart w:id="79" w:name="יחידת_חלוקה_רבים_ב"/>
      <w:r w:rsidR="001420AD" w:rsidRPr="009857B8">
        <w:rPr>
          <w:rFonts w:asciiTheme="minorBidi" w:hAnsiTheme="minorBidi" w:cstheme="minorBidi" w:hint="cs"/>
          <w:rtl/>
        </w:rPr>
        <w:t>מרכזים</w:t>
      </w:r>
      <w:bookmarkEnd w:id="79"/>
      <w:r w:rsidR="00786BED" w:rsidRPr="009857B8">
        <w:rPr>
          <w:rFonts w:asciiTheme="minorBidi" w:hAnsiTheme="minorBidi" w:cstheme="minorBidi" w:hint="cs"/>
          <w:rtl/>
        </w:rPr>
        <w:t xml:space="preserve"> </w:t>
      </w:r>
      <w:r w:rsidRPr="009857B8">
        <w:rPr>
          <w:rFonts w:asciiTheme="minorBidi" w:hAnsiTheme="minorBidi" w:cstheme="minorBidi" w:hint="cs"/>
          <w:rtl/>
        </w:rPr>
        <w:t>בהם יוכל לזכות לצורך אספקת השירותים</w:t>
      </w:r>
      <w:r w:rsidRPr="009857B8">
        <w:rPr>
          <w:rFonts w:asciiTheme="minorBidi" w:hAnsiTheme="minorBidi" w:cstheme="minorBidi"/>
          <w:rtl/>
        </w:rPr>
        <w:t>.</w:t>
      </w:r>
      <w:r w:rsidRPr="009857B8">
        <w:rPr>
          <w:rFonts w:asciiTheme="minorBidi" w:hAnsiTheme="minorBidi" w:cstheme="minorBidi" w:hint="cs"/>
          <w:rtl/>
        </w:rPr>
        <w:t xml:space="preserve"> </w:t>
      </w:r>
      <w:r w:rsidR="00DF3451" w:rsidRPr="009857B8">
        <w:rPr>
          <w:rFonts w:asciiTheme="minorBidi" w:hAnsiTheme="minorBidi" w:cstheme="minorBidi" w:hint="cs"/>
          <w:rtl/>
        </w:rPr>
        <w:t>מובהר כי המציע יוכל להגביל מראש ב</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hint="cs"/>
        </w:rPr>
        <w:instrText>REF</w:instrText>
      </w:r>
      <w:r w:rsidR="00DF3451" w:rsidRPr="009857B8">
        <w:rPr>
          <w:rFonts w:asciiTheme="minorBidi" w:hAnsiTheme="minorBidi" w:cstheme="minorBidi" w:hint="cs"/>
          <w:rtl/>
        </w:rPr>
        <w:instrText xml:space="preserve"> נספח_רשימת_המרכזים \</w:instrText>
      </w:r>
      <w:r w:rsidR="00DF3451" w:rsidRPr="009857B8">
        <w:rPr>
          <w:rFonts w:asciiTheme="minorBidi" w:hAnsiTheme="minorBidi" w:cstheme="minorBidi" w:hint="cs"/>
        </w:rPr>
        <w:instrText>h</w:instrText>
      </w:r>
      <w:r w:rsidR="00DF3451" w:rsidRPr="009857B8">
        <w:rPr>
          <w:rFonts w:asciiTheme="minorBidi" w:hAnsiTheme="minorBidi" w:cstheme="minorBidi"/>
          <w:rtl/>
        </w:rPr>
        <w:instrText xml:space="preserve">  \* </w:instrText>
      </w:r>
      <w:r w:rsidR="00DF3451" w:rsidRPr="009857B8">
        <w:rPr>
          <w:rFonts w:asciiTheme="minorBidi" w:hAnsiTheme="minorBidi" w:cstheme="minorBidi"/>
        </w:rPr>
        <w:instrText>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hint="cs"/>
          <w:rtl/>
        </w:rPr>
        <w:t>נספח</w:t>
      </w:r>
      <w:r w:rsidR="00D44E58" w:rsidRPr="00D44E58">
        <w:rPr>
          <w:rFonts w:asciiTheme="minorBidi" w:hAnsiTheme="minorBidi" w:cstheme="minorBidi" w:hint="cs"/>
          <w:rtl/>
        </w:rPr>
        <w:t xml:space="preserve"> </w:t>
      </w:r>
      <w:r w:rsidR="00D44E58" w:rsidRPr="00D44E58">
        <w:rPr>
          <w:rFonts w:asciiTheme="minorBidi" w:hAnsiTheme="minorBidi" w:cstheme="minorBidi"/>
          <w:rtl/>
        </w:rPr>
        <w:t>ב'</w:t>
      </w:r>
      <w:r w:rsidR="00DF3451" w:rsidRPr="009857B8">
        <w:rPr>
          <w:rFonts w:asciiTheme="minorBidi" w:hAnsiTheme="minorBidi" w:cstheme="minorBidi"/>
          <w:rtl/>
        </w:rPr>
        <w:fldChar w:fldCharType="end"/>
      </w:r>
      <w:r w:rsidR="00DF3451" w:rsidRPr="009857B8">
        <w:rPr>
          <w:rFonts w:asciiTheme="minorBidi" w:hAnsiTheme="minorBidi" w:cstheme="minorBidi" w:hint="cs"/>
          <w:rtl/>
        </w:rPr>
        <w:t xml:space="preserve"> את מספר המרכזים המקסימלי בו הוא מבקש להיבחר כזוכה, ובמקרה כזה עליו לדרג את סדר</w:t>
      </w:r>
      <w:r w:rsidR="00DF3451" w:rsidRPr="009857B8">
        <w:rPr>
          <w:rFonts w:hint="cs"/>
          <w:rtl/>
        </w:rPr>
        <w:t xml:space="preserve"> העדיפות שלו בזכייה בין ה</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כינוי_מסגרת_רבים_מקוצר \</w:instrText>
      </w:r>
      <w:r w:rsidR="00DF3451" w:rsidRPr="009857B8">
        <w:rPr>
          <w:rFonts w:asciiTheme="minorBidi" w:hAnsiTheme="minorBidi" w:cstheme="minorBidi"/>
        </w:rPr>
        <w:instrText>h  \* 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rtl/>
        </w:rPr>
        <w:t>מרכזים</w:t>
      </w:r>
      <w:r w:rsidR="00DF3451" w:rsidRPr="009857B8">
        <w:rPr>
          <w:rFonts w:asciiTheme="minorBidi" w:hAnsiTheme="minorBidi" w:cstheme="minorBidi"/>
          <w:rtl/>
        </w:rPr>
        <w:fldChar w:fldCharType="end"/>
      </w:r>
      <w:r w:rsidR="00DF3451" w:rsidRPr="009857B8">
        <w:rPr>
          <w:rFonts w:hint="cs"/>
          <w:rtl/>
        </w:rPr>
        <w:t xml:space="preserve"> </w:t>
      </w:r>
      <w:r w:rsidR="00DF3451" w:rsidRPr="009857B8">
        <w:rPr>
          <w:rFonts w:asciiTheme="minorBidi" w:hAnsiTheme="minorBidi" w:cstheme="minorBidi" w:hint="cs"/>
          <w:rtl/>
        </w:rPr>
        <w:t xml:space="preserve">כך שאם יזכה בניקוד המשוקלל הגבוה ביותר ביחס ליותר </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כינוי_מסגרת_רבים_מקוצר \</w:instrText>
      </w:r>
      <w:r w:rsidR="00DF3451" w:rsidRPr="009857B8">
        <w:rPr>
          <w:rFonts w:asciiTheme="minorBidi" w:hAnsiTheme="minorBidi" w:cstheme="minorBidi"/>
        </w:rPr>
        <w:instrText>h  \* 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rtl/>
        </w:rPr>
        <w:t>מרכזים</w:t>
      </w:r>
      <w:r w:rsidR="00DF3451" w:rsidRPr="009857B8">
        <w:rPr>
          <w:rFonts w:asciiTheme="minorBidi" w:hAnsiTheme="minorBidi" w:cstheme="minorBidi"/>
          <w:rtl/>
        </w:rPr>
        <w:fldChar w:fldCharType="end"/>
      </w:r>
      <w:r w:rsidR="00DF3451" w:rsidRPr="009857B8">
        <w:rPr>
          <w:rFonts w:asciiTheme="minorBidi" w:hAnsiTheme="minorBidi" w:cstheme="minorBidi" w:hint="cs"/>
          <w:rtl/>
        </w:rPr>
        <w:t xml:space="preserve"> מהמספר שהגדיר, הוא יוכרז כזוכה ב</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כינוי_מסגרת_רבים_מקוצר \</w:instrText>
      </w:r>
      <w:r w:rsidR="00DF3451" w:rsidRPr="009857B8">
        <w:rPr>
          <w:rFonts w:asciiTheme="minorBidi" w:hAnsiTheme="minorBidi" w:cstheme="minorBidi"/>
        </w:rPr>
        <w:instrText>h  \* 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rtl/>
        </w:rPr>
        <w:t>מרכזים</w:t>
      </w:r>
      <w:r w:rsidR="00DF3451" w:rsidRPr="009857B8">
        <w:rPr>
          <w:rFonts w:asciiTheme="minorBidi" w:hAnsiTheme="minorBidi" w:cstheme="minorBidi"/>
          <w:rtl/>
        </w:rPr>
        <w:fldChar w:fldCharType="end"/>
      </w:r>
      <w:r w:rsidR="00DF3451" w:rsidRPr="009857B8">
        <w:rPr>
          <w:rFonts w:asciiTheme="minorBidi" w:hAnsiTheme="minorBidi" w:cstheme="minorBidi" w:hint="cs"/>
          <w:rtl/>
        </w:rPr>
        <w:t xml:space="preserve"> המועדפים בלבד והצעתו ביחס ליתר ה</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כינוי_מסגרת_רבים_מקוצר \</w:instrText>
      </w:r>
      <w:r w:rsidR="00DF3451" w:rsidRPr="009857B8">
        <w:rPr>
          <w:rFonts w:asciiTheme="minorBidi" w:hAnsiTheme="minorBidi" w:cstheme="minorBidi"/>
        </w:rPr>
        <w:instrText>h  \* 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rtl/>
        </w:rPr>
        <w:t>מרכזים</w:t>
      </w:r>
      <w:r w:rsidR="00DF3451" w:rsidRPr="009857B8">
        <w:rPr>
          <w:rFonts w:asciiTheme="minorBidi" w:hAnsiTheme="minorBidi" w:cstheme="minorBidi"/>
          <w:rtl/>
        </w:rPr>
        <w:fldChar w:fldCharType="end"/>
      </w:r>
      <w:r w:rsidR="00DF3451" w:rsidRPr="009857B8">
        <w:rPr>
          <w:rFonts w:asciiTheme="minorBidi" w:hAnsiTheme="minorBidi" w:cstheme="minorBidi" w:hint="cs"/>
          <w:rtl/>
        </w:rPr>
        <w:t xml:space="preserve"> תיפסל. </w:t>
      </w:r>
      <w:r w:rsidR="00DF3451" w:rsidRPr="009857B8">
        <w:rPr>
          <w:rFonts w:hint="cs"/>
          <w:rtl/>
        </w:rPr>
        <w:t xml:space="preserve">הכול בכפוף לאמור בסעיף </w:t>
      </w:r>
      <w:r w:rsidR="00DF3451" w:rsidRPr="009857B8">
        <w:rPr>
          <w:rtl/>
        </w:rPr>
        <w:fldChar w:fldCharType="begin"/>
      </w:r>
      <w:r w:rsidR="00DF3451" w:rsidRPr="009857B8">
        <w:rPr>
          <w:rtl/>
        </w:rPr>
        <w:instrText xml:space="preserve"> </w:instrText>
      </w:r>
      <w:r w:rsidR="00DF3451" w:rsidRPr="009857B8">
        <w:rPr>
          <w:rFonts w:hint="cs"/>
        </w:rPr>
        <w:instrText>REF</w:instrText>
      </w:r>
      <w:r w:rsidR="00DF3451" w:rsidRPr="009857B8">
        <w:rPr>
          <w:rFonts w:hint="cs"/>
          <w:rtl/>
        </w:rPr>
        <w:instrText xml:space="preserve"> _</w:instrText>
      </w:r>
      <w:r w:rsidR="00DF3451" w:rsidRPr="009857B8">
        <w:rPr>
          <w:rFonts w:hint="cs"/>
        </w:rPr>
        <w:instrText>Ref83899865 \r \h</w:instrText>
      </w:r>
      <w:r w:rsidR="00DF3451" w:rsidRPr="009857B8">
        <w:rPr>
          <w:rtl/>
        </w:rPr>
        <w:instrText xml:space="preserve">  \* </w:instrText>
      </w:r>
      <w:r w:rsidR="00DF3451" w:rsidRPr="009857B8">
        <w:instrText>MERGEFORMAT</w:instrText>
      </w:r>
      <w:r w:rsidR="00DF3451" w:rsidRPr="009857B8">
        <w:rPr>
          <w:rtl/>
        </w:rPr>
        <w:instrText xml:space="preserve"> </w:instrText>
      </w:r>
      <w:r w:rsidR="00DF3451" w:rsidRPr="009857B8">
        <w:rPr>
          <w:rtl/>
        </w:rPr>
      </w:r>
      <w:r w:rsidR="00DF3451" w:rsidRPr="009857B8">
        <w:rPr>
          <w:rtl/>
        </w:rPr>
        <w:fldChar w:fldCharType="separate"/>
      </w:r>
      <w:r w:rsidR="00D44E58">
        <w:rPr>
          <w:cs/>
        </w:rPr>
        <w:t>‎</w:t>
      </w:r>
      <w:r w:rsidR="00D44E58">
        <w:t>4.3</w:t>
      </w:r>
      <w:r w:rsidR="00DF3451" w:rsidRPr="009857B8">
        <w:rPr>
          <w:rtl/>
        </w:rPr>
        <w:fldChar w:fldCharType="end"/>
      </w:r>
      <w:r w:rsidR="00DF3451" w:rsidRPr="009857B8">
        <w:rPr>
          <w:rFonts w:hint="cs"/>
          <w:rtl/>
        </w:rPr>
        <w:t xml:space="preserve"> למכרז.</w:t>
      </w:r>
    </w:p>
    <w:p w14:paraId="16F4E05E" w14:textId="4B0ECD1D" w:rsidR="005C7DBB" w:rsidRPr="009857B8" w:rsidRDefault="00DF3451" w:rsidP="00B10A43">
      <w:pPr>
        <w:pStyle w:val="aff0"/>
        <w:widowControl w:val="0"/>
        <w:numPr>
          <w:ilvl w:val="2"/>
          <w:numId w:val="31"/>
        </w:numPr>
        <w:bidi/>
        <w:contextualSpacing w:val="0"/>
        <w:rPr>
          <w:b/>
          <w:bCs/>
        </w:rPr>
      </w:pPr>
      <w:r w:rsidRPr="009857B8">
        <w:rPr>
          <w:rFonts w:hint="cs"/>
          <w:rtl/>
        </w:rPr>
        <w:t>מציע אשר זכה במספר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כינוי_מסגרת_רבים_מקוצר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מרכזים</w:t>
      </w:r>
      <w:r w:rsidRPr="009857B8">
        <w:rPr>
          <w:rFonts w:asciiTheme="minorBidi" w:hAnsiTheme="minorBidi" w:cstheme="minorBidi"/>
          <w:rtl/>
        </w:rPr>
        <w:fldChar w:fldCharType="end"/>
      </w:r>
      <w:r w:rsidRPr="009857B8">
        <w:rPr>
          <w:rFonts w:hint="cs"/>
          <w:rtl/>
        </w:rPr>
        <w:t xml:space="preserve"> התואמים את הצעתו אך לא הקים את אחד המרכזים או יותר </w:t>
      </w:r>
      <w:r w:rsidRPr="009857B8">
        <w:rPr>
          <w:rtl/>
        </w:rPr>
        <w:t>–</w:t>
      </w:r>
      <w:r w:rsidRPr="009857B8">
        <w:rPr>
          <w:rFonts w:hint="cs"/>
          <w:rtl/>
        </w:rPr>
        <w:t xml:space="preserve"> התנהלותו זו מהווה הפרה יסודית של ההסכם ואי עמידה בתנאי המכרז, על כל המשתמע, לרבות האפשרות של המשרד לביטול הזכייה או הפסקת ההתקשרות עם המציע, ביחס למרכז שלא הוקם או למרכזים האחרים שזכה בהפעלתם, כולם או חלקם. </w:t>
      </w:r>
      <w:r w:rsidR="005C7DBB" w:rsidRPr="009857B8">
        <w:rPr>
          <w:rFonts w:hint="cs"/>
          <w:rtl/>
        </w:rPr>
        <w:t>מבלי לגרוע מכל האמור לעיל, המציע יהיה מחויב להצעתו גם במקרה שיזכה בהפעלה של רק חלק מה</w:t>
      </w:r>
      <w:r w:rsidR="005C7DBB" w:rsidRPr="009857B8">
        <w:rPr>
          <w:b/>
          <w:bCs/>
          <w:rtl/>
        </w:rPr>
        <w:fldChar w:fldCharType="begin"/>
      </w:r>
      <w:r w:rsidR="005C7DBB" w:rsidRPr="009857B8">
        <w:rPr>
          <w:rtl/>
        </w:rPr>
        <w:instrText xml:space="preserve"> </w:instrText>
      </w:r>
      <w:r w:rsidR="005C7DBB" w:rsidRPr="009857B8">
        <w:rPr>
          <w:rFonts w:hint="cs"/>
        </w:rPr>
        <w:instrText>REF</w:instrText>
      </w:r>
      <w:r w:rsidR="005C7DBB" w:rsidRPr="009857B8">
        <w:rPr>
          <w:rFonts w:hint="cs"/>
          <w:rtl/>
        </w:rPr>
        <w:instrText xml:space="preserve"> כינוי_מסגרת_רבים \</w:instrText>
      </w:r>
      <w:r w:rsidR="005C7DBB" w:rsidRPr="009857B8">
        <w:rPr>
          <w:rFonts w:hint="cs"/>
        </w:rPr>
        <w:instrText>h</w:instrText>
      </w:r>
      <w:r w:rsidR="005C7DBB" w:rsidRPr="009857B8">
        <w:rPr>
          <w:rtl/>
        </w:rPr>
        <w:instrText xml:space="preserve">  \* </w:instrText>
      </w:r>
      <w:r w:rsidR="005C7DBB" w:rsidRPr="009857B8">
        <w:instrText>MERGEFORMAT</w:instrText>
      </w:r>
      <w:r w:rsidR="005C7DBB" w:rsidRPr="009857B8">
        <w:rPr>
          <w:rtl/>
        </w:rPr>
        <w:instrText xml:space="preserve"> </w:instrText>
      </w:r>
      <w:r w:rsidR="005C7DBB" w:rsidRPr="009857B8">
        <w:rPr>
          <w:b/>
          <w:bCs/>
          <w:rtl/>
        </w:rPr>
      </w:r>
      <w:r w:rsidR="005C7DBB" w:rsidRPr="009857B8">
        <w:rPr>
          <w:b/>
          <w:bCs/>
          <w:rtl/>
        </w:rPr>
        <w:fldChar w:fldCharType="separate"/>
      </w:r>
      <w:r w:rsidR="00D44E58" w:rsidRPr="00D44E58">
        <w:rPr>
          <w:rFonts w:hint="cs"/>
          <w:rtl/>
        </w:rPr>
        <w:t>מרכזים</w:t>
      </w:r>
      <w:r w:rsidR="005C7DBB" w:rsidRPr="009857B8">
        <w:rPr>
          <w:b/>
          <w:bCs/>
          <w:rtl/>
        </w:rPr>
        <w:fldChar w:fldCharType="end"/>
      </w:r>
      <w:r w:rsidR="005C7DBB" w:rsidRPr="009857B8">
        <w:rPr>
          <w:rFonts w:hint="cs"/>
          <w:rtl/>
        </w:rPr>
        <w:t xml:space="preserve"> שנכללו בהצעתו</w:t>
      </w:r>
      <w:bookmarkEnd w:id="78"/>
      <w:r w:rsidR="005C7DBB" w:rsidRPr="009857B8">
        <w:rPr>
          <w:rFonts w:hint="cs"/>
          <w:rtl/>
        </w:rPr>
        <w:t>.</w:t>
      </w:r>
      <w:bookmarkEnd w:id="76"/>
    </w:p>
    <w:p w14:paraId="461A17B5" w14:textId="4C6FC466" w:rsidR="005C7DBB" w:rsidRPr="009857B8" w:rsidRDefault="005C7DBB" w:rsidP="00B10A43">
      <w:pPr>
        <w:pStyle w:val="aff0"/>
        <w:widowControl w:val="0"/>
        <w:numPr>
          <w:ilvl w:val="2"/>
          <w:numId w:val="31"/>
        </w:numPr>
        <w:bidi/>
        <w:contextualSpacing w:val="0"/>
        <w:rPr>
          <w:rFonts w:asciiTheme="minorBidi" w:hAnsiTheme="minorBidi" w:cstheme="minorBidi"/>
          <w:b/>
          <w:bCs/>
        </w:rPr>
      </w:pPr>
      <w:r w:rsidRPr="009857B8">
        <w:rPr>
          <w:rFonts w:hint="cs"/>
          <w:rtl/>
        </w:rPr>
        <w:t xml:space="preserve">על </w:t>
      </w:r>
      <w:r w:rsidRPr="009857B8">
        <w:rPr>
          <w:rtl/>
        </w:rPr>
        <w:t xml:space="preserve">המציע לפרט בנפרד ולצרף את כל המסמכים הדרושים אודות </w:t>
      </w:r>
      <w:r w:rsidR="00B66662" w:rsidRPr="009857B8">
        <w:rPr>
          <w:rFonts w:hint="cs"/>
          <w:rtl/>
        </w:rPr>
        <w:t>המנהל</w:t>
      </w:r>
      <w:r w:rsidR="00B66662" w:rsidRPr="009857B8">
        <w:rPr>
          <w:rtl/>
        </w:rPr>
        <w:t xml:space="preserve"> </w:t>
      </w:r>
      <w:r w:rsidR="00B66662" w:rsidRPr="009857B8">
        <w:rPr>
          <w:rFonts w:hint="cs"/>
          <w:rtl/>
        </w:rPr>
        <w:t xml:space="preserve">המוצע </w:t>
      </w:r>
      <w:r w:rsidRPr="009857B8">
        <w:rPr>
          <w:rtl/>
        </w:rPr>
        <w:t>לצורך הוכחת עמידה בתנאי הסף וניקוד איכות ההצעות</w:t>
      </w:r>
      <w:r w:rsidRPr="009857B8">
        <w:rPr>
          <w:rFonts w:hint="cs"/>
          <w:rtl/>
        </w:rPr>
        <w:t xml:space="preserve"> לגבי כל </w:t>
      </w:r>
      <w:r w:rsidRPr="009857B8">
        <w:rPr>
          <w:b/>
          <w:bCs/>
          <w:rtl/>
        </w:rPr>
        <w:fldChar w:fldCharType="begin"/>
      </w:r>
      <w:r w:rsidRPr="009857B8">
        <w:rPr>
          <w:rtl/>
        </w:rPr>
        <w:instrText xml:space="preserve"> </w:instrText>
      </w:r>
      <w:r w:rsidRPr="009857B8">
        <w:rPr>
          <w:rFonts w:hint="cs"/>
        </w:rPr>
        <w:instrText>REF</w:instrText>
      </w:r>
      <w:r w:rsidRPr="009857B8">
        <w:rPr>
          <w:rFonts w:hint="cs"/>
          <w:rtl/>
        </w:rPr>
        <w:instrText xml:space="preserve"> כינוי_מסגרת \</w:instrText>
      </w:r>
      <w:r w:rsidRPr="009857B8">
        <w:rPr>
          <w:rFonts w:hint="cs"/>
        </w:rPr>
        <w:instrText>h</w:instrText>
      </w:r>
      <w:r w:rsidRPr="009857B8">
        <w:rPr>
          <w:rtl/>
        </w:rPr>
        <w:instrText xml:space="preserve">  \* </w:instrText>
      </w:r>
      <w:r w:rsidRPr="009857B8">
        <w:instrText>MERGEFORMAT</w:instrText>
      </w:r>
      <w:r w:rsidRPr="009857B8">
        <w:rPr>
          <w:rtl/>
        </w:rPr>
        <w:instrText xml:space="preserve"> </w:instrText>
      </w:r>
      <w:r w:rsidRPr="009857B8">
        <w:rPr>
          <w:b/>
          <w:bCs/>
          <w:rtl/>
        </w:rPr>
      </w:r>
      <w:r w:rsidRPr="009857B8">
        <w:rPr>
          <w:b/>
          <w:bCs/>
          <w:rtl/>
        </w:rPr>
        <w:fldChar w:fldCharType="separate"/>
      </w:r>
      <w:r w:rsidR="00D44E58" w:rsidRPr="00D44E58">
        <w:rPr>
          <w:rFonts w:hint="cs"/>
          <w:rtl/>
        </w:rPr>
        <w:t>מרכז</w:t>
      </w:r>
      <w:r w:rsidRPr="009857B8">
        <w:rPr>
          <w:b/>
          <w:bCs/>
          <w:rtl/>
        </w:rPr>
        <w:fldChar w:fldCharType="end"/>
      </w:r>
      <w:r w:rsidRPr="009857B8">
        <w:rPr>
          <w:rFonts w:hint="cs"/>
          <w:rtl/>
        </w:rPr>
        <w:t xml:space="preserve"> הכלול בהצעתו. </w:t>
      </w:r>
      <w:r w:rsidRPr="009857B8">
        <w:rPr>
          <w:rtl/>
        </w:rPr>
        <w:t>יתר המסמכים שהמציע נדרש להגיש במענה למכרז זה יוגשו פעם אחת בלבד</w:t>
      </w:r>
      <w:r w:rsidRPr="009857B8">
        <w:rPr>
          <w:rFonts w:hint="cs"/>
          <w:rtl/>
        </w:rPr>
        <w:t>.</w:t>
      </w:r>
      <w:r w:rsidR="00DF3451" w:rsidRPr="009857B8">
        <w:rPr>
          <w:rFonts w:hint="cs"/>
          <w:rtl/>
        </w:rPr>
        <w:t xml:space="preserve"> </w:t>
      </w:r>
      <w:bookmarkStart w:id="80" w:name="מנהל_לשני_מרכזים"/>
      <w:r w:rsidR="00DF3451" w:rsidRPr="009857B8">
        <w:rPr>
          <w:rFonts w:hint="cs"/>
          <w:rtl/>
        </w:rPr>
        <w:t>מובהר כי ככל שהמציע מגיש הצעה ליותר מ</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 \</w:instrText>
      </w:r>
      <w:r w:rsidR="00DF3451" w:rsidRPr="009857B8">
        <w:rPr>
          <w:rFonts w:asciiTheme="minorBidi" w:hAnsiTheme="minorBidi" w:cstheme="minorBidi"/>
        </w:rPr>
        <w:instrText>h</w:instrText>
      </w:r>
      <w:r w:rsidR="00DF3451" w:rsidRPr="009857B8">
        <w:rPr>
          <w:rFonts w:asciiTheme="minorBidi" w:hAnsiTheme="minorBidi" w:cstheme="minorBidi"/>
          <w:rtl/>
        </w:rPr>
        <w:instrText xml:space="preserve">  \* </w:instrText>
      </w:r>
      <w:r w:rsidR="00DF3451" w:rsidRPr="009857B8">
        <w:rPr>
          <w:rFonts w:asciiTheme="minorBidi" w:hAnsiTheme="minorBidi" w:cstheme="minorBidi"/>
        </w:rPr>
        <w:instrText>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DF3451" w:rsidRPr="009857B8">
        <w:rPr>
          <w:rFonts w:asciiTheme="minorBidi" w:hAnsiTheme="minorBidi" w:cstheme="minorBidi"/>
          <w:rtl/>
        </w:rPr>
        <w:fldChar w:fldCharType="end"/>
      </w:r>
      <w:r w:rsidR="00DF3451" w:rsidRPr="009857B8">
        <w:rPr>
          <w:rFonts w:hint="cs"/>
          <w:rtl/>
        </w:rPr>
        <w:t xml:space="preserve"> אחד, עליו להציג במסגרת המענה למכרז </w:t>
      </w:r>
      <w:r w:rsidR="00DF3451" w:rsidRPr="009857B8">
        <w:rPr>
          <w:rtl/>
        </w:rPr>
        <w:fldChar w:fldCharType="begin"/>
      </w:r>
      <w:r w:rsidR="00DF3451" w:rsidRPr="009857B8">
        <w:rPr>
          <w:rtl/>
        </w:rPr>
        <w:instrText xml:space="preserve"> </w:instrText>
      </w:r>
      <w:r w:rsidR="00DF3451" w:rsidRPr="009857B8">
        <w:rPr>
          <w:rFonts w:hint="cs"/>
        </w:rPr>
        <w:instrText>REF</w:instrText>
      </w:r>
      <w:r w:rsidR="00DF3451" w:rsidRPr="009857B8">
        <w:rPr>
          <w:rFonts w:hint="cs"/>
          <w:rtl/>
        </w:rPr>
        <w:instrText xml:space="preserve"> כינוי_איש_צוות_1 \</w:instrText>
      </w:r>
      <w:r w:rsidR="00DF3451" w:rsidRPr="009857B8">
        <w:rPr>
          <w:rFonts w:hint="cs"/>
        </w:rPr>
        <w:instrText>h</w:instrText>
      </w:r>
      <w:r w:rsidR="00DF3451" w:rsidRPr="009857B8">
        <w:rPr>
          <w:rtl/>
        </w:rPr>
        <w:instrText xml:space="preserve">  \* </w:instrText>
      </w:r>
      <w:r w:rsidR="00DF3451" w:rsidRPr="009857B8">
        <w:instrText>MERGEFORMAT</w:instrText>
      </w:r>
      <w:r w:rsidR="00DF3451" w:rsidRPr="009857B8">
        <w:rPr>
          <w:rtl/>
        </w:rPr>
        <w:instrText xml:space="preserve"> </w:instrText>
      </w:r>
      <w:r w:rsidR="00DF3451" w:rsidRPr="009857B8">
        <w:rPr>
          <w:rtl/>
        </w:rPr>
      </w:r>
      <w:r w:rsidR="00DF3451" w:rsidRPr="009857B8">
        <w:rPr>
          <w:rtl/>
        </w:rPr>
        <w:fldChar w:fldCharType="separate"/>
      </w:r>
      <w:r w:rsidR="00D44E58" w:rsidRPr="00D44E58">
        <w:rPr>
          <w:rFonts w:hint="cs"/>
          <w:rtl/>
        </w:rPr>
        <w:t>מנהל</w:t>
      </w:r>
      <w:r w:rsidR="00DF3451" w:rsidRPr="009857B8">
        <w:rPr>
          <w:rtl/>
        </w:rPr>
        <w:fldChar w:fldCharType="end"/>
      </w:r>
      <w:r w:rsidR="00DF3451" w:rsidRPr="009857B8">
        <w:rPr>
          <w:rFonts w:hint="cs"/>
          <w:rtl/>
        </w:rPr>
        <w:t xml:space="preserve"> </w:t>
      </w:r>
      <w:r w:rsidR="00DF3451" w:rsidRPr="009857B8">
        <w:rPr>
          <w:rFonts w:hint="cs"/>
          <w:rtl/>
        </w:rPr>
        <w:lastRenderedPageBreak/>
        <w:t xml:space="preserve">מוצע נפרד לכל </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 \</w:instrText>
      </w:r>
      <w:r w:rsidR="00DF3451" w:rsidRPr="009857B8">
        <w:rPr>
          <w:rFonts w:asciiTheme="minorBidi" w:hAnsiTheme="minorBidi" w:cstheme="minorBidi"/>
        </w:rPr>
        <w:instrText>h</w:instrText>
      </w:r>
      <w:r w:rsidR="00DF3451" w:rsidRPr="009857B8">
        <w:rPr>
          <w:rFonts w:asciiTheme="minorBidi" w:hAnsiTheme="minorBidi" w:cstheme="minorBidi"/>
          <w:rtl/>
        </w:rPr>
        <w:instrText xml:space="preserve">  \* </w:instrText>
      </w:r>
      <w:r w:rsidR="00DF3451" w:rsidRPr="009857B8">
        <w:rPr>
          <w:rFonts w:asciiTheme="minorBidi" w:hAnsiTheme="minorBidi" w:cstheme="minorBidi"/>
        </w:rPr>
        <w:instrText>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DF3451" w:rsidRPr="009857B8">
        <w:rPr>
          <w:rFonts w:asciiTheme="minorBidi" w:hAnsiTheme="minorBidi" w:cstheme="minorBidi"/>
          <w:rtl/>
        </w:rPr>
        <w:fldChar w:fldCharType="end"/>
      </w:r>
      <w:r w:rsidR="00DF3451" w:rsidRPr="009857B8">
        <w:rPr>
          <w:rFonts w:asciiTheme="minorBidi" w:hAnsiTheme="minorBidi" w:cstheme="minorBidi" w:hint="cs"/>
          <w:rtl/>
        </w:rPr>
        <w:t xml:space="preserve"> הכלול בהצעתו. על אף האמור</w:t>
      </w:r>
      <w:r w:rsidR="00DF3451" w:rsidRPr="009857B8">
        <w:rPr>
          <w:rFonts w:hint="cs"/>
          <w:rtl/>
        </w:rPr>
        <w:t xml:space="preserve">, מציע יהיה רשאי להציג מנהל מוצע אחד ביחס לשני </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כינוי_מסגרת_רבים \</w:instrText>
      </w:r>
      <w:r w:rsidR="00DF3451" w:rsidRPr="009857B8">
        <w:rPr>
          <w:rFonts w:asciiTheme="minorBidi" w:hAnsiTheme="minorBidi" w:cstheme="minorBidi"/>
        </w:rPr>
        <w:instrText>h</w:instrText>
      </w:r>
      <w:r w:rsidR="00DF3451" w:rsidRPr="009857B8">
        <w:rPr>
          <w:rFonts w:asciiTheme="minorBidi" w:hAnsiTheme="minorBidi" w:cstheme="minorBidi"/>
          <w:rtl/>
        </w:rPr>
        <w:instrText xml:space="preserve">  \* </w:instrText>
      </w:r>
      <w:r w:rsidR="00DF3451" w:rsidRPr="009857B8">
        <w:rPr>
          <w:rFonts w:asciiTheme="minorBidi" w:hAnsiTheme="minorBidi" w:cstheme="minorBidi"/>
        </w:rPr>
        <w:instrText>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hint="cs"/>
          <w:rtl/>
        </w:rPr>
        <w:t>מרכזים</w:t>
      </w:r>
      <w:r w:rsidR="00DF3451" w:rsidRPr="009857B8">
        <w:rPr>
          <w:rFonts w:asciiTheme="minorBidi" w:hAnsiTheme="minorBidi" w:cstheme="minorBidi"/>
          <w:rtl/>
        </w:rPr>
        <w:fldChar w:fldCharType="end"/>
      </w:r>
      <w:r w:rsidR="00DF3451" w:rsidRPr="009857B8">
        <w:rPr>
          <w:rFonts w:hint="cs"/>
          <w:rtl/>
        </w:rPr>
        <w:t xml:space="preserve"> שונים ובלבד ש</w:t>
      </w:r>
      <w:r w:rsidR="00B66662" w:rsidRPr="009857B8">
        <w:rPr>
          <w:rFonts w:hint="cs"/>
          <w:rtl/>
        </w:rPr>
        <w:t>אזורי הפעילות של</w:t>
      </w:r>
      <w:r w:rsidR="00DF3451" w:rsidRPr="009857B8">
        <w:rPr>
          <w:rFonts w:hint="cs"/>
          <w:rtl/>
        </w:rPr>
        <w:t xml:space="preserve">הם </w:t>
      </w:r>
      <w:r w:rsidR="00B66662" w:rsidRPr="009857B8">
        <w:rPr>
          <w:rFonts w:hint="cs"/>
          <w:rtl/>
        </w:rPr>
        <w:t xml:space="preserve">גובלים </w:t>
      </w:r>
      <w:r w:rsidR="00DF3451" w:rsidRPr="009857B8">
        <w:rPr>
          <w:rFonts w:hint="cs"/>
          <w:rtl/>
        </w:rPr>
        <w:t>גיאוגרפית זה לזה, אך במקרה כזה על המציע לדרג את סדר העדיפות שלו בזכייה בין שני ה</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כינוי_מסגרת_רבים \</w:instrText>
      </w:r>
      <w:r w:rsidR="00DF3451" w:rsidRPr="009857B8">
        <w:rPr>
          <w:rFonts w:asciiTheme="minorBidi" w:hAnsiTheme="minorBidi" w:cstheme="minorBidi"/>
        </w:rPr>
        <w:instrText>h</w:instrText>
      </w:r>
      <w:r w:rsidR="00DF3451" w:rsidRPr="009857B8">
        <w:rPr>
          <w:rFonts w:asciiTheme="minorBidi" w:hAnsiTheme="minorBidi" w:cstheme="minorBidi"/>
          <w:rtl/>
        </w:rPr>
        <w:instrText xml:space="preserve">  \* </w:instrText>
      </w:r>
      <w:r w:rsidR="00DF3451" w:rsidRPr="009857B8">
        <w:rPr>
          <w:rFonts w:asciiTheme="minorBidi" w:hAnsiTheme="minorBidi" w:cstheme="minorBidi"/>
        </w:rPr>
        <w:instrText>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hint="cs"/>
          <w:rtl/>
        </w:rPr>
        <w:t>מרכזים</w:t>
      </w:r>
      <w:r w:rsidR="00DF3451" w:rsidRPr="009857B8">
        <w:rPr>
          <w:rFonts w:asciiTheme="minorBidi" w:hAnsiTheme="minorBidi" w:cstheme="minorBidi"/>
          <w:rtl/>
        </w:rPr>
        <w:fldChar w:fldCharType="end"/>
      </w:r>
      <w:r w:rsidR="00DF3451" w:rsidRPr="009857B8">
        <w:rPr>
          <w:rFonts w:hint="cs"/>
          <w:rtl/>
        </w:rPr>
        <w:t>, כך שאם יזכה בניקוד המשוקלל הגבוה ביותר ביחס לשני ה</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כינוי_מסגרת_רבים_מקוצר \</w:instrText>
      </w:r>
      <w:r w:rsidR="00DF3451" w:rsidRPr="009857B8">
        <w:rPr>
          <w:rFonts w:asciiTheme="minorBidi" w:hAnsiTheme="minorBidi" w:cstheme="minorBidi"/>
        </w:rPr>
        <w:instrText>h  \* 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rtl/>
        </w:rPr>
        <w:t>מרכזים</w:t>
      </w:r>
      <w:r w:rsidR="00DF3451" w:rsidRPr="009857B8">
        <w:rPr>
          <w:rFonts w:asciiTheme="minorBidi" w:hAnsiTheme="minorBidi" w:cstheme="minorBidi"/>
          <w:rtl/>
        </w:rPr>
        <w:fldChar w:fldCharType="end"/>
      </w:r>
      <w:r w:rsidR="00DF3451" w:rsidRPr="009857B8">
        <w:rPr>
          <w:rFonts w:asciiTheme="minorBidi" w:hAnsiTheme="minorBidi" w:cstheme="minorBidi" w:hint="cs"/>
          <w:rtl/>
        </w:rPr>
        <w:t>, הוא יוכרז כזוכה ב</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 \</w:instrText>
      </w:r>
      <w:r w:rsidR="00DF3451" w:rsidRPr="009857B8">
        <w:rPr>
          <w:rFonts w:asciiTheme="minorBidi" w:hAnsiTheme="minorBidi" w:cstheme="minorBidi"/>
        </w:rPr>
        <w:instrText>h</w:instrText>
      </w:r>
      <w:r w:rsidR="00DF3451" w:rsidRPr="009857B8">
        <w:rPr>
          <w:rFonts w:asciiTheme="minorBidi" w:hAnsiTheme="minorBidi" w:cstheme="minorBidi"/>
          <w:rtl/>
        </w:rPr>
        <w:instrText xml:space="preserve">  \* </w:instrText>
      </w:r>
      <w:r w:rsidR="00DF3451" w:rsidRPr="009857B8">
        <w:rPr>
          <w:rFonts w:asciiTheme="minorBidi" w:hAnsiTheme="minorBidi" w:cstheme="minorBidi"/>
        </w:rPr>
        <w:instrText>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DF3451" w:rsidRPr="009857B8">
        <w:rPr>
          <w:rFonts w:asciiTheme="minorBidi" w:hAnsiTheme="minorBidi" w:cstheme="minorBidi"/>
          <w:rtl/>
        </w:rPr>
        <w:fldChar w:fldCharType="end"/>
      </w:r>
      <w:r w:rsidR="00DF3451" w:rsidRPr="009857B8">
        <w:rPr>
          <w:rFonts w:hint="cs"/>
          <w:rtl/>
        </w:rPr>
        <w:t xml:space="preserve"> המועדף בלבד והצעתו ביחס ל</w:t>
      </w:r>
      <w:r w:rsidR="00DF3451" w:rsidRPr="009857B8">
        <w:rPr>
          <w:rFonts w:asciiTheme="minorBidi" w:hAnsiTheme="minorBidi" w:cstheme="minorBidi"/>
          <w:rtl/>
        </w:rPr>
        <w:fldChar w:fldCharType="begin"/>
      </w:r>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REF</w:instrText>
      </w:r>
      <w:r w:rsidR="00DF3451" w:rsidRPr="009857B8">
        <w:rPr>
          <w:rFonts w:asciiTheme="minorBidi" w:hAnsiTheme="minorBidi" w:cstheme="minorBidi"/>
          <w:rtl/>
        </w:rPr>
        <w:instrText xml:space="preserve"> כינוי_מסגרת \</w:instrText>
      </w:r>
      <w:r w:rsidR="00DF3451" w:rsidRPr="009857B8">
        <w:rPr>
          <w:rFonts w:asciiTheme="minorBidi" w:hAnsiTheme="minorBidi" w:cstheme="minorBidi"/>
        </w:rPr>
        <w:instrText>h</w:instrText>
      </w:r>
      <w:r w:rsidR="00DF3451" w:rsidRPr="009857B8">
        <w:rPr>
          <w:rFonts w:asciiTheme="minorBidi" w:hAnsiTheme="minorBidi" w:cstheme="minorBidi"/>
          <w:rtl/>
        </w:rPr>
        <w:instrText xml:space="preserve">  \* </w:instrText>
      </w:r>
      <w:r w:rsidR="00DF3451" w:rsidRPr="009857B8">
        <w:rPr>
          <w:rFonts w:asciiTheme="minorBidi" w:hAnsiTheme="minorBidi" w:cstheme="minorBidi"/>
        </w:rPr>
        <w:instrText>MERGEFORMAT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DF3451" w:rsidRPr="009857B8">
        <w:rPr>
          <w:rFonts w:asciiTheme="minorBidi" w:hAnsiTheme="minorBidi" w:cstheme="minorBidi"/>
          <w:rtl/>
        </w:rPr>
        <w:fldChar w:fldCharType="end"/>
      </w:r>
      <w:r w:rsidR="00DF3451" w:rsidRPr="009857B8">
        <w:rPr>
          <w:rFonts w:asciiTheme="minorBidi" w:hAnsiTheme="minorBidi" w:cstheme="minorBidi" w:hint="cs"/>
          <w:rtl/>
        </w:rPr>
        <w:t xml:space="preserve"> השני תיפסל. מובהר כי ביחס למסגרות 1 ו-2 בדרום, נדרש להציג בכל מקרה מנהל מוצע</w:t>
      </w:r>
      <w:r w:rsidR="00941337" w:rsidRPr="009857B8">
        <w:rPr>
          <w:rFonts w:asciiTheme="minorBidi" w:hAnsiTheme="minorBidi" w:cstheme="minorBidi" w:hint="cs"/>
          <w:rtl/>
        </w:rPr>
        <w:t xml:space="preserve"> לכל מסגרת</w:t>
      </w:r>
      <w:r w:rsidR="000F05CB" w:rsidRPr="009857B8">
        <w:rPr>
          <w:rFonts w:asciiTheme="minorBidi" w:hAnsiTheme="minorBidi" w:cstheme="minorBidi" w:hint="cs"/>
          <w:rtl/>
        </w:rPr>
        <w:t xml:space="preserve"> בנפרד</w:t>
      </w:r>
      <w:r w:rsidR="00DF3451" w:rsidRPr="009857B8">
        <w:rPr>
          <w:rFonts w:asciiTheme="minorBidi" w:hAnsiTheme="minorBidi" w:cstheme="minorBidi" w:hint="cs"/>
          <w:rtl/>
        </w:rPr>
        <w:t>.</w:t>
      </w:r>
      <w:bookmarkEnd w:id="80"/>
    </w:p>
    <w:p w14:paraId="204A9051" w14:textId="2F3C0664" w:rsidR="000937E3" w:rsidRPr="009857B8" w:rsidRDefault="000937E3" w:rsidP="00B10A43">
      <w:pPr>
        <w:pStyle w:val="aff0"/>
        <w:widowControl w:val="0"/>
        <w:numPr>
          <w:ilvl w:val="2"/>
          <w:numId w:val="31"/>
        </w:numPr>
        <w:bidi/>
        <w:contextualSpacing w:val="0"/>
        <w:rPr>
          <w:rFonts w:asciiTheme="minorBidi" w:hAnsiTheme="minorBidi" w:cstheme="minorBidi"/>
        </w:rPr>
      </w:pPr>
      <w:r w:rsidRPr="009857B8">
        <w:rPr>
          <w:rFonts w:asciiTheme="minorBidi" w:hAnsiTheme="minorBidi" w:cstheme="minorBidi"/>
          <w:rtl/>
        </w:rPr>
        <w:t xml:space="preserve">רשאי להגיש הצעות לפי מכרז זה תאגיד, הרשום בישראל, או </w:t>
      </w:r>
      <w:r w:rsidR="00AA1B70" w:rsidRPr="009857B8">
        <w:rPr>
          <w:rFonts w:asciiTheme="minorBidi" w:hAnsiTheme="minorBidi" w:cstheme="minorBidi"/>
          <w:rtl/>
        </w:rPr>
        <w:t>עצמאי</w:t>
      </w:r>
      <w:r w:rsidRPr="009857B8">
        <w:rPr>
          <w:rFonts w:asciiTheme="minorBidi" w:hAnsiTheme="minorBidi" w:cstheme="minorBidi"/>
          <w:rtl/>
        </w:rPr>
        <w:t xml:space="preserve"> הממלאים את כל תנאי הסף לפי מכרז זה.</w:t>
      </w:r>
    </w:p>
    <w:p w14:paraId="678F2673" w14:textId="7D0BA288" w:rsidR="0027454B" w:rsidRPr="009857B8" w:rsidRDefault="00DF3451" w:rsidP="00B10A43">
      <w:pPr>
        <w:pStyle w:val="aff0"/>
        <w:widowControl w:val="0"/>
        <w:numPr>
          <w:ilvl w:val="2"/>
          <w:numId w:val="31"/>
        </w:numPr>
        <w:bidi/>
        <w:contextualSpacing w:val="0"/>
        <w:rPr>
          <w:rFonts w:asciiTheme="minorBidi" w:hAnsiTheme="minorBidi" w:cstheme="minorBidi"/>
        </w:rPr>
      </w:pPr>
      <w:bookmarkStart w:id="81" w:name="קבלני_משנה"/>
      <w:bookmarkStart w:id="82" w:name="_Ref163381732"/>
      <w:r w:rsidRPr="009857B8">
        <w:rPr>
          <w:rFonts w:asciiTheme="minorBidi" w:hAnsiTheme="minorBidi" w:cstheme="minorBidi"/>
          <w:rtl/>
        </w:rPr>
        <w:t>הספק יהיה רשאי להפעיל מטפלים המועסקים כפרילנסרים</w:t>
      </w:r>
      <w:r w:rsidR="00400687" w:rsidRPr="009857B8">
        <w:rPr>
          <w:rFonts w:asciiTheme="minorBidi" w:hAnsiTheme="minorBidi" w:cstheme="minorBidi" w:hint="cs"/>
          <w:rtl/>
        </w:rPr>
        <w:t xml:space="preserve"> (אך יודגש כי </w:t>
      </w:r>
      <w:r w:rsidR="00400687" w:rsidRPr="009857B8">
        <w:rPr>
          <w:rFonts w:hint="cs"/>
          <w:rtl/>
        </w:rPr>
        <w:t>למרות הגמישות סביב צורת ההעסקה מרכיבי ודרישות התפקיד זהים).</w:t>
      </w:r>
      <w:r w:rsidRPr="009857B8">
        <w:rPr>
          <w:rFonts w:asciiTheme="minorBidi" w:hAnsiTheme="minorBidi" w:cstheme="minorBidi"/>
          <w:rtl/>
        </w:rPr>
        <w:t xml:space="preserve"> </w:t>
      </w:r>
      <w:r w:rsidR="0051338A" w:rsidRPr="009857B8">
        <w:rPr>
          <w:rFonts w:asciiTheme="minorBidi" w:hAnsiTheme="minorBidi" w:cstheme="minorBidi"/>
          <w:rtl/>
        </w:rPr>
        <w:t xml:space="preserve">הספק </w:t>
      </w:r>
      <w:r w:rsidR="00DE51A7" w:rsidRPr="009857B8">
        <w:rPr>
          <w:rFonts w:asciiTheme="minorBidi" w:hAnsiTheme="minorBidi" w:cstheme="minorBidi" w:hint="cs"/>
          <w:rtl/>
        </w:rPr>
        <w:t>אינו</w:t>
      </w:r>
      <w:r w:rsidR="0051338A" w:rsidRPr="009857B8">
        <w:rPr>
          <w:rFonts w:asciiTheme="minorBidi" w:hAnsiTheme="minorBidi" w:cstheme="minorBidi"/>
          <w:rtl/>
        </w:rPr>
        <w:t xml:space="preserve"> רשאי להפעיל קבלני</w:t>
      </w:r>
      <w:r w:rsidR="00DE51A7" w:rsidRPr="009857B8">
        <w:rPr>
          <w:rFonts w:asciiTheme="minorBidi" w:hAnsiTheme="minorBidi" w:cstheme="minorBidi" w:hint="cs"/>
          <w:rtl/>
        </w:rPr>
        <w:t xml:space="preserve"> </w:t>
      </w:r>
      <w:r w:rsidR="0051338A" w:rsidRPr="009857B8">
        <w:rPr>
          <w:rFonts w:asciiTheme="minorBidi" w:hAnsiTheme="minorBidi" w:cstheme="minorBidi"/>
          <w:rtl/>
        </w:rPr>
        <w:t>משנה בביצוע השירותים לפי מכרז זה לצורך קבלת שירותים אחרים אלא בכפוף לקבלת אישור מראש ובכתב</w:t>
      </w:r>
      <w:bookmarkEnd w:id="81"/>
      <w:r w:rsidR="004E3B9C" w:rsidRPr="009857B8">
        <w:rPr>
          <w:rFonts w:asciiTheme="minorBidi" w:hAnsiTheme="minorBidi" w:cstheme="minorBidi"/>
          <w:rtl/>
        </w:rPr>
        <w:t>.</w:t>
      </w:r>
      <w:bookmarkEnd w:id="82"/>
      <w:r w:rsidR="004E3B9C" w:rsidRPr="009857B8">
        <w:rPr>
          <w:rFonts w:asciiTheme="minorBidi" w:hAnsiTheme="minorBidi" w:cstheme="minorBidi"/>
          <w:rtl/>
        </w:rPr>
        <w:t xml:space="preserve"> </w:t>
      </w:r>
    </w:p>
    <w:p w14:paraId="79C2FE5D" w14:textId="77777777" w:rsidR="004E3B9C" w:rsidRPr="009857B8" w:rsidRDefault="00AA1B70" w:rsidP="00B10A43">
      <w:pPr>
        <w:pStyle w:val="aff0"/>
        <w:widowControl w:val="0"/>
        <w:numPr>
          <w:ilvl w:val="2"/>
          <w:numId w:val="31"/>
        </w:numPr>
        <w:bidi/>
        <w:contextualSpacing w:val="0"/>
        <w:rPr>
          <w:rFonts w:asciiTheme="minorBidi" w:hAnsiTheme="minorBidi" w:cstheme="minorBidi"/>
          <w:rtl/>
        </w:rPr>
      </w:pPr>
      <w:r w:rsidRPr="009857B8">
        <w:rPr>
          <w:rFonts w:asciiTheme="minorBidi" w:hAnsiTheme="minorBidi" w:cstheme="minorBidi"/>
          <w:rtl/>
        </w:rPr>
        <w:t xml:space="preserve">ההצעה תוגש </w:t>
      </w:r>
      <w:r w:rsidR="003A2125" w:rsidRPr="009857B8">
        <w:rPr>
          <w:rFonts w:asciiTheme="minorBidi" w:hAnsiTheme="minorBidi" w:cstheme="minorBidi"/>
          <w:rtl/>
        </w:rPr>
        <w:t>על-ידי</w:t>
      </w:r>
      <w:r w:rsidRPr="009857B8">
        <w:rPr>
          <w:rFonts w:asciiTheme="minorBidi" w:hAnsiTheme="minorBidi" w:cstheme="minorBidi"/>
          <w:rtl/>
        </w:rPr>
        <w:t xml:space="preserve"> המציע בלבד והוא שיהיה האחראי הבלעדי לכל הפעילויות והתוצרים, המהווים חלק ממתן השירותים, נושא מכרז זה, והוא בלבד יחתום על ההסכם עם המשרד</w:t>
      </w:r>
      <w:r w:rsidR="00FF2D92" w:rsidRPr="009857B8">
        <w:rPr>
          <w:rFonts w:asciiTheme="minorBidi" w:hAnsiTheme="minorBidi" w:cstheme="minorBidi"/>
          <w:rtl/>
        </w:rPr>
        <w:t>, ככל שייבחר כזוכה</w:t>
      </w:r>
      <w:r w:rsidRPr="009857B8">
        <w:rPr>
          <w:rFonts w:asciiTheme="minorBidi" w:hAnsiTheme="minorBidi" w:cstheme="minorBidi"/>
          <w:rtl/>
        </w:rPr>
        <w:t>.</w:t>
      </w:r>
    </w:p>
    <w:p w14:paraId="48A527E7" w14:textId="77777777" w:rsidR="00D3557D" w:rsidRPr="009857B8" w:rsidRDefault="00AA1B70" w:rsidP="00B10A43">
      <w:pPr>
        <w:pStyle w:val="aff0"/>
        <w:widowControl w:val="0"/>
        <w:numPr>
          <w:ilvl w:val="2"/>
          <w:numId w:val="31"/>
        </w:numPr>
        <w:bidi/>
        <w:contextualSpacing w:val="0"/>
        <w:rPr>
          <w:rFonts w:asciiTheme="minorBidi" w:hAnsiTheme="minorBidi" w:cstheme="minorBidi"/>
        </w:rPr>
      </w:pPr>
      <w:r w:rsidRPr="009857B8">
        <w:rPr>
          <w:rFonts w:asciiTheme="minorBidi" w:hAnsiTheme="minorBidi" w:cstheme="minorBidi"/>
          <w:rtl/>
        </w:rPr>
        <w:t xml:space="preserve">יובהר, כי בין המציע או מי מנותני השירותים מטעמו למשרד לא יתקיימו יחסי </w:t>
      </w:r>
      <w:r w:rsidR="0075230B" w:rsidRPr="009857B8">
        <w:rPr>
          <w:rFonts w:asciiTheme="minorBidi" w:hAnsiTheme="minorBidi" w:cstheme="minorBidi"/>
          <w:rtl/>
        </w:rPr>
        <w:t>עבודה</w:t>
      </w:r>
      <w:r w:rsidR="00863503" w:rsidRPr="009857B8">
        <w:rPr>
          <w:rFonts w:asciiTheme="minorBidi" w:hAnsiTheme="minorBidi" w:cstheme="minorBidi"/>
          <w:rtl/>
        </w:rPr>
        <w:t>.</w:t>
      </w:r>
    </w:p>
    <w:p w14:paraId="02F894F9" w14:textId="77777777" w:rsidR="00FE6C91" w:rsidRPr="009857B8" w:rsidRDefault="00FE6C91" w:rsidP="00B10A43">
      <w:pPr>
        <w:pStyle w:val="aff0"/>
        <w:widowControl w:val="0"/>
        <w:numPr>
          <w:ilvl w:val="2"/>
          <w:numId w:val="31"/>
        </w:numPr>
        <w:bidi/>
        <w:contextualSpacing w:val="0"/>
        <w:rPr>
          <w:rFonts w:asciiTheme="minorBidi" w:hAnsiTheme="minorBidi" w:cstheme="minorBidi"/>
          <w:rtl/>
        </w:rPr>
      </w:pPr>
      <w:r w:rsidRPr="009857B8">
        <w:rPr>
          <w:rFonts w:asciiTheme="minorBidi" w:hAnsiTheme="minorBidi" w:cstheme="minorBidi"/>
          <w:rtl/>
        </w:rPr>
        <w:t>בכל מקום ב</w:t>
      </w:r>
      <w:r w:rsidR="001163A1" w:rsidRPr="009857B8">
        <w:rPr>
          <w:rFonts w:asciiTheme="minorBidi" w:hAnsiTheme="minorBidi" w:cstheme="minorBidi"/>
          <w:rtl/>
        </w:rPr>
        <w:t>מכרז</w:t>
      </w:r>
      <w:r w:rsidRPr="009857B8">
        <w:rPr>
          <w:rFonts w:asciiTheme="minorBidi" w:hAnsiTheme="minorBidi" w:cstheme="minorBidi"/>
          <w:rtl/>
        </w:rPr>
        <w:t xml:space="preserve"> זה, בו ננקטה לשון זכר, הכוונה היא גם ללשון נקבה ולהיפך.</w:t>
      </w:r>
    </w:p>
    <w:p w14:paraId="31577551" w14:textId="6879DCE5" w:rsidR="004A0D07" w:rsidRPr="009857B8" w:rsidRDefault="004A0D07" w:rsidP="00B10A43">
      <w:pPr>
        <w:pStyle w:val="32"/>
        <w:keepNext/>
        <w:widowControl w:val="0"/>
        <w:numPr>
          <w:ilvl w:val="1"/>
          <w:numId w:val="31"/>
        </w:numPr>
        <w:tabs>
          <w:tab w:val="clear" w:pos="1418"/>
        </w:tabs>
        <w:rPr>
          <w:rFonts w:asciiTheme="minorBidi" w:hAnsiTheme="minorBidi" w:cstheme="minorBidi"/>
          <w:rtl/>
        </w:rPr>
      </w:pPr>
      <w:bookmarkStart w:id="83" w:name="_Toc378751235"/>
      <w:bookmarkStart w:id="84" w:name="_Toc31632349"/>
      <w:bookmarkStart w:id="85" w:name="_Toc182813990"/>
      <w:r w:rsidRPr="009857B8">
        <w:rPr>
          <w:rFonts w:asciiTheme="minorBidi" w:hAnsiTheme="minorBidi" w:cstheme="minorBidi"/>
          <w:rtl/>
        </w:rPr>
        <w:t>הגדרות</w:t>
      </w:r>
      <w:bookmarkEnd w:id="83"/>
      <w:bookmarkEnd w:id="84"/>
      <w:bookmarkEnd w:id="85"/>
    </w:p>
    <w:tbl>
      <w:tblPr>
        <w:tblStyle w:val="aff2"/>
        <w:bidiVisual/>
        <w:tblW w:w="8647" w:type="dxa"/>
        <w:tblInd w:w="650" w:type="dxa"/>
        <w:tblLayout w:type="fixed"/>
        <w:tblLook w:val="0020" w:firstRow="1" w:lastRow="0" w:firstColumn="0" w:lastColumn="0" w:noHBand="0" w:noVBand="0"/>
        <w:tblCaption w:val="טבלת הגדרות (לא למילוי)"/>
        <w:tblDescription w:val="טבלת הגדרות (לא למילוי)"/>
      </w:tblPr>
      <w:tblGrid>
        <w:gridCol w:w="2551"/>
        <w:gridCol w:w="6096"/>
      </w:tblGrid>
      <w:tr w:rsidR="004331EA" w:rsidRPr="009857B8" w14:paraId="4BDE0042" w14:textId="77777777" w:rsidTr="00DF3451">
        <w:trPr>
          <w:tblHeader/>
        </w:trPr>
        <w:tc>
          <w:tcPr>
            <w:tcW w:w="2551" w:type="dxa"/>
            <w:shd w:val="clear" w:color="auto" w:fill="F2F2F2" w:themeFill="background1" w:themeFillShade="F2"/>
          </w:tcPr>
          <w:p w14:paraId="033C6B16" w14:textId="77777777" w:rsidR="004331EA" w:rsidRPr="009857B8" w:rsidRDefault="004331EA" w:rsidP="00F24278">
            <w:pPr>
              <w:widowControl w:val="0"/>
              <w:rPr>
                <w:rFonts w:asciiTheme="minorBidi" w:hAnsiTheme="minorBidi" w:cstheme="minorBidi"/>
                <w:rtl/>
              </w:rPr>
            </w:pPr>
            <w:r w:rsidRPr="009857B8">
              <w:rPr>
                <w:rFonts w:asciiTheme="minorBidi" w:hAnsiTheme="minorBidi" w:cstheme="minorBidi"/>
                <w:b/>
                <w:bCs/>
                <w:rtl/>
              </w:rPr>
              <w:t>המונח</w:t>
            </w:r>
          </w:p>
        </w:tc>
        <w:tc>
          <w:tcPr>
            <w:tcW w:w="6096" w:type="dxa"/>
            <w:shd w:val="clear" w:color="auto" w:fill="F2F2F2" w:themeFill="background1" w:themeFillShade="F2"/>
          </w:tcPr>
          <w:p w14:paraId="3FE4E97C" w14:textId="77777777" w:rsidR="004331EA" w:rsidRPr="009857B8" w:rsidRDefault="004331EA" w:rsidP="00F24278">
            <w:pPr>
              <w:widowControl w:val="0"/>
              <w:rPr>
                <w:rFonts w:asciiTheme="minorBidi" w:hAnsiTheme="minorBidi" w:cstheme="minorBidi"/>
                <w:rtl/>
              </w:rPr>
            </w:pPr>
            <w:r w:rsidRPr="009857B8">
              <w:rPr>
                <w:rFonts w:asciiTheme="minorBidi" w:hAnsiTheme="minorBidi" w:cstheme="minorBidi"/>
                <w:b/>
                <w:bCs/>
                <w:rtl/>
              </w:rPr>
              <w:t>הגדרה</w:t>
            </w:r>
          </w:p>
        </w:tc>
      </w:tr>
      <w:tr w:rsidR="004331EA" w:rsidRPr="009857B8" w14:paraId="69D221E4" w14:textId="77777777" w:rsidTr="00DF3451">
        <w:tc>
          <w:tcPr>
            <w:tcW w:w="2551" w:type="dxa"/>
          </w:tcPr>
          <w:p w14:paraId="2FA25198" w14:textId="77777777" w:rsidR="004331EA" w:rsidRPr="009857B8" w:rsidRDefault="004331EA" w:rsidP="00F24278">
            <w:pPr>
              <w:widowControl w:val="0"/>
              <w:rPr>
                <w:rFonts w:asciiTheme="minorBidi" w:hAnsiTheme="minorBidi" w:cstheme="minorBidi"/>
                <w:rtl/>
              </w:rPr>
            </w:pPr>
            <w:r w:rsidRPr="009857B8">
              <w:rPr>
                <w:rFonts w:asciiTheme="minorBidi" w:hAnsiTheme="minorBidi" w:cstheme="minorBidi"/>
                <w:rtl/>
              </w:rPr>
              <w:t>"ההסכם"</w:t>
            </w:r>
          </w:p>
        </w:tc>
        <w:tc>
          <w:tcPr>
            <w:tcW w:w="6096" w:type="dxa"/>
          </w:tcPr>
          <w:p w14:paraId="0120FE8D" w14:textId="0CE865F2" w:rsidR="004331EA" w:rsidRPr="009857B8" w:rsidRDefault="004331EA" w:rsidP="00F24278">
            <w:pPr>
              <w:widowControl w:val="0"/>
              <w:rPr>
                <w:rFonts w:asciiTheme="minorBidi" w:hAnsiTheme="minorBidi" w:cstheme="minorBidi"/>
                <w:rtl/>
              </w:rPr>
            </w:pPr>
            <w:r w:rsidRPr="009857B8">
              <w:rPr>
                <w:rFonts w:asciiTheme="minorBidi" w:hAnsiTheme="minorBidi" w:cstheme="minorBidi"/>
                <w:rtl/>
              </w:rPr>
              <w:t>הסכם ההתקשרות על כל נספחיו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Pr="009857B8">
              <w:rPr>
                <w:rFonts w:asciiTheme="minorBidi" w:hAnsiTheme="minorBidi" w:cstheme="minorBidi"/>
                <w:rtl/>
              </w:rPr>
              <w:t xml:space="preserve"> להלן), המגדיר את השירותים ואת אופן המימוש שלהם והמסדיר את תנאי ההתקשרות לפי מכרז זה;</w:t>
            </w:r>
          </w:p>
        </w:tc>
      </w:tr>
      <w:tr w:rsidR="004331EA" w:rsidRPr="009857B8" w14:paraId="6F4BACF3" w14:textId="77777777" w:rsidTr="00DF3451">
        <w:tc>
          <w:tcPr>
            <w:tcW w:w="2551" w:type="dxa"/>
          </w:tcPr>
          <w:p w14:paraId="4DE87064" w14:textId="52AE7DF2" w:rsidR="004331EA" w:rsidRPr="009857B8" w:rsidRDefault="004331EA" w:rsidP="00F24278">
            <w:pPr>
              <w:widowControl w:val="0"/>
              <w:rPr>
                <w:rFonts w:asciiTheme="minorBidi" w:hAnsiTheme="minorBidi" w:cstheme="minorBidi"/>
                <w:rtl/>
              </w:rPr>
            </w:pPr>
            <w:r w:rsidRPr="009857B8">
              <w:rPr>
                <w:rFonts w:asciiTheme="minorBidi" w:hAnsiTheme="minorBidi" w:cstheme="minorBidi"/>
                <w:rtl/>
              </w:rPr>
              <w:t>"ה</w:t>
            </w:r>
            <w:r w:rsidR="00DF3451" w:rsidRPr="009857B8">
              <w:rPr>
                <w:rFonts w:asciiTheme="minorBidi" w:hAnsiTheme="minorBidi" w:cstheme="minorBidi"/>
                <w:rtl/>
              </w:rPr>
              <w:fldChar w:fldCharType="begin">
                <w:ffData>
                  <w:name w:val="כינוי_יחידה_מקצועית"/>
                  <w:enabled/>
                  <w:calcOnExit w:val="0"/>
                  <w:textInput>
                    <w:default w:val="שירות"/>
                  </w:textInput>
                </w:ffData>
              </w:fldChar>
            </w:r>
            <w:bookmarkStart w:id="86" w:name="כינוי_יחידה_מקצועית"/>
            <w:r w:rsidR="00DF3451" w:rsidRPr="009857B8">
              <w:rPr>
                <w:rFonts w:asciiTheme="minorBidi" w:hAnsiTheme="minorBidi" w:cstheme="minorBidi"/>
                <w:rtl/>
              </w:rPr>
              <w:instrText xml:space="preserve"> </w:instrText>
            </w:r>
            <w:r w:rsidR="00DF3451" w:rsidRPr="009857B8">
              <w:rPr>
                <w:rFonts w:asciiTheme="minorBidi" w:hAnsiTheme="minorBidi" w:cstheme="minorBidi"/>
              </w:rPr>
              <w:instrText>FORMTEXT</w:instrText>
            </w:r>
            <w:r w:rsidR="00DF3451" w:rsidRPr="009857B8">
              <w:rPr>
                <w:rFonts w:asciiTheme="minorBidi" w:hAnsiTheme="minorBidi" w:cstheme="minorBidi"/>
                <w:rtl/>
              </w:rPr>
              <w:instrText xml:space="preserve"> </w:instrText>
            </w:r>
            <w:r w:rsidR="00DF3451" w:rsidRPr="009857B8">
              <w:rPr>
                <w:rFonts w:asciiTheme="minorBidi" w:hAnsiTheme="minorBidi" w:cstheme="minorBidi"/>
                <w:rtl/>
              </w:rPr>
            </w:r>
            <w:r w:rsidR="00DF3451" w:rsidRPr="009857B8">
              <w:rPr>
                <w:rFonts w:asciiTheme="minorBidi" w:hAnsiTheme="minorBidi" w:cstheme="minorBidi"/>
                <w:rtl/>
              </w:rPr>
              <w:fldChar w:fldCharType="separate"/>
            </w:r>
            <w:r w:rsidR="00D44E58">
              <w:rPr>
                <w:rFonts w:asciiTheme="minorBidi" w:hAnsiTheme="minorBidi" w:cstheme="minorBidi"/>
                <w:noProof/>
                <w:rtl/>
              </w:rPr>
              <w:t>שירות</w:t>
            </w:r>
            <w:r w:rsidR="00DF3451" w:rsidRPr="009857B8">
              <w:rPr>
                <w:rFonts w:asciiTheme="minorBidi" w:hAnsiTheme="minorBidi" w:cstheme="minorBidi"/>
                <w:rtl/>
              </w:rPr>
              <w:fldChar w:fldCharType="end"/>
            </w:r>
            <w:bookmarkEnd w:id="86"/>
            <w:r w:rsidRPr="009857B8">
              <w:rPr>
                <w:rFonts w:asciiTheme="minorBidi" w:hAnsiTheme="minorBidi" w:cstheme="minorBidi"/>
                <w:rtl/>
              </w:rPr>
              <w:t>"</w:t>
            </w:r>
          </w:p>
        </w:tc>
        <w:tc>
          <w:tcPr>
            <w:tcW w:w="6096" w:type="dxa"/>
          </w:tcPr>
          <w:p w14:paraId="692C9B38" w14:textId="46A3EB45" w:rsidR="004331EA" w:rsidRPr="009857B8" w:rsidRDefault="00DF3451" w:rsidP="00F24278">
            <w:pPr>
              <w:widowControl w:val="0"/>
              <w:rPr>
                <w:rFonts w:asciiTheme="minorBidi" w:hAnsiTheme="minorBidi" w:cstheme="minorBidi"/>
                <w:rtl/>
              </w:rPr>
            </w:pPr>
            <w:r w:rsidRPr="009857B8">
              <w:rPr>
                <w:rFonts w:asciiTheme="minorBidi" w:hAnsiTheme="minorBidi" w:cstheme="minorBidi"/>
                <w:rtl/>
              </w:rPr>
              <w:fldChar w:fldCharType="begin">
                <w:ffData>
                  <w:name w:val="שם_האגף"/>
                  <w:enabled/>
                  <w:calcOnExit w:val="0"/>
                  <w:textInput>
                    <w:default w:val="שירות הגנה וטיפול במצבי טראומה ומשבר"/>
                  </w:textInput>
                </w:ffData>
              </w:fldChar>
            </w:r>
            <w:bookmarkStart w:id="87" w:name="שם_האגף"/>
            <w:r w:rsidRPr="009857B8">
              <w:rPr>
                <w:rFonts w:asciiTheme="minorBidi" w:hAnsiTheme="minorBidi" w:cstheme="minorBidi"/>
                <w:rtl/>
              </w:rPr>
              <w:instrText xml:space="preserve"> </w:instrText>
            </w:r>
            <w:r w:rsidRPr="009857B8">
              <w:rPr>
                <w:rFonts w:asciiTheme="minorBidi" w:hAnsiTheme="minorBidi" w:cstheme="minorBidi"/>
              </w:rPr>
              <w:instrText>FORMTEXT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noProof/>
                <w:rtl/>
              </w:rPr>
              <w:t>שירות הגנה וטיפול במצבי טראומה ומשבר</w:t>
            </w:r>
            <w:r w:rsidRPr="009857B8">
              <w:rPr>
                <w:rFonts w:asciiTheme="minorBidi" w:hAnsiTheme="minorBidi" w:cstheme="minorBidi"/>
                <w:rtl/>
              </w:rPr>
              <w:fldChar w:fldCharType="end"/>
            </w:r>
            <w:bookmarkEnd w:id="87"/>
            <w:r w:rsidR="00F25868" w:rsidRPr="009857B8">
              <w:rPr>
                <w:rFonts w:asciiTheme="minorBidi" w:hAnsiTheme="minorBidi" w:cstheme="minorBidi" w:hint="cs"/>
                <w:rtl/>
              </w:rPr>
              <w:t xml:space="preserve"> ב</w:t>
            </w:r>
            <w:r w:rsidR="00F25868" w:rsidRPr="009857B8">
              <w:rPr>
                <w:rFonts w:hint="cs"/>
                <w:rtl/>
              </w:rPr>
              <w:t>אגף בכיר משפחות, ילדים ונוער בקהילה</w:t>
            </w:r>
            <w:r w:rsidR="004331EA" w:rsidRPr="009857B8">
              <w:rPr>
                <w:rFonts w:asciiTheme="minorBidi" w:hAnsiTheme="minorBidi" w:cstheme="minorBidi"/>
                <w:rtl/>
              </w:rPr>
              <w:t>;</w:t>
            </w:r>
          </w:p>
        </w:tc>
      </w:tr>
      <w:tr w:rsidR="004331EA" w:rsidRPr="009857B8" w14:paraId="111B4B3C" w14:textId="77777777" w:rsidTr="00DF3451">
        <w:tc>
          <w:tcPr>
            <w:tcW w:w="2551" w:type="dxa"/>
          </w:tcPr>
          <w:p w14:paraId="4536DEE9" w14:textId="77777777" w:rsidR="004331EA" w:rsidRPr="009857B8" w:rsidRDefault="004331EA" w:rsidP="00F24278">
            <w:pPr>
              <w:widowControl w:val="0"/>
              <w:rPr>
                <w:rFonts w:asciiTheme="minorBidi" w:hAnsiTheme="minorBidi" w:cstheme="minorBidi"/>
                <w:rtl/>
              </w:rPr>
            </w:pPr>
            <w:bookmarkStart w:id="88" w:name="_Toc378246952"/>
            <w:bookmarkStart w:id="89" w:name="_Toc378247207"/>
            <w:bookmarkStart w:id="90" w:name="_Toc378246953"/>
            <w:bookmarkStart w:id="91" w:name="_Toc378247208"/>
            <w:bookmarkStart w:id="92" w:name="_Toc378246954"/>
            <w:bookmarkStart w:id="93" w:name="_Toc378247209"/>
            <w:bookmarkEnd w:id="88"/>
            <w:bookmarkEnd w:id="89"/>
            <w:bookmarkEnd w:id="90"/>
            <w:bookmarkEnd w:id="91"/>
            <w:bookmarkEnd w:id="92"/>
            <w:bookmarkEnd w:id="93"/>
            <w:r w:rsidRPr="009857B8">
              <w:rPr>
                <w:rFonts w:asciiTheme="minorBidi" w:hAnsiTheme="minorBidi" w:cstheme="minorBidi"/>
                <w:rtl/>
              </w:rPr>
              <w:t>"המכרז"</w:t>
            </w:r>
          </w:p>
        </w:tc>
        <w:tc>
          <w:tcPr>
            <w:tcW w:w="6096" w:type="dxa"/>
          </w:tcPr>
          <w:p w14:paraId="65127B91" w14:textId="77777777" w:rsidR="004331EA" w:rsidRPr="009857B8" w:rsidRDefault="004331EA" w:rsidP="00F24278">
            <w:pPr>
              <w:widowControl w:val="0"/>
              <w:rPr>
                <w:rFonts w:asciiTheme="minorBidi" w:hAnsiTheme="minorBidi" w:cstheme="minorBidi"/>
                <w:rtl/>
              </w:rPr>
            </w:pPr>
            <w:r w:rsidRPr="009857B8">
              <w:rPr>
                <w:rFonts w:asciiTheme="minorBidi" w:hAnsiTheme="minorBidi" w:cstheme="minorBidi"/>
                <w:rtl/>
              </w:rPr>
              <w:t>פנייה זו לקבלת הצעות וכל הנספחים הנלווים אליה, לרבות מודעת הפרסום, ההסכם, מענה לשאלות הבהרה וכל מידע אחר שנמסר על ידי המשרד במסגרת הליכי מכרז זה;</w:t>
            </w:r>
          </w:p>
        </w:tc>
      </w:tr>
      <w:tr w:rsidR="004331EA" w:rsidRPr="009857B8" w14:paraId="4745300C" w14:textId="77777777" w:rsidTr="00DF3451">
        <w:tc>
          <w:tcPr>
            <w:tcW w:w="2551" w:type="dxa"/>
          </w:tcPr>
          <w:p w14:paraId="4CF73078" w14:textId="77777777" w:rsidR="004331EA" w:rsidRPr="009857B8" w:rsidRDefault="004331EA" w:rsidP="00F24278">
            <w:pPr>
              <w:widowControl w:val="0"/>
              <w:rPr>
                <w:rFonts w:asciiTheme="minorBidi" w:hAnsiTheme="minorBidi" w:cstheme="minorBidi"/>
              </w:rPr>
            </w:pPr>
            <w:r w:rsidRPr="009857B8">
              <w:rPr>
                <w:rFonts w:asciiTheme="minorBidi" w:hAnsiTheme="minorBidi" w:cstheme="minorBidi"/>
                <w:rtl/>
              </w:rPr>
              <w:t>"המשרד"</w:t>
            </w:r>
          </w:p>
        </w:tc>
        <w:tc>
          <w:tcPr>
            <w:tcW w:w="6096" w:type="dxa"/>
          </w:tcPr>
          <w:p w14:paraId="420B5192" w14:textId="15360B3F" w:rsidR="004331EA" w:rsidRPr="009857B8" w:rsidRDefault="004331EA" w:rsidP="00F24278">
            <w:pPr>
              <w:widowControl w:val="0"/>
              <w:rPr>
                <w:rFonts w:asciiTheme="minorBidi" w:hAnsiTheme="minorBidi" w:cstheme="minorBidi"/>
              </w:rPr>
            </w:pPr>
            <w:bookmarkStart w:id="94" w:name="שם_משרד"/>
            <w:r w:rsidRPr="009857B8">
              <w:rPr>
                <w:rFonts w:asciiTheme="minorBidi" w:hAnsiTheme="minorBidi" w:cstheme="minorBidi"/>
                <w:rtl/>
              </w:rPr>
              <w:t xml:space="preserve">משרד הרווחה </w:t>
            </w:r>
            <w:r w:rsidR="00170242" w:rsidRPr="009857B8">
              <w:rPr>
                <w:rFonts w:asciiTheme="minorBidi" w:hAnsiTheme="minorBidi" w:cstheme="minorBidi" w:hint="cs"/>
                <w:rtl/>
              </w:rPr>
              <w:t>והביטחון</w:t>
            </w:r>
            <w:r w:rsidRPr="009857B8">
              <w:rPr>
                <w:rFonts w:asciiTheme="minorBidi" w:hAnsiTheme="minorBidi" w:cstheme="minorBidi"/>
                <w:rtl/>
              </w:rPr>
              <w:t xml:space="preserve"> החברתי</w:t>
            </w:r>
            <w:bookmarkEnd w:id="94"/>
            <w:r w:rsidRPr="009857B8">
              <w:rPr>
                <w:rFonts w:asciiTheme="minorBidi" w:hAnsiTheme="minorBidi" w:cstheme="minorBidi"/>
                <w:rtl/>
              </w:rPr>
              <w:t>;</w:t>
            </w:r>
          </w:p>
        </w:tc>
      </w:tr>
      <w:tr w:rsidR="004331EA" w:rsidRPr="009857B8" w14:paraId="139FF119" w14:textId="77777777" w:rsidTr="00DF3451">
        <w:tc>
          <w:tcPr>
            <w:tcW w:w="2551" w:type="dxa"/>
          </w:tcPr>
          <w:p w14:paraId="44510650" w14:textId="77777777" w:rsidR="004331EA" w:rsidRPr="009857B8" w:rsidRDefault="004331EA" w:rsidP="00F24278">
            <w:pPr>
              <w:widowControl w:val="0"/>
              <w:rPr>
                <w:rFonts w:asciiTheme="minorBidi" w:hAnsiTheme="minorBidi" w:cstheme="minorBidi"/>
                <w:rtl/>
              </w:rPr>
            </w:pPr>
            <w:r w:rsidRPr="009857B8">
              <w:rPr>
                <w:rFonts w:asciiTheme="minorBidi" w:hAnsiTheme="minorBidi" w:cstheme="minorBidi"/>
                <w:rtl/>
              </w:rPr>
              <w:lastRenderedPageBreak/>
              <w:t>"הספק"</w:t>
            </w:r>
          </w:p>
        </w:tc>
        <w:tc>
          <w:tcPr>
            <w:tcW w:w="6096" w:type="dxa"/>
          </w:tcPr>
          <w:p w14:paraId="736C0F9D" w14:textId="77777777" w:rsidR="004331EA" w:rsidRPr="009857B8" w:rsidRDefault="004331EA" w:rsidP="00F24278">
            <w:pPr>
              <w:widowControl w:val="0"/>
              <w:rPr>
                <w:rFonts w:asciiTheme="minorBidi" w:hAnsiTheme="minorBidi" w:cstheme="minorBidi"/>
                <w:rtl/>
              </w:rPr>
            </w:pPr>
            <w:r w:rsidRPr="009857B8">
              <w:rPr>
                <w:rFonts w:asciiTheme="minorBidi" w:hAnsiTheme="minorBidi" w:cstheme="minorBidi"/>
                <w:rtl/>
              </w:rPr>
              <w:t xml:space="preserve">המציע אשר נבחר </w:t>
            </w:r>
            <w:r w:rsidR="003A2125" w:rsidRPr="009857B8">
              <w:rPr>
                <w:rFonts w:asciiTheme="minorBidi" w:hAnsiTheme="minorBidi" w:cstheme="minorBidi"/>
                <w:rtl/>
              </w:rPr>
              <w:t>על-ידי</w:t>
            </w:r>
            <w:r w:rsidRPr="009857B8">
              <w:rPr>
                <w:rFonts w:asciiTheme="minorBidi" w:hAnsiTheme="minorBidi" w:cstheme="minorBidi"/>
                <w:rtl/>
              </w:rPr>
              <w:t xml:space="preserve"> המשרד כזוכה לפי מכרז זה;</w:t>
            </w:r>
          </w:p>
        </w:tc>
      </w:tr>
      <w:tr w:rsidR="006B2436" w:rsidRPr="009857B8" w14:paraId="2BFBF7F2" w14:textId="77777777" w:rsidTr="00DF3451">
        <w:tc>
          <w:tcPr>
            <w:tcW w:w="2551" w:type="dxa"/>
          </w:tcPr>
          <w:p w14:paraId="79F117AE" w14:textId="77777777" w:rsidR="006B2436" w:rsidRPr="009857B8" w:rsidRDefault="006B2436" w:rsidP="00F24278">
            <w:pPr>
              <w:widowControl w:val="0"/>
              <w:rPr>
                <w:rFonts w:asciiTheme="minorBidi" w:hAnsiTheme="minorBidi" w:cstheme="minorBidi"/>
                <w:rtl/>
              </w:rPr>
            </w:pPr>
            <w:r w:rsidRPr="009857B8">
              <w:rPr>
                <w:rFonts w:asciiTheme="minorBidi" w:hAnsiTheme="minorBidi" w:cstheme="minorBidi"/>
                <w:rtl/>
              </w:rPr>
              <w:t>"זכות הברירה"</w:t>
            </w:r>
          </w:p>
        </w:tc>
        <w:tc>
          <w:tcPr>
            <w:tcW w:w="6096" w:type="dxa"/>
          </w:tcPr>
          <w:p w14:paraId="312678FB" w14:textId="3164E62F" w:rsidR="006B2436" w:rsidRPr="009857B8" w:rsidRDefault="006B2436" w:rsidP="00F24278">
            <w:pPr>
              <w:widowControl w:val="0"/>
              <w:rPr>
                <w:rFonts w:asciiTheme="minorBidi" w:hAnsiTheme="minorBidi" w:cstheme="minorBidi"/>
                <w:rtl/>
              </w:rPr>
            </w:pPr>
            <w:r w:rsidRPr="009857B8">
              <w:rPr>
                <w:rFonts w:asciiTheme="minorBidi" w:hAnsiTheme="minorBidi" w:cstheme="minorBidi"/>
                <w:rtl/>
              </w:rPr>
              <w:t xml:space="preserve">אופציה השמורה למשרד בלבד להאריך את ההסכם עם הספק לתקופות נוספות מעבר לתקופת ההתקשרות הבסיסית, בהתאם למפורט בסעיף </w:t>
            </w:r>
            <w:r w:rsidR="002951AA" w:rsidRPr="009857B8">
              <w:rPr>
                <w:rFonts w:asciiTheme="minorBidi" w:hAnsiTheme="minorBidi" w:cstheme="minorBidi"/>
                <w:rtl/>
              </w:rPr>
              <w:fldChar w:fldCharType="begin"/>
            </w:r>
            <w:r w:rsidR="002951AA" w:rsidRPr="009857B8">
              <w:rPr>
                <w:rFonts w:asciiTheme="minorBidi" w:hAnsiTheme="minorBidi" w:cstheme="minorBidi"/>
                <w:rtl/>
              </w:rPr>
              <w:instrText xml:space="preserve"> </w:instrText>
            </w:r>
            <w:r w:rsidR="002951AA" w:rsidRPr="009857B8">
              <w:rPr>
                <w:rFonts w:asciiTheme="minorBidi" w:hAnsiTheme="minorBidi" w:cstheme="minorBidi"/>
              </w:rPr>
              <w:instrText>REF</w:instrText>
            </w:r>
            <w:r w:rsidR="002951AA" w:rsidRPr="009857B8">
              <w:rPr>
                <w:rFonts w:asciiTheme="minorBidi" w:hAnsiTheme="minorBidi" w:cstheme="minorBidi"/>
                <w:rtl/>
              </w:rPr>
              <w:instrText xml:space="preserve"> _</w:instrText>
            </w:r>
            <w:r w:rsidR="002951AA" w:rsidRPr="009857B8">
              <w:rPr>
                <w:rFonts w:asciiTheme="minorBidi" w:hAnsiTheme="minorBidi" w:cstheme="minorBidi"/>
              </w:rPr>
              <w:instrText>Ref497665497 \r \h</w:instrText>
            </w:r>
            <w:r w:rsidR="002951AA"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002951AA" w:rsidRPr="009857B8">
              <w:rPr>
                <w:rFonts w:asciiTheme="minorBidi" w:hAnsiTheme="minorBidi" w:cstheme="minorBidi"/>
                <w:rtl/>
              </w:rPr>
            </w:r>
            <w:r w:rsidR="002951AA"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1.4.2</w:t>
            </w:r>
            <w:r w:rsidR="002951AA" w:rsidRPr="009857B8">
              <w:rPr>
                <w:rFonts w:asciiTheme="minorBidi" w:hAnsiTheme="minorBidi" w:cstheme="minorBidi"/>
                <w:rtl/>
              </w:rPr>
              <w:fldChar w:fldCharType="end"/>
            </w:r>
            <w:r w:rsidRPr="009857B8">
              <w:rPr>
                <w:rFonts w:asciiTheme="minorBidi" w:hAnsiTheme="minorBidi" w:cstheme="minorBidi"/>
                <w:rtl/>
              </w:rPr>
              <w:t xml:space="preserve"> למכרז;</w:t>
            </w:r>
          </w:p>
        </w:tc>
      </w:tr>
      <w:tr w:rsidR="00DF3451" w:rsidRPr="009857B8" w14:paraId="7CDE2423" w14:textId="77777777" w:rsidTr="00DF3451">
        <w:tblPrEx>
          <w:tblLook w:val="04A0" w:firstRow="1" w:lastRow="0" w:firstColumn="1" w:lastColumn="0" w:noHBand="0" w:noVBand="1"/>
        </w:tblPrEx>
        <w:tc>
          <w:tcPr>
            <w:tcW w:w="2551" w:type="dxa"/>
          </w:tcPr>
          <w:p w14:paraId="3753F540" w14:textId="61197DEE" w:rsidR="00DF3451" w:rsidRPr="009857B8" w:rsidRDefault="00DF3451" w:rsidP="009D060E">
            <w:pPr>
              <w:rPr>
                <w:rFonts w:asciiTheme="minorBidi" w:hAnsiTheme="minorBidi" w:cstheme="minorBidi"/>
                <w:rtl/>
              </w:rPr>
            </w:pPr>
            <w:r w:rsidRPr="009857B8">
              <w:rPr>
                <w:rFonts w:asciiTheme="minorBidi" w:hAnsiTheme="minorBidi" w:cstheme="minorBidi"/>
                <w:rtl/>
              </w:rPr>
              <w:t>"</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חקיקה_עברייני_מין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חוק למניעת העסקה של עברייני מין</w:t>
            </w:r>
            <w:r w:rsidRPr="009857B8">
              <w:rPr>
                <w:rFonts w:asciiTheme="minorBidi" w:hAnsiTheme="minorBidi" w:cstheme="minorBidi"/>
                <w:rtl/>
              </w:rPr>
              <w:fldChar w:fldCharType="end"/>
            </w:r>
            <w:r w:rsidRPr="009857B8">
              <w:rPr>
                <w:rFonts w:asciiTheme="minorBidi" w:hAnsiTheme="minorBidi" w:cstheme="minorBidi"/>
                <w:rtl/>
              </w:rPr>
              <w:t>"</w:t>
            </w:r>
          </w:p>
        </w:tc>
        <w:tc>
          <w:tcPr>
            <w:tcW w:w="6096" w:type="dxa"/>
          </w:tcPr>
          <w:p w14:paraId="2AF46547" w14:textId="0EB4D585" w:rsidR="00DF3451" w:rsidRPr="009857B8" w:rsidRDefault="00DF3451" w:rsidP="009D060E">
            <w:pPr>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חקיקה_עברייני_מין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חוק למניעת העסקה של עברייני מין</w:t>
            </w:r>
            <w:r w:rsidRPr="009857B8">
              <w:rPr>
                <w:rFonts w:asciiTheme="minorBidi" w:hAnsiTheme="minorBidi" w:cstheme="minorBidi"/>
                <w:rtl/>
              </w:rPr>
              <w:fldChar w:fldCharType="end"/>
            </w:r>
            <w:r w:rsidRPr="009857B8">
              <w:rPr>
                <w:rFonts w:asciiTheme="minorBidi" w:hAnsiTheme="minorBidi" w:cstheme="minorBidi"/>
                <w:rtl/>
              </w:rPr>
              <w:t xml:space="preserve"> במוסדות מסוימים, התשס"א-2001;</w:t>
            </w:r>
          </w:p>
        </w:tc>
      </w:tr>
      <w:tr w:rsidR="00BD2F80" w:rsidRPr="009857B8" w14:paraId="08F4AD13" w14:textId="77777777" w:rsidTr="00DF3451">
        <w:tc>
          <w:tcPr>
            <w:tcW w:w="2551" w:type="dxa"/>
          </w:tcPr>
          <w:p w14:paraId="20145E7F" w14:textId="55139A09" w:rsidR="00BD2F80" w:rsidRPr="009857B8" w:rsidRDefault="00BD2F80" w:rsidP="00F24278">
            <w:pPr>
              <w:widowControl w:val="0"/>
              <w:rPr>
                <w:rFonts w:asciiTheme="minorBidi" w:hAnsiTheme="minorBidi" w:cstheme="minorBidi"/>
                <w:rtl/>
              </w:rPr>
            </w:pPr>
            <w:r w:rsidRPr="009857B8">
              <w:rPr>
                <w:rFonts w:asciiTheme="minorBidi" w:hAnsiTheme="minorBidi" w:cstheme="minorBidi"/>
                <w:rtl/>
              </w:rPr>
              <w:t>"</w:t>
            </w:r>
            <w:bookmarkStart w:id="95" w:name="כינוי_אוכלוסיית_היעד_יחיד"/>
            <w:r w:rsidR="00DF3451" w:rsidRPr="009857B8">
              <w:rPr>
                <w:rFonts w:asciiTheme="minorBidi" w:hAnsiTheme="minorBidi" w:cstheme="minorBidi" w:hint="cs"/>
                <w:rtl/>
              </w:rPr>
              <w:t>מטופל</w:t>
            </w:r>
            <w:bookmarkEnd w:id="95"/>
            <w:r w:rsidRPr="009857B8">
              <w:rPr>
                <w:rFonts w:asciiTheme="minorBidi" w:hAnsiTheme="minorBidi" w:cstheme="minorBidi"/>
                <w:rtl/>
              </w:rPr>
              <w:t>", "</w:t>
            </w:r>
            <w:bookmarkStart w:id="96" w:name="כינוי_אוכלוסיית_היעד"/>
            <w:r w:rsidR="00DF3451" w:rsidRPr="009857B8">
              <w:rPr>
                <w:rFonts w:asciiTheme="minorBidi" w:hAnsiTheme="minorBidi" w:cstheme="minorBidi" w:hint="cs"/>
                <w:rtl/>
              </w:rPr>
              <w:t>מטופל</w:t>
            </w:r>
            <w:r w:rsidRPr="009857B8">
              <w:rPr>
                <w:rFonts w:asciiTheme="minorBidi" w:hAnsiTheme="minorBidi" w:cstheme="minorBidi"/>
                <w:rtl/>
              </w:rPr>
              <w:t>ים</w:t>
            </w:r>
            <w:bookmarkEnd w:id="96"/>
            <w:r w:rsidRPr="009857B8">
              <w:rPr>
                <w:rFonts w:asciiTheme="minorBidi" w:hAnsiTheme="minorBidi" w:cstheme="minorBidi"/>
                <w:rtl/>
              </w:rPr>
              <w:t>"</w:t>
            </w:r>
          </w:p>
        </w:tc>
        <w:tc>
          <w:tcPr>
            <w:tcW w:w="6096" w:type="dxa"/>
          </w:tcPr>
          <w:p w14:paraId="4879EFE3" w14:textId="78E59C16" w:rsidR="00BD2F80" w:rsidRPr="009857B8" w:rsidRDefault="00DF3451" w:rsidP="00274B54">
            <w:pPr>
              <w:widowControl w:val="0"/>
              <w:rPr>
                <w:rFonts w:asciiTheme="minorBidi" w:hAnsiTheme="minorBidi" w:cstheme="minorBidi"/>
                <w:rtl/>
              </w:rPr>
            </w:pPr>
            <w:bookmarkStart w:id="97" w:name="כינוי_אוכלוסיית_היעד_יחיד_ספציפי"/>
            <w:bookmarkStart w:id="98" w:name="הגדרת_אוכלוסיית_היעד"/>
            <w:r w:rsidRPr="009857B8">
              <w:rPr>
                <w:rFonts w:asciiTheme="minorBidi" w:hAnsiTheme="minorBidi" w:cstheme="minorBidi"/>
                <w:rtl/>
                <w:lang w:eastAsia="en-US"/>
              </w:rPr>
              <w:t>ילד</w:t>
            </w:r>
            <w:bookmarkEnd w:id="97"/>
            <w:r w:rsidRPr="009857B8">
              <w:rPr>
                <w:rFonts w:asciiTheme="minorBidi" w:hAnsiTheme="minorBidi" w:cstheme="minorBidi"/>
                <w:rtl/>
                <w:lang w:eastAsia="en-US"/>
              </w:rPr>
              <w:t xml:space="preserve">ים ובני נוער </w:t>
            </w:r>
            <w:r w:rsidR="00BC6845">
              <w:rPr>
                <w:rFonts w:asciiTheme="minorBidi" w:hAnsiTheme="minorBidi" w:cstheme="minorBidi" w:hint="cs"/>
                <w:rtl/>
                <w:lang w:eastAsia="en-US"/>
              </w:rPr>
              <w:t xml:space="preserve">מגיל 3 </w:t>
            </w:r>
            <w:r w:rsidRPr="009857B8">
              <w:rPr>
                <w:rFonts w:asciiTheme="minorBidi" w:hAnsiTheme="minorBidi" w:cstheme="minorBidi"/>
                <w:rtl/>
                <w:lang w:eastAsia="en-US"/>
              </w:rPr>
              <w:t>עד גיל 18 נפגעי פגיעות מיניות</w:t>
            </w:r>
            <w:r w:rsidRPr="009857B8">
              <w:rPr>
                <w:rFonts w:asciiTheme="minorBidi" w:hAnsiTheme="minorBidi" w:cstheme="minorBidi"/>
                <w:rtl/>
              </w:rPr>
              <w:t xml:space="preserve">, ו/או </w:t>
            </w:r>
            <w:bookmarkStart w:id="99" w:name="הגדרת_אוכלוסיה_ייחודית"/>
            <w:r w:rsidRPr="009857B8">
              <w:rPr>
                <w:rFonts w:asciiTheme="minorBidi" w:hAnsiTheme="minorBidi" w:cstheme="minorBidi"/>
                <w:rtl/>
              </w:rPr>
              <w:t xml:space="preserve">ילדים </w:t>
            </w:r>
            <w:r w:rsidRPr="009857B8">
              <w:rPr>
                <w:rFonts w:asciiTheme="minorBidi" w:hAnsiTheme="minorBidi" w:cstheme="minorBidi" w:hint="cs"/>
                <w:rtl/>
              </w:rPr>
              <w:t>ובני נוער</w:t>
            </w:r>
            <w:r w:rsidR="00BC6845">
              <w:rPr>
                <w:rFonts w:asciiTheme="minorBidi" w:hAnsiTheme="minorBidi" w:cstheme="minorBidi" w:hint="cs"/>
                <w:rtl/>
              </w:rPr>
              <w:t xml:space="preserve"> מגיל 3</w:t>
            </w:r>
            <w:r w:rsidRPr="009857B8">
              <w:rPr>
                <w:rFonts w:asciiTheme="minorBidi" w:hAnsiTheme="minorBidi" w:cstheme="minorBidi" w:hint="cs"/>
                <w:rtl/>
              </w:rPr>
              <w:t xml:space="preserve"> </w:t>
            </w:r>
            <w:r w:rsidRPr="009857B8">
              <w:rPr>
                <w:rFonts w:asciiTheme="minorBidi" w:hAnsiTheme="minorBidi" w:cstheme="minorBidi"/>
                <w:rtl/>
              </w:rPr>
              <w:t xml:space="preserve">עד גיל 18 בעלי התנהגות מינית לא מותאמת ו/או </w:t>
            </w:r>
            <w:r w:rsidRPr="009857B8">
              <w:rPr>
                <w:rFonts w:asciiTheme="minorBidi" w:hAnsiTheme="minorBidi" w:cstheme="minorBidi" w:hint="cs"/>
                <w:rtl/>
              </w:rPr>
              <w:t xml:space="preserve">פוגעת </w:t>
            </w:r>
            <w:r w:rsidRPr="009857B8">
              <w:rPr>
                <w:rFonts w:asciiTheme="minorBidi" w:hAnsiTheme="minorBidi" w:cstheme="minorBidi"/>
                <w:rtl/>
              </w:rPr>
              <w:t>שלא הובאו בפלילים בגין התנהגות זאת</w:t>
            </w:r>
            <w:r w:rsidRPr="009857B8">
              <w:rPr>
                <w:rFonts w:asciiTheme="minorBidi" w:hAnsiTheme="minorBidi" w:cstheme="minorBidi" w:hint="cs"/>
                <w:rtl/>
              </w:rPr>
              <w:t xml:space="preserve"> ו/או הורה/אפוטרופוס/מלווה מבוגר אחר של הילד/הנער</w:t>
            </w:r>
            <w:bookmarkEnd w:id="99"/>
            <w:r w:rsidRPr="009857B8">
              <w:rPr>
                <w:rFonts w:asciiTheme="minorBidi" w:hAnsiTheme="minorBidi" w:cstheme="minorBidi" w:hint="cs"/>
                <w:rtl/>
              </w:rPr>
              <w:t xml:space="preserve">, </w:t>
            </w:r>
            <w:r w:rsidRPr="009857B8">
              <w:rPr>
                <w:rFonts w:asciiTheme="minorBidi" w:hAnsiTheme="minorBidi" w:cstheme="minorBidi"/>
                <w:rtl/>
              </w:rPr>
              <w:t>אשר הופנו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כאמור ובכפוף לאמור בסעיף </w:t>
            </w:r>
            <w:r w:rsidR="00FF4271" w:rsidRPr="009857B8">
              <w:rPr>
                <w:rFonts w:asciiTheme="minorBidi" w:hAnsiTheme="minorBidi" w:cstheme="minorBidi"/>
                <w:rtl/>
              </w:rPr>
              <w:fldChar w:fldCharType="begin"/>
            </w:r>
            <w:r w:rsidR="00FF4271" w:rsidRPr="009857B8">
              <w:rPr>
                <w:rFonts w:asciiTheme="minorBidi" w:hAnsiTheme="minorBidi" w:cstheme="minorBidi"/>
                <w:rtl/>
              </w:rPr>
              <w:instrText xml:space="preserve"> </w:instrText>
            </w:r>
            <w:r w:rsidR="00FF4271" w:rsidRPr="009857B8">
              <w:rPr>
                <w:rFonts w:asciiTheme="minorBidi" w:hAnsiTheme="minorBidi" w:cstheme="minorBidi"/>
              </w:rPr>
              <w:instrText>REF</w:instrText>
            </w:r>
            <w:r w:rsidR="00FF4271" w:rsidRPr="009857B8">
              <w:rPr>
                <w:rFonts w:asciiTheme="minorBidi" w:hAnsiTheme="minorBidi" w:cstheme="minorBidi"/>
                <w:rtl/>
              </w:rPr>
              <w:instrText xml:space="preserve"> _</w:instrText>
            </w:r>
            <w:r w:rsidR="00FF4271" w:rsidRPr="009857B8">
              <w:rPr>
                <w:rFonts w:asciiTheme="minorBidi" w:hAnsiTheme="minorBidi" w:cstheme="minorBidi"/>
              </w:rPr>
              <w:instrText>Ref398324620 \r \h</w:instrText>
            </w:r>
            <w:r w:rsidR="00FF4271"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FF4271" w:rsidRPr="009857B8">
              <w:rPr>
                <w:rFonts w:asciiTheme="minorBidi" w:hAnsiTheme="minorBidi" w:cstheme="minorBidi"/>
                <w:rtl/>
              </w:rPr>
            </w:r>
            <w:r w:rsidR="00FF4271"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2.3</w:t>
            </w:r>
            <w:r w:rsidR="00FF4271" w:rsidRPr="009857B8">
              <w:rPr>
                <w:rFonts w:asciiTheme="minorBidi" w:hAnsiTheme="minorBidi" w:cstheme="minorBidi"/>
                <w:rtl/>
              </w:rPr>
              <w:fldChar w:fldCharType="end"/>
            </w:r>
            <w:r w:rsidRPr="009857B8">
              <w:rPr>
                <w:rFonts w:asciiTheme="minorBidi" w:hAnsiTheme="minorBidi" w:cstheme="minorBidi"/>
                <w:rtl/>
              </w:rPr>
              <w:t xml:space="preserve"> למכרז</w:t>
            </w:r>
            <w:bookmarkEnd w:id="98"/>
            <w:r w:rsidR="00BD2F80" w:rsidRPr="009857B8">
              <w:rPr>
                <w:rFonts w:asciiTheme="minorBidi" w:hAnsiTheme="minorBidi" w:cstheme="minorBidi"/>
                <w:rtl/>
              </w:rPr>
              <w:t>;</w:t>
            </w:r>
          </w:p>
        </w:tc>
      </w:tr>
      <w:tr w:rsidR="00DF3451" w:rsidRPr="009857B8" w14:paraId="492527AE" w14:textId="77777777" w:rsidTr="00DF3451">
        <w:tc>
          <w:tcPr>
            <w:tcW w:w="2551" w:type="dxa"/>
          </w:tcPr>
          <w:p w14:paraId="753BD1A9" w14:textId="36ED5727" w:rsidR="00DF3451" w:rsidRPr="009857B8" w:rsidRDefault="00DF3451" w:rsidP="00DF3451">
            <w:pPr>
              <w:widowControl w:val="0"/>
              <w:rPr>
                <w:rFonts w:asciiTheme="minorBidi" w:hAnsiTheme="minorBidi" w:cstheme="minorBidi"/>
                <w:rtl/>
              </w:rPr>
            </w:pPr>
            <w:r w:rsidRPr="009857B8">
              <w:rPr>
                <w:rFonts w:asciiTheme="minorBidi" w:hAnsiTheme="minorBidi" w:cstheme="minorBidi"/>
                <w:rtl/>
              </w:rPr>
              <w:t>"מטפ</w:t>
            </w:r>
            <w:r w:rsidRPr="009857B8">
              <w:rPr>
                <w:rFonts w:asciiTheme="minorBidi" w:hAnsiTheme="minorBidi" w:cstheme="minorBidi" w:hint="cs"/>
                <w:rtl/>
              </w:rPr>
              <w:t>ל</w:t>
            </w:r>
            <w:r w:rsidRPr="009857B8">
              <w:rPr>
                <w:rFonts w:asciiTheme="minorBidi" w:hAnsiTheme="minorBidi" w:cstheme="minorBidi"/>
                <w:rtl/>
              </w:rPr>
              <w:t>"</w:t>
            </w:r>
          </w:p>
        </w:tc>
        <w:tc>
          <w:tcPr>
            <w:tcW w:w="6096" w:type="dxa"/>
          </w:tcPr>
          <w:p w14:paraId="12E72939" w14:textId="301483FA" w:rsidR="00DF3451" w:rsidRPr="009857B8" w:rsidRDefault="00DF3451" w:rsidP="00DF3451">
            <w:pPr>
              <w:widowControl w:val="0"/>
              <w:rPr>
                <w:rFonts w:asciiTheme="minorBidi" w:hAnsiTheme="minorBidi" w:cstheme="minorBidi"/>
                <w:rtl/>
                <w:lang w:eastAsia="en-US"/>
              </w:rPr>
            </w:pPr>
            <w:r w:rsidRPr="009857B8">
              <w:rPr>
                <w:rFonts w:asciiTheme="minorBidi" w:hAnsiTheme="minorBidi" w:cstheme="minorBidi"/>
                <w:rtl/>
              </w:rPr>
              <w:t xml:space="preserve">איש צוות המועסק במרכז הטיפולי </w:t>
            </w:r>
            <w:r w:rsidRPr="009857B8">
              <w:rPr>
                <w:rFonts w:asciiTheme="minorBidi" w:hAnsiTheme="minorBidi" w:cstheme="minorBidi" w:hint="cs"/>
                <w:rtl/>
              </w:rPr>
              <w:t xml:space="preserve">והמעניק טיפולים במרכז הראשי ו/או באחת השלוחות הטיפוליות </w:t>
            </w:r>
            <w:r w:rsidRPr="009857B8">
              <w:rPr>
                <w:rFonts w:asciiTheme="minorBidi" w:hAnsiTheme="minorBidi" w:cstheme="minorBidi"/>
                <w:rtl/>
              </w:rPr>
              <w:t xml:space="preserve">והעונה על דרישות הניסיון המקצועי וההשכלה שנקבעו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כינוי_איש_צוות_2_רבים_מפורט \</w:instrText>
            </w:r>
            <w:r w:rsidRPr="009857B8">
              <w:rPr>
                <w:rFonts w:asciiTheme="minorBidi" w:hAnsiTheme="minorBidi" w:cstheme="minorBidi"/>
              </w:rPr>
              <w:instrText>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2.9.7.2</w:t>
            </w:r>
            <w:r w:rsidRPr="009857B8">
              <w:rPr>
                <w:rFonts w:asciiTheme="minorBidi" w:hAnsiTheme="minorBidi" w:cstheme="minorBidi"/>
                <w:rtl/>
              </w:rPr>
              <w:fldChar w:fldCharType="end"/>
            </w:r>
            <w:r w:rsidRPr="009857B8">
              <w:rPr>
                <w:rFonts w:asciiTheme="minorBidi" w:hAnsiTheme="minorBidi" w:cstheme="minorBidi" w:hint="cs"/>
                <w:rtl/>
              </w:rPr>
              <w:t xml:space="preserve"> למכרז</w:t>
            </w:r>
            <w:r w:rsidRPr="009857B8">
              <w:rPr>
                <w:rFonts w:asciiTheme="minorBidi" w:hAnsiTheme="minorBidi" w:cstheme="minorBidi"/>
                <w:rtl/>
              </w:rPr>
              <w:t>;</w:t>
            </w:r>
          </w:p>
        </w:tc>
      </w:tr>
      <w:tr w:rsidR="002F37BE" w:rsidRPr="009857B8" w14:paraId="358F239D" w14:textId="77777777" w:rsidTr="00DF3451">
        <w:tc>
          <w:tcPr>
            <w:tcW w:w="2551" w:type="dxa"/>
          </w:tcPr>
          <w:p w14:paraId="2DA0665B" w14:textId="4CC50E14" w:rsidR="002F37BE" w:rsidRPr="009857B8" w:rsidRDefault="00DF3451" w:rsidP="00F24278">
            <w:pPr>
              <w:widowControl w:val="0"/>
              <w:rPr>
                <w:rFonts w:asciiTheme="minorBidi" w:hAnsiTheme="minorBidi" w:cstheme="minorBidi"/>
                <w:rtl/>
              </w:rPr>
            </w:pPr>
            <w:r w:rsidRPr="009857B8">
              <w:rPr>
                <w:rFonts w:asciiTheme="minorBidi" w:hAnsiTheme="minorBidi" w:cstheme="minorBidi"/>
                <w:rtl/>
              </w:rPr>
              <w:t>"</w:t>
            </w:r>
            <w:bookmarkStart w:id="100" w:name="כינוי_מסגרת"/>
            <w:r w:rsidRPr="009857B8">
              <w:rPr>
                <w:rFonts w:asciiTheme="minorBidi" w:hAnsiTheme="minorBidi" w:cstheme="minorBidi" w:hint="cs"/>
                <w:rtl/>
              </w:rPr>
              <w:t>מרכז</w:t>
            </w:r>
            <w:bookmarkEnd w:id="100"/>
            <w:r w:rsidRPr="009857B8">
              <w:rPr>
                <w:rFonts w:asciiTheme="minorBidi" w:hAnsiTheme="minorBidi" w:cstheme="minorBidi" w:hint="cs"/>
                <w:rtl/>
              </w:rPr>
              <w:t>"</w:t>
            </w:r>
            <w:r w:rsidRPr="009857B8">
              <w:rPr>
                <w:rFonts w:asciiTheme="minorBidi" w:hAnsiTheme="minorBidi" w:cstheme="minorBidi"/>
                <w:rtl/>
              </w:rPr>
              <w:t>, "</w:t>
            </w:r>
            <w:bookmarkStart w:id="101" w:name="כינוי_מסגרת_רבים"/>
            <w:r w:rsidRPr="009857B8">
              <w:rPr>
                <w:rFonts w:asciiTheme="minorBidi" w:hAnsiTheme="minorBidi" w:cstheme="minorBidi" w:hint="cs"/>
                <w:rtl/>
              </w:rPr>
              <w:t>מרכזים</w:t>
            </w:r>
            <w:bookmarkEnd w:id="101"/>
            <w:r w:rsidRPr="009857B8">
              <w:rPr>
                <w:rFonts w:asciiTheme="minorBidi" w:hAnsiTheme="minorBidi" w:cstheme="minorBidi" w:hint="cs"/>
                <w:rtl/>
              </w:rPr>
              <w:t>"</w:t>
            </w:r>
            <w:r w:rsidRPr="009857B8">
              <w:rPr>
                <w:rFonts w:asciiTheme="minorBidi" w:hAnsiTheme="minorBidi" w:cstheme="minorBidi"/>
                <w:rtl/>
              </w:rPr>
              <w:t>, "</w:t>
            </w:r>
            <w:bookmarkStart w:id="102" w:name="כינוי_מסגרת_מפורט"/>
            <w:r w:rsidRPr="009857B8">
              <w:rPr>
                <w:rFonts w:asciiTheme="minorBidi" w:hAnsiTheme="minorBidi" w:cstheme="minorBidi"/>
                <w:rtl/>
                <w:lang w:eastAsia="en-US"/>
              </w:rPr>
              <w:t>מרכז טיפולי</w:t>
            </w:r>
            <w:bookmarkEnd w:id="102"/>
            <w:r w:rsidRPr="009857B8">
              <w:rPr>
                <w:rFonts w:asciiTheme="minorBidi" w:hAnsiTheme="minorBidi" w:cstheme="minorBidi"/>
                <w:rtl/>
              </w:rPr>
              <w:t xml:space="preserve">", </w:t>
            </w:r>
            <w:r w:rsidRPr="009857B8">
              <w:rPr>
                <w:rFonts w:asciiTheme="minorBidi" w:hAnsiTheme="minorBidi" w:cstheme="minorBidi" w:hint="cs"/>
                <w:rtl/>
              </w:rPr>
              <w:t xml:space="preserve">"מרכז טיפול", </w:t>
            </w:r>
            <w:r w:rsidRPr="009857B8">
              <w:rPr>
                <w:rFonts w:asciiTheme="minorBidi" w:hAnsiTheme="minorBidi" w:cstheme="minorBidi"/>
                <w:rtl/>
              </w:rPr>
              <w:t>"</w:t>
            </w:r>
            <w:bookmarkStart w:id="103" w:name="כינוי_מסגרת_רבים_מקוצר"/>
            <w:bookmarkStart w:id="104" w:name="יחידת_חלוקה_רבים"/>
            <w:r w:rsidRPr="009857B8">
              <w:rPr>
                <w:rFonts w:asciiTheme="minorBidi" w:hAnsiTheme="minorBidi" w:cstheme="minorBidi"/>
                <w:rtl/>
              </w:rPr>
              <w:t>מרכזים</w:t>
            </w:r>
            <w:bookmarkEnd w:id="103"/>
            <w:bookmarkEnd w:id="104"/>
            <w:r w:rsidRPr="009857B8">
              <w:rPr>
                <w:rFonts w:asciiTheme="minorBidi" w:hAnsiTheme="minorBidi" w:cstheme="minorBidi"/>
                <w:rtl/>
              </w:rPr>
              <w:t xml:space="preserve"> טיפוליים"</w:t>
            </w:r>
            <w:r w:rsidRPr="009857B8">
              <w:rPr>
                <w:rFonts w:asciiTheme="minorBidi" w:hAnsiTheme="minorBidi" w:cstheme="minorBidi" w:hint="cs"/>
                <w:rtl/>
              </w:rPr>
              <w:t xml:space="preserve"> </w:t>
            </w:r>
          </w:p>
        </w:tc>
        <w:tc>
          <w:tcPr>
            <w:tcW w:w="6096" w:type="dxa"/>
          </w:tcPr>
          <w:p w14:paraId="7D836A3A" w14:textId="41E3484E" w:rsidR="002F37BE" w:rsidRPr="009857B8" w:rsidRDefault="00DF3451" w:rsidP="00F24278">
            <w:pPr>
              <w:widowControl w:val="0"/>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כינוי_מסגרת_מפורט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lang w:eastAsia="en-US"/>
              </w:rPr>
              <w:t>מרכז טיפולי</w:t>
            </w:r>
            <w:r w:rsidRPr="009857B8">
              <w:rPr>
                <w:rFonts w:asciiTheme="minorBidi" w:hAnsiTheme="minorBidi" w:cstheme="minorBidi"/>
                <w:rtl/>
              </w:rPr>
              <w:fldChar w:fldCharType="end"/>
            </w:r>
            <w:r w:rsidRPr="009857B8">
              <w:rPr>
                <w:rFonts w:asciiTheme="minorBidi" w:hAnsiTheme="minorBidi" w:cstheme="minorBidi" w:hint="cs"/>
                <w:rtl/>
              </w:rPr>
              <w:t xml:space="preserve"> אזורי</w:t>
            </w:r>
            <w:r w:rsidRPr="009857B8">
              <w:rPr>
                <w:rFonts w:asciiTheme="minorBidi" w:hAnsiTheme="minorBidi" w:cstheme="minorBidi"/>
                <w:rtl/>
              </w:rPr>
              <w:t>, שמטרותיו ליתן מענה טיפולי זמין ונגיש ל</w:t>
            </w:r>
            <w:r w:rsidRPr="009857B8">
              <w:rPr>
                <w:rFonts w:asciiTheme="minorBidi" w:hAnsiTheme="minorBidi" w:cstheme="minorBidi" w:hint="cs"/>
                <w:rtl/>
              </w:rPr>
              <w:t xml:space="preserve">מטופלים מכלל הרשויות המקומיות באזור הפעילות של המרכז, </w:t>
            </w:r>
            <w:r w:rsidRPr="009857B8">
              <w:rPr>
                <w:rFonts w:asciiTheme="minorBidi" w:hAnsiTheme="minorBidi" w:cstheme="minorBidi"/>
                <w:rtl/>
              </w:rPr>
              <w:t>ולצד זאת לקיים מערך מניעה והסברה, איתור וחינוך, פיתוח מקצועי והדרכה</w:t>
            </w:r>
            <w:r w:rsidRPr="009857B8">
              <w:rPr>
                <w:rFonts w:asciiTheme="minorBidi" w:hAnsiTheme="minorBidi" w:cstheme="minorBidi" w:hint="cs"/>
                <w:rtl/>
              </w:rPr>
              <w:t xml:space="preserve"> באותן רשויות מקומיות</w:t>
            </w:r>
            <w:r w:rsidRPr="009857B8">
              <w:rPr>
                <w:rFonts w:asciiTheme="minorBidi" w:hAnsiTheme="minorBidi" w:cstheme="minorBidi"/>
                <w:rtl/>
              </w:rPr>
              <w:t xml:space="preserve">, הכל כמפורט בסעיף </w:t>
            </w:r>
            <w:r w:rsidR="00FF4271" w:rsidRPr="009857B8">
              <w:rPr>
                <w:rFonts w:asciiTheme="minorBidi" w:hAnsiTheme="minorBidi" w:cstheme="minorBidi"/>
                <w:rtl/>
              </w:rPr>
              <w:fldChar w:fldCharType="begin"/>
            </w:r>
            <w:r w:rsidR="00FF4271" w:rsidRPr="009857B8">
              <w:rPr>
                <w:rFonts w:asciiTheme="minorBidi" w:hAnsiTheme="minorBidi" w:cstheme="minorBidi"/>
                <w:rtl/>
              </w:rPr>
              <w:instrText xml:space="preserve"> </w:instrText>
            </w:r>
            <w:r w:rsidR="00FF4271" w:rsidRPr="009857B8">
              <w:rPr>
                <w:rFonts w:asciiTheme="minorBidi" w:hAnsiTheme="minorBidi" w:cstheme="minorBidi"/>
              </w:rPr>
              <w:instrText>REF</w:instrText>
            </w:r>
            <w:r w:rsidR="00FF4271" w:rsidRPr="009857B8">
              <w:rPr>
                <w:rFonts w:asciiTheme="minorBidi" w:hAnsiTheme="minorBidi" w:cstheme="minorBidi"/>
                <w:rtl/>
              </w:rPr>
              <w:instrText xml:space="preserve"> _</w:instrText>
            </w:r>
            <w:r w:rsidR="00FF4271" w:rsidRPr="009857B8">
              <w:rPr>
                <w:rFonts w:asciiTheme="minorBidi" w:hAnsiTheme="minorBidi" w:cstheme="minorBidi"/>
              </w:rPr>
              <w:instrText>Ref163379466 \r \h</w:instrText>
            </w:r>
            <w:r w:rsidR="00FF4271"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FF4271" w:rsidRPr="009857B8">
              <w:rPr>
                <w:rFonts w:asciiTheme="minorBidi" w:hAnsiTheme="minorBidi" w:cstheme="minorBidi"/>
                <w:rtl/>
              </w:rPr>
            </w:r>
            <w:r w:rsidR="00FF4271"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w:t>
            </w:r>
            <w:r w:rsidR="00FF4271" w:rsidRPr="009857B8">
              <w:rPr>
                <w:rFonts w:asciiTheme="minorBidi" w:hAnsiTheme="minorBidi" w:cstheme="minorBidi"/>
                <w:rtl/>
              </w:rPr>
              <w:fldChar w:fldCharType="end"/>
            </w:r>
            <w:r w:rsidRPr="009857B8">
              <w:rPr>
                <w:rFonts w:asciiTheme="minorBidi" w:hAnsiTheme="minorBidi" w:cstheme="minorBidi"/>
                <w:rtl/>
              </w:rPr>
              <w:t xml:space="preserve"> למכרז</w:t>
            </w:r>
            <w:r w:rsidR="002F37BE" w:rsidRPr="009857B8">
              <w:rPr>
                <w:rFonts w:asciiTheme="minorBidi" w:hAnsiTheme="minorBidi" w:cstheme="minorBidi"/>
                <w:rtl/>
              </w:rPr>
              <w:t>;</w:t>
            </w:r>
          </w:p>
        </w:tc>
      </w:tr>
      <w:tr w:rsidR="00DF3451" w:rsidRPr="009857B8" w14:paraId="0490F691" w14:textId="77777777" w:rsidTr="00DF3451">
        <w:tblPrEx>
          <w:tblLook w:val="04A0" w:firstRow="1" w:lastRow="0" w:firstColumn="1" w:lastColumn="0" w:noHBand="0" w:noVBand="1"/>
        </w:tblPrEx>
        <w:trPr>
          <w:trHeight w:val="930"/>
        </w:trPr>
        <w:tc>
          <w:tcPr>
            <w:tcW w:w="2551" w:type="dxa"/>
          </w:tcPr>
          <w:p w14:paraId="30DFE7D4" w14:textId="77777777" w:rsidR="00DF3451" w:rsidRPr="009857B8" w:rsidRDefault="00DF3451" w:rsidP="009D060E">
            <w:pPr>
              <w:rPr>
                <w:rFonts w:asciiTheme="minorBidi" w:hAnsiTheme="minorBidi" w:cstheme="minorBidi"/>
                <w:rtl/>
              </w:rPr>
            </w:pPr>
            <w:r w:rsidRPr="009857B8">
              <w:rPr>
                <w:rFonts w:asciiTheme="minorBidi" w:hAnsiTheme="minorBidi" w:cstheme="minorBidi" w:hint="cs"/>
                <w:rtl/>
              </w:rPr>
              <w:t>"</w:t>
            </w:r>
            <w:bookmarkStart w:id="105" w:name="כינוי_שלוחה"/>
            <w:r w:rsidRPr="009857B8">
              <w:rPr>
                <w:rFonts w:asciiTheme="minorBidi" w:hAnsiTheme="minorBidi" w:cstheme="minorBidi" w:hint="cs"/>
                <w:rtl/>
              </w:rPr>
              <w:t>שלוחה</w:t>
            </w:r>
            <w:bookmarkEnd w:id="105"/>
            <w:r w:rsidRPr="009857B8">
              <w:rPr>
                <w:rFonts w:asciiTheme="minorBidi" w:hAnsiTheme="minorBidi" w:cstheme="minorBidi" w:hint="cs"/>
                <w:rtl/>
              </w:rPr>
              <w:t>/ות טיפולי/ות"</w:t>
            </w:r>
          </w:p>
          <w:p w14:paraId="18CD757A" w14:textId="77777777" w:rsidR="00DF3451" w:rsidRPr="009857B8" w:rsidRDefault="00DF3451" w:rsidP="009D060E">
            <w:pPr>
              <w:rPr>
                <w:rFonts w:asciiTheme="minorBidi" w:hAnsiTheme="minorBidi" w:cstheme="minorBidi"/>
                <w:rtl/>
              </w:rPr>
            </w:pPr>
          </w:p>
        </w:tc>
        <w:tc>
          <w:tcPr>
            <w:tcW w:w="6096" w:type="dxa"/>
          </w:tcPr>
          <w:p w14:paraId="1D208B69" w14:textId="77777777" w:rsidR="00DF3451" w:rsidRPr="009857B8" w:rsidRDefault="00DF3451" w:rsidP="009D060E">
            <w:pPr>
              <w:rPr>
                <w:rFonts w:asciiTheme="minorBidi" w:hAnsiTheme="minorBidi" w:cstheme="minorBidi"/>
                <w:rtl/>
              </w:rPr>
            </w:pPr>
            <w:r w:rsidRPr="009857B8">
              <w:rPr>
                <w:rtl/>
              </w:rPr>
              <w:t>שלוחות טיפוליות</w:t>
            </w:r>
            <w:r w:rsidRPr="009857B8">
              <w:rPr>
                <w:rFonts w:hint="cs"/>
                <w:rtl/>
              </w:rPr>
              <w:t xml:space="preserve"> המקושרות למרכז הטיפולי באזורים נוספים ונגישים</w:t>
            </w:r>
            <w:r w:rsidRPr="009857B8">
              <w:rPr>
                <w:rtl/>
              </w:rPr>
              <w:t xml:space="preserve"> על מנת להנגיש את השירותים</w:t>
            </w:r>
            <w:r w:rsidRPr="009857B8">
              <w:rPr>
                <w:rFonts w:hint="cs"/>
                <w:rtl/>
              </w:rPr>
              <w:t xml:space="preserve"> נשוא מכרז זה. לצד כל מרכז יופעלו על ידי הספק, לכל הפחות, שתי שלוחות טיפוליות. </w:t>
            </w:r>
            <w:r w:rsidRPr="009857B8">
              <w:rPr>
                <w:rFonts w:asciiTheme="minorBidi" w:hAnsiTheme="minorBidi" w:cstheme="minorBidi"/>
                <w:rtl/>
              </w:rPr>
              <w:t xml:space="preserve">השלוחה הינה לצרכי </w:t>
            </w:r>
            <w:r w:rsidRPr="009857B8">
              <w:rPr>
                <w:rFonts w:asciiTheme="minorBidi" w:hAnsiTheme="minorBidi" w:cstheme="minorBidi" w:hint="cs"/>
                <w:rtl/>
              </w:rPr>
              <w:t xml:space="preserve">מתן מפגשי </w:t>
            </w:r>
            <w:r w:rsidRPr="009857B8">
              <w:rPr>
                <w:rFonts w:asciiTheme="minorBidi" w:hAnsiTheme="minorBidi" w:cstheme="minorBidi"/>
                <w:rtl/>
              </w:rPr>
              <w:t xml:space="preserve">טיפול </w:t>
            </w:r>
            <w:r w:rsidRPr="009857B8">
              <w:rPr>
                <w:rFonts w:asciiTheme="minorBidi" w:hAnsiTheme="minorBidi" w:cstheme="minorBidi" w:hint="cs"/>
                <w:rtl/>
              </w:rPr>
              <w:t xml:space="preserve">למטופלי המרכז </w:t>
            </w:r>
            <w:r w:rsidRPr="009857B8">
              <w:rPr>
                <w:rFonts w:asciiTheme="minorBidi" w:hAnsiTheme="minorBidi" w:cstheme="minorBidi"/>
                <w:rtl/>
              </w:rPr>
              <w:t xml:space="preserve">ולשם הנגשת הטיפול </w:t>
            </w:r>
            <w:r w:rsidRPr="009857B8">
              <w:rPr>
                <w:rFonts w:asciiTheme="minorBidi" w:hAnsiTheme="minorBidi" w:cstheme="minorBidi" w:hint="cs"/>
                <w:rtl/>
              </w:rPr>
              <w:t>בלבד;</w:t>
            </w:r>
          </w:p>
        </w:tc>
      </w:tr>
      <w:tr w:rsidR="002F37BE" w:rsidRPr="009857B8" w14:paraId="19C420D3" w14:textId="77777777" w:rsidTr="00DF3451">
        <w:tc>
          <w:tcPr>
            <w:tcW w:w="2551" w:type="dxa"/>
          </w:tcPr>
          <w:p w14:paraId="6FC10070" w14:textId="77777777" w:rsidR="002F37BE" w:rsidRPr="009857B8" w:rsidRDefault="002F37BE" w:rsidP="00F24278">
            <w:pPr>
              <w:widowControl w:val="0"/>
              <w:rPr>
                <w:rFonts w:asciiTheme="minorBidi" w:hAnsiTheme="minorBidi" w:cstheme="minorBidi"/>
                <w:rtl/>
              </w:rPr>
            </w:pPr>
            <w:r w:rsidRPr="009857B8">
              <w:rPr>
                <w:rFonts w:asciiTheme="minorBidi" w:hAnsiTheme="minorBidi" w:cstheme="minorBidi"/>
                <w:rtl/>
              </w:rPr>
              <w:t>"מציע"</w:t>
            </w:r>
          </w:p>
        </w:tc>
        <w:tc>
          <w:tcPr>
            <w:tcW w:w="6096" w:type="dxa"/>
          </w:tcPr>
          <w:p w14:paraId="5A3AB87B" w14:textId="1C32FD33" w:rsidR="002F37BE" w:rsidRPr="009857B8" w:rsidRDefault="002F37BE" w:rsidP="00F24278">
            <w:pPr>
              <w:widowControl w:val="0"/>
              <w:rPr>
                <w:rFonts w:asciiTheme="minorBidi" w:hAnsiTheme="minorBidi" w:cstheme="minorBidi"/>
                <w:rtl/>
              </w:rPr>
            </w:pPr>
            <w:r w:rsidRPr="009857B8">
              <w:rPr>
                <w:rFonts w:asciiTheme="minorBidi" w:hAnsiTheme="minorBidi" w:cstheme="minorBidi"/>
                <w:rtl/>
              </w:rPr>
              <w:t>תאגיד או אדם פרטי, המגיש הצעה במענה למכרז זה;</w:t>
            </w:r>
          </w:p>
        </w:tc>
      </w:tr>
      <w:tr w:rsidR="002F37BE" w:rsidRPr="009857B8" w14:paraId="340DCF08" w14:textId="77777777" w:rsidTr="00DF3451">
        <w:tc>
          <w:tcPr>
            <w:tcW w:w="2551" w:type="dxa"/>
          </w:tcPr>
          <w:p w14:paraId="142C05D6" w14:textId="52BD3530" w:rsidR="002F37BE" w:rsidRPr="009857B8" w:rsidRDefault="002F37BE" w:rsidP="00F24278">
            <w:pPr>
              <w:widowControl w:val="0"/>
              <w:rPr>
                <w:rFonts w:asciiTheme="minorBidi" w:hAnsiTheme="minorBidi" w:cstheme="minorBidi"/>
                <w:rtl/>
              </w:rPr>
            </w:pPr>
            <w:r w:rsidRPr="009857B8">
              <w:rPr>
                <w:rFonts w:asciiTheme="minorBidi" w:hAnsiTheme="minorBidi" w:cstheme="minorBidi"/>
                <w:rtl/>
              </w:rPr>
              <w:t>"</w:t>
            </w:r>
            <w:bookmarkStart w:id="106" w:name="הנחיות_היחידה_המקצועית"/>
            <w:r w:rsidRPr="009857B8">
              <w:rPr>
                <w:rFonts w:asciiTheme="minorBidi" w:hAnsiTheme="minorBidi" w:cstheme="minorBidi"/>
                <w:rtl/>
              </w:rPr>
              <w:t>נהלי והנחיות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כינוי_יחידה_מקצועית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noProof/>
                <w:rtl/>
              </w:rPr>
              <w:t>שירות</w:t>
            </w:r>
            <w:r w:rsidRPr="009857B8">
              <w:rPr>
                <w:rFonts w:asciiTheme="minorBidi" w:hAnsiTheme="minorBidi" w:cstheme="minorBidi"/>
                <w:rtl/>
              </w:rPr>
              <w:fldChar w:fldCharType="end"/>
            </w:r>
            <w:bookmarkEnd w:id="106"/>
            <w:r w:rsidRPr="009857B8">
              <w:rPr>
                <w:rFonts w:asciiTheme="minorBidi" w:hAnsiTheme="minorBidi" w:cstheme="minorBidi"/>
                <w:rtl/>
              </w:rPr>
              <w:t>"</w:t>
            </w:r>
          </w:p>
        </w:tc>
        <w:tc>
          <w:tcPr>
            <w:tcW w:w="6096" w:type="dxa"/>
          </w:tcPr>
          <w:p w14:paraId="77E8ABA5" w14:textId="671E31DF" w:rsidR="002F37BE" w:rsidRPr="009857B8" w:rsidRDefault="00DF3451" w:rsidP="00F24278">
            <w:pPr>
              <w:widowControl w:val="0"/>
              <w:rPr>
                <w:rFonts w:asciiTheme="minorBidi" w:hAnsiTheme="minorBidi" w:cstheme="minorBidi"/>
                <w:rtl/>
              </w:rPr>
            </w:pPr>
            <w:r w:rsidRPr="009857B8">
              <w:rPr>
                <w:rFonts w:asciiTheme="minorBidi" w:hAnsiTheme="minorBidi" w:cstheme="minorBidi"/>
                <w:rtl/>
              </w:rPr>
              <w:t>מדיניות הטיפול, הוראות תע"ס רלוונטיות (לרבות כאלו שיפורסמו בעתיד)</w:t>
            </w:r>
            <w:r w:rsidR="002F37BE" w:rsidRPr="009857B8">
              <w:rPr>
                <w:rFonts w:asciiTheme="minorBidi" w:hAnsiTheme="minorBidi" w:cstheme="minorBidi"/>
                <w:rtl/>
              </w:rPr>
              <w:t>, נהלים, הוראות והנחיות כפי שיעודכנו מעת לעת;</w:t>
            </w:r>
          </w:p>
        </w:tc>
      </w:tr>
      <w:tr w:rsidR="002F37BE" w:rsidRPr="009857B8" w14:paraId="245815F4" w14:textId="77777777" w:rsidTr="00DF3451">
        <w:tc>
          <w:tcPr>
            <w:tcW w:w="2551" w:type="dxa"/>
          </w:tcPr>
          <w:p w14:paraId="10CC2393" w14:textId="77777777" w:rsidR="002F37BE" w:rsidRPr="009857B8" w:rsidRDefault="002F37BE" w:rsidP="00F24278">
            <w:pPr>
              <w:widowControl w:val="0"/>
              <w:rPr>
                <w:rFonts w:asciiTheme="minorBidi" w:hAnsiTheme="minorBidi" w:cstheme="minorBidi"/>
                <w:rtl/>
              </w:rPr>
            </w:pPr>
            <w:r w:rsidRPr="009857B8">
              <w:rPr>
                <w:rFonts w:asciiTheme="minorBidi" w:hAnsiTheme="minorBidi" w:cstheme="minorBidi"/>
                <w:rtl/>
              </w:rPr>
              <w:t>"נותן-שירות"</w:t>
            </w:r>
          </w:p>
        </w:tc>
        <w:tc>
          <w:tcPr>
            <w:tcW w:w="6096" w:type="dxa"/>
          </w:tcPr>
          <w:p w14:paraId="027D84B0" w14:textId="77777777" w:rsidR="002F37BE" w:rsidRPr="009857B8" w:rsidRDefault="002F37BE" w:rsidP="00F24278">
            <w:pPr>
              <w:widowControl w:val="0"/>
              <w:rPr>
                <w:rFonts w:asciiTheme="minorBidi" w:hAnsiTheme="minorBidi" w:cstheme="minorBidi"/>
                <w:rtl/>
              </w:rPr>
            </w:pPr>
            <w:r w:rsidRPr="009857B8">
              <w:rPr>
                <w:rFonts w:asciiTheme="minorBidi" w:hAnsiTheme="minorBidi" w:cstheme="minorBidi"/>
                <w:rtl/>
              </w:rPr>
              <w:t>גורם הנותן שירות למשרד מטעם הספק בהתאם למכרז זה;</w:t>
            </w:r>
          </w:p>
        </w:tc>
      </w:tr>
      <w:tr w:rsidR="00DF3451" w:rsidRPr="009857B8" w14:paraId="40143E60" w14:textId="77777777" w:rsidTr="00DF3451">
        <w:tblPrEx>
          <w:tblLook w:val="04A0" w:firstRow="1" w:lastRow="0" w:firstColumn="1" w:lastColumn="0" w:noHBand="0" w:noVBand="1"/>
        </w:tblPrEx>
        <w:tc>
          <w:tcPr>
            <w:tcW w:w="2551" w:type="dxa"/>
          </w:tcPr>
          <w:p w14:paraId="773DF5E9" w14:textId="77777777" w:rsidR="00DF3451" w:rsidRPr="009857B8" w:rsidRDefault="00DF3451" w:rsidP="009D060E">
            <w:pPr>
              <w:rPr>
                <w:rFonts w:asciiTheme="minorBidi" w:hAnsiTheme="minorBidi" w:cstheme="minorBidi"/>
                <w:rtl/>
              </w:rPr>
            </w:pPr>
            <w:r w:rsidRPr="009857B8">
              <w:rPr>
                <w:rFonts w:asciiTheme="minorBidi" w:hAnsiTheme="minorBidi" w:cstheme="minorBidi"/>
                <w:rtl/>
              </w:rPr>
              <w:lastRenderedPageBreak/>
              <w:t>"שירותים טיפוליים"</w:t>
            </w:r>
          </w:p>
        </w:tc>
        <w:tc>
          <w:tcPr>
            <w:tcW w:w="6096" w:type="dxa"/>
          </w:tcPr>
          <w:p w14:paraId="1F0FE6C1" w14:textId="77777777" w:rsidR="00DF3451" w:rsidRPr="009857B8" w:rsidRDefault="00DF3451" w:rsidP="009D060E">
            <w:pPr>
              <w:rPr>
                <w:rFonts w:asciiTheme="minorBidi" w:hAnsiTheme="minorBidi" w:cstheme="minorBidi"/>
                <w:rtl/>
              </w:rPr>
            </w:pPr>
            <w:bookmarkStart w:id="107" w:name="שירותים_טיפוליים"/>
            <w:r w:rsidRPr="009857B8">
              <w:rPr>
                <w:rFonts w:asciiTheme="minorBidi" w:hAnsiTheme="minorBidi" w:cstheme="minorBidi"/>
                <w:rtl/>
              </w:rPr>
              <w:t>טיפול רגשי, פסיכולוגי, סוציאלי, הנית</w:t>
            </w:r>
            <w:r w:rsidRPr="009857B8">
              <w:rPr>
                <w:rFonts w:asciiTheme="minorBidi" w:hAnsiTheme="minorBidi" w:cstheme="minorBidi" w:hint="cs"/>
                <w:rtl/>
              </w:rPr>
              <w:t>ן</w:t>
            </w:r>
            <w:r w:rsidRPr="009857B8">
              <w:rPr>
                <w:rFonts w:asciiTheme="minorBidi" w:hAnsiTheme="minorBidi" w:cstheme="minorBidi"/>
                <w:rtl/>
              </w:rPr>
              <w:t xml:space="preserve"> כחלק מהפעלת מסגרת חוץ ביתית או שירותים בקהילה דוגמת מרכזי טיפול הנית</w:t>
            </w:r>
            <w:r w:rsidRPr="009857B8">
              <w:rPr>
                <w:rFonts w:asciiTheme="minorBidi" w:hAnsiTheme="minorBidi" w:cstheme="minorBidi" w:hint="cs"/>
                <w:rtl/>
              </w:rPr>
              <w:t>ן</w:t>
            </w:r>
            <w:r w:rsidRPr="009857B8">
              <w:rPr>
                <w:rFonts w:asciiTheme="minorBidi" w:hAnsiTheme="minorBidi" w:cstheme="minorBidi"/>
                <w:rtl/>
              </w:rPr>
              <w:t xml:space="preserve"> על יד אנשי מקצוע בעלי הכשרה בתחום העבודה הסוציאלית, פסיכולוגיה, קרימינולוגיה או טיפול </w:t>
            </w:r>
            <w:r w:rsidRPr="009857B8">
              <w:rPr>
                <w:rFonts w:asciiTheme="minorBidi" w:hAnsiTheme="minorBidi" w:cstheme="minorBidi" w:hint="cs"/>
                <w:rtl/>
              </w:rPr>
              <w:t xml:space="preserve">רגשי </w:t>
            </w:r>
            <w:r w:rsidRPr="009857B8">
              <w:rPr>
                <w:rFonts w:asciiTheme="minorBidi" w:hAnsiTheme="minorBidi" w:cstheme="minorBidi"/>
                <w:rtl/>
              </w:rPr>
              <w:t>באמצעות הבעה ויצירה</w:t>
            </w:r>
            <w:bookmarkEnd w:id="107"/>
          </w:p>
        </w:tc>
      </w:tr>
      <w:tr w:rsidR="00DF3451" w:rsidRPr="009857B8" w14:paraId="646B44F8" w14:textId="77777777" w:rsidTr="00DF3451">
        <w:tblPrEx>
          <w:tblLook w:val="04A0" w:firstRow="1" w:lastRow="0" w:firstColumn="1" w:lastColumn="0" w:noHBand="0" w:noVBand="1"/>
        </w:tblPrEx>
        <w:tc>
          <w:tcPr>
            <w:tcW w:w="2551" w:type="dxa"/>
          </w:tcPr>
          <w:p w14:paraId="63A9AE8E" w14:textId="77777777" w:rsidR="00DF3451" w:rsidRPr="009857B8" w:rsidRDefault="00DF3451" w:rsidP="009D060E">
            <w:pPr>
              <w:rPr>
                <w:rFonts w:asciiTheme="minorBidi" w:hAnsiTheme="minorBidi" w:cstheme="minorBidi"/>
                <w:rtl/>
              </w:rPr>
            </w:pPr>
            <w:r w:rsidRPr="009857B8">
              <w:rPr>
                <w:rFonts w:asciiTheme="minorBidi" w:hAnsiTheme="minorBidi" w:cstheme="minorBidi" w:hint="cs"/>
                <w:rtl/>
              </w:rPr>
              <w:t>"שעת טיפול"</w:t>
            </w:r>
          </w:p>
        </w:tc>
        <w:tc>
          <w:tcPr>
            <w:tcW w:w="6096" w:type="dxa"/>
          </w:tcPr>
          <w:p w14:paraId="7F9A7AF0" w14:textId="11B277B8" w:rsidR="00DF3451" w:rsidRPr="009857B8" w:rsidRDefault="00DF3451" w:rsidP="009D060E">
            <w:pPr>
              <w:rPr>
                <w:rFonts w:asciiTheme="minorBidi" w:hAnsiTheme="minorBidi" w:cstheme="minorBidi"/>
                <w:rtl/>
              </w:rPr>
            </w:pPr>
            <w:r w:rsidRPr="009857B8">
              <w:rPr>
                <w:rFonts w:hint="cs"/>
                <w:rtl/>
              </w:rPr>
              <w:t>מפגש טיפולי של 50 דקות לפחות</w:t>
            </w:r>
            <w:r w:rsidR="00274B54" w:rsidRPr="009857B8">
              <w:rPr>
                <w:rFonts w:hint="cs"/>
                <w:rtl/>
              </w:rPr>
              <w:t xml:space="preserve"> ועד 60 דקות</w:t>
            </w:r>
            <w:r w:rsidRPr="009857B8">
              <w:rPr>
                <w:rFonts w:hint="cs"/>
                <w:rtl/>
              </w:rPr>
              <w:t>, בו מטפל מהמרכז הטיפולי מעניק טיפול רגשי למטופלי המרכז מהסוגים הבאים: מפגש אינטייק או מפגש לצורך הערכת צרכיו של נער בעל התנהגות מינית לא מותאמת ו/או פוגעת, מפגש לצורך מתן הדרכה להורה / אפוטרופוס / מלווה מבוגר אחר, מפגש טיפול פרטני לילד/נער, מפגש טיפול דיאדי להורה וילד יחד, מפגש טיפול משפחתי בו משתתפים יחדיו 3 בני משפחה לפחות, מפגש טיפול קבוצתי ו/או מפגש לצורך הערכה תקופתית של התקדמות הטיפול ו/או התערבות מערכתית בהשתתפות ילד/נער ו/או הוריו</w:t>
            </w:r>
            <w:r w:rsidRPr="009857B8">
              <w:rPr>
                <w:rFonts w:asciiTheme="minorBidi" w:hAnsiTheme="minorBidi" w:cstheme="minorBidi" w:hint="cs"/>
                <w:rtl/>
              </w:rPr>
              <w:t>;</w:t>
            </w:r>
          </w:p>
        </w:tc>
      </w:tr>
      <w:tr w:rsidR="002F37BE" w:rsidRPr="009857B8" w14:paraId="6955704D" w14:textId="77777777" w:rsidTr="00DF3451">
        <w:tc>
          <w:tcPr>
            <w:tcW w:w="2551" w:type="dxa"/>
          </w:tcPr>
          <w:p w14:paraId="624EE617" w14:textId="7FDDD5F8" w:rsidR="002F37BE" w:rsidRPr="009857B8" w:rsidRDefault="002F37BE" w:rsidP="00F24278">
            <w:pPr>
              <w:widowControl w:val="0"/>
              <w:rPr>
                <w:rFonts w:asciiTheme="minorBidi" w:hAnsiTheme="minorBidi" w:cstheme="minorBidi"/>
                <w:rtl/>
              </w:rPr>
            </w:pPr>
            <w:r w:rsidRPr="009857B8">
              <w:rPr>
                <w:rFonts w:asciiTheme="minorBidi" w:hAnsiTheme="minorBidi" w:cstheme="minorBidi"/>
                <w:rtl/>
              </w:rPr>
              <w:t>"</w:t>
            </w:r>
            <w:r w:rsidR="00A76498" w:rsidRPr="009857B8">
              <w:rPr>
                <w:rFonts w:asciiTheme="minorBidi" w:hAnsiTheme="minorBidi" w:cstheme="minorBidi"/>
                <w:rtl/>
              </w:rPr>
              <w:t>תואר אקדמי</w:t>
            </w:r>
            <w:r w:rsidRPr="009857B8">
              <w:rPr>
                <w:rFonts w:asciiTheme="minorBidi" w:hAnsiTheme="minorBidi" w:cstheme="minorBidi"/>
                <w:rtl/>
              </w:rPr>
              <w:t>"</w:t>
            </w:r>
          </w:p>
        </w:tc>
        <w:tc>
          <w:tcPr>
            <w:tcW w:w="6096" w:type="dxa"/>
          </w:tcPr>
          <w:p w14:paraId="07DDF6E5" w14:textId="77777777" w:rsidR="002F37BE" w:rsidRPr="009857B8" w:rsidRDefault="002F37BE" w:rsidP="00F24278">
            <w:pPr>
              <w:widowControl w:val="0"/>
              <w:rPr>
                <w:rFonts w:asciiTheme="minorBidi" w:hAnsiTheme="minorBidi" w:cstheme="minorBidi"/>
                <w:rtl/>
              </w:rPr>
            </w:pPr>
            <w:r w:rsidRPr="009857B8">
              <w:rPr>
                <w:rFonts w:asciiTheme="minorBidi" w:hAnsiTheme="minorBidi" w:cstheme="minorBidi"/>
                <w:rtl/>
              </w:rPr>
              <w:t>תואר אקדמאי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p>
        </w:tc>
      </w:tr>
      <w:tr w:rsidR="002F37BE" w:rsidRPr="009857B8" w14:paraId="491FC5D8" w14:textId="77777777" w:rsidTr="00DF3451">
        <w:tc>
          <w:tcPr>
            <w:tcW w:w="2551" w:type="dxa"/>
          </w:tcPr>
          <w:p w14:paraId="0DC23442" w14:textId="5963E684" w:rsidR="002F37BE" w:rsidRPr="009857B8" w:rsidRDefault="002F37BE" w:rsidP="00F24278">
            <w:pPr>
              <w:widowControl w:val="0"/>
              <w:rPr>
                <w:rFonts w:asciiTheme="minorBidi" w:hAnsiTheme="minorBidi" w:cstheme="minorBidi"/>
                <w:rtl/>
              </w:rPr>
            </w:pPr>
            <w:r w:rsidRPr="009857B8">
              <w:rPr>
                <w:rFonts w:asciiTheme="minorBidi" w:hAnsiTheme="minorBidi" w:cstheme="minorBidi"/>
                <w:rtl/>
              </w:rPr>
              <w:t>"</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הגדרה_תחנות_יציאה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תחנות יציאה</w:t>
            </w:r>
            <w:r w:rsidRPr="009857B8">
              <w:rPr>
                <w:rFonts w:asciiTheme="minorBidi" w:hAnsiTheme="minorBidi" w:cstheme="minorBidi"/>
                <w:rtl/>
              </w:rPr>
              <w:fldChar w:fldCharType="end"/>
            </w:r>
            <w:r w:rsidRPr="009857B8">
              <w:rPr>
                <w:rFonts w:asciiTheme="minorBidi" w:hAnsiTheme="minorBidi" w:cstheme="minorBidi"/>
                <w:rtl/>
              </w:rPr>
              <w:t>"</w:t>
            </w:r>
          </w:p>
        </w:tc>
        <w:tc>
          <w:tcPr>
            <w:tcW w:w="6096" w:type="dxa"/>
          </w:tcPr>
          <w:p w14:paraId="6E5B8C3C" w14:textId="77777777" w:rsidR="002F37BE" w:rsidRPr="009857B8" w:rsidRDefault="002F37BE" w:rsidP="00F24278">
            <w:pPr>
              <w:widowControl w:val="0"/>
              <w:rPr>
                <w:rFonts w:asciiTheme="minorBidi" w:hAnsiTheme="minorBidi" w:cstheme="minorBidi"/>
                <w:rtl/>
              </w:rPr>
            </w:pPr>
            <w:r w:rsidRPr="009857B8">
              <w:rPr>
                <w:rFonts w:asciiTheme="minorBidi" w:hAnsiTheme="minorBidi" w:cstheme="minorBidi"/>
                <w:rtl/>
              </w:rPr>
              <w:t>אפשרות להפסקת ההתקשרות מצד המשרד, לפי שיקול דעתו הבלעדי, ללא צורך בהנמקה וללא זכות הספק לפיצוי בגין סיום ההתקשרות;</w:t>
            </w:r>
          </w:p>
        </w:tc>
      </w:tr>
    </w:tbl>
    <w:p w14:paraId="24059E82" w14:textId="77777777" w:rsidR="000937E3" w:rsidRPr="009857B8" w:rsidRDefault="000937E3" w:rsidP="00B10A43">
      <w:pPr>
        <w:pStyle w:val="32"/>
        <w:keepNext/>
        <w:widowControl w:val="0"/>
        <w:numPr>
          <w:ilvl w:val="1"/>
          <w:numId w:val="31"/>
        </w:numPr>
        <w:tabs>
          <w:tab w:val="clear" w:pos="1418"/>
        </w:tabs>
        <w:rPr>
          <w:rFonts w:asciiTheme="minorBidi" w:hAnsiTheme="minorBidi" w:cstheme="minorBidi"/>
          <w:rtl/>
        </w:rPr>
      </w:pPr>
      <w:bookmarkStart w:id="108" w:name="_Toc378247206"/>
      <w:bookmarkStart w:id="109" w:name="_Toc378751234"/>
      <w:bookmarkStart w:id="110" w:name="_Toc31632350"/>
      <w:bookmarkStart w:id="111" w:name="_Toc182813991"/>
      <w:bookmarkStart w:id="112" w:name="_Toc273834900"/>
      <w:bookmarkStart w:id="113" w:name="_Toc280124814"/>
      <w:bookmarkStart w:id="114" w:name="_Toc378247238"/>
      <w:bookmarkStart w:id="115" w:name="_Toc378751236"/>
      <w:r w:rsidRPr="009857B8">
        <w:rPr>
          <w:rFonts w:asciiTheme="minorBidi" w:hAnsiTheme="minorBidi" w:cstheme="minorBidi"/>
          <w:rtl/>
        </w:rPr>
        <w:t>תקופת ההתקשרות</w:t>
      </w:r>
      <w:bookmarkEnd w:id="108"/>
      <w:bookmarkEnd w:id="109"/>
      <w:bookmarkEnd w:id="110"/>
      <w:bookmarkEnd w:id="111"/>
    </w:p>
    <w:p w14:paraId="0D372981" w14:textId="1A633CEB" w:rsidR="00AA1B70" w:rsidRPr="009857B8" w:rsidRDefault="008D6230" w:rsidP="00B10A43">
      <w:pPr>
        <w:widowControl w:val="0"/>
        <w:numPr>
          <w:ilvl w:val="2"/>
          <w:numId w:val="31"/>
        </w:numPr>
        <w:rPr>
          <w:rFonts w:asciiTheme="minorBidi" w:hAnsiTheme="minorBidi" w:cstheme="minorBidi"/>
        </w:rPr>
      </w:pPr>
      <w:bookmarkStart w:id="116" w:name="תקופת_התקשרות_בסיס"/>
      <w:bookmarkStart w:id="117" w:name="תקופת_התקשרות"/>
      <w:r w:rsidRPr="009857B8">
        <w:rPr>
          <w:rFonts w:asciiTheme="minorBidi" w:hAnsiTheme="minorBidi" w:cstheme="minorBidi"/>
          <w:rtl/>
        </w:rPr>
        <w:t>תקופת ההתקשרות תהיה ל</w:t>
      </w:r>
      <w:r w:rsidR="009922FB" w:rsidRPr="009857B8">
        <w:rPr>
          <w:rFonts w:asciiTheme="minorBidi" w:hAnsiTheme="minorBidi" w:cstheme="minorBidi"/>
          <w:rtl/>
        </w:rPr>
        <w:fldChar w:fldCharType="begin">
          <w:ffData>
            <w:name w:val="תקופת_התקשרות_1"/>
            <w:enabled/>
            <w:calcOnExit w:val="0"/>
            <w:textInput>
              <w:default w:val="שלוש שנים"/>
            </w:textInput>
          </w:ffData>
        </w:fldChar>
      </w:r>
      <w:bookmarkStart w:id="118" w:name="תקופת_התקשרות_1"/>
      <w:r w:rsidR="009922FB" w:rsidRPr="009857B8">
        <w:rPr>
          <w:rFonts w:asciiTheme="minorBidi" w:hAnsiTheme="minorBidi" w:cstheme="minorBidi"/>
          <w:rtl/>
        </w:rPr>
        <w:instrText xml:space="preserve"> </w:instrText>
      </w:r>
      <w:r w:rsidR="009922FB" w:rsidRPr="009857B8">
        <w:rPr>
          <w:rFonts w:asciiTheme="minorBidi" w:hAnsiTheme="minorBidi" w:cstheme="minorBidi"/>
        </w:rPr>
        <w:instrText>FORMTEXT</w:instrText>
      </w:r>
      <w:r w:rsidR="009922FB" w:rsidRPr="009857B8">
        <w:rPr>
          <w:rFonts w:asciiTheme="minorBidi" w:hAnsiTheme="minorBidi" w:cstheme="minorBidi"/>
          <w:rtl/>
        </w:rPr>
        <w:instrText xml:space="preserve"> </w:instrText>
      </w:r>
      <w:r w:rsidR="009922FB" w:rsidRPr="009857B8">
        <w:rPr>
          <w:rFonts w:asciiTheme="minorBidi" w:hAnsiTheme="minorBidi" w:cstheme="minorBidi"/>
          <w:rtl/>
        </w:rPr>
      </w:r>
      <w:r w:rsidR="009922FB" w:rsidRPr="009857B8">
        <w:rPr>
          <w:rFonts w:asciiTheme="minorBidi" w:hAnsiTheme="minorBidi" w:cstheme="minorBidi"/>
          <w:rtl/>
        </w:rPr>
        <w:fldChar w:fldCharType="separate"/>
      </w:r>
      <w:r w:rsidR="00D44E58">
        <w:rPr>
          <w:rFonts w:asciiTheme="minorBidi" w:hAnsiTheme="minorBidi" w:cstheme="minorBidi"/>
          <w:noProof/>
          <w:rtl/>
        </w:rPr>
        <w:t>שלוש שנים</w:t>
      </w:r>
      <w:r w:rsidR="009922FB" w:rsidRPr="009857B8">
        <w:rPr>
          <w:rFonts w:asciiTheme="minorBidi" w:hAnsiTheme="minorBidi" w:cstheme="minorBidi"/>
          <w:rtl/>
        </w:rPr>
        <w:fldChar w:fldCharType="end"/>
      </w:r>
      <w:bookmarkEnd w:id="118"/>
      <w:r w:rsidRPr="009857B8">
        <w:rPr>
          <w:rFonts w:asciiTheme="minorBidi" w:hAnsiTheme="minorBidi" w:cstheme="minorBidi"/>
          <w:rtl/>
        </w:rPr>
        <w:t xml:space="preserve">, </w:t>
      </w:r>
      <w:bookmarkStart w:id="119" w:name="תקופת_התקשרות_תחנות_יציאה"/>
      <w:r w:rsidRPr="009857B8">
        <w:rPr>
          <w:rFonts w:asciiTheme="minorBidi" w:hAnsiTheme="minorBidi" w:cstheme="minorBidi"/>
          <w:rtl/>
        </w:rPr>
        <w:t xml:space="preserve">עם </w:t>
      </w:r>
      <w:bookmarkStart w:id="120" w:name="הגדרה_תחנות_יציאה"/>
      <w:r w:rsidRPr="009857B8">
        <w:rPr>
          <w:rFonts w:asciiTheme="minorBidi" w:hAnsiTheme="minorBidi" w:cstheme="minorBidi"/>
          <w:rtl/>
        </w:rPr>
        <w:t>תחנות יציאה</w:t>
      </w:r>
      <w:bookmarkEnd w:id="120"/>
      <w:r w:rsidRPr="009857B8">
        <w:rPr>
          <w:rFonts w:asciiTheme="minorBidi" w:hAnsiTheme="minorBidi" w:cstheme="minorBidi"/>
          <w:rtl/>
        </w:rPr>
        <w:t xml:space="preserve"> אחת ל</w:t>
      </w:r>
      <w:r w:rsidR="009922FB" w:rsidRPr="009857B8">
        <w:rPr>
          <w:rFonts w:asciiTheme="minorBidi" w:hAnsiTheme="minorBidi" w:cstheme="minorBidi"/>
          <w:rtl/>
        </w:rPr>
        <w:fldChar w:fldCharType="begin">
          <w:ffData>
            <w:name w:val=""/>
            <w:enabled/>
            <w:calcOnExit w:val="0"/>
            <w:textInput>
              <w:default w:val="שנה"/>
            </w:textInput>
          </w:ffData>
        </w:fldChar>
      </w:r>
      <w:r w:rsidR="009922FB" w:rsidRPr="009857B8">
        <w:rPr>
          <w:rFonts w:asciiTheme="minorBidi" w:hAnsiTheme="minorBidi" w:cstheme="minorBidi"/>
          <w:rtl/>
        </w:rPr>
        <w:instrText xml:space="preserve"> </w:instrText>
      </w:r>
      <w:r w:rsidR="009922FB" w:rsidRPr="009857B8">
        <w:rPr>
          <w:rFonts w:asciiTheme="minorBidi" w:hAnsiTheme="minorBidi" w:cstheme="minorBidi"/>
        </w:rPr>
        <w:instrText>FORMTEXT</w:instrText>
      </w:r>
      <w:r w:rsidR="009922FB" w:rsidRPr="009857B8">
        <w:rPr>
          <w:rFonts w:asciiTheme="minorBidi" w:hAnsiTheme="minorBidi" w:cstheme="minorBidi"/>
          <w:rtl/>
        </w:rPr>
        <w:instrText xml:space="preserve"> </w:instrText>
      </w:r>
      <w:r w:rsidR="009922FB" w:rsidRPr="009857B8">
        <w:rPr>
          <w:rFonts w:asciiTheme="minorBidi" w:hAnsiTheme="minorBidi" w:cstheme="minorBidi"/>
          <w:rtl/>
        </w:rPr>
      </w:r>
      <w:r w:rsidR="009922FB" w:rsidRPr="009857B8">
        <w:rPr>
          <w:rFonts w:asciiTheme="minorBidi" w:hAnsiTheme="minorBidi" w:cstheme="minorBidi"/>
          <w:rtl/>
        </w:rPr>
        <w:fldChar w:fldCharType="separate"/>
      </w:r>
      <w:r w:rsidR="00D44E58">
        <w:rPr>
          <w:rFonts w:asciiTheme="minorBidi" w:hAnsiTheme="minorBidi" w:cstheme="minorBidi"/>
          <w:noProof/>
          <w:rtl/>
        </w:rPr>
        <w:t>שנה</w:t>
      </w:r>
      <w:r w:rsidR="009922FB" w:rsidRPr="009857B8">
        <w:rPr>
          <w:rFonts w:asciiTheme="minorBidi" w:hAnsiTheme="minorBidi" w:cstheme="minorBidi"/>
          <w:rtl/>
        </w:rPr>
        <w:fldChar w:fldCharType="end"/>
      </w:r>
      <w:r w:rsidRPr="009857B8">
        <w:rPr>
          <w:rFonts w:asciiTheme="minorBidi" w:hAnsiTheme="minorBidi" w:cstheme="minorBidi"/>
          <w:rtl/>
        </w:rPr>
        <w:t>. למשרד בלבד הזכות לממש את תחנות היציא</w:t>
      </w:r>
      <w:r w:rsidR="00665614" w:rsidRPr="009857B8">
        <w:rPr>
          <w:rFonts w:asciiTheme="minorBidi" w:hAnsiTheme="minorBidi" w:cstheme="minorBidi"/>
          <w:rtl/>
        </w:rPr>
        <w:t xml:space="preserve">ה בהתראה בכתב בת </w:t>
      </w:r>
      <w:r w:rsidR="00C368E3" w:rsidRPr="009857B8">
        <w:rPr>
          <w:rFonts w:asciiTheme="minorBidi" w:hAnsiTheme="minorBidi" w:cstheme="minorBidi"/>
          <w:rtl/>
        </w:rPr>
        <w:fldChar w:fldCharType="begin">
          <w:ffData>
            <w:name w:val=""/>
            <w:enabled/>
            <w:calcOnExit w:val="0"/>
            <w:textInput>
              <w:default w:val="60"/>
            </w:textInput>
          </w:ffData>
        </w:fldChar>
      </w:r>
      <w:r w:rsidR="00C368E3" w:rsidRPr="009857B8">
        <w:rPr>
          <w:rFonts w:asciiTheme="minorBidi" w:hAnsiTheme="minorBidi" w:cstheme="minorBidi"/>
          <w:rtl/>
        </w:rPr>
        <w:instrText xml:space="preserve"> </w:instrText>
      </w:r>
      <w:r w:rsidR="00C368E3" w:rsidRPr="009857B8">
        <w:rPr>
          <w:rFonts w:asciiTheme="minorBidi" w:hAnsiTheme="minorBidi" w:cstheme="minorBidi"/>
        </w:rPr>
        <w:instrText>FORMTEXT</w:instrText>
      </w:r>
      <w:r w:rsidR="00C368E3" w:rsidRPr="009857B8">
        <w:rPr>
          <w:rFonts w:asciiTheme="minorBidi" w:hAnsiTheme="minorBidi" w:cstheme="minorBidi"/>
          <w:rtl/>
        </w:rPr>
        <w:instrText xml:space="preserve"> </w:instrText>
      </w:r>
      <w:r w:rsidR="00C368E3" w:rsidRPr="009857B8">
        <w:rPr>
          <w:rFonts w:asciiTheme="minorBidi" w:hAnsiTheme="minorBidi" w:cstheme="minorBidi"/>
          <w:rtl/>
        </w:rPr>
      </w:r>
      <w:r w:rsidR="00C368E3" w:rsidRPr="009857B8">
        <w:rPr>
          <w:rFonts w:asciiTheme="minorBidi" w:hAnsiTheme="minorBidi" w:cstheme="minorBidi"/>
          <w:rtl/>
        </w:rPr>
        <w:fldChar w:fldCharType="separate"/>
      </w:r>
      <w:r w:rsidR="00D44E58">
        <w:rPr>
          <w:rFonts w:asciiTheme="minorBidi" w:hAnsiTheme="minorBidi" w:cstheme="minorBidi"/>
          <w:noProof/>
          <w:rtl/>
        </w:rPr>
        <w:t>60</w:t>
      </w:r>
      <w:r w:rsidR="00C368E3" w:rsidRPr="009857B8">
        <w:rPr>
          <w:rFonts w:asciiTheme="minorBidi" w:hAnsiTheme="minorBidi" w:cstheme="minorBidi"/>
          <w:rtl/>
        </w:rPr>
        <w:fldChar w:fldCharType="end"/>
      </w:r>
      <w:r w:rsidR="00665614" w:rsidRPr="009857B8">
        <w:rPr>
          <w:rFonts w:asciiTheme="minorBidi" w:hAnsiTheme="minorBidi" w:cstheme="minorBidi"/>
          <w:rtl/>
        </w:rPr>
        <w:t xml:space="preserve"> ימים מראש</w:t>
      </w:r>
      <w:bookmarkEnd w:id="116"/>
      <w:bookmarkEnd w:id="119"/>
      <w:r w:rsidR="004D2A1F" w:rsidRPr="009857B8">
        <w:rPr>
          <w:rFonts w:asciiTheme="minorBidi" w:hAnsiTheme="minorBidi" w:cstheme="minorBidi"/>
          <w:rtl/>
        </w:rPr>
        <w:t>.</w:t>
      </w:r>
      <w:r w:rsidR="000937E3" w:rsidRPr="009857B8">
        <w:rPr>
          <w:rFonts w:asciiTheme="minorBidi" w:hAnsiTheme="minorBidi" w:cstheme="minorBidi"/>
          <w:rtl/>
        </w:rPr>
        <w:t xml:space="preserve"> </w:t>
      </w:r>
    </w:p>
    <w:p w14:paraId="3605F5BC" w14:textId="5BF121AD" w:rsidR="00BA0D95" w:rsidRPr="009857B8" w:rsidRDefault="00BA0D95" w:rsidP="00B10A43">
      <w:pPr>
        <w:pStyle w:val="aff0"/>
        <w:widowControl w:val="0"/>
        <w:numPr>
          <w:ilvl w:val="2"/>
          <w:numId w:val="31"/>
        </w:numPr>
        <w:bidi/>
        <w:contextualSpacing w:val="0"/>
        <w:rPr>
          <w:rFonts w:asciiTheme="minorBidi" w:hAnsiTheme="minorBidi" w:cstheme="minorBidi"/>
        </w:rPr>
      </w:pPr>
      <w:bookmarkStart w:id="121" w:name="תקופת_התקשרות_אופציונלית"/>
      <w:bookmarkStart w:id="122" w:name="_Ref497665497"/>
      <w:r w:rsidRPr="009857B8">
        <w:rPr>
          <w:rFonts w:asciiTheme="minorBidi" w:hAnsiTheme="minorBidi" w:cstheme="minorBidi"/>
          <w:rtl/>
        </w:rPr>
        <w:t xml:space="preserve">למשרד בלבד קיימת אופציה להארכת ההסכם </w:t>
      </w:r>
      <w:bookmarkStart w:id="123" w:name="תקופת_התקשרות_ברירה_מורחב"/>
      <w:r w:rsidR="00DF3AB0" w:rsidRPr="009857B8">
        <w:rPr>
          <w:rFonts w:asciiTheme="minorBidi" w:hAnsiTheme="minorBidi" w:cstheme="minorBidi" w:hint="cs"/>
          <w:rtl/>
        </w:rPr>
        <w:t>בתקופה נוספת של</w:t>
      </w:r>
      <w:r w:rsidR="009922FB" w:rsidRPr="009857B8">
        <w:rPr>
          <w:rFonts w:asciiTheme="minorBidi" w:hAnsiTheme="minorBidi" w:cstheme="minorBidi" w:hint="cs"/>
          <w:rtl/>
        </w:rPr>
        <w:t xml:space="preserve"> שנתיים</w:t>
      </w:r>
      <w:r w:rsidR="00DF3AB0" w:rsidRPr="009857B8">
        <w:rPr>
          <w:rFonts w:asciiTheme="minorBidi" w:hAnsiTheme="minorBidi" w:cstheme="minorBidi"/>
          <w:rtl/>
        </w:rPr>
        <w:t>,</w:t>
      </w:r>
      <w:r w:rsidR="000319ED" w:rsidRPr="009857B8">
        <w:rPr>
          <w:rFonts w:asciiTheme="minorBidi" w:hAnsiTheme="minorBidi" w:cstheme="minorBidi" w:hint="cs"/>
          <w:rtl/>
        </w:rPr>
        <w:t xml:space="preserve"> </w:t>
      </w:r>
      <w:r w:rsidRPr="009857B8">
        <w:rPr>
          <w:rFonts w:asciiTheme="minorBidi" w:hAnsiTheme="minorBidi" w:cstheme="minorBidi"/>
          <w:rtl/>
        </w:rPr>
        <w:t>או חלק מהן בכל פעם</w:t>
      </w:r>
      <w:bookmarkEnd w:id="123"/>
      <w:r w:rsidRPr="009857B8">
        <w:rPr>
          <w:rFonts w:asciiTheme="minorBidi" w:hAnsiTheme="minorBidi" w:cstheme="minorBidi"/>
          <w:rtl/>
        </w:rPr>
        <w:t xml:space="preserve">, עד לסך כולל של </w:t>
      </w:r>
      <w:r w:rsidR="009922FB" w:rsidRPr="009857B8">
        <w:rPr>
          <w:rFonts w:asciiTheme="minorBidi" w:hAnsiTheme="minorBidi" w:cstheme="minorBidi"/>
          <w:rtl/>
        </w:rPr>
        <w:fldChar w:fldCharType="begin">
          <w:ffData>
            <w:name w:val=""/>
            <w:enabled/>
            <w:calcOnExit w:val="0"/>
            <w:textInput>
              <w:default w:val="חמש שנים"/>
            </w:textInput>
          </w:ffData>
        </w:fldChar>
      </w:r>
      <w:r w:rsidR="009922FB" w:rsidRPr="009857B8">
        <w:rPr>
          <w:rFonts w:asciiTheme="minorBidi" w:hAnsiTheme="minorBidi" w:cstheme="minorBidi"/>
          <w:rtl/>
        </w:rPr>
        <w:instrText xml:space="preserve"> </w:instrText>
      </w:r>
      <w:r w:rsidR="009922FB" w:rsidRPr="009857B8">
        <w:rPr>
          <w:rFonts w:asciiTheme="minorBidi" w:hAnsiTheme="minorBidi" w:cstheme="minorBidi"/>
        </w:rPr>
        <w:instrText>FORMTEXT</w:instrText>
      </w:r>
      <w:r w:rsidR="009922FB" w:rsidRPr="009857B8">
        <w:rPr>
          <w:rFonts w:asciiTheme="minorBidi" w:hAnsiTheme="minorBidi" w:cstheme="minorBidi"/>
          <w:rtl/>
        </w:rPr>
        <w:instrText xml:space="preserve"> </w:instrText>
      </w:r>
      <w:r w:rsidR="009922FB" w:rsidRPr="009857B8">
        <w:rPr>
          <w:rFonts w:asciiTheme="minorBidi" w:hAnsiTheme="minorBidi" w:cstheme="minorBidi"/>
          <w:rtl/>
        </w:rPr>
      </w:r>
      <w:r w:rsidR="009922FB" w:rsidRPr="009857B8">
        <w:rPr>
          <w:rFonts w:asciiTheme="minorBidi" w:hAnsiTheme="minorBidi" w:cstheme="minorBidi"/>
          <w:rtl/>
        </w:rPr>
        <w:fldChar w:fldCharType="separate"/>
      </w:r>
      <w:r w:rsidR="00D44E58">
        <w:rPr>
          <w:rFonts w:asciiTheme="minorBidi" w:hAnsiTheme="minorBidi" w:cstheme="minorBidi"/>
          <w:noProof/>
          <w:rtl/>
        </w:rPr>
        <w:t>חמש שנים</w:t>
      </w:r>
      <w:r w:rsidR="009922FB" w:rsidRPr="009857B8">
        <w:rPr>
          <w:rFonts w:asciiTheme="minorBidi" w:hAnsiTheme="minorBidi" w:cstheme="minorBidi"/>
          <w:rtl/>
        </w:rPr>
        <w:fldChar w:fldCharType="end"/>
      </w:r>
      <w:r w:rsidRPr="009857B8">
        <w:rPr>
          <w:rFonts w:asciiTheme="minorBidi" w:hAnsiTheme="minorBidi" w:cstheme="minorBidi"/>
          <w:rtl/>
        </w:rPr>
        <w:t xml:space="preserve"> מהמועד שקבעה ועדת המכרזים כמועד לתחילת מתן השירותים על ידי הספק לפי מכרז זה</w:t>
      </w:r>
      <w:bookmarkEnd w:id="117"/>
      <w:bookmarkEnd w:id="121"/>
      <w:r w:rsidRPr="009857B8">
        <w:rPr>
          <w:rFonts w:asciiTheme="minorBidi" w:hAnsiTheme="minorBidi" w:cstheme="minorBidi"/>
          <w:rtl/>
        </w:rPr>
        <w:t>.</w:t>
      </w:r>
      <w:bookmarkEnd w:id="122"/>
      <w:r w:rsidR="00BA0A11" w:rsidRPr="009857B8">
        <w:rPr>
          <w:rFonts w:asciiTheme="minorBidi" w:hAnsiTheme="minorBidi" w:cstheme="minorBidi"/>
        </w:rPr>
        <w:fldChar w:fldCharType="begin"/>
      </w:r>
      <w:r w:rsidR="00BA0A11" w:rsidRPr="009857B8">
        <w:rPr>
          <w:rFonts w:asciiTheme="minorBidi" w:hAnsiTheme="minorBidi" w:cstheme="minorBidi"/>
        </w:rPr>
        <w:instrText xml:space="preserve">  </w:instrText>
      </w:r>
      <w:r w:rsidR="00BA0A11" w:rsidRPr="009857B8">
        <w:rPr>
          <w:rFonts w:asciiTheme="minorBidi" w:hAnsiTheme="minorBidi" w:cstheme="minorBidi"/>
        </w:rPr>
        <w:fldChar w:fldCharType="end"/>
      </w:r>
    </w:p>
    <w:p w14:paraId="69A03BD5" w14:textId="73DFEC16" w:rsidR="000937E3" w:rsidRPr="009857B8" w:rsidRDefault="00D5736B" w:rsidP="00B10A43">
      <w:pPr>
        <w:widowControl w:val="0"/>
        <w:numPr>
          <w:ilvl w:val="2"/>
          <w:numId w:val="31"/>
        </w:numPr>
        <w:rPr>
          <w:rFonts w:asciiTheme="minorBidi" w:hAnsiTheme="minorBidi" w:cstheme="minorBidi"/>
        </w:rPr>
      </w:pPr>
      <w:r w:rsidRPr="009857B8">
        <w:rPr>
          <w:rFonts w:asciiTheme="minorBidi" w:hAnsiTheme="minorBidi" w:cstheme="minorBidi"/>
          <w:rtl/>
        </w:rPr>
        <w:lastRenderedPageBreak/>
        <w:t>ההתקשרות כולה כפופה</w:t>
      </w:r>
      <w:r w:rsidR="000937E3" w:rsidRPr="009857B8">
        <w:rPr>
          <w:rFonts w:asciiTheme="minorBidi" w:hAnsiTheme="minorBidi" w:cstheme="minorBidi"/>
          <w:rtl/>
        </w:rPr>
        <w:t xml:space="preserve"> לאישור ועדת המכרזים המשרדית, אישור תקציב המדינה מידי שנה וקיום תקציב בפועל</w:t>
      </w:r>
      <w:r w:rsidR="009314E4" w:rsidRPr="009857B8">
        <w:rPr>
          <w:rFonts w:asciiTheme="minorBidi" w:hAnsiTheme="minorBidi" w:cstheme="minorBidi"/>
          <w:rtl/>
        </w:rPr>
        <w:t xml:space="preserve">. </w:t>
      </w:r>
    </w:p>
    <w:p w14:paraId="43244E85" w14:textId="5A73B609" w:rsidR="00370B32" w:rsidRPr="009857B8" w:rsidRDefault="008E4318" w:rsidP="00B10A43">
      <w:pPr>
        <w:widowControl w:val="0"/>
        <w:numPr>
          <w:ilvl w:val="2"/>
          <w:numId w:val="31"/>
        </w:numPr>
        <w:rPr>
          <w:rFonts w:asciiTheme="minorBidi" w:hAnsiTheme="minorBidi" w:cstheme="minorBidi"/>
        </w:rPr>
      </w:pPr>
      <w:bookmarkStart w:id="124" w:name="משך_תקופת_ניסיון"/>
      <w:bookmarkStart w:id="125" w:name="תקופת_התקשרות_תקופת_ניסיון"/>
      <w:r w:rsidRPr="009857B8">
        <w:rPr>
          <w:rFonts w:asciiTheme="minorBidi" w:hAnsiTheme="minorBidi" w:cstheme="minorBidi"/>
          <w:rtl/>
        </w:rPr>
        <w:t>ששת החודשים הראשונים לאחר תום תקופת ההתארגנות</w:t>
      </w:r>
      <w:bookmarkEnd w:id="124"/>
      <w:r w:rsidR="001B0B22" w:rsidRPr="009857B8">
        <w:rPr>
          <w:rFonts w:asciiTheme="minorBidi" w:hAnsiTheme="minorBidi" w:cstheme="minorBidi"/>
          <w:rtl/>
        </w:rPr>
        <w:t xml:space="preserve"> יהוו תקופת ניסיון, אשר במהלכה יהיה המשרד רשאי לבטל את ההתקשרות עם הספק בהתראה בכתב בת </w:t>
      </w:r>
      <w:r w:rsidR="001B0B22" w:rsidRPr="009857B8">
        <w:rPr>
          <w:rFonts w:asciiTheme="minorBidi" w:hAnsiTheme="minorBidi" w:cstheme="minorBidi"/>
          <w:rtl/>
        </w:rPr>
        <w:fldChar w:fldCharType="begin">
          <w:ffData>
            <w:name w:val="Text35"/>
            <w:enabled/>
            <w:calcOnExit w:val="0"/>
            <w:textInput>
              <w:default w:val="30"/>
            </w:textInput>
          </w:ffData>
        </w:fldChar>
      </w:r>
      <w:r w:rsidR="001B0B22" w:rsidRPr="009857B8">
        <w:rPr>
          <w:rFonts w:asciiTheme="minorBidi" w:hAnsiTheme="minorBidi" w:cstheme="minorBidi"/>
          <w:rtl/>
        </w:rPr>
        <w:instrText xml:space="preserve"> </w:instrText>
      </w:r>
      <w:r w:rsidR="001B0B22" w:rsidRPr="009857B8">
        <w:rPr>
          <w:rFonts w:asciiTheme="minorBidi" w:hAnsiTheme="minorBidi" w:cstheme="minorBidi"/>
        </w:rPr>
        <w:instrText>FORMTEXT</w:instrText>
      </w:r>
      <w:r w:rsidR="001B0B22" w:rsidRPr="009857B8">
        <w:rPr>
          <w:rFonts w:asciiTheme="minorBidi" w:hAnsiTheme="minorBidi" w:cstheme="minorBidi"/>
          <w:rtl/>
        </w:rPr>
        <w:instrText xml:space="preserve"> </w:instrText>
      </w:r>
      <w:r w:rsidR="001B0B22" w:rsidRPr="009857B8">
        <w:rPr>
          <w:rFonts w:asciiTheme="minorBidi" w:hAnsiTheme="minorBidi" w:cstheme="minorBidi"/>
          <w:rtl/>
        </w:rPr>
      </w:r>
      <w:r w:rsidR="001B0B22" w:rsidRPr="009857B8">
        <w:rPr>
          <w:rFonts w:asciiTheme="minorBidi" w:hAnsiTheme="minorBidi" w:cstheme="minorBidi"/>
          <w:rtl/>
        </w:rPr>
        <w:fldChar w:fldCharType="separate"/>
      </w:r>
      <w:r w:rsidR="00D44E58">
        <w:rPr>
          <w:rFonts w:asciiTheme="minorBidi" w:hAnsiTheme="minorBidi" w:cstheme="minorBidi"/>
          <w:noProof/>
          <w:rtl/>
        </w:rPr>
        <w:t>30</w:t>
      </w:r>
      <w:r w:rsidR="001B0B22" w:rsidRPr="009857B8">
        <w:rPr>
          <w:rFonts w:asciiTheme="minorBidi" w:hAnsiTheme="minorBidi" w:cstheme="minorBidi"/>
          <w:rtl/>
        </w:rPr>
        <w:fldChar w:fldCharType="end"/>
      </w:r>
      <w:r w:rsidR="001B0B22" w:rsidRPr="009857B8">
        <w:rPr>
          <w:rFonts w:asciiTheme="minorBidi" w:hAnsiTheme="minorBidi" w:cstheme="minorBidi"/>
          <w:rtl/>
        </w:rPr>
        <w:t xml:space="preserve"> ימים מראש</w:t>
      </w:r>
      <w:bookmarkEnd w:id="125"/>
      <w:r w:rsidR="000937E3" w:rsidRPr="009857B8">
        <w:rPr>
          <w:rFonts w:asciiTheme="minorBidi" w:hAnsiTheme="minorBidi" w:cstheme="minorBidi"/>
          <w:rtl/>
        </w:rPr>
        <w:t>.</w:t>
      </w:r>
    </w:p>
    <w:p w14:paraId="62E50C9F" w14:textId="77777777" w:rsidR="00564471" w:rsidRPr="009857B8" w:rsidRDefault="00564471" w:rsidP="00B10A43">
      <w:pPr>
        <w:widowControl w:val="0"/>
        <w:numPr>
          <w:ilvl w:val="2"/>
          <w:numId w:val="31"/>
        </w:numPr>
        <w:rPr>
          <w:rFonts w:asciiTheme="minorBidi" w:hAnsiTheme="minorBidi" w:cstheme="minorBidi"/>
          <w:rtl/>
        </w:rPr>
      </w:pPr>
      <w:bookmarkStart w:id="126" w:name="הפסקת_התקשרות"/>
      <w:r w:rsidRPr="009857B8">
        <w:rPr>
          <w:rFonts w:asciiTheme="minorBidi" w:hAnsiTheme="minorBidi" w:cstheme="minorBidi"/>
          <w:rtl/>
        </w:rPr>
        <w:t>הספק יהיה רשאי להביא הסכם זה לידי גמר בהתראה בכתב של לפחות חצי שנה מראש</w:t>
      </w:r>
      <w:bookmarkEnd w:id="126"/>
      <w:r w:rsidRPr="009857B8">
        <w:rPr>
          <w:rFonts w:asciiTheme="minorBidi" w:hAnsiTheme="minorBidi" w:cstheme="minorBidi"/>
          <w:rtl/>
        </w:rPr>
        <w:t>.</w:t>
      </w:r>
    </w:p>
    <w:p w14:paraId="08221478" w14:textId="77777777" w:rsidR="00B23370" w:rsidRPr="009857B8" w:rsidRDefault="00B23370" w:rsidP="00B10A43">
      <w:pPr>
        <w:pStyle w:val="32"/>
        <w:keepNext/>
        <w:widowControl w:val="0"/>
        <w:numPr>
          <w:ilvl w:val="1"/>
          <w:numId w:val="31"/>
        </w:numPr>
        <w:tabs>
          <w:tab w:val="clear" w:pos="1418"/>
        </w:tabs>
        <w:rPr>
          <w:rFonts w:asciiTheme="minorBidi" w:hAnsiTheme="minorBidi" w:cstheme="minorBidi"/>
          <w:rtl/>
        </w:rPr>
      </w:pPr>
      <w:bookmarkStart w:id="127" w:name="_Ref448150462"/>
      <w:bookmarkStart w:id="128" w:name="_Ref448150466"/>
      <w:bookmarkStart w:id="129" w:name="_Toc31632351"/>
      <w:bookmarkStart w:id="130" w:name="_Toc182813992"/>
      <w:r w:rsidRPr="009857B8">
        <w:rPr>
          <w:rFonts w:asciiTheme="minorBidi" w:hAnsiTheme="minorBidi" w:cstheme="minorBidi"/>
          <w:rtl/>
        </w:rPr>
        <w:t>התארגנות למתן השירותים</w:t>
      </w:r>
      <w:bookmarkEnd w:id="127"/>
      <w:bookmarkEnd w:id="128"/>
      <w:bookmarkEnd w:id="129"/>
      <w:bookmarkEnd w:id="130"/>
    </w:p>
    <w:p w14:paraId="0160ACA5" w14:textId="77777777" w:rsidR="003F1CCB" w:rsidRPr="009857B8" w:rsidRDefault="003F1CCB" w:rsidP="00B10A43">
      <w:pPr>
        <w:widowControl w:val="0"/>
        <w:numPr>
          <w:ilvl w:val="2"/>
          <w:numId w:val="31"/>
        </w:numPr>
        <w:rPr>
          <w:rFonts w:asciiTheme="minorBidi" w:hAnsiTheme="minorBidi" w:cstheme="minorBidi"/>
        </w:rPr>
      </w:pPr>
      <w:r w:rsidRPr="009857B8">
        <w:rPr>
          <w:rFonts w:asciiTheme="minorBidi" w:hAnsiTheme="minorBidi" w:cstheme="minorBidi"/>
          <w:rtl/>
        </w:rPr>
        <w:t>הספק שייבחר יידרש להתחיל בהתארגנות למתן השירותים מיד עם קבלת ההודעה על הזכייה במכרז.</w:t>
      </w:r>
    </w:p>
    <w:p w14:paraId="74CBE225" w14:textId="6771E97C" w:rsidR="003F1CCB" w:rsidRPr="009857B8" w:rsidRDefault="003F1CCB" w:rsidP="00B10A43">
      <w:pPr>
        <w:widowControl w:val="0"/>
        <w:numPr>
          <w:ilvl w:val="2"/>
          <w:numId w:val="31"/>
        </w:numPr>
        <w:rPr>
          <w:rFonts w:asciiTheme="minorBidi" w:hAnsiTheme="minorBidi" w:cstheme="minorBidi"/>
        </w:rPr>
      </w:pPr>
      <w:bookmarkStart w:id="131" w:name="מועד_אחרון_התארגנות"/>
      <w:bookmarkStart w:id="132" w:name="_Ref171959472"/>
      <w:r w:rsidRPr="009857B8">
        <w:rPr>
          <w:rFonts w:asciiTheme="minorBidi" w:hAnsiTheme="minorBidi" w:cstheme="minorBidi"/>
          <w:rtl/>
        </w:rPr>
        <w:t>בתוך</w:t>
      </w:r>
      <w:r w:rsidRPr="009857B8">
        <w:rPr>
          <w:rFonts w:asciiTheme="minorBidi" w:hAnsiTheme="minorBidi" w:cstheme="minorBidi" w:hint="cs"/>
          <w:rtl/>
        </w:rPr>
        <w:t xml:space="preserve"> 60 (שישים) יום מ</w:t>
      </w:r>
      <w:r w:rsidRPr="009857B8">
        <w:rPr>
          <w:rFonts w:asciiTheme="minorBidi" w:hAnsiTheme="minorBidi" w:cstheme="minorBidi"/>
          <w:rtl/>
        </w:rPr>
        <w:t>מועד קבלת ההודעה על זכייה במכרז</w:t>
      </w:r>
      <w:bookmarkEnd w:id="131"/>
      <w:r w:rsidRPr="009857B8">
        <w:rPr>
          <w:rFonts w:asciiTheme="minorBidi" w:hAnsiTheme="minorBidi" w:cstheme="minorBidi"/>
          <w:rtl/>
        </w:rPr>
        <w:t xml:space="preserve"> על הספק הנבחר לסיים את ההתארגנות, בין היתר לעניין העמדת </w:t>
      </w:r>
      <w:bookmarkStart w:id="133" w:name="דרישת_מבנה"/>
      <w:r w:rsidRPr="009857B8">
        <w:rPr>
          <w:rFonts w:asciiTheme="minorBidi" w:hAnsiTheme="minorBidi" w:cstheme="minorBidi"/>
          <w:rtl/>
        </w:rPr>
        <w:t>מבנים</w:t>
      </w:r>
      <w:bookmarkEnd w:id="133"/>
      <w:r w:rsidRPr="009857B8">
        <w:rPr>
          <w:rFonts w:asciiTheme="minorBidi" w:hAnsiTheme="minorBidi" w:cstheme="minorBidi"/>
          <w:rtl/>
        </w:rPr>
        <w:t xml:space="preserve"> מתאימים</w:t>
      </w:r>
      <w:r w:rsidRPr="009857B8">
        <w:rPr>
          <w:rFonts w:asciiTheme="minorBidi" w:hAnsiTheme="minorBidi" w:cstheme="minorBidi" w:hint="cs"/>
          <w:rtl/>
        </w:rPr>
        <w:t>,</w:t>
      </w:r>
      <w:r w:rsidRPr="009857B8">
        <w:rPr>
          <w:rFonts w:asciiTheme="minorBidi" w:hAnsiTheme="minorBidi" w:cstheme="minorBidi"/>
          <w:rtl/>
        </w:rPr>
        <w:t xml:space="preserve"> גיוס כוח אדם והצטיידות,</w:t>
      </w:r>
      <w:r w:rsidRPr="009857B8">
        <w:rPr>
          <w:rFonts w:asciiTheme="minorBidi" w:hAnsiTheme="minorBidi" w:cstheme="minorBidi" w:hint="cs"/>
          <w:rtl/>
        </w:rPr>
        <w:t xml:space="preserve"> וכן העברת כלל המסמכים הנדרשים כמפורט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hint="cs"/>
        </w:rPr>
        <w:instrText>REF</w:instrText>
      </w:r>
      <w:r w:rsidRPr="009857B8">
        <w:rPr>
          <w:rFonts w:asciiTheme="minorBidi" w:hAnsiTheme="minorBidi" w:cstheme="minorBidi" w:hint="cs"/>
          <w:rtl/>
        </w:rPr>
        <w:instrText xml:space="preserve"> _</w:instrText>
      </w:r>
      <w:r w:rsidRPr="009857B8">
        <w:rPr>
          <w:rFonts w:asciiTheme="minorBidi" w:hAnsiTheme="minorBidi" w:cstheme="minorBidi" w:hint="cs"/>
        </w:rPr>
        <w:instrText>Ref445030458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5.7</w:t>
      </w:r>
      <w:r w:rsidRPr="009857B8">
        <w:rPr>
          <w:rFonts w:asciiTheme="minorBidi" w:hAnsiTheme="minorBidi" w:cstheme="minorBidi"/>
          <w:rtl/>
        </w:rPr>
        <w:fldChar w:fldCharType="end"/>
      </w:r>
      <w:r w:rsidRPr="009857B8">
        <w:rPr>
          <w:rFonts w:asciiTheme="minorBidi" w:hAnsiTheme="minorBidi" w:cstheme="minorBidi" w:hint="cs"/>
          <w:rtl/>
        </w:rPr>
        <w:t xml:space="preserve"> למכרז</w:t>
      </w:r>
      <w:r w:rsidRPr="009857B8">
        <w:rPr>
          <w:rFonts w:asciiTheme="minorBidi" w:hAnsiTheme="minorBidi" w:cstheme="minorBidi"/>
          <w:rtl/>
        </w:rPr>
        <w:t xml:space="preserve"> ולהיות ערוך למתן השירותים בפועל, לפי הנחיות המשרד. מובהר כי עד לסיום ההתארגנות המשרד יהיה רשאי שלא להפנות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xml:space="preserve">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w:t>
      </w:r>
      <w:bookmarkEnd w:id="132"/>
    </w:p>
    <w:p w14:paraId="4CAFAC17" w14:textId="50C16ED9" w:rsidR="003F1CCB" w:rsidRPr="009857B8" w:rsidRDefault="003F1CCB" w:rsidP="00B10A43">
      <w:pPr>
        <w:pStyle w:val="aff0"/>
        <w:widowControl w:val="0"/>
        <w:numPr>
          <w:ilvl w:val="2"/>
          <w:numId w:val="31"/>
        </w:numPr>
        <w:bidi/>
        <w:contextualSpacing w:val="0"/>
        <w:rPr>
          <w:rFonts w:asciiTheme="minorBidi" w:hAnsiTheme="minorBidi" w:cstheme="minorBidi"/>
        </w:rPr>
      </w:pPr>
      <w:r w:rsidRPr="009857B8">
        <w:rPr>
          <w:rFonts w:asciiTheme="minorBidi" w:hAnsiTheme="minorBidi" w:cstheme="minorBidi"/>
          <w:rtl/>
        </w:rPr>
        <w:t xml:space="preserve">הספק הנבחר </w:t>
      </w:r>
      <w:r w:rsidRPr="009857B8">
        <w:rPr>
          <w:rFonts w:asciiTheme="minorBidi" w:hAnsiTheme="minorBidi" w:cstheme="minorBidi" w:hint="cs"/>
          <w:rtl/>
        </w:rPr>
        <w:t>יידר</w:t>
      </w:r>
      <w:r w:rsidRPr="009857B8">
        <w:rPr>
          <w:rFonts w:asciiTheme="minorBidi" w:hAnsiTheme="minorBidi" w:cstheme="minorBidi" w:hint="eastAsia"/>
          <w:rtl/>
        </w:rPr>
        <w:t>ש</w:t>
      </w:r>
      <w:r w:rsidRPr="009857B8">
        <w:rPr>
          <w:rFonts w:asciiTheme="minorBidi" w:hAnsiTheme="minorBidi" w:cstheme="minorBidi"/>
          <w:rtl/>
        </w:rPr>
        <w:t xml:space="preserve"> לעמוד בכל הדרישות המפורטות במכרז זה ובנספחיו כתנאי לחתימה על ההסכם, מובהר כי המשרד לא יחתום על הסכם עם הספק הנבחר עד שיתברר לו כי הספק הנבחר אכן עומד בכל הדרישות, בירור כאמור יבוצע על ידי המשרד באמצעות </w:t>
      </w: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נספח_רשימת_תיוג \</w:instrText>
      </w:r>
      <w:r w:rsidRPr="009857B8">
        <w:rPr>
          <w:rFonts w:asciiTheme="minorBidi" w:hAnsiTheme="minorBidi" w:cstheme="minorBidi"/>
          <w:sz w:val="20"/>
          <w:szCs w:val="20"/>
        </w:rPr>
        <w:instrText>h  \* 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9857B8">
        <w:rPr>
          <w:rFonts w:asciiTheme="minorBidi" w:hAnsiTheme="minorBidi" w:cstheme="minorBidi"/>
          <w:rtl/>
        </w:rPr>
        <w:t>נספח</w:t>
      </w:r>
      <w:r w:rsidR="00D44E58" w:rsidRPr="00D44E58">
        <w:rPr>
          <w:rFonts w:asciiTheme="minorBidi" w:hAnsiTheme="minorBidi" w:cstheme="minorBidi"/>
          <w:rtl/>
        </w:rPr>
        <w:t xml:space="preserve"> טז'</w:t>
      </w:r>
      <w:r w:rsidR="00D44E58" w:rsidRPr="00D44E58">
        <w:rPr>
          <w:rFonts w:asciiTheme="minorBidi" w:hAnsiTheme="minorBidi" w:cstheme="minorBidi" w:hint="cs"/>
          <w:rtl/>
        </w:rPr>
        <w:t>16</w:t>
      </w:r>
      <w:r w:rsidRPr="009857B8">
        <w:rPr>
          <w:rFonts w:asciiTheme="minorBidi" w:hAnsiTheme="minorBidi" w:cstheme="minorBidi"/>
          <w:sz w:val="20"/>
          <w:szCs w:val="20"/>
          <w:rtl/>
        </w:rPr>
        <w:fldChar w:fldCharType="end"/>
      </w:r>
      <w:r w:rsidRPr="009857B8">
        <w:rPr>
          <w:rFonts w:asciiTheme="minorBidi" w:hAnsiTheme="minorBidi" w:cstheme="minorBidi"/>
          <w:rtl/>
        </w:rPr>
        <w:t xml:space="preserve">, הנספח יאושר על ידי נציג פיקוח מטעם המשרד ויהוה תנאי לחתימת חשבות המשרד על ההסכם, על המציע הזוכה להעביר לרשות המשרד את כל המסמכים והאישורים הנדרשים לפי נספח זה ומסמכי המכרז מיד עם ההודעה על </w:t>
      </w:r>
      <w:r w:rsidRPr="009857B8">
        <w:rPr>
          <w:rFonts w:asciiTheme="minorBidi" w:hAnsiTheme="minorBidi" w:cstheme="minorBidi" w:hint="cs"/>
          <w:rtl/>
        </w:rPr>
        <w:t>הזכיי</w:t>
      </w:r>
      <w:r w:rsidRPr="009857B8">
        <w:rPr>
          <w:rFonts w:asciiTheme="minorBidi" w:hAnsiTheme="minorBidi" w:cstheme="minorBidi" w:hint="eastAsia"/>
          <w:rtl/>
        </w:rPr>
        <w:t>ה</w:t>
      </w:r>
      <w:r w:rsidRPr="009857B8">
        <w:rPr>
          <w:rFonts w:asciiTheme="minorBidi" w:hAnsiTheme="minorBidi" w:cstheme="minorBidi"/>
          <w:rtl/>
        </w:rPr>
        <w:t xml:space="preserve">. </w:t>
      </w:r>
    </w:p>
    <w:p w14:paraId="0A69BD1C" w14:textId="003D8A0E" w:rsidR="003F1CCB" w:rsidRPr="009857B8" w:rsidRDefault="003F1CCB" w:rsidP="00B10A43">
      <w:pPr>
        <w:widowControl w:val="0"/>
        <w:numPr>
          <w:ilvl w:val="2"/>
          <w:numId w:val="31"/>
        </w:numPr>
        <w:rPr>
          <w:rFonts w:asciiTheme="minorBidi" w:hAnsiTheme="minorBidi" w:cstheme="minorBidi"/>
        </w:rPr>
      </w:pPr>
      <w:r w:rsidRPr="009857B8">
        <w:rPr>
          <w:rFonts w:asciiTheme="minorBidi" w:hAnsiTheme="minorBidi" w:cstheme="minorBidi"/>
          <w:rtl/>
        </w:rPr>
        <w:t>על אף האמור בסעיף זה, במקרים חריגים, בכפוף לאישור ועדת המכרזים, ניתן יהיה להאריך את תקופת ההתארגנות בתקופה נוספת שלא תעלה</w:t>
      </w:r>
      <w:r w:rsidRPr="009857B8">
        <w:rPr>
          <w:rFonts w:asciiTheme="minorBidi" w:hAnsiTheme="minorBidi" w:cstheme="minorBidi" w:hint="cs"/>
          <w:rtl/>
        </w:rPr>
        <w:t xml:space="preserve"> באורכה על אורך התקופה האמורה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hint="cs"/>
        </w:rPr>
        <w:instrText>REF</w:instrText>
      </w:r>
      <w:r w:rsidRPr="009857B8">
        <w:rPr>
          <w:rFonts w:asciiTheme="minorBidi" w:hAnsiTheme="minorBidi" w:cstheme="minorBidi" w:hint="cs"/>
          <w:rtl/>
        </w:rPr>
        <w:instrText xml:space="preserve"> _</w:instrText>
      </w:r>
      <w:r w:rsidRPr="009857B8">
        <w:rPr>
          <w:rFonts w:asciiTheme="minorBidi" w:hAnsiTheme="minorBidi" w:cstheme="minorBidi" w:hint="cs"/>
        </w:rPr>
        <w:instrText>Ref171959472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1.5.2</w:t>
      </w:r>
      <w:r w:rsidRPr="009857B8">
        <w:rPr>
          <w:rFonts w:asciiTheme="minorBidi" w:hAnsiTheme="minorBidi" w:cstheme="minorBidi"/>
          <w:rtl/>
        </w:rPr>
        <w:fldChar w:fldCharType="end"/>
      </w:r>
      <w:r w:rsidRPr="009857B8">
        <w:rPr>
          <w:rFonts w:asciiTheme="minorBidi" w:hAnsiTheme="minorBidi" w:cstheme="minorBidi" w:hint="cs"/>
          <w:rtl/>
        </w:rPr>
        <w:t xml:space="preserve"> לעיל</w:t>
      </w:r>
      <w:r w:rsidRPr="009857B8">
        <w:rPr>
          <w:rFonts w:asciiTheme="minorBidi" w:hAnsiTheme="minorBidi" w:cstheme="minorBidi"/>
          <w:rtl/>
        </w:rPr>
        <w:t xml:space="preserve">, על פי שיקול דעתו הבלעדי של המשרד. כל חריגה מתקופת ההתארגנות שנקבעה במכרז, תובא לאישור ועדת המכרזים המשרדית ותקבל את אישורה תחילה להארכת התקופה. במידה שתידרש תקופה נוספת, מעבר לתקופת ההארכה הראשונה, יידרש אישור של מנהל האגף </w:t>
      </w:r>
      <w:r w:rsidRPr="009857B8">
        <w:rPr>
          <w:rFonts w:asciiTheme="minorBidi" w:hAnsiTheme="minorBidi" w:cstheme="minorBidi" w:hint="cs"/>
          <w:rtl/>
        </w:rPr>
        <w:t xml:space="preserve">ומנכ"ל המשרד </w:t>
      </w:r>
      <w:r w:rsidRPr="009857B8">
        <w:rPr>
          <w:rFonts w:asciiTheme="minorBidi" w:hAnsiTheme="minorBidi" w:cstheme="minorBidi"/>
          <w:rtl/>
        </w:rPr>
        <w:t>בנוסף לאישור ועדת המכרזים.</w:t>
      </w:r>
    </w:p>
    <w:p w14:paraId="15888AFB" w14:textId="77777777" w:rsidR="003F1CCB" w:rsidRPr="009857B8" w:rsidRDefault="003F1CCB" w:rsidP="00B10A43">
      <w:pPr>
        <w:widowControl w:val="0"/>
        <w:numPr>
          <w:ilvl w:val="2"/>
          <w:numId w:val="31"/>
        </w:numPr>
        <w:rPr>
          <w:rFonts w:asciiTheme="minorBidi" w:hAnsiTheme="minorBidi" w:cstheme="minorBidi"/>
        </w:rPr>
      </w:pPr>
      <w:r w:rsidRPr="009857B8">
        <w:rPr>
          <w:rFonts w:asciiTheme="minorBidi" w:hAnsiTheme="minorBidi" w:cstheme="minorBidi"/>
          <w:rtl/>
        </w:rPr>
        <w:lastRenderedPageBreak/>
        <w:t>מבלי לגרוע מן האמור לעיל, הספק מתחייב לתת את השירותים למשרד, בכפוף לדרישותיו של המשרד לעניין משך ההתקשרות.</w:t>
      </w:r>
    </w:p>
    <w:p w14:paraId="32486E51" w14:textId="61586617" w:rsidR="003F1CCB" w:rsidRPr="009857B8" w:rsidRDefault="0070398F" w:rsidP="00B10A43">
      <w:pPr>
        <w:widowControl w:val="0"/>
        <w:numPr>
          <w:ilvl w:val="2"/>
          <w:numId w:val="31"/>
        </w:numPr>
        <w:rPr>
          <w:rFonts w:asciiTheme="minorBidi" w:hAnsiTheme="minorBidi" w:cstheme="minorBidi"/>
        </w:rPr>
      </w:pPr>
      <w:r w:rsidRPr="009857B8">
        <w:rPr>
          <w:rFonts w:asciiTheme="minorBidi" w:hAnsiTheme="minorBidi" w:cstheme="minorBidi"/>
          <w:rtl/>
        </w:rPr>
        <w:t>מובהר כי אי-עמידה בלוחות הזמנים כמפורט בסעיף זה על תתי סעיפיו (</w:t>
      </w:r>
      <w:r w:rsidRPr="009857B8">
        <w:rPr>
          <w:rFonts w:asciiTheme="minorBidi" w:hAnsiTheme="minorBidi" w:cstheme="minorBidi"/>
          <w:cs/>
        </w:rPr>
        <w:t>‎</w:t>
      </w:r>
      <w:r w:rsidRPr="009857B8">
        <w:rPr>
          <w:rFonts w:asciiTheme="minorBidi" w:hAnsiTheme="minorBidi" w:cstheme="minorBidi"/>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Ref448150466 \n \h</w:instrText>
      </w:r>
      <w:r w:rsidRPr="009857B8">
        <w:rPr>
          <w:rFonts w:asciiTheme="minorBidi" w:hAnsiTheme="minorBidi" w:cstheme="minorBidi"/>
          <w:rtl/>
        </w:rPr>
        <w:instrText xml:space="preserve"> </w:instrText>
      </w:r>
      <w:r w:rsidRPr="009857B8">
        <w:rPr>
          <w:rFonts w:asciiTheme="minorBidi" w:hAnsiTheme="minorBidi" w:cstheme="minorBidi"/>
        </w:rPr>
        <w:instrText xml:space="preserve">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Pr>
          <w:rFonts w:asciiTheme="minorBidi" w:hAnsiTheme="minorBidi" w:cstheme="minorBidi"/>
          <w:cs/>
        </w:rPr>
        <w:t>‎</w:t>
      </w:r>
      <w:r w:rsidR="00D44E58">
        <w:rPr>
          <w:rFonts w:asciiTheme="minorBidi" w:hAnsiTheme="minorBidi" w:cstheme="minorBidi"/>
        </w:rPr>
        <w:t>1.5</w:t>
      </w:r>
      <w:r w:rsidRPr="009857B8">
        <w:rPr>
          <w:rFonts w:asciiTheme="minorBidi" w:hAnsiTheme="minorBidi" w:cstheme="minorBidi"/>
        </w:rPr>
        <w:fldChar w:fldCharType="end"/>
      </w:r>
      <w:r w:rsidRPr="009857B8">
        <w:rPr>
          <w:rFonts w:asciiTheme="minorBidi" w:hAnsiTheme="minorBidi" w:cstheme="minorBidi"/>
          <w:rtl/>
        </w:rPr>
        <w:t xml:space="preserve">) תהווה, כשלעצמה, עילה למימוש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ערבות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ערבות</w:t>
      </w:r>
      <w:r w:rsidRPr="009857B8">
        <w:rPr>
          <w:rFonts w:asciiTheme="minorBidi" w:hAnsiTheme="minorBidi" w:cstheme="minorBidi"/>
          <w:rtl/>
        </w:rPr>
        <w:fldChar w:fldCharType="end"/>
      </w:r>
      <w:r w:rsidRPr="009857B8">
        <w:rPr>
          <w:rFonts w:asciiTheme="minorBidi" w:hAnsiTheme="minorBidi" w:cstheme="minorBidi"/>
          <w:rtl/>
        </w:rPr>
        <w:t xml:space="preserve"> </w:t>
      </w:r>
      <w:bookmarkStart w:id="134" w:name="_Hlk168411009"/>
      <w:r w:rsidRPr="009857B8">
        <w:rPr>
          <w:rFonts w:asciiTheme="minorBidi" w:hAnsiTheme="minorBidi" w:cstheme="minorBidi"/>
          <w:rtl/>
        </w:rPr>
        <w:t xml:space="preserve">ההצעה </w:t>
      </w:r>
      <w:r w:rsidRPr="009857B8">
        <w:rPr>
          <w:rFonts w:asciiTheme="minorBidi" w:hAnsiTheme="minorBidi" w:cstheme="minorBidi" w:hint="cs"/>
          <w:rtl/>
        </w:rPr>
        <w:t>שתוגש על ידי</w:t>
      </w:r>
      <w:r w:rsidRPr="009857B8">
        <w:rPr>
          <w:rFonts w:asciiTheme="minorBidi" w:hAnsiTheme="minorBidi" w:cstheme="minorBidi"/>
          <w:rtl/>
        </w:rPr>
        <w:t xml:space="preserve"> הספק </w:t>
      </w:r>
      <w:r w:rsidRPr="009857B8">
        <w:rPr>
          <w:rFonts w:asciiTheme="minorBidi" w:hAnsiTheme="minorBidi" w:cstheme="minorBidi" w:hint="cs"/>
          <w:rtl/>
        </w:rPr>
        <w:t xml:space="preserve">בקשר עם </w:t>
      </w:r>
      <w:r w:rsidRPr="009857B8">
        <w:rPr>
          <w:rFonts w:asciiTheme="minorBidi" w:hAnsiTheme="minorBidi" w:cstheme="minorBidi"/>
          <w:rtl/>
        </w:rPr>
        <w:t>הצעתו</w:t>
      </w:r>
      <w:bookmarkEnd w:id="134"/>
      <w:r w:rsidRPr="009857B8">
        <w:rPr>
          <w:rFonts w:asciiTheme="minorBidi" w:hAnsiTheme="minorBidi" w:cstheme="minorBidi"/>
          <w:rtl/>
        </w:rPr>
        <w:t xml:space="preserve">, </w:t>
      </w:r>
      <w:r w:rsidRPr="009857B8">
        <w:rPr>
          <w:rFonts w:asciiTheme="minorBidi" w:hAnsiTheme="minorBidi"/>
          <w:rtl/>
        </w:rPr>
        <w:t>מובהר כי ועדת המכרזים לא תקבל החלטה בדבר מימוש ערבות, אלא לאחר שנתנה הזדמנות למציע להשמיע טענותיו בעל פה או בכתב</w:t>
      </w:r>
      <w:r w:rsidRPr="009857B8">
        <w:rPr>
          <w:rFonts w:asciiTheme="minorBidi" w:hAnsiTheme="minorBidi" w:cstheme="minorBidi"/>
          <w:rtl/>
        </w:rPr>
        <w:t xml:space="preserve">. מבלי לגרוע מהאמור, במקרה של אי-עמידה בלוחות הזמנים כאמור המשרד יהיה רשאי להתקשר עם המציע שנבחר ככשיר שני או שלישי, כאמור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Ref417392474 \n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5.10.10</w:t>
      </w:r>
      <w:r w:rsidRPr="009857B8">
        <w:rPr>
          <w:rFonts w:asciiTheme="minorBidi" w:hAnsiTheme="minorBidi" w:cstheme="minorBidi"/>
          <w:rtl/>
        </w:rPr>
        <w:fldChar w:fldCharType="end"/>
      </w:r>
      <w:r w:rsidRPr="009857B8">
        <w:rPr>
          <w:rFonts w:asciiTheme="minorBidi" w:hAnsiTheme="minorBidi" w:cstheme="minorBidi"/>
          <w:rtl/>
        </w:rPr>
        <w:t xml:space="preserve"> למכרז</w:t>
      </w:r>
      <w:r w:rsidR="003F1CCB" w:rsidRPr="009857B8">
        <w:rPr>
          <w:rFonts w:asciiTheme="minorBidi" w:hAnsiTheme="minorBidi" w:cstheme="minorBidi"/>
          <w:rtl/>
        </w:rPr>
        <w:t>.</w:t>
      </w:r>
    </w:p>
    <w:p w14:paraId="5B794874" w14:textId="77777777" w:rsidR="00436E15" w:rsidRPr="009857B8" w:rsidRDefault="00436E15" w:rsidP="00B10A43">
      <w:pPr>
        <w:pStyle w:val="22"/>
        <w:keepNext w:val="0"/>
        <w:widowControl w:val="0"/>
        <w:numPr>
          <w:ilvl w:val="0"/>
          <w:numId w:val="31"/>
        </w:numPr>
        <w:rPr>
          <w:rFonts w:asciiTheme="minorBidi" w:hAnsiTheme="minorBidi" w:cstheme="minorBidi"/>
          <w:rtl/>
        </w:rPr>
      </w:pPr>
      <w:r w:rsidRPr="009857B8">
        <w:rPr>
          <w:rFonts w:asciiTheme="minorBidi" w:hAnsiTheme="minorBidi" w:cstheme="minorBidi"/>
          <w:rtl/>
        </w:rPr>
        <w:lastRenderedPageBreak/>
        <w:fldChar w:fldCharType="begin"/>
      </w:r>
      <w:r w:rsidRPr="009857B8">
        <w:rPr>
          <w:rFonts w:asciiTheme="minorBidi" w:hAnsiTheme="minorBidi" w:cstheme="minorBidi"/>
        </w:rPr>
        <w:instrText>\e</w:instrText>
      </w:r>
      <w:r w:rsidRPr="009857B8">
        <w:rPr>
          <w:rFonts w:asciiTheme="minorBidi" w:hAnsiTheme="minorBidi" w:cstheme="minorBidi"/>
          <w:rtl/>
        </w:rPr>
        <w:instrText xml:space="preserve"> </w:instrText>
      </w:r>
      <w:r w:rsidRPr="009857B8">
        <w:rPr>
          <w:rFonts w:asciiTheme="minorBidi" w:hAnsiTheme="minorBidi" w:cstheme="minorBidi"/>
        </w:rPr>
        <w:instrText>AUTONUMLGL  \* Arabic</w:instrText>
      </w:r>
      <w:r w:rsidRPr="009857B8">
        <w:rPr>
          <w:rFonts w:asciiTheme="minorBidi" w:hAnsiTheme="minorBidi" w:cstheme="minorBidi"/>
          <w:rtl/>
        </w:rPr>
        <w:instrText xml:space="preserve"> </w:instrText>
      </w:r>
      <w:r w:rsidRPr="009857B8">
        <w:rPr>
          <w:rFonts w:asciiTheme="minorBidi" w:hAnsiTheme="minorBidi" w:cstheme="minorBidi"/>
          <w:rtl/>
        </w:rPr>
        <w:fldChar w:fldCharType="end"/>
      </w:r>
      <w:bookmarkStart w:id="135" w:name="_Toc31632352"/>
      <w:bookmarkStart w:id="136" w:name="_Ref101186386"/>
      <w:bookmarkStart w:id="137" w:name="_Ref163379466"/>
      <w:bookmarkStart w:id="138" w:name="_Toc182813993"/>
      <w:r w:rsidRPr="009857B8">
        <w:rPr>
          <w:rFonts w:asciiTheme="minorBidi" w:hAnsiTheme="minorBidi" w:cstheme="minorBidi"/>
          <w:rtl/>
        </w:rPr>
        <w:t>השירותים הנדרשים ואופן הביצוע שלהם</w:t>
      </w:r>
      <w:bookmarkEnd w:id="135"/>
      <w:bookmarkEnd w:id="136"/>
      <w:bookmarkEnd w:id="137"/>
      <w:bookmarkEnd w:id="138"/>
    </w:p>
    <w:p w14:paraId="5A3113CB" w14:textId="77777777" w:rsidR="00436E15" w:rsidRPr="009857B8" w:rsidRDefault="00436E15" w:rsidP="00B10A43">
      <w:pPr>
        <w:pStyle w:val="32"/>
        <w:keepNext/>
        <w:widowControl w:val="0"/>
        <w:numPr>
          <w:ilvl w:val="1"/>
          <w:numId w:val="31"/>
        </w:numPr>
        <w:tabs>
          <w:tab w:val="clear" w:pos="1418"/>
        </w:tabs>
        <w:rPr>
          <w:rFonts w:asciiTheme="minorBidi" w:hAnsiTheme="minorBidi" w:cstheme="minorBidi"/>
          <w:rtl/>
        </w:rPr>
      </w:pPr>
      <w:bookmarkStart w:id="139" w:name="_Ref398324607"/>
      <w:bookmarkStart w:id="140" w:name="_Toc486774898"/>
      <w:bookmarkStart w:id="141" w:name="_Ref491782375"/>
      <w:bookmarkStart w:id="142" w:name="_Toc31632353"/>
      <w:bookmarkStart w:id="143" w:name="_Toc182813994"/>
      <w:r w:rsidRPr="009857B8">
        <w:rPr>
          <w:rFonts w:asciiTheme="minorBidi" w:hAnsiTheme="minorBidi" w:cstheme="minorBidi"/>
          <w:rtl/>
        </w:rPr>
        <w:t>כללי</w:t>
      </w:r>
      <w:bookmarkEnd w:id="139"/>
      <w:bookmarkEnd w:id="140"/>
      <w:bookmarkEnd w:id="141"/>
      <w:bookmarkEnd w:id="142"/>
      <w:bookmarkEnd w:id="143"/>
    </w:p>
    <w:p w14:paraId="4C85C6D2" w14:textId="69C6ACB5" w:rsidR="00436E15" w:rsidRPr="009857B8" w:rsidRDefault="00436E15" w:rsidP="00B10A43">
      <w:pPr>
        <w:widowControl w:val="0"/>
        <w:numPr>
          <w:ilvl w:val="2"/>
          <w:numId w:val="31"/>
        </w:numPr>
        <w:rPr>
          <w:rFonts w:asciiTheme="minorBidi" w:hAnsiTheme="minorBidi" w:cstheme="minorBidi"/>
        </w:rPr>
      </w:pPr>
      <w:r w:rsidRPr="009857B8">
        <w:rPr>
          <w:rFonts w:asciiTheme="minorBidi" w:hAnsiTheme="minorBidi" w:cstheme="minorBidi"/>
          <w:rtl/>
        </w:rPr>
        <w:t xml:space="preserve">הספק יספק את השירותים על-פי </w:t>
      </w:r>
      <w:bookmarkStart w:id="144" w:name="הנחיות_המשרד"/>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הנחיות_היחידה_המקצועית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נהלי והנחיות ה</w:t>
      </w:r>
      <w:r w:rsidR="00D44E58">
        <w:rPr>
          <w:rFonts w:asciiTheme="minorBidi" w:hAnsiTheme="minorBidi" w:cstheme="minorBidi"/>
          <w:rtl/>
        </w:rPr>
        <w:t>שירות</w:t>
      </w:r>
      <w:r w:rsidRPr="009857B8">
        <w:rPr>
          <w:rFonts w:asciiTheme="minorBidi" w:hAnsiTheme="minorBidi" w:cstheme="minorBidi"/>
          <w:rtl/>
        </w:rPr>
        <w:fldChar w:fldCharType="end"/>
      </w:r>
      <w:r w:rsidRPr="009857B8">
        <w:rPr>
          <w:rFonts w:asciiTheme="minorBidi" w:hAnsiTheme="minorBidi" w:cstheme="minorBidi"/>
          <w:rtl/>
        </w:rPr>
        <w:t xml:space="preserve"> המתעדכנים מעת לעת ובהתאם</w:t>
      </w:r>
      <w:r w:rsidR="003931B6" w:rsidRPr="009857B8">
        <w:rPr>
          <w:rFonts w:asciiTheme="minorBidi" w:hAnsiTheme="minorBidi" w:cstheme="minorBidi"/>
          <w:rtl/>
        </w:rPr>
        <w:t xml:space="preserve"> למדיניות והנחיות המשרד המתעדכנות</w:t>
      </w:r>
      <w:r w:rsidRPr="009857B8">
        <w:rPr>
          <w:rFonts w:asciiTheme="minorBidi" w:hAnsiTheme="minorBidi" w:cstheme="minorBidi"/>
          <w:rtl/>
        </w:rPr>
        <w:t xml:space="preserve"> מעת לעת</w:t>
      </w:r>
      <w:bookmarkEnd w:id="144"/>
      <w:r w:rsidRPr="009857B8">
        <w:rPr>
          <w:rFonts w:asciiTheme="minorBidi" w:hAnsiTheme="minorBidi" w:cstheme="minorBidi"/>
          <w:rtl/>
        </w:rPr>
        <w:t xml:space="preserve">. כמו כן הספק יפעל </w:t>
      </w:r>
      <w:bookmarkStart w:id="145" w:name="קוד_אתיקה_עובדים_סוציאליים"/>
      <w:r w:rsidRPr="009857B8">
        <w:rPr>
          <w:rFonts w:asciiTheme="minorBidi" w:hAnsiTheme="minorBidi" w:cstheme="minorBidi"/>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145"/>
    </w:p>
    <w:p w14:paraId="432941A0" w14:textId="04AB07FF" w:rsidR="00436E15" w:rsidRPr="009857B8" w:rsidRDefault="00436E15" w:rsidP="00B10A43">
      <w:pPr>
        <w:widowControl w:val="0"/>
        <w:numPr>
          <w:ilvl w:val="2"/>
          <w:numId w:val="31"/>
        </w:numPr>
        <w:rPr>
          <w:rFonts w:asciiTheme="minorBidi" w:hAnsiTheme="minorBidi" w:cstheme="minorBidi"/>
        </w:rPr>
      </w:pPr>
      <w:bookmarkStart w:id="146" w:name="מאגר_מידע_ה"/>
      <w:bookmarkStart w:id="147" w:name="_Ref412718112"/>
      <w:bookmarkStart w:id="148" w:name="_Hlk93328022"/>
      <w:r w:rsidRPr="009857B8">
        <w:rPr>
          <w:rFonts w:asciiTheme="minorBidi" w:hAnsiTheme="minorBidi" w:cstheme="minorBidi"/>
          <w:rtl/>
        </w:rPr>
        <w:t>מאגר המידע</w:t>
      </w:r>
      <w:bookmarkEnd w:id="146"/>
      <w:r w:rsidRPr="009857B8">
        <w:rPr>
          <w:rFonts w:asciiTheme="minorBidi" w:hAnsiTheme="minorBidi" w:cstheme="minorBidi"/>
          <w:rtl/>
        </w:rPr>
        <w:t xml:space="preserve"> לצורך מעקב אחר אספקת השירותים לפי מכרז זה ינוהל על ידי הספק בהתאם להוראות כל דין. נהלי אבטחת המידע שיחולו על הספק בניהול </w:t>
      </w:r>
      <w:r w:rsidR="00B2262F" w:rsidRPr="009857B8">
        <w:rPr>
          <w:rFonts w:asciiTheme="minorBidi" w:hAnsiTheme="minorBidi" w:cstheme="minorBidi"/>
          <w:rtl/>
        </w:rPr>
        <w:fldChar w:fldCharType="begin"/>
      </w:r>
      <w:r w:rsidR="00B2262F" w:rsidRPr="009857B8">
        <w:rPr>
          <w:rFonts w:asciiTheme="minorBidi" w:hAnsiTheme="minorBidi" w:cstheme="minorBidi"/>
          <w:rtl/>
        </w:rPr>
        <w:instrText xml:space="preserve"> </w:instrText>
      </w:r>
      <w:r w:rsidR="00B2262F" w:rsidRPr="009857B8">
        <w:rPr>
          <w:rFonts w:asciiTheme="minorBidi" w:hAnsiTheme="minorBidi" w:cstheme="minorBidi"/>
        </w:rPr>
        <w:instrText>REF</w:instrText>
      </w:r>
      <w:r w:rsidR="00B2262F" w:rsidRPr="009857B8">
        <w:rPr>
          <w:rFonts w:asciiTheme="minorBidi" w:hAnsiTheme="minorBidi" w:cstheme="minorBidi"/>
          <w:rtl/>
        </w:rPr>
        <w:instrText xml:space="preserve">  מאגר_מידע_ה \</w:instrText>
      </w:r>
      <w:r w:rsidR="00B2262F" w:rsidRPr="009857B8">
        <w:rPr>
          <w:rFonts w:asciiTheme="minorBidi" w:hAnsiTheme="minorBidi" w:cstheme="minorBidi"/>
        </w:rPr>
        <w:instrText>h  \* MERGEFORMAT</w:instrText>
      </w:r>
      <w:r w:rsidR="00B2262F" w:rsidRPr="009857B8">
        <w:rPr>
          <w:rFonts w:asciiTheme="minorBidi" w:hAnsiTheme="minorBidi" w:cstheme="minorBidi"/>
          <w:rtl/>
        </w:rPr>
        <w:instrText xml:space="preserve"> </w:instrText>
      </w:r>
      <w:r w:rsidR="00B2262F" w:rsidRPr="009857B8">
        <w:rPr>
          <w:rFonts w:asciiTheme="minorBidi" w:hAnsiTheme="minorBidi" w:cstheme="minorBidi"/>
          <w:rtl/>
        </w:rPr>
      </w:r>
      <w:r w:rsidR="00B2262F" w:rsidRPr="009857B8">
        <w:rPr>
          <w:rFonts w:asciiTheme="minorBidi" w:hAnsiTheme="minorBidi" w:cstheme="minorBidi"/>
          <w:rtl/>
        </w:rPr>
        <w:fldChar w:fldCharType="separate"/>
      </w:r>
      <w:r w:rsidR="00D44E58" w:rsidRPr="009857B8">
        <w:rPr>
          <w:rFonts w:asciiTheme="minorBidi" w:hAnsiTheme="minorBidi" w:cstheme="minorBidi"/>
          <w:rtl/>
        </w:rPr>
        <w:t>מאגר המידע</w:t>
      </w:r>
      <w:r w:rsidR="00B2262F" w:rsidRPr="009857B8">
        <w:rPr>
          <w:rFonts w:asciiTheme="minorBidi" w:hAnsiTheme="minorBidi" w:cstheme="minorBidi"/>
          <w:rtl/>
        </w:rPr>
        <w:fldChar w:fldCharType="end"/>
      </w:r>
      <w:r w:rsidRPr="009857B8">
        <w:rPr>
          <w:rFonts w:asciiTheme="minorBidi" w:hAnsiTheme="minorBidi" w:cstheme="minorBidi"/>
          <w:rtl/>
        </w:rPr>
        <w:t xml:space="preserve"> מפורטים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נספח_נוהל_אבטחת_מידע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4</w:t>
      </w:r>
      <w:r w:rsidRPr="009857B8">
        <w:rPr>
          <w:rFonts w:asciiTheme="minorBidi" w:hAnsiTheme="minorBidi" w:cstheme="minorBidi"/>
          <w:rtl/>
        </w:rPr>
        <w:fldChar w:fldCharType="end"/>
      </w:r>
      <w:r w:rsidRPr="009857B8">
        <w:rPr>
          <w:rFonts w:asciiTheme="minorBidi" w:hAnsiTheme="minorBidi" w:cstheme="minorBidi"/>
          <w:rtl/>
        </w:rPr>
        <w:t xml:space="preserve"> למכרז.</w:t>
      </w:r>
      <w:bookmarkEnd w:id="147"/>
    </w:p>
    <w:bookmarkEnd w:id="148"/>
    <w:p w14:paraId="20C78113" w14:textId="67BB6D57" w:rsidR="00436E15" w:rsidRPr="009857B8" w:rsidRDefault="00436E15" w:rsidP="00B10A43">
      <w:pPr>
        <w:widowControl w:val="0"/>
        <w:numPr>
          <w:ilvl w:val="2"/>
          <w:numId w:val="31"/>
        </w:numPr>
        <w:rPr>
          <w:rFonts w:asciiTheme="minorBidi" w:hAnsiTheme="minorBidi" w:cstheme="minorBidi"/>
        </w:rPr>
      </w:pPr>
      <w:r w:rsidRPr="009857B8">
        <w:rPr>
          <w:rFonts w:asciiTheme="minorBidi" w:hAnsiTheme="minorBidi" w:cstheme="minorBidi"/>
          <w:rtl/>
        </w:rPr>
        <w:t>מובהר כי על הספק לספק את השירותים בהתאם להוראות חוק שוויון זכויות לאנשים עם מוגבלות ותקנותיו.</w:t>
      </w:r>
    </w:p>
    <w:p w14:paraId="09789BDE" w14:textId="77777777" w:rsidR="009922FB" w:rsidRPr="009857B8" w:rsidRDefault="009922FB" w:rsidP="009922FB">
      <w:pPr>
        <w:widowControl w:val="0"/>
        <w:ind w:left="1701"/>
        <w:rPr>
          <w:rFonts w:asciiTheme="minorBidi" w:hAnsiTheme="minorBidi" w:cstheme="minorBidi"/>
          <w:rtl/>
        </w:rPr>
      </w:pPr>
    </w:p>
    <w:p w14:paraId="4FB053A7" w14:textId="3AC3AC0F" w:rsidR="009922FB" w:rsidRPr="009857B8" w:rsidRDefault="009922FB" w:rsidP="00B10A43">
      <w:pPr>
        <w:widowControl w:val="0"/>
        <w:numPr>
          <w:ilvl w:val="2"/>
          <w:numId w:val="31"/>
        </w:numPr>
        <w:rPr>
          <w:rFonts w:asciiTheme="minorBidi" w:hAnsiTheme="minorBidi" w:cstheme="minorBidi"/>
          <w:b/>
          <w:bCs/>
        </w:rPr>
      </w:pPr>
      <w:r w:rsidRPr="009857B8">
        <w:rPr>
          <w:rFonts w:asciiTheme="minorBidi" w:hAnsiTheme="minorBidi" w:cstheme="minorBidi" w:hint="cs"/>
          <w:b/>
          <w:bCs/>
          <w:rtl/>
        </w:rPr>
        <w:t>רקע כללי:</w:t>
      </w:r>
    </w:p>
    <w:p w14:paraId="300420B3" w14:textId="61C5C7B8" w:rsidR="009922FB" w:rsidRPr="009857B8" w:rsidRDefault="00E12C54" w:rsidP="00B10A43">
      <w:pPr>
        <w:pStyle w:val="aff0"/>
        <w:numPr>
          <w:ilvl w:val="3"/>
          <w:numId w:val="31"/>
        </w:numPr>
        <w:bidi/>
        <w:rPr>
          <w:rFonts w:asciiTheme="minorBidi" w:hAnsiTheme="minorBidi" w:cstheme="minorBidi"/>
          <w:rtl/>
        </w:rPr>
      </w:pPr>
      <w:bookmarkStart w:id="149" w:name="_Ref398324611"/>
      <w:bookmarkStart w:id="150" w:name="_Toc486774899"/>
      <w:bookmarkStart w:id="151" w:name="_Toc31632354"/>
      <w:r w:rsidRPr="009857B8">
        <w:rPr>
          <w:rFonts w:hint="cs"/>
          <w:rtl/>
        </w:rPr>
        <w:t>מדינת ישראל מקנה חשיבות מרבית למתן מענה</w:t>
      </w:r>
      <w:r w:rsidRPr="009857B8">
        <w:rPr>
          <w:rFonts w:asciiTheme="minorBidi" w:hAnsiTheme="minorBidi" w:cstheme="minorBidi"/>
          <w:rtl/>
        </w:rPr>
        <w:t xml:space="preserve"> </w:t>
      </w:r>
      <w:r w:rsidR="009922FB" w:rsidRPr="009857B8">
        <w:rPr>
          <w:rFonts w:asciiTheme="minorBidi" w:hAnsiTheme="minorBidi" w:cstheme="minorBidi"/>
          <w:rtl/>
        </w:rPr>
        <w:t xml:space="preserve">טיפולי זמין ונגיש לילדים ולבני נוער שנפגעו מינית והדרכה להוריהם. לצד המענה הטיפולי יתקיים גם מערך </w:t>
      </w:r>
      <w:r w:rsidR="009922FB" w:rsidRPr="009857B8">
        <w:rPr>
          <w:rFonts w:asciiTheme="minorBidi" w:hAnsiTheme="minorBidi" w:cstheme="minorBidi" w:hint="cs"/>
          <w:rtl/>
        </w:rPr>
        <w:t xml:space="preserve">יעוץ, </w:t>
      </w:r>
      <w:r w:rsidR="009922FB" w:rsidRPr="009857B8">
        <w:rPr>
          <w:rFonts w:asciiTheme="minorBidi" w:hAnsiTheme="minorBidi" w:cstheme="minorBidi"/>
          <w:rtl/>
        </w:rPr>
        <w:t>מניעה והסברה, איתור וחינוך, פיתוח מקצועי והדרכה.</w:t>
      </w:r>
    </w:p>
    <w:p w14:paraId="296747D9" w14:textId="77777777"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rtl/>
        </w:rPr>
        <w:t xml:space="preserve">מאז שנת </w:t>
      </w:r>
      <w:r w:rsidRPr="009857B8">
        <w:rPr>
          <w:rFonts w:asciiTheme="minorBidi" w:hAnsiTheme="minorBidi" w:cstheme="minorBidi" w:hint="cs"/>
          <w:rtl/>
        </w:rPr>
        <w:t xml:space="preserve">2014 משרד הרווחה והביטחון החברתי מפעיל מערך ארצי של </w:t>
      </w:r>
      <w:r w:rsidRPr="009857B8">
        <w:rPr>
          <w:rFonts w:asciiTheme="minorBidi" w:hAnsiTheme="minorBidi" w:cstheme="minorBidi"/>
          <w:rtl/>
        </w:rPr>
        <w:t>מרכזים לטיפול בקטינים נפגעי</w:t>
      </w:r>
      <w:r w:rsidRPr="009857B8">
        <w:rPr>
          <w:rFonts w:asciiTheme="minorBidi" w:hAnsiTheme="minorBidi" w:cstheme="minorBidi" w:hint="cs"/>
          <w:rtl/>
        </w:rPr>
        <w:t xml:space="preserve"> פגיעות מיניות, זאת בהמשך ל</w:t>
      </w:r>
      <w:r w:rsidRPr="009857B8">
        <w:rPr>
          <w:rFonts w:asciiTheme="minorBidi" w:hAnsiTheme="minorBidi" w:cstheme="minorBidi"/>
          <w:rtl/>
        </w:rPr>
        <w:t>מיזם משותף של הקרן לילדים ולנוער בסיכון במוסד לביטוח לאומי, קרן רש"י (להלן – "הקרנות") והמשרד</w:t>
      </w:r>
      <w:r w:rsidRPr="009857B8">
        <w:rPr>
          <w:rFonts w:asciiTheme="minorBidi" w:hAnsiTheme="minorBidi" w:cstheme="minorBidi" w:hint="cs"/>
          <w:rtl/>
        </w:rPr>
        <w:t xml:space="preserve"> אשר פעל משנת 2007</w:t>
      </w:r>
      <w:r w:rsidRPr="009857B8">
        <w:rPr>
          <w:rFonts w:asciiTheme="minorBidi" w:hAnsiTheme="minorBidi" w:cstheme="minorBidi"/>
          <w:rtl/>
        </w:rPr>
        <w:t>. על מנת להבטיח טיפול לכל ילד נפגע מינית בפריסה ארצית, הוחלט על גיבוש תכנית ארצית בנ</w:t>
      </w:r>
      <w:r w:rsidRPr="009857B8">
        <w:rPr>
          <w:rFonts w:asciiTheme="minorBidi" w:hAnsiTheme="minorBidi" w:cstheme="minorBidi" w:hint="cs"/>
          <w:rtl/>
        </w:rPr>
        <w:t>ושא.</w:t>
      </w:r>
    </w:p>
    <w:p w14:paraId="7A3C1AFB" w14:textId="7B8BD128" w:rsidR="009922FB" w:rsidRPr="009857B8" w:rsidRDefault="009922FB" w:rsidP="00B10A43">
      <w:pPr>
        <w:pStyle w:val="aff0"/>
        <w:numPr>
          <w:ilvl w:val="3"/>
          <w:numId w:val="31"/>
        </w:numPr>
        <w:bidi/>
        <w:rPr>
          <w:rFonts w:asciiTheme="minorBidi" w:hAnsiTheme="minorBidi" w:cstheme="minorBidi"/>
          <w:rtl/>
        </w:rPr>
      </w:pPr>
      <w:r w:rsidRPr="009857B8">
        <w:rPr>
          <w:rFonts w:asciiTheme="minorBidi" w:hAnsiTheme="minorBidi" w:cstheme="minorBidi"/>
          <w:rtl/>
        </w:rPr>
        <w:t xml:space="preserve">כיום פועלים מטעם המשרד </w:t>
      </w:r>
      <w:r w:rsidRPr="009857B8">
        <w:rPr>
          <w:rFonts w:asciiTheme="minorBidi" w:hAnsiTheme="minorBidi" w:cstheme="minorBidi" w:hint="cs"/>
          <w:rtl/>
        </w:rPr>
        <w:t>עשרים ואחד</w:t>
      </w:r>
      <w:r w:rsidRPr="009857B8">
        <w:rPr>
          <w:rFonts w:asciiTheme="minorBidi" w:hAnsiTheme="minorBidi" w:cstheme="minorBidi"/>
          <w:rtl/>
        </w:rPr>
        <w:t xml:space="preserve"> מרכזים טיפוליים אזוריים עם שלוחות ברחבי הארץ</w:t>
      </w:r>
      <w:r w:rsidRPr="009857B8">
        <w:rPr>
          <w:rFonts w:asciiTheme="minorBidi" w:hAnsiTheme="minorBidi" w:cstheme="minorBidi" w:hint="cs"/>
          <w:rtl/>
        </w:rPr>
        <w:t xml:space="preserve"> ובתום תהליכי המכרז הנוכחי המערך הארצי יכלול </w:t>
      </w:r>
      <w:r w:rsidR="00274B54" w:rsidRPr="009857B8">
        <w:rPr>
          <w:rFonts w:asciiTheme="minorBidi" w:hAnsiTheme="minorBidi" w:cstheme="minorBidi" w:hint="cs"/>
          <w:rtl/>
        </w:rPr>
        <w:t xml:space="preserve">26 </w:t>
      </w:r>
      <w:r w:rsidRPr="009857B8">
        <w:rPr>
          <w:rFonts w:asciiTheme="minorBidi" w:hAnsiTheme="minorBidi" w:cstheme="minorBidi" w:hint="cs"/>
          <w:rtl/>
        </w:rPr>
        <w:t xml:space="preserve">מרכזים. </w:t>
      </w:r>
      <w:r w:rsidRPr="009857B8">
        <w:rPr>
          <w:rFonts w:asciiTheme="minorBidi" w:hAnsiTheme="minorBidi" w:cstheme="minorBidi"/>
          <w:rtl/>
        </w:rPr>
        <w:t xml:space="preserve">ההקמה התבצעה בפריסה גיאוגרפית ודמוגרפית מתוכננת ומחושבת והמרכזים פועלים עפ"י סטנדרטים מקצועיים שנבנו במקור ע"י צוות המורכב מנציגי המשרדים (רווחה, חינוך ובריאות) והקרנות. </w:t>
      </w:r>
    </w:p>
    <w:p w14:paraId="6EE41680" w14:textId="77777777"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hint="cs"/>
          <w:rtl/>
        </w:rPr>
        <w:lastRenderedPageBreak/>
        <w:t xml:space="preserve">לצד המיזם לטיפול בילדים ובני נוער נפגעים מינית, </w:t>
      </w:r>
      <w:r w:rsidRPr="009857B8">
        <w:rPr>
          <w:rFonts w:asciiTheme="minorBidi" w:hAnsiTheme="minorBidi" w:cstheme="minorBidi"/>
          <w:rtl/>
        </w:rPr>
        <w:t>בין השנים 2013-2010 פעל מיזם משותף נוסף</w:t>
      </w:r>
      <w:r w:rsidRPr="009857B8">
        <w:rPr>
          <w:rFonts w:asciiTheme="minorBidi" w:hAnsiTheme="minorBidi" w:cstheme="minorBidi" w:hint="cs"/>
          <w:rtl/>
        </w:rPr>
        <w:t xml:space="preserve"> לקרנות ולמשרד</w:t>
      </w:r>
      <w:r w:rsidRPr="009857B8">
        <w:rPr>
          <w:rFonts w:asciiTheme="minorBidi" w:hAnsiTheme="minorBidi" w:cstheme="minorBidi"/>
          <w:rtl/>
        </w:rPr>
        <w:t xml:space="preserve"> לטיפול בקטינים בעלי התנהגות מינית לא מותאמת ו/או פוגעת שלא הובאו בפלילים בגין התנהגות זאת. בתום המיזם נקבע כי מרכזי הטיפול יעניקו טיפול גם לקטינים אלה, בייחוד (אבל לא בלבד) במקרים בהם ההתנהגות היא בהמשך לפגיעה מינית</w:t>
      </w:r>
      <w:r w:rsidRPr="009857B8">
        <w:rPr>
          <w:rFonts w:asciiTheme="minorBidi" w:hAnsiTheme="minorBidi" w:cstheme="minorBidi" w:hint="cs"/>
          <w:rtl/>
        </w:rPr>
        <w:t xml:space="preserve"> או טראומה אחרת</w:t>
      </w:r>
      <w:r w:rsidRPr="009857B8">
        <w:rPr>
          <w:rFonts w:asciiTheme="minorBidi" w:hAnsiTheme="minorBidi" w:cstheme="minorBidi"/>
          <w:rtl/>
        </w:rPr>
        <w:t xml:space="preserve"> שהילד חווה, או כשמדובר בפגיעה בין אחאים קטינים באותה משפחה</w:t>
      </w:r>
      <w:r w:rsidRPr="009857B8">
        <w:rPr>
          <w:rFonts w:asciiTheme="minorBidi" w:hAnsiTheme="minorBidi" w:cstheme="minorBidi" w:hint="cs"/>
          <w:rtl/>
        </w:rPr>
        <w:t xml:space="preserve">. </w:t>
      </w:r>
    </w:p>
    <w:bookmarkEnd w:id="149"/>
    <w:bookmarkEnd w:id="150"/>
    <w:bookmarkEnd w:id="151"/>
    <w:p w14:paraId="3F402E80" w14:textId="38DF50FE" w:rsidR="009922FB" w:rsidRPr="009857B8" w:rsidRDefault="009922FB" w:rsidP="00B10A43">
      <w:pPr>
        <w:pStyle w:val="aff0"/>
        <w:numPr>
          <w:ilvl w:val="3"/>
          <w:numId w:val="31"/>
        </w:numPr>
        <w:bidi/>
        <w:rPr>
          <w:rFonts w:asciiTheme="minorBidi" w:hAnsiTheme="minorBidi" w:cstheme="minorBidi"/>
          <w:b/>
          <w:bCs/>
        </w:rPr>
      </w:pPr>
      <w:r w:rsidRPr="009857B8">
        <w:rPr>
          <w:rFonts w:asciiTheme="minorBidi" w:hAnsiTheme="minorBidi" w:cstheme="minorBidi"/>
          <w:b/>
          <w:bCs/>
          <w:rtl/>
        </w:rPr>
        <w:t>מטרות התכנית הארצית</w:t>
      </w:r>
      <w:r w:rsidRPr="009857B8">
        <w:rPr>
          <w:rFonts w:asciiTheme="minorBidi" w:hAnsiTheme="minorBidi" w:cstheme="minorBidi" w:hint="cs"/>
          <w:b/>
          <w:bCs/>
          <w:rtl/>
        </w:rPr>
        <w:t>:</w:t>
      </w:r>
    </w:p>
    <w:p w14:paraId="1488849E" w14:textId="7390C898" w:rsidR="009922FB" w:rsidRPr="009857B8" w:rsidRDefault="009922FB" w:rsidP="00B10A43">
      <w:pPr>
        <w:pStyle w:val="aff0"/>
        <w:numPr>
          <w:ilvl w:val="4"/>
          <w:numId w:val="31"/>
        </w:numPr>
        <w:bidi/>
        <w:rPr>
          <w:rFonts w:asciiTheme="minorBidi" w:hAnsiTheme="minorBidi" w:cstheme="minorBidi"/>
          <w:rtl/>
        </w:rPr>
      </w:pPr>
      <w:r w:rsidRPr="009857B8">
        <w:rPr>
          <w:rFonts w:asciiTheme="minorBidi" w:hAnsiTheme="minorBidi" w:cstheme="minorBidi"/>
          <w:rtl/>
        </w:rPr>
        <w:t xml:space="preserve">מתן מענה טיפולי מהיר, נגיש ומותאם לצרכי כל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כינוי_אוכלוסיית_היעד_יחיד_ספציפי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lang w:eastAsia="en-US"/>
        </w:rPr>
        <w:t>ילד</w:t>
      </w:r>
      <w:r w:rsidRPr="009857B8">
        <w:rPr>
          <w:rFonts w:asciiTheme="minorBidi" w:hAnsiTheme="minorBidi" w:cstheme="minorBidi"/>
          <w:rtl/>
        </w:rPr>
        <w:fldChar w:fldCharType="end"/>
      </w:r>
      <w:r w:rsidRPr="009857B8">
        <w:rPr>
          <w:rFonts w:asciiTheme="minorBidi" w:hAnsiTheme="minorBidi" w:cstheme="minorBidi"/>
          <w:rtl/>
        </w:rPr>
        <w:t xml:space="preserve">/ה נפגע </w:t>
      </w:r>
      <w:r w:rsidRPr="009857B8">
        <w:rPr>
          <w:rFonts w:asciiTheme="minorBidi" w:hAnsiTheme="minorBidi" w:cstheme="minorBidi" w:hint="cs"/>
          <w:rtl/>
        </w:rPr>
        <w:t>פגיעה</w:t>
      </w:r>
      <w:r w:rsidRPr="009857B8">
        <w:rPr>
          <w:rFonts w:asciiTheme="minorBidi" w:hAnsiTheme="minorBidi" w:cstheme="minorBidi"/>
          <w:rtl/>
        </w:rPr>
        <w:t xml:space="preserve"> מינית בכל מקום בארץ.</w:t>
      </w:r>
    </w:p>
    <w:p w14:paraId="54545F5D" w14:textId="77777777" w:rsidR="009922FB" w:rsidRPr="009857B8" w:rsidRDefault="009922FB" w:rsidP="00B10A43">
      <w:pPr>
        <w:pStyle w:val="aff0"/>
        <w:numPr>
          <w:ilvl w:val="4"/>
          <w:numId w:val="31"/>
        </w:numPr>
        <w:bidi/>
        <w:rPr>
          <w:rFonts w:asciiTheme="minorBidi" w:hAnsiTheme="minorBidi" w:cstheme="minorBidi"/>
        </w:rPr>
      </w:pPr>
      <w:r w:rsidRPr="009857B8">
        <w:rPr>
          <w:rFonts w:asciiTheme="minorBidi" w:hAnsiTheme="minorBidi" w:cstheme="minorBidi" w:hint="cs"/>
          <w:rtl/>
        </w:rPr>
        <w:t>מתן יעוץ והכוונה לאנשי מקצוע ו</w:t>
      </w:r>
      <w:r w:rsidRPr="009857B8">
        <w:rPr>
          <w:rFonts w:asciiTheme="minorBidi" w:hAnsiTheme="minorBidi" w:cstheme="minorBidi"/>
          <w:rtl/>
        </w:rPr>
        <w:t>פיתוח תכניות איתור, מניעה והכשרה בקהילה</w:t>
      </w:r>
      <w:r w:rsidRPr="009857B8">
        <w:rPr>
          <w:rFonts w:asciiTheme="minorBidi" w:hAnsiTheme="minorBidi" w:cstheme="minorBidi" w:hint="cs"/>
          <w:rtl/>
        </w:rPr>
        <w:t xml:space="preserve"> בנושא פגיעות מיניות בילדים ובני נוער</w:t>
      </w:r>
      <w:r w:rsidRPr="009857B8">
        <w:rPr>
          <w:rFonts w:asciiTheme="minorBidi" w:hAnsiTheme="minorBidi" w:cstheme="minorBidi"/>
          <w:rtl/>
        </w:rPr>
        <w:t>.</w:t>
      </w:r>
    </w:p>
    <w:p w14:paraId="43DB54F1" w14:textId="044D323B" w:rsidR="009922FB" w:rsidRPr="009857B8" w:rsidRDefault="009922FB" w:rsidP="00B10A43">
      <w:pPr>
        <w:pStyle w:val="aff0"/>
        <w:numPr>
          <w:ilvl w:val="4"/>
          <w:numId w:val="31"/>
        </w:numPr>
        <w:bidi/>
        <w:rPr>
          <w:rFonts w:asciiTheme="minorBidi" w:hAnsiTheme="minorBidi" w:cstheme="minorBidi"/>
        </w:rPr>
      </w:pPr>
      <w:r w:rsidRPr="009857B8">
        <w:rPr>
          <w:rFonts w:asciiTheme="minorBidi" w:hAnsiTheme="minorBidi" w:cstheme="minorBidi"/>
          <w:rtl/>
        </w:rPr>
        <w:t xml:space="preserve">יצירת מערך טיפולי מיטבי המגיע לכלל האוכלוסייה. בסיום מכרז זה יכלול המערך פריסה ארצית של </w:t>
      </w:r>
      <w:r w:rsidRPr="009857B8">
        <w:rPr>
          <w:rFonts w:asciiTheme="minorBidi" w:hAnsiTheme="minorBidi" w:cstheme="minorBidi" w:hint="cs"/>
          <w:rtl/>
        </w:rPr>
        <w:t xml:space="preserve">24 </w:t>
      </w:r>
      <w:r w:rsidRPr="009857B8">
        <w:rPr>
          <w:rFonts w:asciiTheme="minorBidi" w:hAnsiTheme="minorBidi" w:cstheme="minorBidi"/>
          <w:rtl/>
        </w:rPr>
        <w:t>מרכזים טיפוליים אזוריים עם שלוחות. כל מערך המרכזים מנוהל ומפוקח על ידי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כינוי_יחידה_מקצועית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rtl/>
        </w:rPr>
        <w:t>שירות</w:t>
      </w:r>
      <w:r w:rsidRPr="009857B8">
        <w:rPr>
          <w:rFonts w:asciiTheme="minorBidi" w:hAnsiTheme="minorBidi" w:cstheme="minorBidi"/>
          <w:rtl/>
        </w:rPr>
        <w:fldChar w:fldCharType="end"/>
      </w:r>
      <w:r w:rsidRPr="009857B8">
        <w:rPr>
          <w:rFonts w:asciiTheme="minorBidi" w:hAnsiTheme="minorBidi" w:cstheme="minorBidi"/>
          <w:rtl/>
        </w:rPr>
        <w:t>.</w:t>
      </w:r>
    </w:p>
    <w:p w14:paraId="50567971" w14:textId="77777777" w:rsidR="009922FB" w:rsidRPr="009857B8" w:rsidRDefault="009922FB" w:rsidP="00B10A43">
      <w:pPr>
        <w:pStyle w:val="aff0"/>
        <w:numPr>
          <w:ilvl w:val="4"/>
          <w:numId w:val="31"/>
        </w:numPr>
        <w:bidi/>
        <w:rPr>
          <w:rFonts w:asciiTheme="minorBidi" w:hAnsiTheme="minorBidi" w:cstheme="minorBidi"/>
        </w:rPr>
      </w:pPr>
      <w:r w:rsidRPr="009857B8">
        <w:rPr>
          <w:rFonts w:asciiTheme="minorBidi" w:hAnsiTheme="minorBidi" w:cstheme="minorBidi"/>
          <w:rtl/>
        </w:rPr>
        <w:t>עיצוב מדיניות, תוך התאמת צרכים ומענים ותוך שילוב היבט פיקוחי בתכלול ובהובלת המשרד.</w:t>
      </w:r>
    </w:p>
    <w:p w14:paraId="46949FB9" w14:textId="77777777" w:rsidR="009922FB" w:rsidRPr="009857B8" w:rsidRDefault="009922FB" w:rsidP="00B10A43">
      <w:pPr>
        <w:widowControl w:val="0"/>
        <w:numPr>
          <w:ilvl w:val="2"/>
          <w:numId w:val="31"/>
        </w:numPr>
        <w:rPr>
          <w:rFonts w:asciiTheme="minorBidi" w:hAnsiTheme="minorBidi" w:cstheme="minorBidi"/>
          <w:b/>
          <w:bCs/>
        </w:rPr>
      </w:pPr>
      <w:r w:rsidRPr="009857B8">
        <w:rPr>
          <w:rFonts w:asciiTheme="minorBidi" w:hAnsiTheme="minorBidi" w:cstheme="minorBidi" w:hint="cs"/>
          <w:b/>
          <w:bCs/>
          <w:rtl/>
        </w:rPr>
        <w:t xml:space="preserve">מודל ארגוני </w:t>
      </w:r>
    </w:p>
    <w:p w14:paraId="4EC05B11" w14:textId="05D41CD4"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hint="cs"/>
          <w:rtl/>
        </w:rPr>
        <w:t>המרכזים פועלים</w:t>
      </w:r>
      <w:r w:rsidRPr="009857B8">
        <w:rPr>
          <w:rFonts w:asciiTheme="minorBidi" w:hAnsiTheme="minorBidi" w:cstheme="minorBidi"/>
          <w:rtl/>
        </w:rPr>
        <w:t xml:space="preserve"> על בסיס מודל ארגוני א</w:t>
      </w:r>
      <w:r w:rsidRPr="009857B8">
        <w:rPr>
          <w:rFonts w:asciiTheme="minorBidi" w:hAnsiTheme="minorBidi" w:cstheme="minorBidi" w:hint="cs"/>
          <w:rtl/>
        </w:rPr>
        <w:t>רצי אחיד,</w:t>
      </w:r>
      <w:r w:rsidRPr="009857B8">
        <w:rPr>
          <w:rFonts w:asciiTheme="minorBidi" w:hAnsiTheme="minorBidi" w:cstheme="minorBidi"/>
          <w:rtl/>
        </w:rPr>
        <w:t xml:space="preserve"> הכולל </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כינוי_מסגרת</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hint="cs"/>
          <w:rtl/>
        </w:rPr>
        <w:t>מרכז</w:t>
      </w:r>
      <w:r w:rsidRPr="009857B8">
        <w:rPr>
          <w:rFonts w:asciiTheme="minorBidi" w:hAnsiTheme="minorBidi" w:cstheme="minorBidi"/>
        </w:rPr>
        <w:fldChar w:fldCharType="end"/>
      </w:r>
      <w:r w:rsidRPr="009857B8">
        <w:rPr>
          <w:rFonts w:asciiTheme="minorBidi" w:hAnsiTheme="minorBidi" w:cstheme="minorBidi"/>
          <w:rtl/>
        </w:rPr>
        <w:t xml:space="preserve"> </w:t>
      </w:r>
      <w:r w:rsidRPr="009857B8">
        <w:rPr>
          <w:rFonts w:asciiTheme="minorBidi" w:hAnsiTheme="minorBidi" w:cstheme="minorBidi" w:hint="cs"/>
          <w:rtl/>
        </w:rPr>
        <w:t>ראשי אחד</w:t>
      </w:r>
      <w:r w:rsidRPr="009857B8">
        <w:rPr>
          <w:rFonts w:asciiTheme="minorBidi" w:hAnsiTheme="minorBidi" w:cstheme="minorBidi"/>
          <w:rtl/>
        </w:rPr>
        <w:t xml:space="preserve"> ובו מנהל </w:t>
      </w:r>
      <w:r w:rsidRPr="009857B8">
        <w:rPr>
          <w:rFonts w:asciiTheme="minorBidi" w:hAnsiTheme="minorBidi" w:cstheme="minorBidi" w:hint="cs"/>
          <w:rtl/>
        </w:rPr>
        <w:t xml:space="preserve">המרכז ורכז מינהלי </w:t>
      </w:r>
      <w:r w:rsidRPr="009857B8">
        <w:rPr>
          <w:rFonts w:asciiTheme="minorBidi" w:hAnsiTheme="minorBidi" w:cstheme="minorBidi"/>
          <w:rtl/>
        </w:rPr>
        <w:t>ושבו מתקיימות ההדרכות וישיבות הצוות, בנוסף לטיפולים</w:t>
      </w:r>
      <w:r w:rsidRPr="009857B8">
        <w:rPr>
          <w:rFonts w:asciiTheme="minorBidi" w:hAnsiTheme="minorBidi" w:cstheme="minorBidi" w:hint="cs"/>
          <w:rtl/>
        </w:rPr>
        <w:t>, ולצידו שלוחות טיפוליות</w:t>
      </w:r>
      <w:r w:rsidRPr="009857B8">
        <w:rPr>
          <w:rFonts w:asciiTheme="minorBidi" w:hAnsiTheme="minorBidi" w:cstheme="minorBidi"/>
          <w:rtl/>
        </w:rPr>
        <w:t xml:space="preserve">. </w:t>
      </w:r>
      <w:r w:rsidRPr="009857B8">
        <w:rPr>
          <w:rFonts w:asciiTheme="minorBidi" w:hAnsiTheme="minorBidi" w:cstheme="minorBidi" w:hint="cs"/>
          <w:rtl/>
        </w:rPr>
        <w:t>ה</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כינוי_מסגרת</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hint="cs"/>
          <w:rtl/>
        </w:rPr>
        <w:t>מרכז</w:t>
      </w:r>
      <w:r w:rsidRPr="009857B8">
        <w:rPr>
          <w:rFonts w:asciiTheme="minorBidi" w:hAnsiTheme="minorBidi" w:cstheme="minorBidi"/>
        </w:rPr>
        <w:fldChar w:fldCharType="end"/>
      </w:r>
      <w:r w:rsidRPr="009857B8">
        <w:rPr>
          <w:rFonts w:asciiTheme="minorBidi" w:hAnsiTheme="minorBidi" w:cstheme="minorBidi"/>
          <w:rtl/>
        </w:rPr>
        <w:t xml:space="preserve"> </w:t>
      </w:r>
      <w:r w:rsidRPr="009857B8">
        <w:rPr>
          <w:rFonts w:asciiTheme="minorBidi" w:hAnsiTheme="minorBidi" w:cstheme="minorBidi" w:hint="cs"/>
          <w:rtl/>
        </w:rPr>
        <w:t>הראשי מ</w:t>
      </w:r>
      <w:r w:rsidRPr="009857B8">
        <w:rPr>
          <w:rFonts w:asciiTheme="minorBidi" w:hAnsiTheme="minorBidi" w:cstheme="minorBidi"/>
          <w:rtl/>
        </w:rPr>
        <w:t xml:space="preserve">הווה את לב הפעילות ובו נצבר ונשמר הידע. ידע זה </w:t>
      </w:r>
      <w:r w:rsidRPr="009857B8">
        <w:rPr>
          <w:rFonts w:asciiTheme="minorBidi" w:hAnsiTheme="minorBidi" w:cstheme="minorBidi" w:hint="cs"/>
          <w:rtl/>
        </w:rPr>
        <w:t>מ</w:t>
      </w:r>
      <w:r w:rsidRPr="009857B8">
        <w:rPr>
          <w:rFonts w:asciiTheme="minorBidi" w:hAnsiTheme="minorBidi" w:cstheme="minorBidi"/>
          <w:rtl/>
        </w:rPr>
        <w:t xml:space="preserve">הווה בסיס לבניית תפיסות </w:t>
      </w:r>
      <w:r w:rsidRPr="009857B8">
        <w:rPr>
          <w:rFonts w:asciiTheme="minorBidi" w:hAnsiTheme="minorBidi" w:cstheme="minorBidi" w:hint="cs"/>
          <w:rtl/>
        </w:rPr>
        <w:t>מקצועיות ו</w:t>
      </w:r>
      <w:r w:rsidRPr="009857B8">
        <w:rPr>
          <w:rFonts w:asciiTheme="minorBidi" w:hAnsiTheme="minorBidi" w:cstheme="minorBidi"/>
          <w:rtl/>
        </w:rPr>
        <w:t xml:space="preserve">עתידיות ותכניות עבודה. </w:t>
      </w:r>
    </w:p>
    <w:p w14:paraId="4472735E" w14:textId="32B97652" w:rsidR="009922FB" w:rsidRPr="009857B8" w:rsidRDefault="009922FB" w:rsidP="00B10A43">
      <w:pPr>
        <w:pStyle w:val="aff0"/>
        <w:numPr>
          <w:ilvl w:val="3"/>
          <w:numId w:val="31"/>
        </w:numPr>
        <w:bidi/>
        <w:rPr>
          <w:rFonts w:asciiTheme="minorBidi" w:hAnsiTheme="minorBidi" w:cstheme="minorBidi"/>
        </w:rPr>
      </w:pPr>
      <w:bookmarkStart w:id="152" w:name="_Toc141808063"/>
      <w:r w:rsidRPr="009857B8">
        <w:rPr>
          <w:rFonts w:asciiTheme="minorBidi" w:hAnsiTheme="minorBidi" w:cstheme="minorBidi" w:hint="eastAsia"/>
          <w:rtl/>
        </w:rPr>
        <w:t>ה</w:t>
      </w:r>
      <w:r w:rsidRPr="009857B8">
        <w:rPr>
          <w:rFonts w:asciiTheme="minorBidi" w:hAnsiTheme="minorBidi" w:cstheme="minorBidi"/>
          <w:rtl/>
        </w:rPr>
        <w:t>צוות ה</w:t>
      </w:r>
      <w:r w:rsidRPr="009857B8">
        <w:rPr>
          <w:rFonts w:asciiTheme="minorBidi" w:hAnsiTheme="minorBidi" w:cstheme="minorBidi" w:hint="eastAsia"/>
          <w:rtl/>
        </w:rPr>
        <w:t>טיפולי</w:t>
      </w:r>
      <w:r w:rsidRPr="009857B8">
        <w:rPr>
          <w:rFonts w:asciiTheme="minorBidi" w:hAnsiTheme="minorBidi" w:cstheme="minorBidi"/>
          <w:rtl/>
        </w:rPr>
        <w:t xml:space="preserve"> </w:t>
      </w:r>
      <w:r w:rsidRPr="009857B8">
        <w:rPr>
          <w:rFonts w:asciiTheme="minorBidi" w:hAnsiTheme="minorBidi" w:cstheme="minorBidi" w:hint="eastAsia"/>
          <w:rtl/>
        </w:rPr>
        <w:t>ב</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כינוי_מסגרת</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hint="cs"/>
          <w:rtl/>
        </w:rPr>
        <w:t>מרכז</w:t>
      </w:r>
      <w:r w:rsidRPr="009857B8">
        <w:rPr>
          <w:rFonts w:asciiTheme="minorBidi" w:hAnsiTheme="minorBidi" w:cstheme="minorBidi"/>
        </w:rPr>
        <w:fldChar w:fldCharType="end"/>
      </w:r>
      <w:r w:rsidRPr="009857B8">
        <w:rPr>
          <w:rFonts w:asciiTheme="minorBidi" w:hAnsiTheme="minorBidi" w:cstheme="minorBidi"/>
          <w:rtl/>
        </w:rPr>
        <w:t xml:space="preserve"> יהיה מורכב מעובדים/ות במשרות קבועות, אשר יעסקו בחלק מזמנם בטיפול </w:t>
      </w:r>
      <w:r w:rsidRPr="009857B8">
        <w:rPr>
          <w:rFonts w:asciiTheme="minorBidi" w:hAnsiTheme="minorBidi" w:cstheme="minorBidi" w:hint="cs"/>
          <w:rtl/>
        </w:rPr>
        <w:t xml:space="preserve">ישיר </w:t>
      </w:r>
      <w:r w:rsidRPr="009857B8">
        <w:rPr>
          <w:rFonts w:asciiTheme="minorBidi" w:hAnsiTheme="minorBidi" w:cstheme="minorBidi"/>
          <w:rtl/>
        </w:rPr>
        <w:t>בילדים</w:t>
      </w:r>
      <w:r w:rsidRPr="009857B8">
        <w:rPr>
          <w:rFonts w:asciiTheme="minorBidi" w:hAnsiTheme="minorBidi" w:cstheme="minorBidi" w:hint="cs"/>
          <w:rtl/>
        </w:rPr>
        <w:t xml:space="preserve">, </w:t>
      </w:r>
      <w:r w:rsidRPr="009857B8">
        <w:rPr>
          <w:rFonts w:asciiTheme="minorBidi" w:hAnsiTheme="minorBidi" w:cstheme="minorBidi"/>
          <w:rtl/>
        </w:rPr>
        <w:t>בהדרכת הוריהם</w:t>
      </w:r>
      <w:r w:rsidRPr="009857B8">
        <w:rPr>
          <w:rFonts w:asciiTheme="minorBidi" w:hAnsiTheme="minorBidi" w:cstheme="minorBidi" w:hint="cs"/>
          <w:rtl/>
        </w:rPr>
        <w:t xml:space="preserve">, ובטיפול דיאדי, משפחתי ו/או קבוצתי </w:t>
      </w:r>
      <w:r w:rsidRPr="009857B8">
        <w:rPr>
          <w:rFonts w:asciiTheme="minorBidi" w:hAnsiTheme="minorBidi" w:cstheme="minorBidi"/>
          <w:rtl/>
        </w:rPr>
        <w:t xml:space="preserve">ובשאר </w:t>
      </w:r>
      <w:r w:rsidRPr="009857B8">
        <w:rPr>
          <w:rFonts w:asciiTheme="minorBidi" w:hAnsiTheme="minorBidi" w:cstheme="minorBidi" w:hint="cs"/>
          <w:rtl/>
        </w:rPr>
        <w:t>זמנם</w:t>
      </w:r>
      <w:r w:rsidRPr="009857B8">
        <w:rPr>
          <w:rFonts w:asciiTheme="minorBidi" w:hAnsiTheme="minorBidi" w:cstheme="minorBidi"/>
          <w:rtl/>
        </w:rPr>
        <w:t xml:space="preserve"> ינהלו את תיקי הטיפול (</w:t>
      </w:r>
      <w:r w:rsidRPr="009857B8">
        <w:rPr>
          <w:rFonts w:asciiTheme="minorBidi" w:hAnsiTheme="minorBidi" w:cstheme="minorBidi" w:hint="cs"/>
          <w:rtl/>
        </w:rPr>
        <w:t xml:space="preserve">כולל תיעוד שוטף, </w:t>
      </w:r>
      <w:r w:rsidRPr="009857B8">
        <w:rPr>
          <w:rFonts w:asciiTheme="minorBidi" w:hAnsiTheme="minorBidi" w:cstheme="minorBidi"/>
          <w:rtl/>
        </w:rPr>
        <w:t>כתיב</w:t>
      </w:r>
      <w:r w:rsidRPr="009857B8">
        <w:rPr>
          <w:rFonts w:asciiTheme="minorBidi" w:hAnsiTheme="minorBidi" w:cstheme="minorBidi" w:hint="cs"/>
          <w:rtl/>
        </w:rPr>
        <w:t>ת סיכומים</w:t>
      </w:r>
      <w:r w:rsidRPr="009857B8">
        <w:rPr>
          <w:rFonts w:asciiTheme="minorBidi" w:hAnsiTheme="minorBidi" w:cstheme="minorBidi"/>
          <w:rtl/>
        </w:rPr>
        <w:t xml:space="preserve">, </w:t>
      </w:r>
      <w:r w:rsidRPr="009857B8">
        <w:rPr>
          <w:rFonts w:asciiTheme="minorBidi" w:hAnsiTheme="minorBidi" w:cstheme="minorBidi" w:hint="cs"/>
          <w:rtl/>
        </w:rPr>
        <w:t xml:space="preserve">ביצוע </w:t>
      </w:r>
      <w:r w:rsidRPr="009857B8">
        <w:rPr>
          <w:rFonts w:asciiTheme="minorBidi" w:hAnsiTheme="minorBidi" w:cstheme="minorBidi"/>
          <w:rtl/>
        </w:rPr>
        <w:t>התערבויות מערכתיות</w:t>
      </w:r>
      <w:r w:rsidRPr="009857B8">
        <w:rPr>
          <w:rFonts w:asciiTheme="minorBidi" w:hAnsiTheme="minorBidi" w:cstheme="minorBidi" w:hint="cs"/>
          <w:rtl/>
        </w:rPr>
        <w:t xml:space="preserve">, קיום דיוני הערכה תקופתיים והתייעצויות מקצועיות בתוך המרכז), </w:t>
      </w:r>
      <w:r w:rsidRPr="009857B8">
        <w:rPr>
          <w:rFonts w:asciiTheme="minorBidi" w:hAnsiTheme="minorBidi" w:cstheme="minorBidi"/>
          <w:rtl/>
        </w:rPr>
        <w:t>יקבלו הדרכה</w:t>
      </w:r>
      <w:r w:rsidRPr="009857B8">
        <w:rPr>
          <w:rFonts w:asciiTheme="minorBidi" w:hAnsiTheme="minorBidi" w:cstheme="minorBidi" w:hint="cs"/>
          <w:rtl/>
        </w:rPr>
        <w:t xml:space="preserve"> </w:t>
      </w:r>
      <w:r w:rsidRPr="009857B8">
        <w:rPr>
          <w:rFonts w:asciiTheme="minorBidi" w:hAnsiTheme="minorBidi" w:cstheme="minorBidi" w:hint="cs"/>
          <w:rtl/>
        </w:rPr>
        <w:lastRenderedPageBreak/>
        <w:t>פרטנית וקבוצתית</w:t>
      </w:r>
      <w:r w:rsidRPr="009857B8">
        <w:rPr>
          <w:rFonts w:asciiTheme="minorBidi" w:hAnsiTheme="minorBidi" w:cstheme="minorBidi"/>
          <w:rtl/>
        </w:rPr>
        <w:t xml:space="preserve"> וישתתפו בישיבות צוות ובהכשרות וכן </w:t>
      </w:r>
      <w:r w:rsidRPr="009857B8">
        <w:rPr>
          <w:rFonts w:asciiTheme="minorBidi" w:hAnsiTheme="minorBidi" w:cstheme="minorBidi" w:hint="eastAsia"/>
          <w:rtl/>
        </w:rPr>
        <w:t>יוכלו</w:t>
      </w:r>
      <w:r w:rsidRPr="009857B8">
        <w:rPr>
          <w:rFonts w:asciiTheme="minorBidi" w:hAnsiTheme="minorBidi" w:cstheme="minorBidi"/>
          <w:rtl/>
        </w:rPr>
        <w:t xml:space="preserve"> לעסוק בעבודה קהילתית. </w:t>
      </w:r>
      <w:r w:rsidRPr="009857B8">
        <w:rPr>
          <w:rFonts w:asciiTheme="minorBidi" w:hAnsiTheme="minorBidi" w:cstheme="minorBidi" w:hint="cs"/>
          <w:rtl/>
        </w:rPr>
        <w:t>מרכיבי התפקיד של המטפלים במרכז יהיו זהים בין אם מדובר בעובד שכיר או עובד פרילנס.</w:t>
      </w:r>
    </w:p>
    <w:p w14:paraId="40811E68" w14:textId="4113BD47" w:rsidR="009922FB" w:rsidRPr="009857B8" w:rsidRDefault="009922FB" w:rsidP="00B10A43">
      <w:pPr>
        <w:pStyle w:val="aff0"/>
        <w:numPr>
          <w:ilvl w:val="3"/>
          <w:numId w:val="31"/>
        </w:numPr>
        <w:bidi/>
        <w:rPr>
          <w:rtl/>
        </w:rPr>
      </w:pPr>
      <w:r w:rsidRPr="009857B8">
        <w:rPr>
          <w:rFonts w:asciiTheme="minorBidi" w:hAnsiTheme="minorBidi" w:cstheme="minorBidi"/>
          <w:rtl/>
        </w:rPr>
        <w:t>עבודת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w:t>
      </w:r>
      <w:r w:rsidRPr="009857B8">
        <w:rPr>
          <w:rFonts w:asciiTheme="minorBidi" w:hAnsiTheme="minorBidi" w:cstheme="minorBidi" w:hint="cs"/>
          <w:rtl/>
        </w:rPr>
        <w:t>תלווה על ידי ועדת היגוי אזורית אשר תקבל דווח אודות פעילות המרכז ותתווה את תכנית העבודה השנתית. לצד ועדת ההיגוי תפעלנה ועדות ביצוע אזוריות או רשותיות</w:t>
      </w:r>
      <w:r w:rsidRPr="009857B8">
        <w:rPr>
          <w:rFonts w:asciiTheme="minorBidi" w:hAnsiTheme="minorBidi" w:cstheme="minorBidi"/>
          <w:rtl/>
        </w:rPr>
        <w:t xml:space="preserve"> לצרכי קבלת החלטות מקצועיות</w:t>
      </w:r>
      <w:r w:rsidRPr="009857B8">
        <w:rPr>
          <w:rFonts w:asciiTheme="minorBidi" w:hAnsiTheme="minorBidi" w:cstheme="minorBidi" w:hint="cs"/>
          <w:rtl/>
        </w:rPr>
        <w:t xml:space="preserve"> סביב מטופלים</w:t>
      </w:r>
      <w:r w:rsidRPr="009857B8">
        <w:rPr>
          <w:rFonts w:hint="cs"/>
          <w:rtl/>
        </w:rPr>
        <w:t xml:space="preserve"> במרכז או מגמות קהילתית</w:t>
      </w:r>
      <w:r w:rsidRPr="009857B8">
        <w:rPr>
          <w:rtl/>
        </w:rPr>
        <w:t>.</w:t>
      </w:r>
      <w:bookmarkEnd w:id="152"/>
    </w:p>
    <w:p w14:paraId="2AD5C515" w14:textId="1E59A33E" w:rsidR="00436E15" w:rsidRPr="009857B8" w:rsidRDefault="00436E15" w:rsidP="00B10A43">
      <w:pPr>
        <w:pStyle w:val="32"/>
        <w:keepNext/>
        <w:widowControl w:val="0"/>
        <w:numPr>
          <w:ilvl w:val="1"/>
          <w:numId w:val="31"/>
        </w:numPr>
        <w:tabs>
          <w:tab w:val="clear" w:pos="1418"/>
        </w:tabs>
        <w:rPr>
          <w:rFonts w:asciiTheme="minorBidi" w:hAnsiTheme="minorBidi" w:cstheme="minorBidi"/>
          <w:rtl/>
        </w:rPr>
      </w:pPr>
      <w:bookmarkStart w:id="153" w:name="_Ref408306460"/>
      <w:bookmarkStart w:id="154" w:name="_Toc486774901"/>
      <w:bookmarkStart w:id="155" w:name="_Toc31632356"/>
      <w:bookmarkStart w:id="156" w:name="_Toc182813995"/>
      <w:r w:rsidRPr="009857B8">
        <w:rPr>
          <w:rFonts w:asciiTheme="minorBidi" w:hAnsiTheme="minorBidi" w:cstheme="minorBidi"/>
          <w:rtl/>
        </w:rPr>
        <w:t>שעות מתן השירות</w:t>
      </w:r>
      <w:bookmarkEnd w:id="153"/>
      <w:bookmarkEnd w:id="154"/>
      <w:bookmarkEnd w:id="155"/>
      <w:bookmarkEnd w:id="156"/>
    </w:p>
    <w:p w14:paraId="1348983D" w14:textId="271988E9" w:rsidR="009922FB" w:rsidRPr="009857B8" w:rsidRDefault="009922FB" w:rsidP="00B10A43">
      <w:pPr>
        <w:pStyle w:val="aff0"/>
        <w:numPr>
          <w:ilvl w:val="2"/>
          <w:numId w:val="31"/>
        </w:numPr>
        <w:bidi/>
        <w:rPr>
          <w:rFonts w:asciiTheme="minorBidi" w:hAnsiTheme="minorBidi" w:cstheme="minorBidi"/>
        </w:rPr>
      </w:pPr>
      <w:bookmarkStart w:id="157" w:name="פירוט_שירותים_שעות_פעילות"/>
      <w:bookmarkStart w:id="158" w:name="פירוט_השירותים_מועדי_הפעלת_המסגרת"/>
      <w:r w:rsidRPr="009857B8">
        <w:rPr>
          <w:rFonts w:asciiTheme="minorBidi" w:hAnsiTheme="minorBidi" w:cstheme="minorBidi"/>
          <w:rtl/>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יופעל לפחות 5 ימים בשבוע. שעות פעילות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יותאמו לצרכי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אולם מבלי לגרוע מהאמור,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יופעל בכל ימי הפעילות לפחות 8 שעות ביום. לפחות יומיים בשבוע יופעל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עד השעה 19:00 בערב</w:t>
      </w:r>
      <w:r w:rsidRPr="009857B8">
        <w:rPr>
          <w:rFonts w:asciiTheme="minorBidi" w:hAnsiTheme="minorBidi" w:cstheme="minorBidi" w:hint="cs"/>
          <w:rtl/>
        </w:rPr>
        <w:t xml:space="preserve"> לכל הפחות</w:t>
      </w:r>
      <w:r w:rsidRPr="009857B8">
        <w:rPr>
          <w:rFonts w:asciiTheme="minorBidi" w:hAnsiTheme="minorBidi" w:cstheme="minorBidi"/>
          <w:rtl/>
        </w:rPr>
        <w:t xml:space="preserve">. במקרים בהם יעלה צורך לתת מענה מעבר לשעות הפעילות הרגילות, על הספק לדאוג להפעלת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בהתאם לצורך זה.</w:t>
      </w:r>
    </w:p>
    <w:p w14:paraId="630510E8" w14:textId="4CD3E16C" w:rsidR="009922FB" w:rsidRPr="009857B8" w:rsidRDefault="009922FB" w:rsidP="00B10A43">
      <w:pPr>
        <w:pStyle w:val="aff0"/>
        <w:numPr>
          <w:ilvl w:val="2"/>
          <w:numId w:val="31"/>
        </w:numPr>
        <w:bidi/>
        <w:rPr>
          <w:rFonts w:asciiTheme="minorBidi" w:hAnsiTheme="minorBidi" w:cstheme="minorBidi"/>
        </w:rPr>
      </w:pPr>
      <w:r w:rsidRPr="009857B8">
        <w:rPr>
          <w:rFonts w:asciiTheme="minorBidi" w:hAnsiTheme="minorBidi" w:cstheme="minorBidi"/>
          <w:rtl/>
        </w:rPr>
        <w:t>שעות וימי הפעילות בשלוחות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ייקבעו בהתאם למספר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xml:space="preserve"> שיופנו לשלוחות ולצרכיהם, בתיאום מראש מול המשרד.</w:t>
      </w:r>
    </w:p>
    <w:p w14:paraId="54668FB0" w14:textId="1FE91265" w:rsidR="009922FB" w:rsidRPr="009857B8" w:rsidRDefault="009922FB" w:rsidP="00B10A43">
      <w:pPr>
        <w:pStyle w:val="aff0"/>
        <w:numPr>
          <w:ilvl w:val="2"/>
          <w:numId w:val="31"/>
        </w:numPr>
        <w:bidi/>
        <w:rPr>
          <w:rFonts w:asciiTheme="minorBidi" w:hAnsiTheme="minorBidi" w:cstheme="minorBidi"/>
        </w:rPr>
      </w:pPr>
      <w:r w:rsidRPr="009857B8">
        <w:rPr>
          <w:rFonts w:asciiTheme="minorBidi" w:hAnsiTheme="minorBidi" w:cstheme="minorBidi"/>
          <w:rtl/>
        </w:rPr>
        <w:t>הספק יהיה רשאי להפעיל את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ו/או השלוחות בימים נוספים, בהתאם לאוכלוסיית היעד המטופלת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תוך כיבודם של ערכי התרבות והדת ובהתאם לאורח החיים של אוכלוסיית היעד שלו. </w:t>
      </w:r>
    </w:p>
    <w:p w14:paraId="65F6800F" w14:textId="0837DD9F" w:rsidR="00436E15" w:rsidRPr="009857B8" w:rsidRDefault="009922FB" w:rsidP="00B10A43">
      <w:pPr>
        <w:pStyle w:val="aff0"/>
        <w:widowControl w:val="0"/>
        <w:numPr>
          <w:ilvl w:val="2"/>
          <w:numId w:val="31"/>
        </w:numPr>
        <w:bidi/>
        <w:rPr>
          <w:rFonts w:asciiTheme="minorBidi" w:hAnsiTheme="minorBidi" w:cstheme="minorBidi"/>
        </w:rPr>
      </w:pPr>
      <w:r w:rsidRPr="009857B8">
        <w:rPr>
          <w:rFonts w:asciiTheme="minorBidi" w:hAnsiTheme="minorBidi" w:cstheme="minorBidi"/>
          <w:rtl/>
        </w:rPr>
        <w:t xml:space="preserve">מבלי לגרוע מהאמור, </w:t>
      </w:r>
      <w:r w:rsidRPr="009857B8">
        <w:rPr>
          <w:rFonts w:asciiTheme="minorBidi" w:hAnsiTheme="minorBidi" w:cstheme="minorBidi" w:hint="cs"/>
          <w:rtl/>
        </w:rPr>
        <w:t xml:space="preserve">ועל מנת לא לפגוע בשגרה היומיומית של המטופלים, יובהר כי </w:t>
      </w:r>
      <w:r w:rsidRPr="009857B8">
        <w:rPr>
          <w:rFonts w:asciiTheme="minorBidi" w:hAnsiTheme="minorBidi" w:cstheme="minorBidi"/>
          <w:rtl/>
        </w:rPr>
        <w:t xml:space="preserve">ככל שנוגע לטיפולים בילדים ובני נוער הטיפולים יינתנו מחוץ לשעות הלימודים </w:t>
      </w:r>
      <w:r w:rsidRPr="009857B8">
        <w:rPr>
          <w:rFonts w:asciiTheme="minorBidi" w:hAnsiTheme="minorBidi" w:cstheme="minorBidi" w:hint="cs"/>
          <w:rtl/>
        </w:rPr>
        <w:t>במסגרות החינוך</w:t>
      </w:r>
      <w:r w:rsidRPr="009857B8">
        <w:rPr>
          <w:rFonts w:asciiTheme="minorBidi" w:hAnsiTheme="minorBidi" w:cstheme="minorBidi"/>
          <w:rtl/>
        </w:rPr>
        <w:t xml:space="preserve"> של הילדים ובני הנוער, (אלא במקרים חריגים ולאחר תיאום </w:t>
      </w:r>
      <w:r w:rsidR="00512B48" w:rsidRPr="009857B8">
        <w:rPr>
          <w:rFonts w:asciiTheme="minorBidi" w:hAnsiTheme="minorBidi" w:cstheme="minorBidi" w:hint="cs"/>
          <w:rtl/>
        </w:rPr>
        <w:t xml:space="preserve">מראש </w:t>
      </w:r>
      <w:r w:rsidRPr="009857B8">
        <w:rPr>
          <w:rFonts w:asciiTheme="minorBidi" w:hAnsiTheme="minorBidi" w:cstheme="minorBidi"/>
          <w:rtl/>
        </w:rPr>
        <w:t>עם המשרד)</w:t>
      </w:r>
      <w:bookmarkEnd w:id="157"/>
      <w:bookmarkEnd w:id="158"/>
      <w:r w:rsidR="00436E15" w:rsidRPr="009857B8">
        <w:rPr>
          <w:rFonts w:asciiTheme="minorBidi" w:hAnsiTheme="minorBidi" w:cstheme="minorBidi"/>
          <w:rtl/>
        </w:rPr>
        <w:t>.</w:t>
      </w:r>
    </w:p>
    <w:p w14:paraId="557B3189" w14:textId="77777777" w:rsidR="00436E15" w:rsidRPr="009857B8" w:rsidRDefault="00436E15" w:rsidP="00B10A43">
      <w:pPr>
        <w:pStyle w:val="32"/>
        <w:keepNext/>
        <w:widowControl w:val="0"/>
        <w:numPr>
          <w:ilvl w:val="1"/>
          <w:numId w:val="31"/>
        </w:numPr>
        <w:tabs>
          <w:tab w:val="clear" w:pos="1418"/>
        </w:tabs>
        <w:rPr>
          <w:rFonts w:asciiTheme="minorBidi" w:hAnsiTheme="minorBidi" w:cstheme="minorBidi"/>
          <w:rtl/>
        </w:rPr>
      </w:pPr>
      <w:bookmarkStart w:id="159" w:name="_Ref398324620"/>
      <w:bookmarkStart w:id="160" w:name="_Toc486774902"/>
      <w:bookmarkStart w:id="161" w:name="_Toc31632357"/>
      <w:bookmarkStart w:id="162" w:name="_Toc182813996"/>
      <w:r w:rsidRPr="009857B8">
        <w:rPr>
          <w:rFonts w:asciiTheme="minorBidi" w:hAnsiTheme="minorBidi" w:cstheme="minorBidi"/>
          <w:rtl/>
        </w:rPr>
        <w:t>אוכלוסיית היעד</w:t>
      </w:r>
      <w:bookmarkEnd w:id="159"/>
      <w:bookmarkEnd w:id="160"/>
      <w:bookmarkEnd w:id="161"/>
      <w:bookmarkEnd w:id="162"/>
    </w:p>
    <w:p w14:paraId="50F7CDC9" w14:textId="54829EB7" w:rsidR="009922FB" w:rsidRPr="009857B8" w:rsidRDefault="009922FB" w:rsidP="00B10A43">
      <w:pPr>
        <w:pStyle w:val="aff0"/>
        <w:numPr>
          <w:ilvl w:val="2"/>
          <w:numId w:val="31"/>
        </w:numPr>
        <w:bidi/>
        <w:rPr>
          <w:rFonts w:asciiTheme="minorBidi" w:hAnsiTheme="minorBidi" w:cstheme="minorBidi"/>
        </w:rPr>
      </w:pPr>
      <w:r w:rsidRPr="009857B8">
        <w:rPr>
          <w:rFonts w:asciiTheme="minorBidi" w:hAnsiTheme="minorBidi" w:cstheme="minorBidi"/>
          <w:rtl/>
        </w:rPr>
        <w:t xml:space="preserve">ילדים ובני נוער </w:t>
      </w:r>
      <w:r w:rsidR="00BC6845">
        <w:rPr>
          <w:rFonts w:asciiTheme="minorBidi" w:hAnsiTheme="minorBidi" w:cstheme="minorBidi" w:hint="cs"/>
          <w:rtl/>
        </w:rPr>
        <w:t xml:space="preserve">מגיל 3 </w:t>
      </w:r>
      <w:r w:rsidRPr="009857B8">
        <w:rPr>
          <w:rFonts w:asciiTheme="minorBidi" w:hAnsiTheme="minorBidi" w:cstheme="minorBidi"/>
          <w:rtl/>
        </w:rPr>
        <w:t>עד גיל 18 נפגעי פגיעות מיניות</w:t>
      </w:r>
      <w:r w:rsidRPr="009857B8">
        <w:rPr>
          <w:rFonts w:asciiTheme="minorBidi" w:hAnsiTheme="minorBidi" w:cstheme="minorBidi" w:hint="cs"/>
          <w:rtl/>
        </w:rPr>
        <w:t xml:space="preserve"> והורה / אפוטרופוס / מלווה מבוגר אחר</w:t>
      </w:r>
      <w:r w:rsidRPr="009857B8">
        <w:rPr>
          <w:rFonts w:asciiTheme="minorBidi" w:hAnsiTheme="minorBidi" w:cstheme="minorBidi"/>
          <w:rtl/>
        </w:rPr>
        <w:t xml:space="preserve"> </w:t>
      </w:r>
      <w:r w:rsidRPr="009857B8">
        <w:rPr>
          <w:rFonts w:asciiTheme="minorBidi" w:hAnsiTheme="minorBidi" w:cstheme="minorBidi" w:hint="cs"/>
          <w:rtl/>
        </w:rPr>
        <w:t>של הילד/נער.</w:t>
      </w:r>
    </w:p>
    <w:p w14:paraId="4D9E771A" w14:textId="7EB5B3C8" w:rsidR="009922FB" w:rsidRPr="009857B8" w:rsidRDefault="009922FB" w:rsidP="00B10A43">
      <w:pPr>
        <w:pStyle w:val="aff0"/>
        <w:numPr>
          <w:ilvl w:val="2"/>
          <w:numId w:val="31"/>
        </w:numPr>
        <w:bidi/>
        <w:rPr>
          <w:rFonts w:asciiTheme="minorBidi" w:hAnsiTheme="minorBidi" w:cstheme="minorBidi"/>
        </w:rPr>
      </w:pPr>
      <w:r w:rsidRPr="009857B8">
        <w:rPr>
          <w:rFonts w:asciiTheme="minorBidi" w:hAnsiTheme="minorBidi" w:cstheme="minorBidi"/>
          <w:rtl/>
        </w:rPr>
        <w:t>ילדים</w:t>
      </w:r>
      <w:r w:rsidRPr="009857B8">
        <w:rPr>
          <w:rFonts w:asciiTheme="minorBidi" w:hAnsiTheme="minorBidi" w:cstheme="minorBidi" w:hint="cs"/>
          <w:rtl/>
        </w:rPr>
        <w:t xml:space="preserve"> ובני נוער</w:t>
      </w:r>
      <w:r w:rsidRPr="009857B8">
        <w:rPr>
          <w:rFonts w:asciiTheme="minorBidi" w:hAnsiTheme="minorBidi" w:cstheme="minorBidi"/>
          <w:rtl/>
        </w:rPr>
        <w:t xml:space="preserve"> </w:t>
      </w:r>
      <w:r w:rsidR="00BC6845">
        <w:rPr>
          <w:rFonts w:asciiTheme="minorBidi" w:hAnsiTheme="minorBidi" w:cstheme="minorBidi" w:hint="cs"/>
          <w:rtl/>
        </w:rPr>
        <w:t xml:space="preserve">מגיל 3 </w:t>
      </w:r>
      <w:r w:rsidRPr="009857B8">
        <w:rPr>
          <w:rFonts w:asciiTheme="minorBidi" w:hAnsiTheme="minorBidi" w:cstheme="minorBidi"/>
          <w:rtl/>
        </w:rPr>
        <w:t xml:space="preserve">עד גיל 18 בעלי התנהגות מינית לא מותאמת ו/או פוגעת </w:t>
      </w:r>
      <w:r w:rsidRPr="009857B8">
        <w:rPr>
          <w:rFonts w:hint="cs"/>
          <w:rtl/>
        </w:rPr>
        <w:t>שלא הובאו בפלילים בגין התנהגות זאת</w:t>
      </w:r>
      <w:r w:rsidRPr="009857B8">
        <w:rPr>
          <w:rFonts w:asciiTheme="minorBidi" w:hAnsiTheme="minorBidi" w:cstheme="minorBidi" w:hint="cs"/>
          <w:rtl/>
        </w:rPr>
        <w:t xml:space="preserve"> והורה / אפוטרופוס / מלווה מבוגר אחר</w:t>
      </w:r>
      <w:r w:rsidRPr="009857B8">
        <w:rPr>
          <w:rFonts w:asciiTheme="minorBidi" w:hAnsiTheme="minorBidi" w:cstheme="minorBidi"/>
          <w:rtl/>
        </w:rPr>
        <w:t xml:space="preserve"> </w:t>
      </w:r>
      <w:r w:rsidRPr="009857B8">
        <w:rPr>
          <w:rFonts w:asciiTheme="minorBidi" w:hAnsiTheme="minorBidi" w:cstheme="minorBidi" w:hint="cs"/>
          <w:rtl/>
        </w:rPr>
        <w:t xml:space="preserve">של </w:t>
      </w:r>
      <w:r w:rsidRPr="009857B8">
        <w:rPr>
          <w:rFonts w:asciiTheme="minorBidi" w:hAnsiTheme="minorBidi" w:cstheme="minorBidi" w:hint="cs"/>
          <w:rtl/>
        </w:rPr>
        <w:lastRenderedPageBreak/>
        <w:t xml:space="preserve">הילד/נער. </w:t>
      </w:r>
      <w:r w:rsidRPr="009857B8">
        <w:rPr>
          <w:rFonts w:asciiTheme="minorBidi" w:hAnsiTheme="minorBidi" w:cstheme="minorBidi" w:hint="eastAsia"/>
          <w:rtl/>
        </w:rPr>
        <w:t>יובהר</w:t>
      </w:r>
      <w:r w:rsidRPr="009857B8">
        <w:rPr>
          <w:rFonts w:asciiTheme="minorBidi" w:hAnsiTheme="minorBidi" w:cstheme="minorBidi"/>
          <w:rtl/>
        </w:rPr>
        <w:t xml:space="preserve"> כי מטופלים הנמצאים בהליך פלילי בגין התנהגות מינית לא מותאמת או פוגעת אינם נכללים בהגדרת אוכלוסיית היעד של המכרז.</w:t>
      </w:r>
    </w:p>
    <w:p w14:paraId="534C0D8A" w14:textId="5076ADF3" w:rsidR="009922FB" w:rsidRPr="009857B8" w:rsidRDefault="009922FB" w:rsidP="00B10A43">
      <w:pPr>
        <w:pStyle w:val="aff0"/>
        <w:numPr>
          <w:ilvl w:val="2"/>
          <w:numId w:val="31"/>
        </w:numPr>
        <w:bidi/>
        <w:rPr>
          <w:rFonts w:asciiTheme="minorBidi" w:hAnsiTheme="minorBidi" w:cstheme="minorBidi"/>
        </w:rPr>
      </w:pPr>
      <w:r w:rsidRPr="009857B8">
        <w:rPr>
          <w:rFonts w:asciiTheme="minorBidi" w:hAnsiTheme="minorBidi" w:cstheme="minorBidi"/>
          <w:rtl/>
        </w:rPr>
        <w:t>השירות יינתן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xml:space="preserve"> </w:t>
      </w:r>
      <w:r w:rsidRPr="009857B8">
        <w:rPr>
          <w:rFonts w:asciiTheme="minorBidi" w:hAnsiTheme="minorBidi" w:cstheme="minorBidi" w:hint="cs"/>
          <w:rtl/>
        </w:rPr>
        <w:t>שטרם מלאו להם 18 שנים במועד ההפנייה למרכז, ו</w:t>
      </w:r>
      <w:r w:rsidRPr="009857B8">
        <w:rPr>
          <w:rFonts w:asciiTheme="minorBidi" w:hAnsiTheme="minorBidi" w:cstheme="minorBidi" w:hint="eastAsia"/>
          <w:rtl/>
        </w:rPr>
        <w:t>יינתן</w:t>
      </w:r>
      <w:r w:rsidRPr="009857B8">
        <w:rPr>
          <w:rFonts w:asciiTheme="minorBidi" w:hAnsiTheme="minorBidi" w:cstheme="minorBidi"/>
          <w:rtl/>
        </w:rPr>
        <w:t xml:space="preserve"> עד הגיעם לגיל 18 או עד סיום לימודי כיתה יב', לפי המאוחר מבניהם.</w:t>
      </w:r>
    </w:p>
    <w:p w14:paraId="27B052F5" w14:textId="3BA47823" w:rsidR="009922FB" w:rsidRPr="009857B8" w:rsidRDefault="009922FB" w:rsidP="00B10A43">
      <w:pPr>
        <w:pStyle w:val="aff0"/>
        <w:numPr>
          <w:ilvl w:val="2"/>
          <w:numId w:val="31"/>
        </w:numPr>
        <w:bidi/>
        <w:rPr>
          <w:rFonts w:asciiTheme="minorBidi" w:hAnsiTheme="minorBidi" w:cstheme="minorBidi"/>
        </w:rPr>
      </w:pPr>
      <w:r w:rsidRPr="009857B8">
        <w:rPr>
          <w:rFonts w:asciiTheme="minorBidi" w:hAnsiTheme="minorBidi" w:cstheme="minorBidi"/>
          <w:rtl/>
        </w:rPr>
        <w:t>הזכות שמורה למשרד בלבד להאריך את משך השירות הניתן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xml:space="preserve"> בהתאם לצורך. </w:t>
      </w:r>
    </w:p>
    <w:p w14:paraId="326B4318" w14:textId="77777777" w:rsidR="009922FB" w:rsidRPr="009857B8" w:rsidRDefault="009922FB" w:rsidP="00B10A43">
      <w:pPr>
        <w:pStyle w:val="aff0"/>
        <w:numPr>
          <w:ilvl w:val="2"/>
          <w:numId w:val="31"/>
        </w:numPr>
        <w:bidi/>
        <w:rPr>
          <w:rFonts w:asciiTheme="minorBidi" w:hAnsiTheme="minorBidi" w:cstheme="minorBidi"/>
          <w:b/>
          <w:bCs/>
        </w:rPr>
      </w:pPr>
      <w:r w:rsidRPr="009857B8">
        <w:rPr>
          <w:rFonts w:asciiTheme="minorBidi" w:hAnsiTheme="minorBidi" w:cstheme="minorBidi"/>
          <w:b/>
          <w:bCs/>
          <w:rtl/>
        </w:rPr>
        <w:t>על המרכז להעניק שירות לכלל אוכלוסיית היעד ברשויות שבאזור ה</w:t>
      </w:r>
      <w:r w:rsidRPr="009857B8">
        <w:rPr>
          <w:rFonts w:asciiTheme="minorBidi" w:hAnsiTheme="minorBidi" w:cstheme="minorBidi" w:hint="eastAsia"/>
          <w:b/>
          <w:bCs/>
          <w:rtl/>
        </w:rPr>
        <w:t>פעילות</w:t>
      </w:r>
      <w:r w:rsidRPr="009857B8">
        <w:rPr>
          <w:rFonts w:asciiTheme="minorBidi" w:hAnsiTheme="minorBidi" w:cstheme="minorBidi"/>
          <w:b/>
          <w:bCs/>
          <w:rtl/>
        </w:rPr>
        <w:t xml:space="preserve"> </w:t>
      </w:r>
      <w:r w:rsidRPr="009857B8">
        <w:rPr>
          <w:rFonts w:asciiTheme="minorBidi" w:hAnsiTheme="minorBidi" w:cstheme="minorBidi" w:hint="eastAsia"/>
          <w:b/>
          <w:bCs/>
          <w:rtl/>
        </w:rPr>
        <w:t>של</w:t>
      </w:r>
      <w:r w:rsidRPr="009857B8">
        <w:rPr>
          <w:rFonts w:asciiTheme="minorBidi" w:hAnsiTheme="minorBidi" w:cstheme="minorBidi"/>
          <w:b/>
          <w:bCs/>
          <w:rtl/>
        </w:rPr>
        <w:t xml:space="preserve"> </w:t>
      </w:r>
      <w:r w:rsidRPr="009857B8">
        <w:rPr>
          <w:rFonts w:asciiTheme="minorBidi" w:hAnsiTheme="minorBidi" w:cstheme="minorBidi" w:hint="eastAsia"/>
          <w:b/>
          <w:bCs/>
          <w:rtl/>
        </w:rPr>
        <w:t>ה</w:t>
      </w:r>
      <w:r w:rsidRPr="009857B8">
        <w:rPr>
          <w:rFonts w:asciiTheme="minorBidi" w:hAnsiTheme="minorBidi" w:cstheme="minorBidi"/>
          <w:b/>
          <w:bCs/>
          <w:rtl/>
        </w:rPr>
        <w:t xml:space="preserve">מרכז, תוך התאמת צוות המטפלים ושירותי המרכז לצרכי שפה והשתייכות חברתית/תרבותית של </w:t>
      </w:r>
      <w:r w:rsidRPr="009857B8">
        <w:rPr>
          <w:rFonts w:asciiTheme="minorBidi" w:hAnsiTheme="minorBidi" w:cstheme="minorBidi" w:hint="cs"/>
          <w:b/>
          <w:bCs/>
          <w:rtl/>
        </w:rPr>
        <w:t xml:space="preserve">כלל </w:t>
      </w:r>
      <w:r w:rsidRPr="009857B8">
        <w:rPr>
          <w:rFonts w:asciiTheme="minorBidi" w:hAnsiTheme="minorBidi" w:cstheme="minorBidi"/>
          <w:b/>
          <w:bCs/>
          <w:rtl/>
        </w:rPr>
        <w:t>האוכלוסייה.</w:t>
      </w:r>
    </w:p>
    <w:p w14:paraId="57F9AB23" w14:textId="77777777" w:rsidR="009922FB" w:rsidRPr="009857B8" w:rsidRDefault="009922FB" w:rsidP="00B10A43">
      <w:pPr>
        <w:pStyle w:val="aff0"/>
        <w:numPr>
          <w:ilvl w:val="2"/>
          <w:numId w:val="31"/>
        </w:numPr>
        <w:bidi/>
        <w:rPr>
          <w:rFonts w:asciiTheme="minorBidi" w:hAnsiTheme="minorBidi" w:cstheme="minorBidi"/>
        </w:rPr>
      </w:pPr>
      <w:r w:rsidRPr="009857B8">
        <w:rPr>
          <w:rFonts w:asciiTheme="minorBidi" w:hAnsiTheme="minorBidi" w:cstheme="minorBidi"/>
          <w:rtl/>
        </w:rPr>
        <w:t>השירותים יסופקו תוך כיבודם של ערכי התרבות והדת ובהתאם לאורח החיים של אוכלוסיית היעד נשוא המכרז.</w:t>
      </w:r>
    </w:p>
    <w:p w14:paraId="20273921" w14:textId="3648963A" w:rsidR="009922FB" w:rsidRPr="009857B8" w:rsidRDefault="009922FB" w:rsidP="00B10A43">
      <w:pPr>
        <w:pStyle w:val="aff0"/>
        <w:numPr>
          <w:ilvl w:val="2"/>
          <w:numId w:val="31"/>
        </w:numPr>
        <w:bidi/>
        <w:rPr>
          <w:rFonts w:asciiTheme="minorBidi" w:hAnsiTheme="minorBidi" w:cstheme="minorBidi"/>
          <w:rtl/>
        </w:rPr>
      </w:pPr>
      <w:r w:rsidRPr="009857B8">
        <w:rPr>
          <w:rFonts w:asciiTheme="minorBidi" w:hAnsiTheme="minorBidi" w:cstheme="minorBidi"/>
          <w:rtl/>
        </w:rPr>
        <w:t>הספק יקלוט את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xml:space="preserve"> שיופנו אליו </w:t>
      </w:r>
      <w:r w:rsidRPr="009857B8">
        <w:rPr>
          <w:rFonts w:asciiTheme="minorBidi" w:hAnsiTheme="minorBidi" w:cstheme="minorBidi" w:hint="cs"/>
          <w:rtl/>
        </w:rPr>
        <w:t xml:space="preserve">על ידי הגורם המפנה </w:t>
      </w:r>
      <w:r w:rsidRPr="009857B8">
        <w:rPr>
          <w:rFonts w:asciiTheme="minorBidi" w:hAnsiTheme="minorBidi" w:cstheme="minorBidi"/>
          <w:rtl/>
        </w:rPr>
        <w:t>ללא כל דיחוי ויספק את השירותים הנדרשים לכל אוכלוסיית היעד של מכרז זה.</w:t>
      </w:r>
      <w:r w:rsidRPr="009857B8">
        <w:rPr>
          <w:rFonts w:asciiTheme="minorBidi" w:hAnsiTheme="minorBidi" w:cstheme="minorBidi" w:hint="cs"/>
          <w:rtl/>
        </w:rPr>
        <w:t xml:space="preserve"> </w:t>
      </w:r>
      <w:r w:rsidRPr="009857B8">
        <w:rPr>
          <w:rFonts w:ascii="ArialMT" w:hAnsiTheme="minorHAnsi" w:cs="ArialMT" w:hint="cs"/>
          <w:rtl/>
        </w:rPr>
        <w:t>על הספק לפנות מראש ובכתב לנציג המשרד ולקבל את אישורו במקרים חריגים בהם תחילת הטיפול מתעכבת בשבועיים ומעלה.</w:t>
      </w:r>
    </w:p>
    <w:p w14:paraId="0ECC9797" w14:textId="77777777" w:rsidR="00436E15" w:rsidRPr="009857B8" w:rsidRDefault="00436E15" w:rsidP="00B10A43">
      <w:pPr>
        <w:pStyle w:val="32"/>
        <w:keepNext/>
        <w:widowControl w:val="0"/>
        <w:numPr>
          <w:ilvl w:val="1"/>
          <w:numId w:val="31"/>
        </w:numPr>
        <w:tabs>
          <w:tab w:val="clear" w:pos="1418"/>
        </w:tabs>
        <w:rPr>
          <w:rFonts w:asciiTheme="minorBidi" w:hAnsiTheme="minorBidi" w:cstheme="minorBidi"/>
          <w:rtl/>
        </w:rPr>
      </w:pPr>
      <w:bookmarkStart w:id="163" w:name="_Ref398324624"/>
      <w:bookmarkStart w:id="164" w:name="_Toc486774903"/>
      <w:bookmarkStart w:id="165" w:name="_Toc31632358"/>
      <w:bookmarkStart w:id="166" w:name="_Toc182813997"/>
      <w:r w:rsidRPr="009857B8">
        <w:rPr>
          <w:rFonts w:asciiTheme="minorBidi" w:hAnsiTheme="minorBidi" w:cstheme="minorBidi"/>
          <w:rtl/>
        </w:rPr>
        <w:t>מהות השירות</w:t>
      </w:r>
      <w:bookmarkEnd w:id="163"/>
      <w:bookmarkEnd w:id="164"/>
      <w:bookmarkEnd w:id="165"/>
      <w:bookmarkEnd w:id="166"/>
    </w:p>
    <w:p w14:paraId="59E04236" w14:textId="77777777" w:rsidR="00436E15" w:rsidRPr="009857B8" w:rsidRDefault="00436E15" w:rsidP="00B10A43">
      <w:pPr>
        <w:pStyle w:val="41"/>
        <w:widowControl w:val="0"/>
        <w:numPr>
          <w:ilvl w:val="2"/>
          <w:numId w:val="31"/>
        </w:numPr>
        <w:rPr>
          <w:rFonts w:asciiTheme="minorBidi" w:hAnsiTheme="minorBidi" w:cstheme="minorBidi"/>
          <w:rtl/>
        </w:rPr>
      </w:pPr>
      <w:bookmarkStart w:id="167" w:name="_Ref412652515"/>
      <w:bookmarkStart w:id="168" w:name="_Ref412652819"/>
      <w:bookmarkStart w:id="169" w:name="_Toc486774904"/>
      <w:r w:rsidRPr="009857B8">
        <w:rPr>
          <w:rFonts w:asciiTheme="minorBidi" w:hAnsiTheme="minorBidi" w:cstheme="minorBidi"/>
          <w:rtl/>
        </w:rPr>
        <w:t>כללי</w:t>
      </w:r>
      <w:bookmarkEnd w:id="167"/>
      <w:bookmarkEnd w:id="168"/>
      <w:bookmarkEnd w:id="169"/>
    </w:p>
    <w:p w14:paraId="6FEE8836" w14:textId="4A489D0E"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rtl/>
        </w:rPr>
        <w:t>השירותים שיסופקו לפי המכרז יכללו טיפול</w:t>
      </w:r>
      <w:r w:rsidRPr="009857B8">
        <w:rPr>
          <w:rFonts w:asciiTheme="minorBidi" w:hAnsiTheme="minorBidi" w:cstheme="minorBidi" w:hint="cs"/>
          <w:rtl/>
        </w:rPr>
        <w:t xml:space="preserve"> רגשי</w:t>
      </w:r>
      <w:r w:rsidRPr="009857B8">
        <w:rPr>
          <w:rFonts w:asciiTheme="minorBidi" w:hAnsiTheme="minorBidi" w:cstheme="minorBidi"/>
          <w:rtl/>
        </w:rPr>
        <w:t xml:space="preserve"> וייעוץ ל</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כינוי_אוכלוסיית_היעד</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Pr>
        <w:fldChar w:fldCharType="end"/>
      </w:r>
      <w:r w:rsidRPr="009857B8">
        <w:rPr>
          <w:rFonts w:asciiTheme="minorBidi" w:hAnsiTheme="minorBidi" w:cstheme="minorBidi" w:hint="cs"/>
          <w:rtl/>
        </w:rPr>
        <w:t xml:space="preserve"> לצד קשר שוטף עם הגורם המפנה</w:t>
      </w:r>
      <w:r w:rsidRPr="009857B8">
        <w:rPr>
          <w:rFonts w:asciiTheme="minorBidi" w:hAnsiTheme="minorBidi" w:cstheme="minorBidi"/>
          <w:rtl/>
        </w:rPr>
        <w:t>; מתן ייעוץ ומידע לאנשי מקצוע בתחום וביצוע התערבויות בקהילה; שיווק והסברת השירותים המסופקים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w:t>
      </w:r>
      <w:bookmarkStart w:id="170" w:name="_Ref411808594"/>
      <w:r w:rsidRPr="009857B8">
        <w:rPr>
          <w:rFonts w:asciiTheme="minorBidi" w:hAnsiTheme="minorBidi" w:cstheme="minorBidi"/>
          <w:rtl/>
        </w:rPr>
        <w:t xml:space="preserve">השתלמויות והדרכה קלינית </w:t>
      </w:r>
      <w:r w:rsidRPr="009857B8">
        <w:rPr>
          <w:rFonts w:asciiTheme="minorBidi" w:hAnsiTheme="minorBidi" w:cstheme="minorBidi" w:hint="cs"/>
          <w:rtl/>
        </w:rPr>
        <w:t xml:space="preserve">פרטנית וקבוצתית </w:t>
      </w:r>
      <w:r w:rsidRPr="009857B8">
        <w:rPr>
          <w:rFonts w:asciiTheme="minorBidi" w:hAnsiTheme="minorBidi" w:cstheme="minorBidi"/>
          <w:rtl/>
        </w:rPr>
        <w:t>לצוות העובדים מטעם הספק</w:t>
      </w:r>
      <w:bookmarkEnd w:id="170"/>
      <w:r w:rsidRPr="009857B8">
        <w:rPr>
          <w:rFonts w:asciiTheme="minorBidi" w:hAnsiTheme="minorBidi" w:cstheme="minorBidi"/>
          <w:rtl/>
        </w:rPr>
        <w:t xml:space="preserve">; עריכת ימי עיון ו/או </w:t>
      </w:r>
      <w:r w:rsidRPr="009857B8">
        <w:rPr>
          <w:rFonts w:asciiTheme="minorBidi" w:hAnsiTheme="minorBidi" w:cstheme="minorBidi" w:hint="cs"/>
          <w:rtl/>
        </w:rPr>
        <w:t xml:space="preserve">ימי </w:t>
      </w:r>
      <w:r w:rsidRPr="009857B8">
        <w:rPr>
          <w:rFonts w:asciiTheme="minorBidi" w:hAnsiTheme="minorBidi" w:cstheme="minorBidi"/>
          <w:rtl/>
        </w:rPr>
        <w:t>למידה לאנשי מקצוע מאזור ה</w:t>
      </w:r>
      <w:r w:rsidRPr="009857B8">
        <w:rPr>
          <w:rFonts w:asciiTheme="minorBidi" w:hAnsiTheme="minorBidi" w:cstheme="minorBidi" w:hint="cs"/>
          <w:rtl/>
        </w:rPr>
        <w:t>פעילות של ה</w:t>
      </w:r>
      <w:r w:rsidRPr="009857B8">
        <w:rPr>
          <w:rFonts w:asciiTheme="minorBidi" w:hAnsiTheme="minorBidi" w:cstheme="minorBidi"/>
          <w:rtl/>
        </w:rPr>
        <w:t>מרכז; העברת דיווחים שוטפים למשרד אודות השירותים המסופקים, השתתפות בוועדות היגוי וביצוע וכיו"ב, הכל כמפורט להלן.</w:t>
      </w:r>
    </w:p>
    <w:p w14:paraId="7F04C1D1" w14:textId="5A5F36EF" w:rsidR="009922FB" w:rsidRPr="009857B8" w:rsidRDefault="009922FB" w:rsidP="00B10A43">
      <w:pPr>
        <w:pStyle w:val="aff0"/>
        <w:numPr>
          <w:ilvl w:val="3"/>
          <w:numId w:val="31"/>
        </w:numPr>
        <w:bidi/>
        <w:rPr>
          <w:rFonts w:asciiTheme="minorBidi" w:hAnsiTheme="minorBidi" w:cstheme="minorBidi"/>
        </w:rPr>
      </w:pPr>
      <w:bookmarkStart w:id="171" w:name="_Ref390087686"/>
      <w:r w:rsidRPr="009857B8">
        <w:rPr>
          <w:rFonts w:asciiTheme="minorBidi" w:hAnsiTheme="minorBidi" w:cstheme="minorBidi"/>
          <w:rtl/>
        </w:rPr>
        <w:t xml:space="preserve">כל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יקים </w:t>
      </w:r>
      <w:r w:rsidRPr="009857B8">
        <w:rPr>
          <w:rFonts w:asciiTheme="minorBidi" w:hAnsiTheme="minorBidi" w:cstheme="minorBidi" w:hint="cs"/>
          <w:rtl/>
        </w:rPr>
        <w:t xml:space="preserve">לכל הפחות </w:t>
      </w:r>
      <w:r w:rsidRPr="009857B8">
        <w:rPr>
          <w:rFonts w:asciiTheme="minorBidi" w:hAnsiTheme="minorBidi" w:cstheme="minorBidi"/>
          <w:rtl/>
        </w:rPr>
        <w:t xml:space="preserve">שתי שלוחות טיפוליות בישובים שבאזור הגיאוגרפי של המרכז. </w:t>
      </w:r>
      <w:r w:rsidRPr="009857B8">
        <w:rPr>
          <w:rFonts w:asciiTheme="minorBidi" w:hAnsiTheme="minorBidi" w:cstheme="minorBidi" w:hint="cs"/>
          <w:rtl/>
        </w:rPr>
        <w:t xml:space="preserve">יובהר כי השלוחות נועדו ליצר פריסה ונגישות לשירות עבור הלקוחות. המשרד יאפשר לספק מרחב לבחירת מיקום להקמת השלוחות בתוך האזור הגאוגרפי המוגדר לספק. קביעת המיקום </w:t>
      </w:r>
      <w:r w:rsidRPr="009857B8">
        <w:rPr>
          <w:rFonts w:asciiTheme="minorBidi" w:hAnsiTheme="minorBidi" w:cstheme="minorBidi" w:hint="cs"/>
          <w:rtl/>
        </w:rPr>
        <w:lastRenderedPageBreak/>
        <w:t>כפופה לאישור המשרד את מבנה השלוחה שיוצע על ידי הספק</w:t>
      </w:r>
      <w:r w:rsidRPr="009857B8">
        <w:rPr>
          <w:rFonts w:asciiTheme="minorBidi" w:hAnsiTheme="minorBidi" w:cstheme="minorBidi"/>
          <w:rtl/>
        </w:rPr>
        <w:t>. הטיפול בשלוחות יינתן על ידי מטפלים מהמרכז.</w:t>
      </w:r>
      <w:bookmarkEnd w:id="171"/>
    </w:p>
    <w:p w14:paraId="748C6A08" w14:textId="77777777" w:rsidR="009922FB" w:rsidRPr="009857B8" w:rsidRDefault="009922FB" w:rsidP="00B10A43">
      <w:pPr>
        <w:pStyle w:val="aff0"/>
        <w:numPr>
          <w:ilvl w:val="3"/>
          <w:numId w:val="31"/>
        </w:numPr>
        <w:bidi/>
        <w:rPr>
          <w:rFonts w:asciiTheme="minorBidi" w:hAnsiTheme="minorBidi" w:cstheme="minorBidi"/>
        </w:rPr>
      </w:pPr>
      <w:bookmarkStart w:id="172" w:name="_Ref390087811"/>
      <w:r w:rsidRPr="009857B8">
        <w:rPr>
          <w:rFonts w:asciiTheme="minorBidi" w:hAnsiTheme="minorBidi" w:cstheme="minorBidi"/>
          <w:rtl/>
        </w:rPr>
        <w:t>מובהר כי המשרד יעביר תגמול זהה בגין שעת טיפול המבוצעת במרכז ושעת טיפול המבוצעת בשלוחה.</w:t>
      </w:r>
    </w:p>
    <w:p w14:paraId="49CC9F87" w14:textId="1BCDFEF9"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rtl/>
        </w:rPr>
        <w:t>מובהר כי לא תשולם תמורה נוספת בעבור הקמת שלוחות נוספות</w:t>
      </w:r>
      <w:bookmarkEnd w:id="172"/>
    </w:p>
    <w:p w14:paraId="4A10EA2A" w14:textId="77777777"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rtl/>
        </w:rPr>
        <w:t>בשלוחות יינתן טיפול לילדים והדרכה להוריהם. השלוחה הינה לצרכי טיפול בלבד ולשם הנגשת הטיפול לילד.</w:t>
      </w:r>
    </w:p>
    <w:p w14:paraId="72AD578D" w14:textId="5CB4CC66" w:rsidR="009922FB" w:rsidRPr="009857B8" w:rsidRDefault="009922FB" w:rsidP="00B10A43">
      <w:pPr>
        <w:pStyle w:val="aff0"/>
        <w:numPr>
          <w:ilvl w:val="3"/>
          <w:numId w:val="31"/>
        </w:numPr>
        <w:bidi/>
        <w:rPr>
          <w:rFonts w:asciiTheme="minorBidi" w:hAnsiTheme="minorBidi" w:cstheme="minorBidi"/>
          <w:rtl/>
        </w:rPr>
      </w:pPr>
      <w:r w:rsidRPr="009857B8">
        <w:rPr>
          <w:rFonts w:asciiTheme="minorBidi" w:hAnsiTheme="minorBidi" w:cstheme="minorBidi" w:hint="cs"/>
          <w:rtl/>
        </w:rPr>
        <w:t xml:space="preserve">ככלל, המפגשים יהיו של שעת טיפול כהגדרתה במכרז זה בכל מפגש. על אף האמור, במקרה של מפגש מסוג אינטייק, מפגש מסוג הערכת צרכים, מפגש מסוג טיפול משפחתי ו/או מפגש מסוג טיפול קבוצתי בלבד, ניתן להאריך את המפגש עד ל-2 שעות טיפול </w:t>
      </w:r>
      <w:r w:rsidRPr="009857B8">
        <w:rPr>
          <w:rFonts w:asciiTheme="minorBidi" w:hAnsiTheme="minorBidi" w:cstheme="minorBidi"/>
          <w:rtl/>
        </w:rPr>
        <w:t>–</w:t>
      </w:r>
      <w:r w:rsidRPr="009857B8">
        <w:rPr>
          <w:rFonts w:asciiTheme="minorBidi" w:hAnsiTheme="minorBidi" w:cstheme="minorBidi" w:hint="cs"/>
          <w:rtl/>
        </w:rPr>
        <w:t xml:space="preserve"> דהיינו 100</w:t>
      </w:r>
      <w:r w:rsidR="00D53CA2" w:rsidRPr="009857B8">
        <w:rPr>
          <w:rFonts w:asciiTheme="minorBidi" w:hAnsiTheme="minorBidi" w:cstheme="minorBidi" w:hint="cs"/>
          <w:rtl/>
        </w:rPr>
        <w:t>-120</w:t>
      </w:r>
      <w:r w:rsidRPr="009857B8">
        <w:rPr>
          <w:rFonts w:asciiTheme="minorBidi" w:hAnsiTheme="minorBidi" w:cstheme="minorBidi" w:hint="cs"/>
          <w:rtl/>
        </w:rPr>
        <w:t xml:space="preserve"> דקות טיפול סה"כ.</w:t>
      </w:r>
    </w:p>
    <w:p w14:paraId="7086B40E" w14:textId="11150BDD" w:rsidR="00436E15" w:rsidRPr="009857B8" w:rsidRDefault="009922FB" w:rsidP="00B10A43">
      <w:pPr>
        <w:pStyle w:val="41"/>
        <w:widowControl w:val="0"/>
        <w:numPr>
          <w:ilvl w:val="2"/>
          <w:numId w:val="31"/>
        </w:numPr>
        <w:spacing w:before="240"/>
        <w:rPr>
          <w:rFonts w:asciiTheme="minorBidi" w:hAnsiTheme="minorBidi" w:cstheme="minorBidi"/>
          <w:rtl/>
        </w:rPr>
      </w:pPr>
      <w:bookmarkStart w:id="173" w:name="_Ref412652518"/>
      <w:bookmarkStart w:id="174" w:name="_Toc486774905"/>
      <w:r w:rsidRPr="009857B8">
        <w:rPr>
          <w:rFonts w:asciiTheme="minorBidi" w:hAnsiTheme="minorBidi" w:cstheme="minorBidi" w:hint="cs"/>
          <w:rtl/>
        </w:rPr>
        <w:t>גורם מפנה לטיפול</w:t>
      </w:r>
      <w:bookmarkEnd w:id="173"/>
      <w:bookmarkEnd w:id="174"/>
    </w:p>
    <w:p w14:paraId="5FCA3ABF" w14:textId="77777777"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rtl/>
        </w:rPr>
        <w:t>הפניה לקבלת השירותים במרכז תיעשה על ידי המשרד או על ידי מנהל המחלקה לשירותים חברתיים ברשות המקומית או מי מטעמו</w:t>
      </w:r>
      <w:r w:rsidRPr="009857B8">
        <w:rPr>
          <w:rFonts w:asciiTheme="minorBidi" w:hAnsiTheme="minorBidi" w:cstheme="minorBidi" w:hint="cs"/>
          <w:rtl/>
        </w:rPr>
        <w:t xml:space="preserve"> בהתאם לנהלי השירות.</w:t>
      </w:r>
    </w:p>
    <w:p w14:paraId="31C14D96" w14:textId="47B17609" w:rsidR="009922FB" w:rsidRPr="009857B8" w:rsidRDefault="009922FB" w:rsidP="00B10A43">
      <w:pPr>
        <w:pStyle w:val="aff0"/>
        <w:numPr>
          <w:ilvl w:val="3"/>
          <w:numId w:val="31"/>
        </w:numPr>
        <w:bidi/>
        <w:rPr>
          <w:rtl/>
        </w:rPr>
      </w:pPr>
      <w:r w:rsidRPr="009857B8">
        <w:rPr>
          <w:rFonts w:asciiTheme="minorBidi" w:hAnsiTheme="minorBidi" w:cstheme="minorBidi" w:hint="cs"/>
          <w:rtl/>
        </w:rPr>
        <w:t xml:space="preserve">בין היתר, </w:t>
      </w:r>
      <w:r w:rsidRPr="009857B8">
        <w:rPr>
          <w:rFonts w:asciiTheme="minorBidi" w:hAnsiTheme="minorBidi" w:cstheme="minorBidi"/>
          <w:rtl/>
        </w:rPr>
        <w:t>טרם ההפניה לטיפול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w:t>
      </w:r>
      <w:r w:rsidRPr="009857B8">
        <w:rPr>
          <w:rFonts w:asciiTheme="minorBidi" w:hAnsiTheme="minorBidi" w:cstheme="minorBidi" w:hint="cs"/>
          <w:rtl/>
        </w:rPr>
        <w:t>י</w:t>
      </w:r>
      <w:r w:rsidRPr="009857B8">
        <w:rPr>
          <w:rFonts w:asciiTheme="minorBidi" w:hAnsiTheme="minorBidi" w:cstheme="minorBidi"/>
          <w:rtl/>
        </w:rPr>
        <w:t xml:space="preserve">וודא </w:t>
      </w:r>
      <w:r w:rsidRPr="009857B8">
        <w:rPr>
          <w:rFonts w:asciiTheme="minorBidi" w:hAnsiTheme="minorBidi" w:cstheme="minorBidi" w:hint="cs"/>
          <w:rtl/>
        </w:rPr>
        <w:t xml:space="preserve">הגורם המפנה, </w:t>
      </w:r>
      <w:r w:rsidRPr="009857B8">
        <w:rPr>
          <w:rFonts w:asciiTheme="minorBidi" w:hAnsiTheme="minorBidi" w:cstheme="minorBidi"/>
          <w:rtl/>
        </w:rPr>
        <w:t>כי קיימת הסכמה לקבל את הטיפול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מצד הורי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כינוי_אוכלוסיית_היעד_יחיד_ספציפי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ילד</w:t>
      </w:r>
      <w:r w:rsidRPr="009857B8">
        <w:rPr>
          <w:rFonts w:asciiTheme="minorBidi" w:hAnsiTheme="minorBidi" w:cstheme="minorBidi"/>
          <w:rtl/>
        </w:rPr>
        <w:fldChar w:fldCharType="end"/>
      </w:r>
      <w:r w:rsidRPr="009857B8">
        <w:rPr>
          <w:rFonts w:asciiTheme="minorBidi" w:hAnsiTheme="minorBidi" w:cstheme="minorBidi"/>
          <w:rtl/>
        </w:rPr>
        <w:t>, אפוטרופ</w:t>
      </w:r>
      <w:r w:rsidR="00512B48" w:rsidRPr="009857B8">
        <w:rPr>
          <w:rFonts w:asciiTheme="minorBidi" w:hAnsiTheme="minorBidi" w:cstheme="minorBidi" w:hint="cs"/>
          <w:rtl/>
        </w:rPr>
        <w:t>ו</w:t>
      </w:r>
      <w:r w:rsidRPr="009857B8">
        <w:rPr>
          <w:rFonts w:asciiTheme="minorBidi" w:hAnsiTheme="minorBidi" w:cstheme="minorBidi"/>
          <w:rtl/>
        </w:rPr>
        <w:t>ס או באמצעות צו שיפוטי מתאים.</w:t>
      </w:r>
      <w:r w:rsidRPr="009857B8">
        <w:rPr>
          <w:rFonts w:asciiTheme="minorBidi" w:hAnsiTheme="minorBidi" w:cstheme="minorBidi" w:hint="cs"/>
          <w:rtl/>
        </w:rPr>
        <w:t xml:space="preserve"> על מנהל/ת המרכז לקבל הסכמה זו לידיו בעת הפניית מטופל. בנוסף, מנהל המרכז יקבל לידיו מהגורם המפנה טופס פנייה ובו פרטיו של המועמד לטיפול וכל מידע רלוונטי לקיום הטיפול במרכז. במקרים הרלוונטיים, טופס הפנייה יכלול מידע אודות ביצוע הוראות</w:t>
      </w:r>
      <w:r w:rsidR="003047A4" w:rsidRPr="009857B8">
        <w:rPr>
          <w:rFonts w:asciiTheme="minorBidi" w:hAnsiTheme="minorBidi" w:cstheme="minorBidi" w:hint="cs"/>
          <w:rtl/>
        </w:rPr>
        <w:t xml:space="preserve"> סעיף 368ד</w:t>
      </w:r>
      <w:r w:rsidRPr="009857B8">
        <w:rPr>
          <w:rFonts w:asciiTheme="minorBidi" w:hAnsiTheme="minorBidi" w:cstheme="minorBidi" w:hint="cs"/>
          <w:rtl/>
        </w:rPr>
        <w:t xml:space="preserve"> לחוק העונשין, התשל"ז </w:t>
      </w:r>
      <w:r w:rsidR="003047A4" w:rsidRPr="009857B8">
        <w:rPr>
          <w:rFonts w:asciiTheme="minorBidi" w:hAnsiTheme="minorBidi" w:cstheme="minorBidi" w:hint="cs"/>
          <w:rtl/>
        </w:rPr>
        <w:t xml:space="preserve">המטיל </w:t>
      </w:r>
      <w:r w:rsidR="003047A4" w:rsidRPr="009857B8">
        <w:rPr>
          <w:rFonts w:hint="cs"/>
          <w:rtl/>
        </w:rPr>
        <w:t>חובת דיווח על כל אדם שיש לו יסוד סביר להניח כי נעשה עבירה כלפי קטין או חסר ישע</w:t>
      </w:r>
      <w:r w:rsidR="003047A4" w:rsidRPr="009857B8">
        <w:rPr>
          <w:rFonts w:asciiTheme="minorBidi" w:hAnsiTheme="minorBidi" w:cstheme="minorBidi" w:hint="cs"/>
          <w:rtl/>
        </w:rPr>
        <w:t xml:space="preserve"> </w:t>
      </w:r>
      <w:r w:rsidRPr="009857B8">
        <w:rPr>
          <w:rFonts w:asciiTheme="minorBidi" w:hAnsiTheme="minorBidi" w:cstheme="minorBidi" w:hint="cs"/>
          <w:rtl/>
        </w:rPr>
        <w:t>ומידע האם נער/ה המופנה למרכז בגין התנהגות מינית פוגענית מוכר לשירות מבחן לנוער בגין התנהגות זו או לא.</w:t>
      </w:r>
    </w:p>
    <w:p w14:paraId="46DA2714" w14:textId="1C3F8912" w:rsidR="00436E15" w:rsidRPr="009857B8" w:rsidRDefault="009922FB" w:rsidP="00B10A43">
      <w:pPr>
        <w:pStyle w:val="41"/>
        <w:widowControl w:val="0"/>
        <w:numPr>
          <w:ilvl w:val="2"/>
          <w:numId w:val="31"/>
        </w:numPr>
        <w:spacing w:before="240"/>
        <w:rPr>
          <w:rFonts w:asciiTheme="minorBidi" w:hAnsiTheme="minorBidi" w:cstheme="minorBidi"/>
          <w:rtl/>
        </w:rPr>
      </w:pPr>
      <w:bookmarkStart w:id="175" w:name="_Ref412652521"/>
      <w:bookmarkStart w:id="176" w:name="_Toc486774906"/>
      <w:r w:rsidRPr="009857B8">
        <w:rPr>
          <w:rFonts w:asciiTheme="minorBidi" w:hAnsiTheme="minorBidi" w:cstheme="minorBidi" w:hint="cs"/>
          <w:rtl/>
        </w:rPr>
        <w:t>ביקור היכרות עם שירותי המרכז</w:t>
      </w:r>
      <w:bookmarkEnd w:id="175"/>
      <w:bookmarkEnd w:id="176"/>
    </w:p>
    <w:p w14:paraId="2E3393CD" w14:textId="0DB9FD61" w:rsidR="009922FB" w:rsidRPr="009857B8" w:rsidRDefault="009922FB" w:rsidP="00D53424">
      <w:pPr>
        <w:pStyle w:val="aff0"/>
        <w:numPr>
          <w:ilvl w:val="3"/>
          <w:numId w:val="36"/>
        </w:numPr>
        <w:bidi/>
        <w:rPr>
          <w:rFonts w:asciiTheme="minorBidi" w:hAnsiTheme="minorBidi" w:cstheme="minorBidi"/>
        </w:rPr>
      </w:pPr>
      <w:r w:rsidRPr="009857B8">
        <w:rPr>
          <w:rFonts w:asciiTheme="minorBidi" w:hAnsiTheme="minorBidi" w:cstheme="minorBidi" w:hint="cs"/>
          <w:rtl/>
        </w:rPr>
        <w:t xml:space="preserve">במקרים בהם הורה של קטין הנמנה על אוכלוסיית היעד של המרכז יבקש לערוך סיור היכרות במבנה המרכז ו/או מפגש היכרות ראשונית במרכז באופן </w:t>
      </w:r>
      <w:r w:rsidRPr="009857B8">
        <w:rPr>
          <w:rFonts w:asciiTheme="minorBidi" w:hAnsiTheme="minorBidi" w:cstheme="minorBidi" w:hint="cs"/>
          <w:rtl/>
        </w:rPr>
        <w:lastRenderedPageBreak/>
        <w:t xml:space="preserve">פרונטלי, טלפוני או מקוון בהתאם לנסיבות טרם ביצוע הפניה לטיפול במרכז, על מנהל המרכז להעמיד לרשות ההורה אפשרות זאת. </w:t>
      </w:r>
      <w:r w:rsidR="00D53424" w:rsidRPr="009857B8">
        <w:rPr>
          <w:rFonts w:asciiTheme="minorBidi" w:hAnsiTheme="minorBidi" w:cstheme="minorBidi" w:hint="eastAsia"/>
          <w:rtl/>
        </w:rPr>
        <w:t>מפגש</w:t>
      </w:r>
      <w:r w:rsidR="00D53424" w:rsidRPr="009857B8">
        <w:rPr>
          <w:rFonts w:asciiTheme="minorBidi" w:hAnsiTheme="minorBidi" w:cstheme="minorBidi"/>
          <w:rtl/>
        </w:rPr>
        <w:t xml:space="preserve"> </w:t>
      </w:r>
      <w:r w:rsidR="00D53424" w:rsidRPr="009857B8">
        <w:rPr>
          <w:rFonts w:asciiTheme="minorBidi" w:hAnsiTheme="minorBidi" w:cstheme="minorBidi" w:hint="eastAsia"/>
          <w:rtl/>
        </w:rPr>
        <w:t>היכרות</w:t>
      </w:r>
      <w:r w:rsidR="00D53424" w:rsidRPr="009857B8">
        <w:rPr>
          <w:rFonts w:asciiTheme="minorBidi" w:hAnsiTheme="minorBidi" w:cstheme="minorBidi"/>
          <w:rtl/>
        </w:rPr>
        <w:t xml:space="preserve"> </w:t>
      </w:r>
      <w:r w:rsidR="00D53424" w:rsidRPr="009857B8">
        <w:rPr>
          <w:rFonts w:asciiTheme="minorBidi" w:hAnsiTheme="minorBidi" w:cstheme="minorBidi" w:hint="eastAsia"/>
          <w:rtl/>
        </w:rPr>
        <w:t>זה</w:t>
      </w:r>
      <w:r w:rsidR="00D53424" w:rsidRPr="009857B8">
        <w:rPr>
          <w:rFonts w:asciiTheme="minorBidi" w:hAnsiTheme="minorBidi" w:cstheme="minorBidi"/>
          <w:rtl/>
        </w:rPr>
        <w:t xml:space="preserve"> </w:t>
      </w:r>
      <w:r w:rsidR="00D53424" w:rsidRPr="009857B8">
        <w:rPr>
          <w:rFonts w:asciiTheme="minorBidi" w:hAnsiTheme="minorBidi" w:cstheme="minorBidi" w:hint="eastAsia"/>
          <w:rtl/>
        </w:rPr>
        <w:t>ייארך</w:t>
      </w:r>
      <w:r w:rsidR="00D53424" w:rsidRPr="009857B8">
        <w:rPr>
          <w:rFonts w:asciiTheme="minorBidi" w:hAnsiTheme="minorBidi" w:cstheme="minorBidi"/>
          <w:rtl/>
        </w:rPr>
        <w:t xml:space="preserve"> </w:t>
      </w:r>
      <w:r w:rsidR="00D53424">
        <w:rPr>
          <w:rFonts w:asciiTheme="minorBidi" w:hAnsiTheme="minorBidi" w:hint="cs"/>
          <w:rtl/>
        </w:rPr>
        <w:t>עד</w:t>
      </w:r>
      <w:r w:rsidR="00D53424" w:rsidRPr="009857B8">
        <w:rPr>
          <w:rFonts w:asciiTheme="minorBidi" w:hAnsiTheme="minorBidi" w:cstheme="minorBidi"/>
          <w:rtl/>
        </w:rPr>
        <w:t xml:space="preserve"> </w:t>
      </w:r>
      <w:r w:rsidR="00D53424">
        <w:rPr>
          <w:rFonts w:asciiTheme="minorBidi" w:hAnsiTheme="minorBidi" w:hint="cs"/>
          <w:rtl/>
        </w:rPr>
        <w:t>30</w:t>
      </w:r>
      <w:r w:rsidR="00D53424" w:rsidRPr="009857B8">
        <w:rPr>
          <w:rFonts w:asciiTheme="minorBidi" w:hAnsiTheme="minorBidi" w:cstheme="minorBidi"/>
          <w:rtl/>
        </w:rPr>
        <w:t xml:space="preserve"> </w:t>
      </w:r>
      <w:r w:rsidR="00D53424" w:rsidRPr="009857B8">
        <w:rPr>
          <w:rFonts w:asciiTheme="minorBidi" w:hAnsiTheme="minorBidi" w:cstheme="minorBidi" w:hint="eastAsia"/>
          <w:rtl/>
        </w:rPr>
        <w:t>דקות</w:t>
      </w:r>
      <w:r w:rsidR="00D53424" w:rsidRPr="009857B8">
        <w:rPr>
          <w:rFonts w:asciiTheme="minorBidi" w:hAnsiTheme="minorBidi" w:cstheme="minorBidi"/>
          <w:rtl/>
        </w:rPr>
        <w:t xml:space="preserve"> ויועבר על ידי מנהל המרכז או </w:t>
      </w:r>
      <w:r w:rsidR="00D53424" w:rsidRPr="009857B8">
        <w:rPr>
          <w:rFonts w:asciiTheme="minorBidi" w:hAnsiTheme="minorBidi"/>
          <w:rtl/>
        </w:rPr>
        <w:t>ר</w:t>
      </w:r>
      <w:r w:rsidR="00D53424" w:rsidRPr="009857B8">
        <w:rPr>
          <w:rFonts w:asciiTheme="minorBidi" w:hAnsiTheme="minorBidi" w:hint="cs"/>
          <w:rtl/>
        </w:rPr>
        <w:t xml:space="preserve">כז </w:t>
      </w:r>
      <w:r w:rsidR="00D53424" w:rsidRPr="009857B8">
        <w:rPr>
          <w:rFonts w:asciiTheme="minorBidi" w:hAnsiTheme="minorBidi" w:cstheme="minorBidi" w:hint="cs"/>
          <w:rtl/>
        </w:rPr>
        <w:t>נושא</w:t>
      </w:r>
      <w:r w:rsidR="00D53424" w:rsidRPr="009857B8">
        <w:rPr>
          <w:rFonts w:asciiTheme="minorBidi" w:hAnsiTheme="minorBidi" w:cstheme="minorBidi"/>
          <w:rtl/>
        </w:rPr>
        <w:t xml:space="preserve"> </w:t>
      </w:r>
      <w:r w:rsidR="00D53424" w:rsidRPr="009857B8">
        <w:rPr>
          <w:rFonts w:asciiTheme="minorBidi" w:hAnsiTheme="minorBidi" w:cstheme="minorBidi" w:hint="eastAsia"/>
          <w:rtl/>
        </w:rPr>
        <w:t>מטעמו</w:t>
      </w:r>
      <w:r w:rsidR="00D53424" w:rsidRPr="009857B8">
        <w:rPr>
          <w:rFonts w:asciiTheme="minorBidi" w:hAnsiTheme="minorBidi" w:cstheme="minorBidi" w:hint="cs"/>
          <w:rtl/>
        </w:rPr>
        <w:t>, בהתאם למבנה כוח האדם במרכז.</w:t>
      </w:r>
      <w:r w:rsidR="00E3656A">
        <w:rPr>
          <w:rFonts w:asciiTheme="minorBidi" w:hAnsiTheme="minorBidi" w:hint="cs"/>
          <w:rtl/>
        </w:rPr>
        <w:t xml:space="preserve">  </w:t>
      </w:r>
      <w:r w:rsidRPr="009857B8">
        <w:rPr>
          <w:rFonts w:asciiTheme="minorBidi" w:hAnsiTheme="minorBidi" w:cstheme="minorBidi"/>
          <w:rtl/>
        </w:rPr>
        <w:t xml:space="preserve">מפגש ההיכרות </w:t>
      </w:r>
      <w:r w:rsidRPr="009857B8">
        <w:rPr>
          <w:rFonts w:asciiTheme="minorBidi" w:hAnsiTheme="minorBidi" w:cstheme="minorBidi" w:hint="eastAsia"/>
          <w:rtl/>
        </w:rPr>
        <w:t>יינתן</w:t>
      </w:r>
      <w:r w:rsidRPr="009857B8">
        <w:rPr>
          <w:rFonts w:asciiTheme="minorBidi" w:hAnsiTheme="minorBidi" w:cstheme="minorBidi"/>
          <w:rtl/>
        </w:rPr>
        <w:t xml:space="preserve"> </w:t>
      </w:r>
      <w:r w:rsidRPr="009857B8">
        <w:rPr>
          <w:rFonts w:asciiTheme="minorBidi" w:hAnsiTheme="minorBidi" w:cstheme="minorBidi" w:hint="eastAsia"/>
          <w:rtl/>
        </w:rPr>
        <w:t>במטרה</w:t>
      </w:r>
      <w:r w:rsidRPr="009857B8">
        <w:rPr>
          <w:rFonts w:asciiTheme="minorBidi" w:hAnsiTheme="minorBidi" w:cstheme="minorBidi"/>
          <w:rtl/>
        </w:rPr>
        <w:t xml:space="preserve"> </w:t>
      </w:r>
      <w:r w:rsidRPr="009857B8">
        <w:rPr>
          <w:rFonts w:asciiTheme="minorBidi" w:hAnsiTheme="minorBidi" w:cstheme="minorBidi" w:hint="eastAsia"/>
          <w:rtl/>
        </w:rPr>
        <w:t>להציג</w:t>
      </w:r>
      <w:r w:rsidRPr="009857B8">
        <w:rPr>
          <w:rFonts w:asciiTheme="minorBidi" w:hAnsiTheme="minorBidi" w:cstheme="minorBidi"/>
          <w:rtl/>
        </w:rPr>
        <w:t xml:space="preserve"> </w:t>
      </w:r>
      <w:r w:rsidRPr="009857B8">
        <w:rPr>
          <w:rFonts w:asciiTheme="minorBidi" w:hAnsiTheme="minorBidi" w:cstheme="minorBidi" w:hint="eastAsia"/>
          <w:rtl/>
        </w:rPr>
        <w:t>את</w:t>
      </w:r>
      <w:r w:rsidRPr="009857B8">
        <w:rPr>
          <w:rFonts w:asciiTheme="minorBidi" w:hAnsiTheme="minorBidi" w:cstheme="minorBidi"/>
          <w:rtl/>
        </w:rPr>
        <w:t xml:space="preserve"> השירות </w:t>
      </w:r>
      <w:r w:rsidRPr="009857B8">
        <w:rPr>
          <w:rFonts w:asciiTheme="minorBidi" w:hAnsiTheme="minorBidi" w:cstheme="minorBidi" w:hint="eastAsia"/>
          <w:rtl/>
        </w:rPr>
        <w:t>בפני</w:t>
      </w:r>
      <w:r w:rsidRPr="009857B8">
        <w:rPr>
          <w:rFonts w:asciiTheme="minorBidi" w:hAnsiTheme="minorBidi" w:cstheme="minorBidi"/>
          <w:rtl/>
        </w:rPr>
        <w:t xml:space="preserve"> </w:t>
      </w:r>
      <w:r w:rsidRPr="009857B8">
        <w:rPr>
          <w:rFonts w:asciiTheme="minorBidi" w:hAnsiTheme="minorBidi" w:cstheme="minorBidi" w:hint="cs"/>
          <w:rtl/>
        </w:rPr>
        <w:t>ההורה</w:t>
      </w:r>
      <w:r w:rsidRPr="009857B8">
        <w:rPr>
          <w:rFonts w:asciiTheme="minorBidi" w:hAnsiTheme="minorBidi" w:cstheme="minorBidi"/>
          <w:rtl/>
        </w:rPr>
        <w:t xml:space="preserve"> </w:t>
      </w:r>
      <w:r w:rsidRPr="009857B8">
        <w:rPr>
          <w:rFonts w:asciiTheme="minorBidi" w:hAnsiTheme="minorBidi" w:cstheme="minorBidi" w:hint="eastAsia"/>
          <w:rtl/>
        </w:rPr>
        <w:t>ולצורך</w:t>
      </w:r>
      <w:r w:rsidRPr="009857B8">
        <w:rPr>
          <w:rFonts w:asciiTheme="minorBidi" w:hAnsiTheme="minorBidi" w:cstheme="minorBidi"/>
          <w:rtl/>
        </w:rPr>
        <w:t xml:space="preserve"> מתן </w:t>
      </w:r>
      <w:r w:rsidRPr="009857B8">
        <w:rPr>
          <w:rFonts w:asciiTheme="minorBidi" w:hAnsiTheme="minorBidi" w:cstheme="minorBidi" w:hint="eastAsia"/>
          <w:rtl/>
        </w:rPr>
        <w:t>מידע</w:t>
      </w:r>
      <w:r w:rsidRPr="009857B8">
        <w:rPr>
          <w:rFonts w:asciiTheme="minorBidi" w:hAnsiTheme="minorBidi" w:cstheme="minorBidi"/>
          <w:rtl/>
        </w:rPr>
        <w:t xml:space="preserve"> </w:t>
      </w:r>
      <w:r w:rsidRPr="009857B8">
        <w:rPr>
          <w:rFonts w:asciiTheme="minorBidi" w:hAnsiTheme="minorBidi" w:cstheme="minorBidi" w:hint="eastAsia"/>
          <w:rtl/>
        </w:rPr>
        <w:t>לגבי</w:t>
      </w:r>
      <w:r w:rsidRPr="009857B8">
        <w:rPr>
          <w:rFonts w:asciiTheme="minorBidi" w:hAnsiTheme="minorBidi" w:cstheme="minorBidi"/>
          <w:rtl/>
        </w:rPr>
        <w:t xml:space="preserve"> </w:t>
      </w:r>
      <w:r w:rsidRPr="009857B8">
        <w:rPr>
          <w:rFonts w:asciiTheme="minorBidi" w:hAnsiTheme="minorBidi" w:cstheme="minorBidi" w:hint="eastAsia"/>
          <w:rtl/>
        </w:rPr>
        <w:t>אופן</w:t>
      </w:r>
      <w:r w:rsidRPr="009857B8">
        <w:rPr>
          <w:rFonts w:asciiTheme="minorBidi" w:hAnsiTheme="minorBidi" w:cstheme="minorBidi"/>
          <w:rtl/>
        </w:rPr>
        <w:t xml:space="preserve"> </w:t>
      </w:r>
      <w:r w:rsidRPr="009857B8">
        <w:rPr>
          <w:rFonts w:asciiTheme="minorBidi" w:hAnsiTheme="minorBidi" w:cstheme="minorBidi" w:hint="eastAsia"/>
          <w:rtl/>
        </w:rPr>
        <w:t>ההפניה</w:t>
      </w:r>
      <w:r w:rsidRPr="009857B8">
        <w:rPr>
          <w:rFonts w:asciiTheme="minorBidi" w:hAnsiTheme="minorBidi" w:cstheme="minorBidi"/>
          <w:rtl/>
        </w:rPr>
        <w:t xml:space="preserve"> </w:t>
      </w:r>
      <w:r w:rsidRPr="009857B8">
        <w:rPr>
          <w:rFonts w:asciiTheme="minorBidi" w:hAnsiTheme="minorBidi" w:cstheme="minorBidi" w:hint="eastAsia"/>
          <w:rtl/>
        </w:rPr>
        <w:t>לטיפול</w:t>
      </w:r>
      <w:r w:rsidRPr="009857B8">
        <w:rPr>
          <w:rFonts w:asciiTheme="minorBidi" w:hAnsiTheme="minorBidi" w:cstheme="minorBidi"/>
          <w:rtl/>
        </w:rPr>
        <w:t xml:space="preserve"> ודרכי הטיפול במרכז. </w:t>
      </w:r>
      <w:r w:rsidRPr="009857B8">
        <w:rPr>
          <w:rFonts w:asciiTheme="minorBidi" w:hAnsiTheme="minorBidi" w:cstheme="minorBidi" w:hint="eastAsia"/>
          <w:rtl/>
        </w:rPr>
        <w:t>זאת</w:t>
      </w:r>
      <w:r w:rsidRPr="009857B8">
        <w:rPr>
          <w:rFonts w:asciiTheme="minorBidi" w:hAnsiTheme="minorBidi" w:cstheme="minorBidi"/>
          <w:rtl/>
        </w:rPr>
        <w:t xml:space="preserve">, </w:t>
      </w:r>
      <w:r w:rsidRPr="009857B8">
        <w:rPr>
          <w:rFonts w:asciiTheme="minorBidi" w:hAnsiTheme="minorBidi" w:cstheme="minorBidi" w:hint="eastAsia"/>
          <w:rtl/>
        </w:rPr>
        <w:t>לשם</w:t>
      </w:r>
      <w:r w:rsidRPr="009857B8">
        <w:rPr>
          <w:rFonts w:asciiTheme="minorBidi" w:hAnsiTheme="minorBidi" w:cstheme="minorBidi"/>
          <w:rtl/>
        </w:rPr>
        <w:t xml:space="preserve"> </w:t>
      </w:r>
      <w:r w:rsidRPr="009857B8">
        <w:rPr>
          <w:rFonts w:asciiTheme="minorBidi" w:hAnsiTheme="minorBidi" w:cstheme="minorBidi" w:hint="eastAsia"/>
          <w:rtl/>
        </w:rPr>
        <w:t>צמצום</w:t>
      </w:r>
      <w:r w:rsidRPr="009857B8">
        <w:rPr>
          <w:rFonts w:asciiTheme="minorBidi" w:hAnsiTheme="minorBidi" w:cstheme="minorBidi"/>
          <w:rtl/>
        </w:rPr>
        <w:t xml:space="preserve"> חוסר </w:t>
      </w:r>
      <w:r w:rsidRPr="009857B8">
        <w:rPr>
          <w:rFonts w:asciiTheme="minorBidi" w:hAnsiTheme="minorBidi" w:cstheme="minorBidi" w:hint="eastAsia"/>
          <w:rtl/>
        </w:rPr>
        <w:t>הודאות</w:t>
      </w:r>
      <w:r w:rsidRPr="009857B8">
        <w:rPr>
          <w:rFonts w:asciiTheme="minorBidi" w:hAnsiTheme="minorBidi" w:cstheme="minorBidi"/>
          <w:rtl/>
        </w:rPr>
        <w:t xml:space="preserve"> </w:t>
      </w:r>
      <w:r w:rsidRPr="009857B8">
        <w:rPr>
          <w:rFonts w:asciiTheme="minorBidi" w:hAnsiTheme="minorBidi" w:cstheme="minorBidi" w:hint="eastAsia"/>
          <w:rtl/>
        </w:rPr>
        <w:t>בקרב</w:t>
      </w:r>
      <w:r w:rsidRPr="009857B8">
        <w:rPr>
          <w:rFonts w:asciiTheme="minorBidi" w:hAnsiTheme="minorBidi" w:cstheme="minorBidi"/>
          <w:rtl/>
        </w:rPr>
        <w:t xml:space="preserve"> המשפחות </w:t>
      </w:r>
      <w:r w:rsidRPr="009857B8">
        <w:rPr>
          <w:rFonts w:asciiTheme="minorBidi" w:hAnsiTheme="minorBidi" w:cstheme="minorBidi" w:hint="eastAsia"/>
          <w:rtl/>
        </w:rPr>
        <w:t>והגברת</w:t>
      </w:r>
      <w:r w:rsidRPr="009857B8">
        <w:rPr>
          <w:rFonts w:asciiTheme="minorBidi" w:hAnsiTheme="minorBidi" w:cstheme="minorBidi"/>
          <w:rtl/>
        </w:rPr>
        <w:t xml:space="preserve"> </w:t>
      </w:r>
      <w:r w:rsidRPr="009857B8">
        <w:rPr>
          <w:rFonts w:asciiTheme="minorBidi" w:hAnsiTheme="minorBidi" w:cstheme="minorBidi" w:hint="eastAsia"/>
          <w:rtl/>
        </w:rPr>
        <w:t>ההיענות</w:t>
      </w:r>
      <w:r w:rsidRPr="009857B8">
        <w:rPr>
          <w:rFonts w:asciiTheme="minorBidi" w:hAnsiTheme="minorBidi" w:cstheme="minorBidi"/>
          <w:rtl/>
        </w:rPr>
        <w:t xml:space="preserve"> </w:t>
      </w:r>
      <w:r w:rsidRPr="009857B8">
        <w:rPr>
          <w:rFonts w:asciiTheme="minorBidi" w:hAnsiTheme="minorBidi" w:cstheme="minorBidi" w:hint="eastAsia"/>
          <w:rtl/>
        </w:rPr>
        <w:t>לשירות</w:t>
      </w:r>
      <w:r w:rsidRPr="009857B8">
        <w:rPr>
          <w:rFonts w:asciiTheme="minorBidi" w:hAnsiTheme="minorBidi" w:cstheme="minorBidi"/>
          <w:rtl/>
        </w:rPr>
        <w:t xml:space="preserve"> </w:t>
      </w:r>
      <w:r w:rsidRPr="009857B8">
        <w:rPr>
          <w:rFonts w:asciiTheme="minorBidi" w:hAnsiTheme="minorBidi" w:cstheme="minorBidi" w:hint="eastAsia"/>
          <w:rtl/>
        </w:rPr>
        <w:t>המוצע</w:t>
      </w:r>
      <w:r w:rsidRPr="009857B8">
        <w:rPr>
          <w:rFonts w:asciiTheme="minorBidi" w:hAnsiTheme="minorBidi" w:cstheme="minorBidi"/>
          <w:rtl/>
        </w:rPr>
        <w:t xml:space="preserve">. </w:t>
      </w:r>
    </w:p>
    <w:p w14:paraId="0BB9D859" w14:textId="7DFA2294"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rtl/>
        </w:rPr>
        <w:t xml:space="preserve">המפגש </w:t>
      </w:r>
      <w:r w:rsidRPr="009857B8">
        <w:rPr>
          <w:rFonts w:asciiTheme="minorBidi" w:hAnsiTheme="minorBidi" w:cstheme="minorBidi" w:hint="eastAsia"/>
          <w:rtl/>
        </w:rPr>
        <w:t>יכול</w:t>
      </w:r>
      <w:r w:rsidRPr="009857B8">
        <w:rPr>
          <w:rFonts w:asciiTheme="minorBidi" w:hAnsiTheme="minorBidi" w:cstheme="minorBidi"/>
          <w:rtl/>
        </w:rPr>
        <w:t xml:space="preserve"> </w:t>
      </w:r>
      <w:r w:rsidRPr="009857B8">
        <w:rPr>
          <w:rFonts w:asciiTheme="minorBidi" w:hAnsiTheme="minorBidi" w:cstheme="minorBidi" w:hint="eastAsia"/>
          <w:rtl/>
        </w:rPr>
        <w:t>להינתן</w:t>
      </w:r>
      <w:r w:rsidRPr="009857B8">
        <w:rPr>
          <w:rFonts w:asciiTheme="minorBidi" w:hAnsiTheme="minorBidi" w:cstheme="minorBidi"/>
          <w:rtl/>
        </w:rPr>
        <w:t xml:space="preserve"> </w:t>
      </w:r>
      <w:r w:rsidRPr="009857B8">
        <w:rPr>
          <w:rFonts w:asciiTheme="minorBidi" w:hAnsiTheme="minorBidi" w:cstheme="minorBidi" w:hint="eastAsia"/>
          <w:rtl/>
        </w:rPr>
        <w:t>אף</w:t>
      </w:r>
      <w:r w:rsidRPr="009857B8">
        <w:rPr>
          <w:rFonts w:asciiTheme="minorBidi" w:hAnsiTheme="minorBidi" w:cstheme="minorBidi"/>
          <w:rtl/>
        </w:rPr>
        <w:t xml:space="preserve"> </w:t>
      </w:r>
      <w:r w:rsidRPr="009857B8">
        <w:rPr>
          <w:rFonts w:asciiTheme="minorBidi" w:hAnsiTheme="minorBidi"/>
          <w:rtl/>
        </w:rPr>
        <w:t>לפני קבלת הפניה מ</w:t>
      </w:r>
      <w:r w:rsidRPr="009857B8">
        <w:rPr>
          <w:rFonts w:asciiTheme="minorBidi" w:hAnsiTheme="minorBidi" w:hint="eastAsia"/>
          <w:rtl/>
        </w:rPr>
        <w:t>נציג</w:t>
      </w:r>
      <w:r w:rsidRPr="009857B8">
        <w:rPr>
          <w:rFonts w:asciiTheme="minorBidi" w:hAnsiTheme="minorBidi"/>
          <w:rtl/>
        </w:rPr>
        <w:t xml:space="preserve"> המחלקה לשירותים חברתיים. </w:t>
      </w:r>
      <w:r w:rsidRPr="009857B8">
        <w:rPr>
          <w:rFonts w:asciiTheme="minorBidi" w:hAnsiTheme="minorBidi" w:cstheme="minorBidi" w:hint="eastAsia"/>
          <w:rtl/>
        </w:rPr>
        <w:t>על</w:t>
      </w:r>
      <w:r w:rsidRPr="009857B8">
        <w:rPr>
          <w:rFonts w:asciiTheme="minorBidi" w:hAnsiTheme="minorBidi" w:cstheme="minorBidi"/>
          <w:rtl/>
        </w:rPr>
        <w:t xml:space="preserve"> </w:t>
      </w:r>
      <w:r w:rsidRPr="009857B8">
        <w:rPr>
          <w:rFonts w:asciiTheme="minorBidi" w:hAnsiTheme="minorBidi" w:cstheme="minorBidi" w:hint="eastAsia"/>
          <w:rtl/>
        </w:rPr>
        <w:t>מנת</w:t>
      </w:r>
      <w:r w:rsidRPr="009857B8">
        <w:rPr>
          <w:rFonts w:asciiTheme="minorBidi" w:hAnsiTheme="minorBidi" w:cstheme="minorBidi"/>
          <w:rtl/>
        </w:rPr>
        <w:t xml:space="preserve"> </w:t>
      </w:r>
      <w:r w:rsidRPr="009857B8">
        <w:rPr>
          <w:rFonts w:asciiTheme="minorBidi" w:hAnsiTheme="minorBidi" w:cstheme="minorBidi" w:hint="eastAsia"/>
          <w:rtl/>
        </w:rPr>
        <w:t>להמשיך</w:t>
      </w:r>
      <w:r w:rsidRPr="009857B8">
        <w:rPr>
          <w:rFonts w:asciiTheme="minorBidi" w:hAnsiTheme="minorBidi" w:cstheme="minorBidi"/>
          <w:rtl/>
        </w:rPr>
        <w:t xml:space="preserve"> </w:t>
      </w:r>
      <w:r w:rsidRPr="009857B8">
        <w:rPr>
          <w:rFonts w:asciiTheme="minorBidi" w:hAnsiTheme="minorBidi" w:cstheme="minorBidi" w:hint="eastAsia"/>
          <w:rtl/>
        </w:rPr>
        <w:t>את</w:t>
      </w:r>
      <w:r w:rsidRPr="009857B8">
        <w:rPr>
          <w:rFonts w:asciiTheme="minorBidi" w:hAnsiTheme="minorBidi" w:cstheme="minorBidi"/>
          <w:rtl/>
        </w:rPr>
        <w:t xml:space="preserve"> </w:t>
      </w:r>
      <w:r w:rsidRPr="009857B8">
        <w:rPr>
          <w:rFonts w:asciiTheme="minorBidi" w:hAnsiTheme="minorBidi" w:cstheme="minorBidi" w:hint="eastAsia"/>
          <w:rtl/>
        </w:rPr>
        <w:t>תהליך</w:t>
      </w:r>
      <w:r w:rsidRPr="009857B8">
        <w:rPr>
          <w:rFonts w:asciiTheme="minorBidi" w:hAnsiTheme="minorBidi" w:cstheme="minorBidi"/>
          <w:rtl/>
        </w:rPr>
        <w:t xml:space="preserve"> </w:t>
      </w:r>
      <w:r w:rsidRPr="009857B8">
        <w:rPr>
          <w:rFonts w:asciiTheme="minorBidi" w:hAnsiTheme="minorBidi" w:cstheme="minorBidi" w:hint="eastAsia"/>
          <w:rtl/>
        </w:rPr>
        <w:t>הטיפול</w:t>
      </w:r>
      <w:r w:rsidRPr="009857B8">
        <w:rPr>
          <w:rFonts w:asciiTheme="minorBidi" w:hAnsiTheme="minorBidi" w:cstheme="minorBidi"/>
          <w:rtl/>
        </w:rPr>
        <w:t xml:space="preserve">, על הספק להפנות את המועמד הפוטנציאלי לקבלת אישור להשמה </w:t>
      </w:r>
      <w:r w:rsidRPr="009857B8">
        <w:rPr>
          <w:rFonts w:asciiTheme="minorBidi" w:hAnsiTheme="minorBidi" w:cstheme="minorBidi" w:hint="eastAsia"/>
          <w:rtl/>
        </w:rPr>
        <w:t>במרכז</w:t>
      </w:r>
      <w:r w:rsidRPr="009857B8">
        <w:rPr>
          <w:rFonts w:asciiTheme="minorBidi" w:hAnsiTheme="minorBidi" w:cstheme="minorBidi"/>
          <w:rtl/>
        </w:rPr>
        <w:t xml:space="preserve"> </w:t>
      </w:r>
      <w:r w:rsidRPr="009857B8">
        <w:rPr>
          <w:rFonts w:asciiTheme="minorBidi" w:hAnsiTheme="minorBidi" w:cstheme="minorBidi" w:hint="eastAsia"/>
          <w:rtl/>
        </w:rPr>
        <w:t>מהמחלקה</w:t>
      </w:r>
      <w:r w:rsidRPr="009857B8">
        <w:rPr>
          <w:rFonts w:asciiTheme="minorBidi" w:hAnsiTheme="minorBidi" w:cstheme="minorBidi"/>
          <w:rtl/>
        </w:rPr>
        <w:t xml:space="preserve"> </w:t>
      </w:r>
      <w:r w:rsidRPr="009857B8">
        <w:rPr>
          <w:rFonts w:asciiTheme="minorBidi" w:hAnsiTheme="minorBidi" w:cstheme="minorBidi" w:hint="eastAsia"/>
          <w:rtl/>
        </w:rPr>
        <w:t>לשירותים</w:t>
      </w:r>
      <w:r w:rsidRPr="009857B8">
        <w:rPr>
          <w:rFonts w:asciiTheme="minorBidi" w:hAnsiTheme="minorBidi" w:cstheme="minorBidi"/>
          <w:rtl/>
        </w:rPr>
        <w:t xml:space="preserve"> </w:t>
      </w:r>
      <w:r w:rsidRPr="009857B8">
        <w:rPr>
          <w:rFonts w:asciiTheme="minorBidi" w:hAnsiTheme="minorBidi" w:cstheme="minorBidi" w:hint="eastAsia"/>
          <w:rtl/>
        </w:rPr>
        <w:t>חברתיים</w:t>
      </w:r>
      <w:r w:rsidRPr="009857B8">
        <w:rPr>
          <w:rFonts w:asciiTheme="minorBidi" w:hAnsiTheme="minorBidi" w:cstheme="minorBidi"/>
          <w:rtl/>
        </w:rPr>
        <w:t xml:space="preserve"> במקום מגוריו. פגישת ההיכרות </w:t>
      </w:r>
      <w:r w:rsidR="00727D9B" w:rsidRPr="009857B8">
        <w:rPr>
          <w:rFonts w:asciiTheme="minorBidi" w:hAnsiTheme="minorBidi" w:cstheme="minorBidi" w:hint="cs"/>
          <w:rtl/>
        </w:rPr>
        <w:t>תמומן</w:t>
      </w:r>
      <w:r w:rsidR="00727D9B" w:rsidRPr="009857B8">
        <w:rPr>
          <w:rFonts w:asciiTheme="minorBidi" w:hAnsiTheme="minorBidi" w:cstheme="minorBidi"/>
          <w:rtl/>
        </w:rPr>
        <w:t xml:space="preserve"> </w:t>
      </w:r>
      <w:r w:rsidRPr="009857B8">
        <w:rPr>
          <w:rFonts w:asciiTheme="minorBidi" w:hAnsiTheme="minorBidi" w:cstheme="minorBidi"/>
          <w:rtl/>
        </w:rPr>
        <w:t xml:space="preserve">כחלק </w:t>
      </w:r>
      <w:r w:rsidR="00727D9B" w:rsidRPr="009857B8">
        <w:rPr>
          <w:rFonts w:asciiTheme="minorBidi" w:hAnsiTheme="minorBidi" w:cstheme="minorBidi" w:hint="cs"/>
          <w:rtl/>
        </w:rPr>
        <w:t>מהיקף משרתו של</w:t>
      </w:r>
      <w:r w:rsidR="00727D9B" w:rsidRPr="009857B8">
        <w:rPr>
          <w:rFonts w:asciiTheme="minorBidi" w:hAnsiTheme="minorBidi" w:cstheme="minorBidi"/>
          <w:rtl/>
        </w:rPr>
        <w:t xml:space="preserve"> </w:t>
      </w:r>
      <w:r w:rsidRPr="009857B8">
        <w:rPr>
          <w:rFonts w:asciiTheme="minorBidi" w:hAnsiTheme="minorBidi" w:cstheme="minorBidi"/>
          <w:rtl/>
        </w:rPr>
        <w:t xml:space="preserve">מנהל המרכז </w:t>
      </w:r>
      <w:r w:rsidRPr="009857B8">
        <w:rPr>
          <w:rFonts w:asciiTheme="minorBidi" w:hAnsiTheme="minorBidi" w:cstheme="minorBidi" w:hint="eastAsia"/>
          <w:rtl/>
        </w:rPr>
        <w:t>ו</w:t>
      </w:r>
      <w:r w:rsidRPr="009857B8">
        <w:rPr>
          <w:rFonts w:asciiTheme="minorBidi" w:hAnsiTheme="minorBidi" w:cstheme="minorBidi"/>
          <w:rtl/>
        </w:rPr>
        <w:t xml:space="preserve">/או </w:t>
      </w:r>
      <w:r w:rsidR="00727D9B" w:rsidRPr="009857B8">
        <w:rPr>
          <w:rFonts w:asciiTheme="minorBidi" w:hAnsiTheme="minorBidi" w:cstheme="minorBidi" w:hint="cs"/>
          <w:rtl/>
        </w:rPr>
        <w:t>של</w:t>
      </w:r>
      <w:r w:rsidR="00727D9B" w:rsidRPr="009857B8">
        <w:rPr>
          <w:rFonts w:asciiTheme="minorBidi" w:hAnsiTheme="minorBidi" w:cstheme="minorBidi"/>
          <w:rtl/>
        </w:rPr>
        <w:t xml:space="preserve"> </w:t>
      </w:r>
      <w:r w:rsidRPr="009857B8">
        <w:rPr>
          <w:rFonts w:asciiTheme="minorBidi" w:hAnsiTheme="minorBidi" w:hint="cs"/>
          <w:rtl/>
        </w:rPr>
        <w:t xml:space="preserve">רכז </w:t>
      </w:r>
      <w:r w:rsidRPr="009857B8">
        <w:rPr>
          <w:rFonts w:asciiTheme="minorBidi" w:hAnsiTheme="minorBidi" w:cstheme="minorBidi" w:hint="cs"/>
          <w:rtl/>
        </w:rPr>
        <w:t>נושא כאמור</w:t>
      </w:r>
      <w:r w:rsidRPr="009857B8">
        <w:rPr>
          <w:rFonts w:asciiTheme="minorBidi" w:hAnsiTheme="minorBidi" w:cstheme="minorBidi"/>
          <w:rtl/>
        </w:rPr>
        <w:t xml:space="preserve"> </w:t>
      </w:r>
      <w:r w:rsidRPr="009857B8">
        <w:rPr>
          <w:rFonts w:asciiTheme="minorBidi" w:hAnsiTheme="minorBidi" w:cstheme="minorBidi" w:hint="cs"/>
          <w:rtl/>
        </w:rPr>
        <w:t>ו</w:t>
      </w:r>
      <w:r w:rsidRPr="009857B8">
        <w:rPr>
          <w:rFonts w:asciiTheme="minorBidi" w:hAnsiTheme="minorBidi" w:cstheme="minorBidi"/>
          <w:rtl/>
        </w:rPr>
        <w:t>עלות</w:t>
      </w:r>
      <w:r w:rsidRPr="009857B8">
        <w:rPr>
          <w:rFonts w:asciiTheme="minorBidi" w:hAnsiTheme="minorBidi" w:cstheme="minorBidi" w:hint="eastAsia"/>
          <w:rtl/>
        </w:rPr>
        <w:t>ו</w:t>
      </w:r>
      <w:r w:rsidRPr="009857B8">
        <w:rPr>
          <w:rFonts w:asciiTheme="minorBidi" w:hAnsiTheme="minorBidi" w:cstheme="minorBidi"/>
          <w:rtl/>
        </w:rPr>
        <w:t xml:space="preserve"> </w:t>
      </w:r>
      <w:r w:rsidRPr="009857B8">
        <w:rPr>
          <w:rFonts w:asciiTheme="minorBidi" w:hAnsiTheme="minorBidi" w:cstheme="minorBidi" w:hint="eastAsia"/>
          <w:rtl/>
        </w:rPr>
        <w:t>נכללת</w:t>
      </w:r>
      <w:r w:rsidRPr="009857B8">
        <w:rPr>
          <w:rFonts w:asciiTheme="minorBidi" w:hAnsiTheme="minorBidi" w:cstheme="minorBidi"/>
          <w:rtl/>
        </w:rPr>
        <w:t xml:space="preserve"> </w:t>
      </w:r>
      <w:r w:rsidRPr="009857B8">
        <w:rPr>
          <w:rFonts w:asciiTheme="minorBidi" w:hAnsiTheme="minorBidi" w:cstheme="minorBidi" w:hint="eastAsia"/>
          <w:rtl/>
        </w:rPr>
        <w:t>בתעריף</w:t>
      </w:r>
      <w:r w:rsidRPr="009857B8">
        <w:rPr>
          <w:rFonts w:asciiTheme="minorBidi" w:hAnsiTheme="minorBidi" w:cstheme="minorBidi"/>
          <w:rtl/>
        </w:rPr>
        <w:t xml:space="preserve"> </w:t>
      </w:r>
      <w:r w:rsidRPr="009857B8">
        <w:rPr>
          <w:rFonts w:asciiTheme="minorBidi" w:hAnsiTheme="minorBidi" w:cstheme="minorBidi" w:hint="eastAsia"/>
          <w:rtl/>
        </w:rPr>
        <w:t>לשעת</w:t>
      </w:r>
      <w:r w:rsidRPr="009857B8">
        <w:rPr>
          <w:rFonts w:asciiTheme="minorBidi" w:hAnsiTheme="minorBidi" w:cstheme="minorBidi"/>
          <w:rtl/>
        </w:rPr>
        <w:t xml:space="preserve"> </w:t>
      </w:r>
      <w:r w:rsidRPr="009857B8">
        <w:rPr>
          <w:rFonts w:asciiTheme="minorBidi" w:hAnsiTheme="minorBidi" w:cstheme="minorBidi" w:hint="eastAsia"/>
          <w:rtl/>
        </w:rPr>
        <w:t>טיפול</w:t>
      </w:r>
      <w:r w:rsidRPr="009857B8">
        <w:rPr>
          <w:rFonts w:asciiTheme="minorBidi" w:hAnsiTheme="minorBidi" w:cstheme="minorBidi"/>
          <w:rtl/>
        </w:rPr>
        <w:t xml:space="preserve"> </w:t>
      </w:r>
      <w:r w:rsidR="00D53CA2" w:rsidRPr="009857B8">
        <w:rPr>
          <w:rFonts w:asciiTheme="minorBidi" w:hAnsiTheme="minorBidi" w:cstheme="minorBidi" w:hint="cs"/>
          <w:rtl/>
        </w:rPr>
        <w:t>ו</w:t>
      </w:r>
      <w:r w:rsidR="00D53CA2" w:rsidRPr="009857B8">
        <w:rPr>
          <w:rFonts w:asciiTheme="minorBidi" w:hAnsiTheme="minorBidi" w:hint="cs"/>
          <w:rtl/>
        </w:rPr>
        <w:t>ע</w:t>
      </w:r>
      <w:r w:rsidR="00727D9B" w:rsidRPr="009857B8">
        <w:rPr>
          <w:rFonts w:asciiTheme="minorBidi" w:hAnsiTheme="minorBidi" w:hint="cs"/>
          <w:rtl/>
        </w:rPr>
        <w:t xml:space="preserve">ל כן </w:t>
      </w:r>
      <w:r w:rsidRPr="009857B8">
        <w:rPr>
          <w:rFonts w:asciiTheme="minorBidi" w:hAnsiTheme="minorBidi"/>
          <w:rtl/>
        </w:rPr>
        <w:t>לא תשולם בגין פגישה זו תמורה נוספת</w:t>
      </w:r>
      <w:r w:rsidRPr="009857B8">
        <w:rPr>
          <w:rFonts w:asciiTheme="minorBidi" w:hAnsiTheme="minorBidi" w:cstheme="minorBidi"/>
          <w:rtl/>
        </w:rPr>
        <w:t>.</w:t>
      </w:r>
    </w:p>
    <w:p w14:paraId="14C5BE58" w14:textId="0FF534E3" w:rsidR="00436E15" w:rsidRPr="009857B8" w:rsidRDefault="009922FB" w:rsidP="00B10A43">
      <w:pPr>
        <w:pStyle w:val="41"/>
        <w:widowControl w:val="0"/>
        <w:numPr>
          <w:ilvl w:val="2"/>
          <w:numId w:val="31"/>
        </w:numPr>
        <w:spacing w:before="240"/>
        <w:rPr>
          <w:rFonts w:asciiTheme="minorBidi" w:hAnsiTheme="minorBidi" w:cstheme="minorBidi"/>
          <w:rtl/>
        </w:rPr>
      </w:pPr>
      <w:bookmarkStart w:id="177" w:name="_Ref412652523"/>
      <w:bookmarkStart w:id="178" w:name="_Toc486774907"/>
      <w:r w:rsidRPr="009857B8">
        <w:rPr>
          <w:rFonts w:asciiTheme="minorBidi" w:hAnsiTheme="minorBidi" w:cstheme="minorBidi" w:hint="cs"/>
          <w:rtl/>
        </w:rPr>
        <w:t>הזמנה לתהליך אינטייק / הערכה ראשונית במרכז</w:t>
      </w:r>
      <w:bookmarkEnd w:id="177"/>
      <w:bookmarkEnd w:id="178"/>
    </w:p>
    <w:p w14:paraId="1FB75187" w14:textId="77777777"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hint="cs"/>
          <w:rtl/>
        </w:rPr>
        <w:t>על המרכז להזמין את המשפחה למפגש ראשון במרכז תוך שבועיים לכל היותר מיום קבלת ההפנייה מהגורם המפנה, אלא אם קיבל אישור חריג מראש ובכתב מנציג המשרד.</w:t>
      </w:r>
    </w:p>
    <w:p w14:paraId="56BF7B5D" w14:textId="755B737A"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rtl/>
        </w:rPr>
        <w:t>מטפל מה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יקיים</w:t>
      </w:r>
      <w:r w:rsidRPr="009857B8">
        <w:rPr>
          <w:rFonts w:asciiTheme="minorBidi" w:hAnsiTheme="minorBidi" w:cstheme="minorBidi" w:hint="cs"/>
          <w:rtl/>
        </w:rPr>
        <w:t xml:space="preserve"> תחילה</w:t>
      </w:r>
      <w:r w:rsidRPr="009857B8">
        <w:rPr>
          <w:rFonts w:asciiTheme="minorBidi" w:hAnsiTheme="minorBidi" w:cstheme="minorBidi"/>
          <w:rtl/>
        </w:rPr>
        <w:t xml:space="preserve"> 2-4 מפגשי היכרות והערכה (אינטייק) עם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כינוי_אוכלוסיית_היעד_יחיד_ספציפי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ילד</w:t>
      </w:r>
      <w:r w:rsidRPr="009857B8">
        <w:rPr>
          <w:rFonts w:asciiTheme="minorBidi" w:hAnsiTheme="minorBidi" w:cstheme="minorBidi"/>
          <w:rtl/>
        </w:rPr>
        <w:fldChar w:fldCharType="end"/>
      </w:r>
      <w:r w:rsidRPr="009857B8">
        <w:rPr>
          <w:rFonts w:asciiTheme="minorBidi" w:hAnsiTheme="minorBidi" w:cstheme="minorBidi"/>
          <w:rtl/>
        </w:rPr>
        <w:t xml:space="preserve"> והוריו על מנת לבחון התאמתו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כינוי_אוכלוסיית_היעד_יחיד_ספציפי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ילד</w:t>
      </w:r>
      <w:r w:rsidRPr="009857B8">
        <w:rPr>
          <w:rFonts w:asciiTheme="minorBidi" w:hAnsiTheme="minorBidi" w:cstheme="minorBidi"/>
          <w:rtl/>
        </w:rPr>
        <w:fldChar w:fldCharType="end"/>
      </w:r>
      <w:r w:rsidRPr="009857B8">
        <w:rPr>
          <w:rFonts w:asciiTheme="minorBidi" w:hAnsiTheme="minorBidi" w:cstheme="minorBidi"/>
          <w:rtl/>
        </w:rPr>
        <w:t xml:space="preserve"> לטיפול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w:t>
      </w:r>
      <w:r w:rsidRPr="009857B8">
        <w:rPr>
          <w:rFonts w:asciiTheme="minorBidi" w:hAnsiTheme="minorBidi" w:cstheme="minorBidi" w:hint="cs"/>
          <w:rtl/>
        </w:rPr>
        <w:t xml:space="preserve"> </w:t>
      </w:r>
    </w:p>
    <w:p w14:paraId="0AEC7807" w14:textId="11539FDE"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rtl/>
        </w:rPr>
        <w:t>במהלך תקופת האינטייק, על המטפל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למלא את כל </w:t>
      </w:r>
      <w:r w:rsidRPr="009857B8">
        <w:rPr>
          <w:rFonts w:asciiTheme="minorBidi" w:hAnsiTheme="minorBidi" w:cstheme="minorBidi" w:hint="cs"/>
          <w:rtl/>
        </w:rPr>
        <w:t>פרטי המידע הכלולים בתיק טיפול הממוחשב המלווה את עבודת המרכזים, כולל פרטי הפגיעה והמידע שנאסף במהלך ההערכה.</w:t>
      </w:r>
    </w:p>
    <w:p w14:paraId="2CC564D5" w14:textId="6583E7CC"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hint="eastAsia"/>
          <w:rtl/>
        </w:rPr>
        <w:t>בתום</w:t>
      </w:r>
      <w:r w:rsidRPr="009857B8">
        <w:rPr>
          <w:rFonts w:asciiTheme="minorBidi" w:hAnsiTheme="minorBidi" w:cstheme="minorBidi"/>
          <w:rtl/>
        </w:rPr>
        <w:t xml:space="preserve"> </w:t>
      </w:r>
      <w:r w:rsidRPr="009857B8">
        <w:rPr>
          <w:rFonts w:asciiTheme="minorBidi" w:hAnsiTheme="minorBidi" w:cstheme="minorBidi" w:hint="eastAsia"/>
          <w:rtl/>
        </w:rPr>
        <w:t>ההערכה</w:t>
      </w:r>
      <w:r w:rsidRPr="009857B8">
        <w:rPr>
          <w:rFonts w:asciiTheme="minorBidi" w:hAnsiTheme="minorBidi" w:cstheme="minorBidi"/>
          <w:rtl/>
        </w:rPr>
        <w:t xml:space="preserve">, </w:t>
      </w:r>
      <w:r w:rsidRPr="009857B8">
        <w:rPr>
          <w:rFonts w:asciiTheme="minorBidi" w:hAnsiTheme="minorBidi" w:cstheme="minorBidi" w:hint="eastAsia"/>
          <w:rtl/>
        </w:rPr>
        <w:t>על</w:t>
      </w:r>
      <w:r w:rsidRPr="009857B8">
        <w:rPr>
          <w:rFonts w:asciiTheme="minorBidi" w:hAnsiTheme="minorBidi" w:cstheme="minorBidi"/>
          <w:rtl/>
        </w:rPr>
        <w:t xml:space="preserve"> </w:t>
      </w:r>
      <w:r w:rsidRPr="009857B8">
        <w:rPr>
          <w:rFonts w:asciiTheme="minorBidi" w:hAnsiTheme="minorBidi" w:cstheme="minorBidi" w:hint="eastAsia"/>
          <w:rtl/>
        </w:rPr>
        <w:t>המטפל</w:t>
      </w:r>
      <w:r w:rsidRPr="009857B8">
        <w:rPr>
          <w:rFonts w:asciiTheme="minorBidi" w:hAnsiTheme="minorBidi" w:cstheme="minorBidi"/>
          <w:rtl/>
        </w:rPr>
        <w:t xml:space="preserve"> </w:t>
      </w:r>
      <w:r w:rsidRPr="009857B8">
        <w:rPr>
          <w:rFonts w:asciiTheme="minorBidi" w:hAnsiTheme="minorBidi" w:cstheme="minorBidi" w:hint="eastAsia"/>
          <w:rtl/>
        </w:rPr>
        <w:t>לגבש</w:t>
      </w:r>
      <w:r w:rsidRPr="009857B8">
        <w:rPr>
          <w:rFonts w:asciiTheme="minorBidi" w:hAnsiTheme="minorBidi" w:cstheme="minorBidi"/>
          <w:rtl/>
        </w:rPr>
        <w:t xml:space="preserve"> </w:t>
      </w:r>
      <w:r w:rsidRPr="009857B8">
        <w:rPr>
          <w:rFonts w:asciiTheme="minorBidi" w:hAnsiTheme="minorBidi" w:cstheme="minorBidi" w:hint="eastAsia"/>
          <w:rtl/>
        </w:rPr>
        <w:t>התרשמות</w:t>
      </w:r>
      <w:r w:rsidRPr="009857B8">
        <w:rPr>
          <w:rFonts w:asciiTheme="minorBidi" w:hAnsiTheme="minorBidi" w:cstheme="minorBidi"/>
          <w:rtl/>
        </w:rPr>
        <w:t xml:space="preserve"> </w:t>
      </w:r>
      <w:r w:rsidRPr="009857B8">
        <w:rPr>
          <w:rFonts w:asciiTheme="minorBidi" w:hAnsiTheme="minorBidi" w:cstheme="minorBidi" w:hint="eastAsia"/>
          <w:rtl/>
        </w:rPr>
        <w:t>ראשונית</w:t>
      </w:r>
      <w:r w:rsidRPr="009857B8">
        <w:rPr>
          <w:rFonts w:asciiTheme="minorBidi" w:hAnsiTheme="minorBidi" w:cstheme="minorBidi"/>
          <w:rtl/>
        </w:rPr>
        <w:t xml:space="preserve"> </w:t>
      </w:r>
      <w:r w:rsidRPr="009857B8">
        <w:rPr>
          <w:rFonts w:asciiTheme="minorBidi" w:hAnsiTheme="minorBidi" w:cstheme="minorBidi" w:hint="eastAsia"/>
          <w:rtl/>
        </w:rPr>
        <w:t>אודות</w:t>
      </w:r>
      <w:r w:rsidRPr="009857B8">
        <w:rPr>
          <w:rFonts w:asciiTheme="minorBidi" w:hAnsiTheme="minorBidi" w:cstheme="minorBidi"/>
          <w:rtl/>
        </w:rPr>
        <w:t xml:space="preserve"> מצבו של הילד והוריו ו</w:t>
      </w:r>
      <w:r w:rsidR="00512B48" w:rsidRPr="009857B8">
        <w:rPr>
          <w:rFonts w:asciiTheme="minorBidi" w:hAnsiTheme="minorBidi" w:cstheme="minorBidi" w:hint="cs"/>
          <w:rtl/>
        </w:rPr>
        <w:t>במידה ויומלץ על טיפול במרכז, המטפל יפרט את ה</w:t>
      </w:r>
      <w:r w:rsidRPr="009857B8">
        <w:rPr>
          <w:rFonts w:asciiTheme="minorBidi" w:hAnsiTheme="minorBidi" w:cstheme="minorBidi"/>
          <w:rtl/>
        </w:rPr>
        <w:t>תכנית</w:t>
      </w:r>
      <w:r w:rsidR="00512B48" w:rsidRPr="009857B8">
        <w:rPr>
          <w:rFonts w:asciiTheme="minorBidi" w:hAnsiTheme="minorBidi" w:cstheme="minorBidi" w:hint="cs"/>
          <w:rtl/>
        </w:rPr>
        <w:t xml:space="preserve"> ה</w:t>
      </w:r>
      <w:r w:rsidRPr="009857B8">
        <w:rPr>
          <w:rFonts w:asciiTheme="minorBidi" w:hAnsiTheme="minorBidi" w:cstheme="minorBidi"/>
          <w:rtl/>
        </w:rPr>
        <w:t xml:space="preserve">טיפולית </w:t>
      </w:r>
      <w:r w:rsidR="00512B48" w:rsidRPr="009857B8">
        <w:rPr>
          <w:rFonts w:asciiTheme="minorBidi" w:hAnsiTheme="minorBidi" w:cstheme="minorBidi" w:hint="cs"/>
          <w:rtl/>
        </w:rPr>
        <w:t>ה</w:t>
      </w:r>
      <w:r w:rsidRPr="009857B8">
        <w:rPr>
          <w:rFonts w:asciiTheme="minorBidi" w:hAnsiTheme="minorBidi" w:cstheme="minorBidi"/>
          <w:rtl/>
        </w:rPr>
        <w:t>מוצעת.</w:t>
      </w:r>
      <w:r w:rsidRPr="009857B8">
        <w:rPr>
          <w:rFonts w:asciiTheme="minorBidi" w:hAnsiTheme="minorBidi" w:cstheme="minorBidi" w:hint="cs"/>
          <w:rtl/>
        </w:rPr>
        <w:t xml:space="preserve"> </w:t>
      </w:r>
      <w:r w:rsidRPr="009857B8">
        <w:rPr>
          <w:rtl/>
        </w:rPr>
        <w:t>פרטי התוכנית, כולל תדירות והיקף מפגשי הטיפול ב</w:t>
      </w:r>
      <w:r w:rsidRPr="009857B8">
        <w:rPr>
          <w:rtl/>
        </w:rPr>
        <w:fldChar w:fldCharType="begin"/>
      </w:r>
      <w:r w:rsidRPr="009857B8">
        <w:rPr>
          <w:rtl/>
        </w:rPr>
        <w:instrText xml:space="preserve"> </w:instrText>
      </w:r>
      <w:r w:rsidRPr="009857B8">
        <w:instrText>REF</w:instrText>
      </w:r>
      <w:r w:rsidRPr="009857B8">
        <w:rPr>
          <w:rtl/>
        </w:rPr>
        <w:instrText xml:space="preserve"> כינוי_מסגרת \</w:instrText>
      </w:r>
      <w:r w:rsidRPr="009857B8">
        <w:instrText>h</w:instrText>
      </w:r>
      <w:r w:rsidRPr="009857B8">
        <w:rPr>
          <w:rtl/>
        </w:rPr>
        <w:instrText xml:space="preserve">  \* </w:instrText>
      </w:r>
      <w:r w:rsidRPr="009857B8">
        <w:instrText>MERGEFORMAT</w:instrText>
      </w:r>
      <w:r w:rsidRPr="009857B8">
        <w:rPr>
          <w:rtl/>
        </w:rPr>
        <w:instrText xml:space="preserve"> </w:instrText>
      </w:r>
      <w:r w:rsidRPr="009857B8">
        <w:rPr>
          <w:rtl/>
        </w:rPr>
      </w:r>
      <w:r w:rsidRPr="009857B8">
        <w:rPr>
          <w:rtl/>
        </w:rPr>
        <w:fldChar w:fldCharType="separate"/>
      </w:r>
      <w:r w:rsidR="00D44E58" w:rsidRPr="00D44E58">
        <w:rPr>
          <w:rFonts w:hint="cs"/>
          <w:rtl/>
        </w:rPr>
        <w:t>מרכז</w:t>
      </w:r>
      <w:r w:rsidRPr="009857B8">
        <w:rPr>
          <w:rtl/>
        </w:rPr>
        <w:fldChar w:fldCharType="end"/>
      </w:r>
      <w:r w:rsidRPr="009857B8">
        <w:rPr>
          <w:rtl/>
        </w:rPr>
        <w:t>, יסוכמו בכתב בין מנהל ה</w:t>
      </w:r>
      <w:r w:rsidRPr="009857B8">
        <w:rPr>
          <w:rtl/>
        </w:rPr>
        <w:fldChar w:fldCharType="begin"/>
      </w:r>
      <w:r w:rsidRPr="009857B8">
        <w:rPr>
          <w:rtl/>
        </w:rPr>
        <w:instrText xml:space="preserve"> </w:instrText>
      </w:r>
      <w:r w:rsidRPr="009857B8">
        <w:instrText>REF</w:instrText>
      </w:r>
      <w:r w:rsidRPr="009857B8">
        <w:rPr>
          <w:rtl/>
        </w:rPr>
        <w:instrText xml:space="preserve"> כינוי_מסגרת \</w:instrText>
      </w:r>
      <w:r w:rsidRPr="009857B8">
        <w:instrText>h</w:instrText>
      </w:r>
      <w:r w:rsidRPr="009857B8">
        <w:rPr>
          <w:rtl/>
        </w:rPr>
        <w:instrText xml:space="preserve">  \* </w:instrText>
      </w:r>
      <w:r w:rsidRPr="009857B8">
        <w:instrText>MERGEFORMAT</w:instrText>
      </w:r>
      <w:r w:rsidRPr="009857B8">
        <w:rPr>
          <w:rtl/>
        </w:rPr>
        <w:instrText xml:space="preserve"> </w:instrText>
      </w:r>
      <w:r w:rsidRPr="009857B8">
        <w:rPr>
          <w:rtl/>
        </w:rPr>
      </w:r>
      <w:r w:rsidRPr="009857B8">
        <w:rPr>
          <w:rtl/>
        </w:rPr>
        <w:fldChar w:fldCharType="separate"/>
      </w:r>
      <w:r w:rsidR="00D44E58" w:rsidRPr="00D44E58">
        <w:rPr>
          <w:rFonts w:hint="cs"/>
          <w:rtl/>
        </w:rPr>
        <w:t>מרכז</w:t>
      </w:r>
      <w:r w:rsidRPr="009857B8">
        <w:rPr>
          <w:rtl/>
        </w:rPr>
        <w:fldChar w:fldCharType="end"/>
      </w:r>
      <w:r w:rsidRPr="009857B8">
        <w:rPr>
          <w:rtl/>
        </w:rPr>
        <w:t xml:space="preserve"> לבין הגורם המפנה.</w:t>
      </w:r>
    </w:p>
    <w:p w14:paraId="2BBA1360" w14:textId="2230AF11"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hint="cs"/>
          <w:rtl/>
        </w:rPr>
        <w:t xml:space="preserve">במקרה ומופנה לטיפול במרכז נער/ה מעל הגיל האחריות הפלילית (12) בגין התנהגות מינית לא מותאמת ו/או פוגעת, המרכז רשאי לקיים תהליך הערכה מורחב מסוג "הערכת צרכים". </w:t>
      </w:r>
      <w:r w:rsidR="004D428D">
        <w:rPr>
          <w:rFonts w:asciiTheme="minorBidi" w:hAnsiTheme="minorBidi"/>
          <w:rtl/>
        </w:rPr>
        <w:t xml:space="preserve">תהליך ההערכה יכלול עיון בחומרי </w:t>
      </w:r>
      <w:r w:rsidR="004D428D">
        <w:rPr>
          <w:rFonts w:asciiTheme="minorBidi" w:hAnsiTheme="minorBidi"/>
          <w:rtl/>
        </w:rPr>
        <w:lastRenderedPageBreak/>
        <w:t xml:space="preserve">רקע ו/או אבחונים קודמים אודות הנער/ה, קיום מפגשים עם הגורם המפנה, הנער/ה והוריו והכנת סיכום בכתב של ממצאי ההערכה העיקריים והמלצות להמשך ההתערבות, </w:t>
      </w:r>
      <w:r w:rsidR="004D428D">
        <w:rPr>
          <w:rFonts w:asciiTheme="minorBidi" w:hAnsiTheme="minorBidi" w:hint="cs"/>
          <w:b/>
          <w:bCs/>
          <w:rtl/>
        </w:rPr>
        <w:t xml:space="preserve">כאשר הסיכום הכתוב </w:t>
      </w:r>
      <w:r w:rsidR="004D428D">
        <w:rPr>
          <w:rFonts w:asciiTheme="minorBidi" w:hAnsiTheme="minorBidi"/>
          <w:b/>
          <w:bCs/>
          <w:rtl/>
        </w:rPr>
        <w:t>לא יעלה על 5 עמודים</w:t>
      </w:r>
      <w:r w:rsidR="004D428D">
        <w:rPr>
          <w:rtl/>
        </w:rPr>
        <w:t>.</w:t>
      </w:r>
      <w:r w:rsidR="004D428D">
        <w:rPr>
          <w:rFonts w:asciiTheme="minorBidi" w:hAnsiTheme="minorBidi" w:cstheme="minorBidi" w:hint="cs"/>
          <w:rtl/>
        </w:rPr>
        <w:t xml:space="preserve">  </w:t>
      </w:r>
      <w:r w:rsidRPr="009857B8">
        <w:rPr>
          <w:rFonts w:asciiTheme="minorBidi" w:hAnsiTheme="minorBidi" w:cstheme="minorBidi" w:hint="cs"/>
          <w:rtl/>
        </w:rPr>
        <w:t xml:space="preserve">עבור ביצוע מכלול הפעולות להכנת "הערכת צרכים" כאמור, הספק רשאי לחייב את המשרד עבור עד 8 שעות טיפול (כולל זמן כתיבת סיכום). </w:t>
      </w:r>
    </w:p>
    <w:p w14:paraId="1C86151B" w14:textId="77777777"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hint="cs"/>
          <w:rtl/>
        </w:rPr>
        <w:t xml:space="preserve">במהלך ביצוע אינטייק ו/או הערכת צרכים לילד/נער בעל התנהגות מינית לא מותאמת ו/או פוגעת על המטפל למלא את </w:t>
      </w:r>
      <w:r w:rsidRPr="009857B8">
        <w:rPr>
          <w:rFonts w:asciiTheme="minorBidi" w:hAnsiTheme="minorBidi" w:cstheme="minorBidi"/>
          <w:rtl/>
        </w:rPr>
        <w:t xml:space="preserve">כל </w:t>
      </w:r>
      <w:r w:rsidRPr="009857B8">
        <w:rPr>
          <w:rFonts w:asciiTheme="minorBidi" w:hAnsiTheme="minorBidi" w:cstheme="minorBidi" w:hint="cs"/>
          <w:rtl/>
        </w:rPr>
        <w:t>פרטי המידע הכלולים בתיק טיפול הממוחשב המלווה את עבודת המרכזים, כולל פרטי ההתנהגות הלא מותאמת ו/או הפוגעת והמידע שנאסף במהלך ההערכה.</w:t>
      </w:r>
    </w:p>
    <w:p w14:paraId="5EE46E5F" w14:textId="7FBEC457"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hint="cs"/>
          <w:rtl/>
        </w:rPr>
        <w:t xml:space="preserve">בתום הערכה מסוג "הערכת צרכים" מטפל המרכז, באמצעות מנהל המרכז, </w:t>
      </w:r>
      <w:r w:rsidRPr="009857B8">
        <w:rPr>
          <w:rFonts w:asciiTheme="minorBidi" w:hAnsiTheme="minorBidi" w:cstheme="minorBidi"/>
          <w:rtl/>
        </w:rPr>
        <w:t xml:space="preserve">יעדכן </w:t>
      </w:r>
      <w:r w:rsidRPr="009857B8">
        <w:rPr>
          <w:rFonts w:asciiTheme="minorBidi" w:hAnsiTheme="minorBidi" w:cstheme="minorBidi" w:hint="cs"/>
          <w:rtl/>
        </w:rPr>
        <w:t xml:space="preserve">בכתב </w:t>
      </w:r>
      <w:r w:rsidRPr="009857B8">
        <w:rPr>
          <w:rFonts w:asciiTheme="minorBidi" w:hAnsiTheme="minorBidi" w:cstheme="minorBidi"/>
          <w:rtl/>
        </w:rPr>
        <w:t xml:space="preserve">את הגורם המפנה לגבי </w:t>
      </w:r>
      <w:r w:rsidRPr="009857B8">
        <w:rPr>
          <w:rFonts w:asciiTheme="minorBidi" w:hAnsiTheme="minorBidi" w:cstheme="minorBidi" w:hint="cs"/>
          <w:rtl/>
        </w:rPr>
        <w:t xml:space="preserve">ממצאי ההערכה והמלצותיה. במידה ויומלץ על טיפול במרכז, </w:t>
      </w:r>
      <w:r w:rsidRPr="009857B8">
        <w:rPr>
          <w:rtl/>
        </w:rPr>
        <w:t>פרטי התוכנית, כולל תדירות והיקף מפגשי הטיפול ב</w:t>
      </w:r>
      <w:r w:rsidRPr="009857B8">
        <w:rPr>
          <w:rtl/>
        </w:rPr>
        <w:fldChar w:fldCharType="begin"/>
      </w:r>
      <w:r w:rsidRPr="009857B8">
        <w:rPr>
          <w:rtl/>
        </w:rPr>
        <w:instrText xml:space="preserve"> </w:instrText>
      </w:r>
      <w:r w:rsidRPr="009857B8">
        <w:instrText>REF</w:instrText>
      </w:r>
      <w:r w:rsidRPr="009857B8">
        <w:rPr>
          <w:rtl/>
        </w:rPr>
        <w:instrText xml:space="preserve"> כינוי_מסגרת \</w:instrText>
      </w:r>
      <w:r w:rsidRPr="009857B8">
        <w:instrText>h</w:instrText>
      </w:r>
      <w:r w:rsidRPr="009857B8">
        <w:rPr>
          <w:rtl/>
        </w:rPr>
        <w:instrText xml:space="preserve">  \* </w:instrText>
      </w:r>
      <w:r w:rsidRPr="009857B8">
        <w:instrText>MERGEFORMAT</w:instrText>
      </w:r>
      <w:r w:rsidRPr="009857B8">
        <w:rPr>
          <w:rtl/>
        </w:rPr>
        <w:instrText xml:space="preserve"> </w:instrText>
      </w:r>
      <w:r w:rsidRPr="009857B8">
        <w:rPr>
          <w:rtl/>
        </w:rPr>
      </w:r>
      <w:r w:rsidRPr="009857B8">
        <w:rPr>
          <w:rtl/>
        </w:rPr>
        <w:fldChar w:fldCharType="separate"/>
      </w:r>
      <w:r w:rsidR="00D44E58" w:rsidRPr="00D44E58">
        <w:rPr>
          <w:rFonts w:hint="cs"/>
          <w:rtl/>
        </w:rPr>
        <w:t>מרכז</w:t>
      </w:r>
      <w:r w:rsidRPr="009857B8">
        <w:rPr>
          <w:rtl/>
        </w:rPr>
        <w:fldChar w:fldCharType="end"/>
      </w:r>
      <w:r w:rsidRPr="009857B8">
        <w:rPr>
          <w:rtl/>
        </w:rPr>
        <w:t>, יסוכמו בכתב בין מנהל ה</w:t>
      </w:r>
      <w:r w:rsidRPr="009857B8">
        <w:rPr>
          <w:rtl/>
        </w:rPr>
        <w:fldChar w:fldCharType="begin"/>
      </w:r>
      <w:r w:rsidRPr="009857B8">
        <w:rPr>
          <w:rtl/>
        </w:rPr>
        <w:instrText xml:space="preserve"> </w:instrText>
      </w:r>
      <w:r w:rsidRPr="009857B8">
        <w:instrText>REF</w:instrText>
      </w:r>
      <w:r w:rsidRPr="009857B8">
        <w:rPr>
          <w:rtl/>
        </w:rPr>
        <w:instrText xml:space="preserve"> כינוי_מסגרת \</w:instrText>
      </w:r>
      <w:r w:rsidRPr="009857B8">
        <w:instrText>h</w:instrText>
      </w:r>
      <w:r w:rsidRPr="009857B8">
        <w:rPr>
          <w:rtl/>
        </w:rPr>
        <w:instrText xml:space="preserve">  \* </w:instrText>
      </w:r>
      <w:r w:rsidRPr="009857B8">
        <w:instrText>MERGEFORMAT</w:instrText>
      </w:r>
      <w:r w:rsidRPr="009857B8">
        <w:rPr>
          <w:rtl/>
        </w:rPr>
        <w:instrText xml:space="preserve"> </w:instrText>
      </w:r>
      <w:r w:rsidRPr="009857B8">
        <w:rPr>
          <w:rtl/>
        </w:rPr>
      </w:r>
      <w:r w:rsidRPr="009857B8">
        <w:rPr>
          <w:rtl/>
        </w:rPr>
        <w:fldChar w:fldCharType="separate"/>
      </w:r>
      <w:r w:rsidR="00D44E58" w:rsidRPr="00D44E58">
        <w:rPr>
          <w:rFonts w:hint="cs"/>
          <w:rtl/>
        </w:rPr>
        <w:t>מרכז</w:t>
      </w:r>
      <w:r w:rsidRPr="009857B8">
        <w:rPr>
          <w:rtl/>
        </w:rPr>
        <w:fldChar w:fldCharType="end"/>
      </w:r>
      <w:r w:rsidRPr="009857B8">
        <w:rPr>
          <w:rtl/>
        </w:rPr>
        <w:t xml:space="preserve"> לבין הגורם המפנה.</w:t>
      </w:r>
      <w:r w:rsidRPr="009857B8">
        <w:rPr>
          <w:rFonts w:asciiTheme="minorBidi" w:hAnsiTheme="minorBidi" w:cstheme="minorBidi" w:hint="cs"/>
          <w:rtl/>
        </w:rPr>
        <w:t xml:space="preserve"> </w:t>
      </w:r>
    </w:p>
    <w:p w14:paraId="7C6B09E0" w14:textId="77777777" w:rsidR="009922FB" w:rsidRPr="009857B8" w:rsidRDefault="009922FB" w:rsidP="00B10A43">
      <w:pPr>
        <w:pStyle w:val="aff0"/>
        <w:numPr>
          <w:ilvl w:val="3"/>
          <w:numId w:val="31"/>
        </w:numPr>
        <w:bidi/>
        <w:rPr>
          <w:rFonts w:asciiTheme="minorBidi" w:hAnsiTheme="minorBidi" w:cstheme="minorBidi"/>
        </w:rPr>
      </w:pPr>
      <w:r w:rsidRPr="009857B8">
        <w:rPr>
          <w:rFonts w:asciiTheme="minorBidi" w:hAnsiTheme="minorBidi" w:cstheme="minorBidi" w:hint="cs"/>
          <w:rtl/>
        </w:rPr>
        <w:t>במידה והגורם המפנה יבקש זאת, המרכז יבצע הערכה מסוג "הערכת צרכים" גם במקרה בו נדרשת הערכה בלבד ואין היתכנות לקיום המשך תהליך הטיפול במרכז.</w:t>
      </w:r>
    </w:p>
    <w:p w14:paraId="5A43C623" w14:textId="77126EDB" w:rsidR="00436E15" w:rsidRPr="009857B8" w:rsidRDefault="009922FB" w:rsidP="00B10A43">
      <w:pPr>
        <w:pStyle w:val="41"/>
        <w:widowControl w:val="0"/>
        <w:numPr>
          <w:ilvl w:val="2"/>
          <w:numId w:val="31"/>
        </w:numPr>
        <w:spacing w:before="240"/>
        <w:rPr>
          <w:rFonts w:asciiTheme="minorBidi" w:hAnsiTheme="minorBidi" w:cstheme="minorBidi"/>
          <w:rtl/>
        </w:rPr>
      </w:pPr>
      <w:bookmarkStart w:id="179" w:name="_Ref412652525"/>
      <w:bookmarkStart w:id="180" w:name="_Toc486774908"/>
      <w:r w:rsidRPr="009857B8">
        <w:rPr>
          <w:rFonts w:asciiTheme="minorBidi" w:hAnsiTheme="minorBidi" w:cstheme="minorBidi" w:hint="cs"/>
          <w:rtl/>
        </w:rPr>
        <w:t>תהליך הטיפול במרכז, כו</w:t>
      </w:r>
      <w:r w:rsidR="0007414C" w:rsidRPr="009857B8">
        <w:rPr>
          <w:rFonts w:asciiTheme="minorBidi" w:hAnsiTheme="minorBidi" w:cstheme="minorBidi" w:hint="cs"/>
          <w:rtl/>
        </w:rPr>
        <w:t>ל</w:t>
      </w:r>
      <w:r w:rsidRPr="009857B8">
        <w:rPr>
          <w:rFonts w:asciiTheme="minorBidi" w:hAnsiTheme="minorBidi" w:cstheme="minorBidi" w:hint="cs"/>
          <w:rtl/>
        </w:rPr>
        <w:t>ל הערכה תקופתית</w:t>
      </w:r>
      <w:bookmarkEnd w:id="179"/>
      <w:bookmarkEnd w:id="180"/>
    </w:p>
    <w:p w14:paraId="40E2D4B4" w14:textId="629EBB26"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hint="cs"/>
          <w:rtl/>
        </w:rPr>
        <w:t xml:space="preserve">בתום תקופת ההערכה מסוג אינטייק או הערכת צרכים, ובהתאם לתכנית הטיפול המוצעת, יחל </w:t>
      </w:r>
      <w:r w:rsidRPr="009857B8">
        <w:rPr>
          <w:rFonts w:asciiTheme="minorBidi" w:hAnsiTheme="minorBidi" w:cstheme="minorBidi"/>
          <w:rtl/>
        </w:rPr>
        <w:t>הטיפול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w:t>
      </w:r>
      <w:r w:rsidRPr="009857B8">
        <w:rPr>
          <w:rFonts w:asciiTheme="minorBidi" w:hAnsiTheme="minorBidi" w:cstheme="minorBidi" w:hint="cs"/>
          <w:rtl/>
        </w:rPr>
        <w:t>על ידי מטפל מהמרכז וי</w:t>
      </w:r>
      <w:r w:rsidRPr="009857B8">
        <w:rPr>
          <w:rFonts w:asciiTheme="minorBidi" w:hAnsiTheme="minorBidi" w:cstheme="minorBidi"/>
          <w:rtl/>
        </w:rPr>
        <w:t>כלול טיפול</w:t>
      </w:r>
      <w:r w:rsidRPr="009857B8">
        <w:rPr>
          <w:rFonts w:asciiTheme="minorBidi" w:hAnsiTheme="minorBidi" w:cstheme="minorBidi" w:hint="cs"/>
          <w:rtl/>
        </w:rPr>
        <w:t>ים מסוג</w:t>
      </w:r>
      <w:r w:rsidRPr="009857B8">
        <w:rPr>
          <w:rFonts w:asciiTheme="minorBidi" w:hAnsiTheme="minorBidi" w:cstheme="minorBidi"/>
          <w:rtl/>
        </w:rPr>
        <w:t xml:space="preserve"> </w:t>
      </w:r>
      <w:r w:rsidRPr="009857B8">
        <w:rPr>
          <w:rFonts w:asciiTheme="minorBidi" w:hAnsiTheme="minorBidi" w:cstheme="minorBidi" w:hint="cs"/>
          <w:rtl/>
        </w:rPr>
        <w:t xml:space="preserve">טיפול </w:t>
      </w:r>
      <w:r w:rsidRPr="009857B8">
        <w:rPr>
          <w:rFonts w:asciiTheme="minorBidi" w:hAnsiTheme="minorBidi" w:cstheme="minorBidi"/>
          <w:rtl/>
        </w:rPr>
        <w:t>פרטני</w:t>
      </w:r>
      <w:r w:rsidRPr="009857B8">
        <w:rPr>
          <w:rFonts w:asciiTheme="minorBidi" w:hAnsiTheme="minorBidi" w:cstheme="minorBidi" w:hint="cs"/>
          <w:rtl/>
        </w:rPr>
        <w:t xml:space="preserve"> לילד/נער</w:t>
      </w:r>
      <w:r w:rsidRPr="009857B8">
        <w:rPr>
          <w:rFonts w:asciiTheme="minorBidi" w:hAnsiTheme="minorBidi" w:cstheme="minorBidi"/>
          <w:rtl/>
        </w:rPr>
        <w:t xml:space="preserve">, </w:t>
      </w:r>
      <w:r w:rsidRPr="009857B8">
        <w:rPr>
          <w:rFonts w:asciiTheme="minorBidi" w:hAnsiTheme="minorBidi" w:cstheme="minorBidi" w:hint="cs"/>
          <w:rtl/>
        </w:rPr>
        <w:t xml:space="preserve">מפגשי הדרכה להורים/אפוטרופוס/מלווה מבוגר אחר של הילד/נער, </w:t>
      </w:r>
      <w:r w:rsidRPr="009857B8">
        <w:rPr>
          <w:rFonts w:asciiTheme="minorBidi" w:hAnsiTheme="minorBidi" w:cstheme="minorBidi"/>
          <w:rtl/>
        </w:rPr>
        <w:t>טיפול דיאדי</w:t>
      </w:r>
      <w:r w:rsidR="004A7C0A" w:rsidRPr="009857B8">
        <w:rPr>
          <w:rFonts w:asciiTheme="minorBidi" w:hAnsiTheme="minorBidi" w:cstheme="minorBidi" w:hint="cs"/>
          <w:rtl/>
        </w:rPr>
        <w:t xml:space="preserve"> ו/או </w:t>
      </w:r>
      <w:r w:rsidRPr="009857B8">
        <w:rPr>
          <w:rFonts w:asciiTheme="minorBidi" w:hAnsiTheme="minorBidi" w:cstheme="minorBidi"/>
          <w:rtl/>
        </w:rPr>
        <w:t>טיפול משפחתי</w:t>
      </w:r>
      <w:r w:rsidR="004A7C0A" w:rsidRPr="009857B8">
        <w:rPr>
          <w:rFonts w:asciiTheme="minorBidi" w:hAnsiTheme="minorBidi" w:cstheme="minorBidi" w:hint="cs"/>
          <w:rtl/>
        </w:rPr>
        <w:t>,</w:t>
      </w:r>
      <w:r w:rsidRPr="009857B8">
        <w:rPr>
          <w:rFonts w:asciiTheme="minorBidi" w:hAnsiTheme="minorBidi" w:cstheme="minorBidi"/>
          <w:rtl/>
        </w:rPr>
        <w:t xml:space="preserve"> בהתאם לצרכיו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כינוי_אוכלוסיית_היעד_יחיד_ספציפי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ילד</w:t>
      </w:r>
      <w:r w:rsidRPr="009857B8">
        <w:rPr>
          <w:rFonts w:asciiTheme="minorBidi" w:hAnsiTheme="minorBidi" w:cstheme="minorBidi"/>
          <w:rtl/>
        </w:rPr>
        <w:fldChar w:fldCharType="end"/>
      </w:r>
      <w:r w:rsidRPr="009857B8">
        <w:rPr>
          <w:rFonts w:asciiTheme="minorBidi" w:hAnsiTheme="minorBidi" w:cstheme="minorBidi"/>
          <w:rtl/>
        </w:rPr>
        <w:t xml:space="preserve"> ומשפחתו. </w:t>
      </w:r>
    </w:p>
    <w:p w14:paraId="5906C41F" w14:textId="77777777"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יובהר כי אורך שעת טיפול הינו 50 דקות.</w:t>
      </w:r>
      <w:r w:rsidRPr="009857B8">
        <w:rPr>
          <w:rFonts w:asciiTheme="minorBidi" w:hAnsiTheme="minorBidi" w:cstheme="minorBidi" w:hint="cs"/>
          <w:rtl/>
        </w:rPr>
        <w:t xml:space="preserve"> </w:t>
      </w:r>
    </w:p>
    <w:p w14:paraId="739EC515" w14:textId="77777777"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hint="cs"/>
          <w:rtl/>
        </w:rPr>
        <w:t>בטיפול מסוג "טיפול משפחתי" ישתתפו 3 או יותר בני משפחה. מפגש טיפול מסוג "טיפול משפחתי" יכול להיארך עד ל 2 שעות טיפול, דהיינו 100 דקות טיפול סה"כ.</w:t>
      </w:r>
    </w:p>
    <w:p w14:paraId="2CFB9F15" w14:textId="77777777" w:rsidR="0007414C" w:rsidRPr="009857B8" w:rsidRDefault="0007414C" w:rsidP="00B10A43">
      <w:pPr>
        <w:pStyle w:val="aff0"/>
        <w:numPr>
          <w:ilvl w:val="3"/>
          <w:numId w:val="31"/>
        </w:numPr>
        <w:bidi/>
      </w:pPr>
      <w:r w:rsidRPr="009857B8">
        <w:rPr>
          <w:rFonts w:hint="cs"/>
          <w:rtl/>
        </w:rPr>
        <w:lastRenderedPageBreak/>
        <w:t>לאחר כל מפגש טיפולי, וסמוך ככל הניתן לאחר קיום הטיפול, על המטפל מהמרכז לרשום תמצית עובדתי של תוכן המפגש בתיק טיפול הממוחשב. הרישום יבוצע, לכל המאוחר, עד שבוע ימים לאחר מועד קיום הטיפול.</w:t>
      </w:r>
    </w:p>
    <w:p w14:paraId="4C12A432" w14:textId="77777777"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 xml:space="preserve">כחלק מהטיפול בילד, המטפל יקיים קשר שוטף עם הגורם המפנה מהמחלקה לשירותים חברתיים ברשות המקומית ועם גורמים נוספים בסביבתו של הילד ככל שנחוץ למען קידום הטיפול בו (כגון גורמי חינוך, גורמי בריאות ועוד) </w:t>
      </w:r>
      <w:r w:rsidRPr="009857B8">
        <w:rPr>
          <w:rFonts w:asciiTheme="minorBidi" w:hAnsiTheme="minorBidi" w:cstheme="minorBidi" w:hint="cs"/>
          <w:rtl/>
        </w:rPr>
        <w:t>ויתעד</w:t>
      </w:r>
      <w:r w:rsidRPr="009857B8">
        <w:rPr>
          <w:rFonts w:asciiTheme="minorBidi" w:hAnsiTheme="minorBidi" w:cstheme="minorBidi"/>
          <w:rtl/>
        </w:rPr>
        <w:t xml:space="preserve"> פעולות אלו </w:t>
      </w:r>
      <w:r w:rsidRPr="009857B8">
        <w:rPr>
          <w:rFonts w:asciiTheme="minorBidi" w:hAnsiTheme="minorBidi" w:cstheme="minorBidi" w:hint="cs"/>
          <w:rtl/>
        </w:rPr>
        <w:t>כפעולה מסוג "התערבות מערכתית ללא נוכחות הילד/הורה" בתיק טיפול הממוחשב</w:t>
      </w:r>
      <w:r w:rsidRPr="009857B8">
        <w:rPr>
          <w:rFonts w:asciiTheme="minorBidi" w:hAnsiTheme="minorBidi" w:cstheme="minorBidi"/>
          <w:rtl/>
        </w:rPr>
        <w:t>.</w:t>
      </w:r>
    </w:p>
    <w:p w14:paraId="0231FB84" w14:textId="57982211"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 xml:space="preserve">לצד הטיפול בילד, המטפל יקבל הדרכה פרטנית קלינית אודות כל מטופל שבטיפולו (בהתאם לאמור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Ref412652525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2.4.5</w:t>
      </w:r>
      <w:r w:rsidRPr="009857B8">
        <w:rPr>
          <w:rFonts w:asciiTheme="minorBidi" w:hAnsiTheme="minorBidi" w:cstheme="minorBidi"/>
          <w:rtl/>
        </w:rPr>
        <w:fldChar w:fldCharType="end"/>
      </w:r>
      <w:r w:rsidRPr="009857B8">
        <w:rPr>
          <w:rFonts w:asciiTheme="minorBidi" w:hAnsiTheme="minorBidi" w:cstheme="minorBidi" w:hint="cs"/>
          <w:rtl/>
        </w:rPr>
        <w:t xml:space="preserve"> לעיל</w:t>
      </w:r>
      <w:r w:rsidRPr="009857B8">
        <w:rPr>
          <w:rFonts w:asciiTheme="minorBidi" w:hAnsiTheme="minorBidi" w:cstheme="minorBidi"/>
          <w:rtl/>
        </w:rPr>
        <w:t>)</w:t>
      </w:r>
      <w:r w:rsidRPr="009857B8">
        <w:rPr>
          <w:rFonts w:asciiTheme="minorBidi" w:hAnsiTheme="minorBidi" w:cstheme="minorBidi" w:hint="cs"/>
          <w:rtl/>
        </w:rPr>
        <w:t>.</w:t>
      </w:r>
    </w:p>
    <w:p w14:paraId="16823B7A" w14:textId="5C0CBE09" w:rsidR="00255F5D" w:rsidRPr="009857B8" w:rsidRDefault="0007414C" w:rsidP="00255F5D">
      <w:pPr>
        <w:pStyle w:val="aff0"/>
        <w:bidi/>
        <w:ind w:left="2833"/>
        <w:rPr>
          <w:rFonts w:asciiTheme="minorBidi" w:hAnsiTheme="minorBidi" w:cstheme="minorBidi"/>
          <w:rtl/>
        </w:rPr>
      </w:pPr>
      <w:r w:rsidRPr="009857B8">
        <w:rPr>
          <w:rFonts w:asciiTheme="minorBidi" w:hAnsiTheme="minorBidi" w:cstheme="minorBidi"/>
          <w:rtl/>
        </w:rPr>
        <w:t>תדירות קיום הטיפולים</w:t>
      </w:r>
      <w:r w:rsidRPr="009857B8">
        <w:rPr>
          <w:rFonts w:asciiTheme="minorBidi" w:hAnsiTheme="minorBidi" w:cstheme="minorBidi" w:hint="cs"/>
          <w:rtl/>
        </w:rPr>
        <w:t>, סוג הטיפול</w:t>
      </w:r>
      <w:r w:rsidRPr="009857B8">
        <w:rPr>
          <w:rFonts w:asciiTheme="minorBidi" w:hAnsiTheme="minorBidi" w:cstheme="minorBidi"/>
          <w:rtl/>
        </w:rPr>
        <w:t xml:space="preserve"> ואורך הטיפול של ילד ומשפחתו </w:t>
      </w:r>
      <w:r w:rsidRPr="009857B8">
        <w:rPr>
          <w:rFonts w:asciiTheme="minorBidi" w:hAnsiTheme="minorBidi" w:cstheme="minorBidi" w:hint="cs"/>
          <w:rtl/>
        </w:rPr>
        <w:t>במרכז ייקבעו</w:t>
      </w:r>
      <w:r w:rsidRPr="009857B8">
        <w:rPr>
          <w:rFonts w:asciiTheme="minorBidi" w:hAnsiTheme="minorBidi" w:cstheme="minorBidi"/>
          <w:rtl/>
        </w:rPr>
        <w:t xml:space="preserve"> בתיאום בין המטפל במרכז</w:t>
      </w:r>
      <w:r w:rsidRPr="009857B8">
        <w:rPr>
          <w:rFonts w:asciiTheme="minorBidi" w:hAnsiTheme="minorBidi" w:cstheme="minorBidi" w:hint="cs"/>
          <w:rtl/>
        </w:rPr>
        <w:t xml:space="preserve">, </w:t>
      </w:r>
      <w:r w:rsidRPr="009857B8">
        <w:rPr>
          <w:rFonts w:asciiTheme="minorBidi" w:hAnsiTheme="minorBidi" w:cstheme="minorBidi"/>
          <w:rtl/>
        </w:rPr>
        <w:t>הגורם המפנה</w:t>
      </w:r>
      <w:r w:rsidRPr="009857B8">
        <w:rPr>
          <w:rFonts w:asciiTheme="minorBidi" w:hAnsiTheme="minorBidi" w:cstheme="minorBidi" w:hint="cs"/>
          <w:rtl/>
        </w:rPr>
        <w:t>, הורי הילד/נער והילד/נער עצמו (בהתאם לגילו ויכולתו),</w:t>
      </w:r>
      <w:r w:rsidRPr="009857B8">
        <w:rPr>
          <w:rFonts w:asciiTheme="minorBidi" w:hAnsiTheme="minorBidi" w:cstheme="minorBidi"/>
          <w:rtl/>
        </w:rPr>
        <w:t xml:space="preserve"> </w:t>
      </w:r>
      <w:r w:rsidRPr="009857B8">
        <w:rPr>
          <w:rFonts w:asciiTheme="minorBidi" w:hAnsiTheme="minorBidi" w:cstheme="minorBidi" w:hint="cs"/>
          <w:rtl/>
        </w:rPr>
        <w:t xml:space="preserve">זאת </w:t>
      </w:r>
      <w:r w:rsidRPr="009857B8">
        <w:rPr>
          <w:rFonts w:asciiTheme="minorBidi" w:hAnsiTheme="minorBidi" w:cstheme="minorBidi"/>
          <w:rtl/>
        </w:rPr>
        <w:t>על פי מצבם ויכולתם להיתרם מטיפול רגשי הממוקד בפגיעה המינית, כפי שמוענק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בממוצע </w:t>
      </w:r>
      <w:r w:rsidRPr="009857B8">
        <w:rPr>
          <w:rFonts w:asciiTheme="minorBidi" w:hAnsiTheme="minorBidi" w:cstheme="minorBidi" w:hint="cs"/>
          <w:rtl/>
        </w:rPr>
        <w:t xml:space="preserve">ועל פי רוב </w:t>
      </w:r>
      <w:r w:rsidRPr="009857B8">
        <w:rPr>
          <w:rFonts w:asciiTheme="minorBidi" w:hAnsiTheme="minorBidi" w:cstheme="minorBidi"/>
          <w:rtl/>
        </w:rPr>
        <w:t>נערכת פגישה טיפולית אחת לשבוע לילד</w:t>
      </w:r>
      <w:r w:rsidRPr="009857B8">
        <w:rPr>
          <w:rFonts w:asciiTheme="minorBidi" w:hAnsiTheme="minorBidi" w:cstheme="minorBidi" w:hint="cs"/>
          <w:rtl/>
        </w:rPr>
        <w:t>/נער</w:t>
      </w:r>
      <w:r w:rsidRPr="009857B8">
        <w:rPr>
          <w:rFonts w:asciiTheme="minorBidi" w:hAnsiTheme="minorBidi" w:cstheme="minorBidi"/>
          <w:rtl/>
        </w:rPr>
        <w:t xml:space="preserve"> </w:t>
      </w:r>
      <w:r w:rsidR="004A7C0A" w:rsidRPr="009857B8">
        <w:rPr>
          <w:rFonts w:asciiTheme="minorBidi" w:hAnsiTheme="minorBidi" w:cstheme="minorBidi" w:hint="cs"/>
          <w:rtl/>
        </w:rPr>
        <w:t>ו</w:t>
      </w:r>
      <w:r w:rsidRPr="009857B8">
        <w:rPr>
          <w:rFonts w:asciiTheme="minorBidi" w:hAnsiTheme="minorBidi" w:cstheme="minorBidi"/>
          <w:rtl/>
        </w:rPr>
        <w:t>פגיש</w:t>
      </w:r>
      <w:r w:rsidRPr="009857B8">
        <w:rPr>
          <w:rFonts w:asciiTheme="minorBidi" w:hAnsiTheme="minorBidi" w:cstheme="minorBidi" w:hint="cs"/>
          <w:rtl/>
        </w:rPr>
        <w:t>ו</w:t>
      </w:r>
      <w:r w:rsidRPr="009857B8">
        <w:rPr>
          <w:rFonts w:asciiTheme="minorBidi" w:hAnsiTheme="minorBidi" w:cstheme="minorBidi"/>
          <w:rtl/>
        </w:rPr>
        <w:t xml:space="preserve">ת הדרכה </w:t>
      </w:r>
      <w:r w:rsidRPr="009857B8">
        <w:rPr>
          <w:rFonts w:asciiTheme="minorBidi" w:hAnsiTheme="minorBidi" w:cstheme="minorBidi" w:hint="cs"/>
          <w:rtl/>
        </w:rPr>
        <w:t>להוריו</w:t>
      </w:r>
      <w:r w:rsidR="004A7C0A" w:rsidRPr="009857B8">
        <w:rPr>
          <w:rFonts w:asciiTheme="minorBidi" w:hAnsiTheme="minorBidi" w:cstheme="minorBidi" w:hint="cs"/>
          <w:rtl/>
        </w:rPr>
        <w:t xml:space="preserve"> אחת לשבועיים</w:t>
      </w:r>
      <w:r w:rsidRPr="009857B8">
        <w:rPr>
          <w:rFonts w:asciiTheme="minorBidi" w:hAnsiTheme="minorBidi" w:cstheme="minorBidi" w:hint="cs"/>
          <w:rtl/>
        </w:rPr>
        <w:t>.</w:t>
      </w:r>
      <w:r w:rsidRPr="009857B8">
        <w:rPr>
          <w:rFonts w:asciiTheme="minorBidi" w:hAnsiTheme="minorBidi" w:cstheme="minorBidi"/>
        </w:rPr>
        <w:t xml:space="preserve"> </w:t>
      </w:r>
    </w:p>
    <w:p w14:paraId="157F1590" w14:textId="68260B09" w:rsidR="00255F5D" w:rsidRPr="009857B8" w:rsidRDefault="00255F5D" w:rsidP="00255F5D">
      <w:pPr>
        <w:pStyle w:val="aff0"/>
        <w:bidi/>
        <w:ind w:left="2833"/>
        <w:rPr>
          <w:rFonts w:asciiTheme="minorBidi" w:hAnsiTheme="minorBidi" w:cstheme="minorBidi"/>
        </w:rPr>
      </w:pPr>
      <w:r w:rsidRPr="009857B8">
        <w:rPr>
          <w:rFonts w:asciiTheme="minorBidi" w:hAnsiTheme="minorBidi" w:cstheme="minorBidi" w:hint="eastAsia"/>
          <w:rtl/>
        </w:rPr>
        <w:t>תכנית</w:t>
      </w:r>
      <w:r w:rsidRPr="009857B8">
        <w:rPr>
          <w:rFonts w:asciiTheme="minorBidi" w:hAnsiTheme="minorBidi" w:cstheme="minorBidi"/>
          <w:rtl/>
        </w:rPr>
        <w:t xml:space="preserve"> </w:t>
      </w:r>
      <w:r w:rsidRPr="009857B8">
        <w:rPr>
          <w:rFonts w:asciiTheme="minorBidi" w:hAnsiTheme="minorBidi" w:cstheme="minorBidi" w:hint="eastAsia"/>
          <w:rtl/>
        </w:rPr>
        <w:t>הטיפול</w:t>
      </w:r>
      <w:r w:rsidRPr="009857B8">
        <w:rPr>
          <w:rFonts w:asciiTheme="minorBidi" w:hAnsiTheme="minorBidi" w:cstheme="minorBidi"/>
          <w:rtl/>
        </w:rPr>
        <w:t xml:space="preserve"> במרכז, לרבות תדירות המפגשים </w:t>
      </w:r>
      <w:r w:rsidRPr="009857B8">
        <w:rPr>
          <w:rFonts w:asciiTheme="minorBidi" w:hAnsiTheme="minorBidi" w:cstheme="minorBidi" w:hint="eastAsia"/>
          <w:rtl/>
        </w:rPr>
        <w:t>הטיפוליים</w:t>
      </w:r>
      <w:r w:rsidRPr="009857B8">
        <w:rPr>
          <w:rFonts w:asciiTheme="minorBidi" w:hAnsiTheme="minorBidi" w:cstheme="minorBidi"/>
          <w:rtl/>
        </w:rPr>
        <w:t xml:space="preserve"> </w:t>
      </w:r>
      <w:r w:rsidRPr="009857B8">
        <w:rPr>
          <w:rFonts w:asciiTheme="minorBidi" w:hAnsiTheme="minorBidi" w:cstheme="minorBidi" w:hint="eastAsia"/>
          <w:rtl/>
        </w:rPr>
        <w:t>עם</w:t>
      </w:r>
      <w:r w:rsidRPr="009857B8">
        <w:rPr>
          <w:rFonts w:asciiTheme="minorBidi" w:hAnsiTheme="minorBidi" w:cstheme="minorBidi"/>
          <w:rtl/>
        </w:rPr>
        <w:t xml:space="preserve"> </w:t>
      </w:r>
      <w:r w:rsidRPr="009857B8">
        <w:rPr>
          <w:rFonts w:asciiTheme="minorBidi" w:hAnsiTheme="minorBidi" w:cstheme="minorBidi" w:hint="eastAsia"/>
          <w:rtl/>
        </w:rPr>
        <w:t>הילד</w:t>
      </w:r>
      <w:r w:rsidRPr="009857B8">
        <w:rPr>
          <w:rFonts w:asciiTheme="minorBidi" w:hAnsiTheme="minorBidi" w:cstheme="minorBidi"/>
          <w:rtl/>
        </w:rPr>
        <w:t xml:space="preserve"> </w:t>
      </w:r>
      <w:r w:rsidRPr="009857B8">
        <w:rPr>
          <w:rFonts w:asciiTheme="minorBidi" w:hAnsiTheme="minorBidi" w:cstheme="minorBidi" w:hint="eastAsia"/>
          <w:rtl/>
        </w:rPr>
        <w:t>ועם</w:t>
      </w:r>
      <w:r w:rsidRPr="009857B8">
        <w:rPr>
          <w:rFonts w:asciiTheme="minorBidi" w:hAnsiTheme="minorBidi" w:cstheme="minorBidi"/>
          <w:rtl/>
        </w:rPr>
        <w:t xml:space="preserve"> </w:t>
      </w:r>
      <w:r w:rsidRPr="009857B8">
        <w:rPr>
          <w:rFonts w:asciiTheme="minorBidi" w:hAnsiTheme="minorBidi" w:cstheme="minorBidi" w:hint="eastAsia"/>
          <w:rtl/>
        </w:rPr>
        <w:t>הוריו</w:t>
      </w:r>
      <w:r w:rsidRPr="009857B8">
        <w:rPr>
          <w:rFonts w:asciiTheme="minorBidi" w:hAnsiTheme="minorBidi" w:cstheme="minorBidi"/>
          <w:rtl/>
        </w:rPr>
        <w:t xml:space="preserve"> </w:t>
      </w:r>
      <w:r w:rsidRPr="009857B8">
        <w:rPr>
          <w:rFonts w:asciiTheme="minorBidi" w:hAnsiTheme="minorBidi" w:cstheme="minorBidi" w:hint="eastAsia"/>
          <w:rtl/>
        </w:rPr>
        <w:t>ייקבעו</w:t>
      </w:r>
      <w:r w:rsidRPr="009857B8">
        <w:rPr>
          <w:rFonts w:asciiTheme="minorBidi" w:hAnsiTheme="minorBidi" w:cstheme="minorBidi"/>
          <w:rtl/>
        </w:rPr>
        <w:t xml:space="preserve"> </w:t>
      </w:r>
      <w:r w:rsidRPr="009857B8">
        <w:rPr>
          <w:rFonts w:asciiTheme="minorBidi" w:hAnsiTheme="minorBidi" w:cstheme="minorBidi" w:hint="eastAsia"/>
          <w:rtl/>
        </w:rPr>
        <w:t>בתיאום</w:t>
      </w:r>
      <w:r w:rsidRPr="009857B8">
        <w:rPr>
          <w:rFonts w:asciiTheme="minorBidi" w:hAnsiTheme="minorBidi" w:cstheme="minorBidi"/>
          <w:rtl/>
        </w:rPr>
        <w:t xml:space="preserve"> </w:t>
      </w:r>
      <w:r w:rsidRPr="009857B8">
        <w:rPr>
          <w:rFonts w:asciiTheme="minorBidi" w:hAnsiTheme="minorBidi" w:cstheme="minorBidi" w:hint="eastAsia"/>
          <w:rtl/>
        </w:rPr>
        <w:t>מראש</w:t>
      </w:r>
      <w:r w:rsidRPr="009857B8">
        <w:rPr>
          <w:rFonts w:asciiTheme="minorBidi" w:hAnsiTheme="minorBidi" w:cstheme="minorBidi"/>
          <w:rtl/>
        </w:rPr>
        <w:t xml:space="preserve"> </w:t>
      </w:r>
      <w:r w:rsidRPr="009857B8">
        <w:rPr>
          <w:rFonts w:asciiTheme="minorBidi" w:hAnsiTheme="minorBidi" w:cstheme="minorBidi" w:hint="eastAsia"/>
          <w:rtl/>
        </w:rPr>
        <w:t>ובכתב</w:t>
      </w:r>
      <w:r w:rsidRPr="009857B8">
        <w:rPr>
          <w:rFonts w:asciiTheme="minorBidi" w:hAnsiTheme="minorBidi" w:cstheme="minorBidi"/>
          <w:rtl/>
        </w:rPr>
        <w:t xml:space="preserve"> </w:t>
      </w:r>
      <w:r w:rsidRPr="009857B8">
        <w:rPr>
          <w:rFonts w:asciiTheme="minorBidi" w:hAnsiTheme="minorBidi" w:cstheme="minorBidi" w:hint="eastAsia"/>
          <w:rtl/>
        </w:rPr>
        <w:t>בין</w:t>
      </w:r>
      <w:r w:rsidRPr="009857B8">
        <w:rPr>
          <w:rFonts w:asciiTheme="minorBidi" w:hAnsiTheme="minorBidi" w:cstheme="minorBidi"/>
          <w:rtl/>
        </w:rPr>
        <w:t xml:space="preserve"> </w:t>
      </w:r>
      <w:r w:rsidRPr="009857B8">
        <w:rPr>
          <w:rFonts w:asciiTheme="minorBidi" w:hAnsiTheme="minorBidi" w:cstheme="minorBidi" w:hint="eastAsia"/>
          <w:rtl/>
        </w:rPr>
        <w:t>מנהל</w:t>
      </w:r>
      <w:r w:rsidRPr="009857B8">
        <w:rPr>
          <w:rFonts w:asciiTheme="minorBidi" w:hAnsiTheme="minorBidi" w:cstheme="minorBidi"/>
          <w:rtl/>
        </w:rPr>
        <w:t xml:space="preserve"> </w:t>
      </w:r>
      <w:r w:rsidRPr="009857B8">
        <w:rPr>
          <w:rFonts w:asciiTheme="minorBidi" w:hAnsiTheme="minorBidi" w:cstheme="minorBidi" w:hint="eastAsia"/>
          <w:rtl/>
        </w:rPr>
        <w:t>המרכז</w:t>
      </w:r>
      <w:r w:rsidRPr="009857B8">
        <w:rPr>
          <w:rFonts w:asciiTheme="minorBidi" w:hAnsiTheme="minorBidi" w:cstheme="minorBidi"/>
          <w:rtl/>
        </w:rPr>
        <w:t xml:space="preserve"> </w:t>
      </w:r>
      <w:r w:rsidRPr="009857B8">
        <w:rPr>
          <w:rFonts w:asciiTheme="minorBidi" w:hAnsiTheme="minorBidi" w:cstheme="minorBidi" w:hint="eastAsia"/>
          <w:rtl/>
        </w:rPr>
        <w:t>והגורם</w:t>
      </w:r>
      <w:r w:rsidRPr="009857B8">
        <w:rPr>
          <w:rFonts w:asciiTheme="minorBidi" w:hAnsiTheme="minorBidi" w:cstheme="minorBidi"/>
          <w:rtl/>
        </w:rPr>
        <w:t xml:space="preserve"> </w:t>
      </w:r>
      <w:r w:rsidRPr="009857B8">
        <w:rPr>
          <w:rFonts w:asciiTheme="minorBidi" w:hAnsiTheme="minorBidi" w:cstheme="minorBidi" w:hint="eastAsia"/>
          <w:rtl/>
        </w:rPr>
        <w:t>המפנה</w:t>
      </w:r>
      <w:r w:rsidRPr="009857B8">
        <w:rPr>
          <w:rFonts w:asciiTheme="minorBidi" w:hAnsiTheme="minorBidi" w:cstheme="minorBidi"/>
          <w:rtl/>
        </w:rPr>
        <w:t>.</w:t>
      </w:r>
    </w:p>
    <w:p w14:paraId="2EF23608" w14:textId="1B791FBA" w:rsidR="0007414C" w:rsidRPr="009857B8" w:rsidRDefault="0007414C" w:rsidP="00B10A43">
      <w:pPr>
        <w:pStyle w:val="aff0"/>
        <w:numPr>
          <w:ilvl w:val="3"/>
          <w:numId w:val="31"/>
        </w:numPr>
        <w:bidi/>
        <w:rPr>
          <w:rFonts w:asciiTheme="minorBidi" w:hAnsiTheme="minorBidi" w:cstheme="minorBidi"/>
        </w:rPr>
      </w:pPr>
      <w:bookmarkStart w:id="181" w:name="_Ref163379765"/>
      <w:r w:rsidRPr="009857B8">
        <w:rPr>
          <w:rFonts w:asciiTheme="minorBidi" w:hAnsiTheme="minorBidi" w:cstheme="minorBidi"/>
          <w:rtl/>
        </w:rPr>
        <w:t xml:space="preserve">במהלך </w:t>
      </w:r>
      <w:r w:rsidRPr="009857B8">
        <w:rPr>
          <w:rFonts w:asciiTheme="minorBidi" w:hAnsiTheme="minorBidi" w:cstheme="minorBidi" w:hint="cs"/>
          <w:rtl/>
        </w:rPr>
        <w:t xml:space="preserve">כל </w:t>
      </w:r>
      <w:r w:rsidRPr="009857B8">
        <w:rPr>
          <w:rFonts w:asciiTheme="minorBidi" w:hAnsiTheme="minorBidi" w:cstheme="minorBidi"/>
          <w:rtl/>
        </w:rPr>
        <w:t xml:space="preserve">תקופת הטיפול, </w:t>
      </w:r>
      <w:r w:rsidRPr="009857B8">
        <w:rPr>
          <w:rFonts w:asciiTheme="minorBidi" w:hAnsiTheme="minorBidi" w:cstheme="minorBidi" w:hint="eastAsia"/>
          <w:rtl/>
        </w:rPr>
        <w:t>ולכל</w:t>
      </w:r>
      <w:r w:rsidRPr="009857B8">
        <w:rPr>
          <w:rFonts w:asciiTheme="minorBidi" w:hAnsiTheme="minorBidi" w:cstheme="minorBidi"/>
          <w:rtl/>
        </w:rPr>
        <w:t xml:space="preserve"> הפחות </w:t>
      </w:r>
      <w:r w:rsidR="004A7C0A" w:rsidRPr="009857B8">
        <w:rPr>
          <w:rFonts w:asciiTheme="minorBidi" w:hAnsiTheme="minorBidi" w:cstheme="minorBidi" w:hint="cs"/>
          <w:rtl/>
        </w:rPr>
        <w:t xml:space="preserve">בתום כל </w:t>
      </w:r>
      <w:r w:rsidRPr="009857B8">
        <w:rPr>
          <w:rFonts w:asciiTheme="minorBidi" w:hAnsiTheme="minorBidi" w:cstheme="minorBidi"/>
          <w:rtl/>
        </w:rPr>
        <w:t xml:space="preserve">שישה חודשים, על המטפל להכין סיכום ביניים כתוב </w:t>
      </w:r>
      <w:r w:rsidRPr="009857B8">
        <w:rPr>
          <w:rFonts w:asciiTheme="minorBidi" w:hAnsiTheme="minorBidi" w:cstheme="minorBidi" w:hint="eastAsia"/>
          <w:rtl/>
        </w:rPr>
        <w:t>ולקיים</w:t>
      </w:r>
      <w:r w:rsidRPr="009857B8">
        <w:rPr>
          <w:rFonts w:asciiTheme="minorBidi" w:hAnsiTheme="minorBidi" w:cstheme="minorBidi"/>
          <w:rtl/>
        </w:rPr>
        <w:t xml:space="preserve"> </w:t>
      </w:r>
      <w:r w:rsidRPr="009857B8">
        <w:rPr>
          <w:rFonts w:asciiTheme="minorBidi" w:hAnsiTheme="minorBidi" w:cstheme="minorBidi" w:hint="eastAsia"/>
          <w:rtl/>
        </w:rPr>
        <w:t>דיון</w:t>
      </w:r>
      <w:r w:rsidRPr="009857B8">
        <w:rPr>
          <w:rFonts w:asciiTheme="minorBidi" w:hAnsiTheme="minorBidi" w:cstheme="minorBidi"/>
          <w:rtl/>
        </w:rPr>
        <w:t xml:space="preserve"> </w:t>
      </w:r>
      <w:r w:rsidRPr="009857B8">
        <w:rPr>
          <w:rFonts w:asciiTheme="minorBidi" w:hAnsiTheme="minorBidi" w:cstheme="minorBidi" w:hint="eastAsia"/>
          <w:rtl/>
        </w:rPr>
        <w:t>ביחד</w:t>
      </w:r>
      <w:r w:rsidRPr="009857B8">
        <w:rPr>
          <w:rFonts w:asciiTheme="minorBidi" w:hAnsiTheme="minorBidi" w:cstheme="minorBidi"/>
          <w:rtl/>
        </w:rPr>
        <w:t xml:space="preserve"> </w:t>
      </w:r>
      <w:r w:rsidRPr="009857B8">
        <w:rPr>
          <w:rFonts w:asciiTheme="minorBidi" w:hAnsiTheme="minorBidi" w:cstheme="minorBidi" w:hint="eastAsia"/>
          <w:rtl/>
        </w:rPr>
        <w:t>עם</w:t>
      </w:r>
      <w:r w:rsidRPr="009857B8">
        <w:rPr>
          <w:rFonts w:asciiTheme="minorBidi" w:hAnsiTheme="minorBidi" w:cstheme="minorBidi"/>
          <w:rtl/>
        </w:rPr>
        <w:t xml:space="preserve"> </w:t>
      </w:r>
      <w:r w:rsidRPr="009857B8">
        <w:rPr>
          <w:rFonts w:asciiTheme="minorBidi" w:hAnsiTheme="minorBidi" w:cstheme="minorBidi" w:hint="eastAsia"/>
          <w:rtl/>
        </w:rPr>
        <w:t>הגורם</w:t>
      </w:r>
      <w:r w:rsidRPr="009857B8">
        <w:rPr>
          <w:rFonts w:asciiTheme="minorBidi" w:hAnsiTheme="minorBidi" w:cstheme="minorBidi"/>
          <w:rtl/>
        </w:rPr>
        <w:t xml:space="preserve"> </w:t>
      </w:r>
      <w:r w:rsidRPr="009857B8">
        <w:rPr>
          <w:rFonts w:asciiTheme="minorBidi" w:hAnsiTheme="minorBidi" w:cstheme="minorBidi" w:hint="eastAsia"/>
          <w:rtl/>
        </w:rPr>
        <w:t>המפנה</w:t>
      </w:r>
      <w:r w:rsidRPr="009857B8">
        <w:rPr>
          <w:rFonts w:asciiTheme="minorBidi" w:hAnsiTheme="minorBidi" w:cstheme="minorBidi"/>
          <w:rtl/>
        </w:rPr>
        <w:t xml:space="preserve"> </w:t>
      </w:r>
      <w:r w:rsidRPr="009857B8">
        <w:rPr>
          <w:rFonts w:asciiTheme="minorBidi" w:hAnsiTheme="minorBidi" w:cstheme="minorBidi" w:hint="eastAsia"/>
          <w:rtl/>
        </w:rPr>
        <w:t>וההורים</w:t>
      </w:r>
      <w:r w:rsidRPr="009857B8">
        <w:rPr>
          <w:rFonts w:asciiTheme="minorBidi" w:hAnsiTheme="minorBidi" w:cstheme="minorBidi"/>
          <w:rtl/>
        </w:rPr>
        <w:t xml:space="preserve">, </w:t>
      </w:r>
      <w:r w:rsidRPr="009857B8">
        <w:rPr>
          <w:rFonts w:asciiTheme="minorBidi" w:hAnsiTheme="minorBidi" w:cstheme="minorBidi" w:hint="eastAsia"/>
          <w:rtl/>
        </w:rPr>
        <w:t>לצורך</w:t>
      </w:r>
      <w:r w:rsidRPr="009857B8">
        <w:rPr>
          <w:rFonts w:asciiTheme="minorBidi" w:hAnsiTheme="minorBidi" w:cstheme="minorBidi"/>
          <w:rtl/>
        </w:rPr>
        <w:t xml:space="preserve"> הערכה תקופתית </w:t>
      </w:r>
      <w:r w:rsidRPr="009857B8">
        <w:rPr>
          <w:rFonts w:asciiTheme="minorBidi" w:hAnsiTheme="minorBidi" w:cstheme="minorBidi" w:hint="eastAsia"/>
          <w:rtl/>
        </w:rPr>
        <w:t>אודות</w:t>
      </w:r>
      <w:r w:rsidRPr="009857B8">
        <w:rPr>
          <w:rFonts w:asciiTheme="minorBidi" w:hAnsiTheme="minorBidi" w:cstheme="minorBidi"/>
          <w:rtl/>
        </w:rPr>
        <w:t xml:space="preserve"> התקדמות הטיפול ומצבו של הילד ומשפחתו. </w:t>
      </w:r>
      <w:r w:rsidRPr="009857B8">
        <w:rPr>
          <w:rFonts w:asciiTheme="minorBidi" w:hAnsiTheme="minorBidi" w:cstheme="minorBidi" w:hint="eastAsia"/>
          <w:rtl/>
        </w:rPr>
        <w:t>בדיון</w:t>
      </w:r>
      <w:r w:rsidRPr="009857B8">
        <w:rPr>
          <w:rFonts w:asciiTheme="minorBidi" w:hAnsiTheme="minorBidi" w:cstheme="minorBidi"/>
          <w:rtl/>
        </w:rPr>
        <w:t xml:space="preserve"> זה תתקבל החלטה לגבי נחיצות המשך הטיפול </w:t>
      </w:r>
      <w:r w:rsidRPr="009857B8">
        <w:rPr>
          <w:rFonts w:asciiTheme="minorBidi" w:hAnsiTheme="minorBidi" w:cstheme="minorBidi" w:hint="eastAsia"/>
          <w:rtl/>
        </w:rPr>
        <w:t>במרכז</w:t>
      </w:r>
      <w:r w:rsidRPr="009857B8">
        <w:rPr>
          <w:rFonts w:asciiTheme="minorBidi" w:hAnsiTheme="minorBidi" w:cstheme="minorBidi"/>
          <w:rtl/>
        </w:rPr>
        <w:t xml:space="preserve"> ועל מטרות ויעדי הטיפול לתקופה הקרובה במידה </w:t>
      </w:r>
      <w:r w:rsidR="004A7C0A" w:rsidRPr="009857B8">
        <w:rPr>
          <w:rFonts w:asciiTheme="minorBidi" w:hAnsiTheme="minorBidi" w:cstheme="minorBidi" w:hint="cs"/>
          <w:rtl/>
        </w:rPr>
        <w:t>ו</w:t>
      </w:r>
      <w:r w:rsidRPr="009857B8">
        <w:rPr>
          <w:rFonts w:asciiTheme="minorBidi" w:hAnsiTheme="minorBidi" w:cstheme="minorBidi"/>
          <w:rtl/>
        </w:rPr>
        <w:t xml:space="preserve">יש צורך להמשיכו. </w:t>
      </w:r>
      <w:r w:rsidRPr="009857B8">
        <w:rPr>
          <w:rFonts w:asciiTheme="minorBidi" w:hAnsiTheme="minorBidi" w:cstheme="minorBidi" w:hint="eastAsia"/>
          <w:rtl/>
        </w:rPr>
        <w:t>המטפל</w:t>
      </w:r>
      <w:r w:rsidRPr="009857B8">
        <w:rPr>
          <w:rFonts w:asciiTheme="minorBidi" w:hAnsiTheme="minorBidi" w:cstheme="minorBidi"/>
          <w:rtl/>
        </w:rPr>
        <w:t xml:space="preserve"> </w:t>
      </w:r>
      <w:r w:rsidRPr="009857B8">
        <w:rPr>
          <w:rFonts w:asciiTheme="minorBidi" w:hAnsiTheme="minorBidi" w:cstheme="minorBidi" w:hint="eastAsia"/>
          <w:rtl/>
        </w:rPr>
        <w:t>יתעד</w:t>
      </w:r>
      <w:r w:rsidRPr="009857B8">
        <w:rPr>
          <w:rFonts w:asciiTheme="minorBidi" w:hAnsiTheme="minorBidi" w:cstheme="minorBidi"/>
          <w:rtl/>
        </w:rPr>
        <w:t xml:space="preserve"> </w:t>
      </w:r>
      <w:r w:rsidRPr="009857B8">
        <w:rPr>
          <w:rFonts w:asciiTheme="minorBidi" w:hAnsiTheme="minorBidi" w:cstheme="minorBidi" w:hint="eastAsia"/>
          <w:rtl/>
        </w:rPr>
        <w:t>את</w:t>
      </w:r>
      <w:r w:rsidRPr="009857B8">
        <w:rPr>
          <w:rFonts w:asciiTheme="minorBidi" w:hAnsiTheme="minorBidi" w:cstheme="minorBidi"/>
          <w:rtl/>
        </w:rPr>
        <w:t xml:space="preserve"> </w:t>
      </w:r>
      <w:r w:rsidR="004A7C0A" w:rsidRPr="009857B8">
        <w:rPr>
          <w:rFonts w:asciiTheme="minorBidi" w:hAnsiTheme="minorBidi" w:cstheme="minorBidi" w:hint="cs"/>
          <w:rtl/>
        </w:rPr>
        <w:t>דיון</w:t>
      </w:r>
      <w:r w:rsidR="004A7C0A" w:rsidRPr="009857B8">
        <w:rPr>
          <w:rFonts w:asciiTheme="minorBidi" w:hAnsiTheme="minorBidi" w:cstheme="minorBidi"/>
          <w:rtl/>
        </w:rPr>
        <w:t xml:space="preserve"> </w:t>
      </w:r>
      <w:r w:rsidRPr="009857B8">
        <w:rPr>
          <w:rFonts w:asciiTheme="minorBidi" w:hAnsiTheme="minorBidi" w:cstheme="minorBidi" w:hint="eastAsia"/>
          <w:rtl/>
        </w:rPr>
        <w:t>הה</w:t>
      </w:r>
      <w:r w:rsidRPr="009857B8">
        <w:rPr>
          <w:rFonts w:asciiTheme="minorBidi" w:hAnsiTheme="minorBidi" w:cstheme="minorBidi" w:hint="cs"/>
          <w:rtl/>
        </w:rPr>
        <w:t xml:space="preserve">ערכה התקופתית ואת </w:t>
      </w:r>
      <w:r w:rsidRPr="009857B8">
        <w:rPr>
          <w:rFonts w:asciiTheme="minorBidi" w:hAnsiTheme="minorBidi" w:cstheme="minorBidi" w:hint="eastAsia"/>
          <w:rtl/>
        </w:rPr>
        <w:t>החלטות</w:t>
      </w:r>
      <w:r w:rsidRPr="009857B8">
        <w:rPr>
          <w:rFonts w:asciiTheme="minorBidi" w:hAnsiTheme="minorBidi" w:cstheme="minorBidi"/>
          <w:rtl/>
        </w:rPr>
        <w:t xml:space="preserve"> שהתקבלו </w:t>
      </w:r>
      <w:r w:rsidRPr="009857B8">
        <w:rPr>
          <w:rFonts w:asciiTheme="minorBidi" w:hAnsiTheme="minorBidi" w:cstheme="minorBidi" w:hint="eastAsia"/>
          <w:rtl/>
        </w:rPr>
        <w:t>בתיק</w:t>
      </w:r>
      <w:r w:rsidRPr="009857B8">
        <w:rPr>
          <w:rFonts w:asciiTheme="minorBidi" w:hAnsiTheme="minorBidi" w:cstheme="minorBidi"/>
          <w:rtl/>
        </w:rPr>
        <w:t xml:space="preserve"> </w:t>
      </w:r>
      <w:r w:rsidRPr="009857B8">
        <w:rPr>
          <w:rFonts w:asciiTheme="minorBidi" w:hAnsiTheme="minorBidi" w:cstheme="minorBidi" w:hint="eastAsia"/>
          <w:rtl/>
        </w:rPr>
        <w:t>טיפול</w:t>
      </w:r>
      <w:r w:rsidRPr="009857B8">
        <w:rPr>
          <w:rFonts w:asciiTheme="minorBidi" w:hAnsiTheme="minorBidi" w:cstheme="minorBidi"/>
          <w:rtl/>
        </w:rPr>
        <w:t xml:space="preserve"> </w:t>
      </w:r>
      <w:r w:rsidRPr="009857B8">
        <w:rPr>
          <w:rFonts w:asciiTheme="minorBidi" w:hAnsiTheme="minorBidi" w:cstheme="minorBidi" w:hint="eastAsia"/>
          <w:rtl/>
        </w:rPr>
        <w:t>הממוחשב</w:t>
      </w:r>
      <w:r w:rsidRPr="009857B8">
        <w:rPr>
          <w:rFonts w:asciiTheme="minorBidi" w:hAnsiTheme="minorBidi" w:cstheme="minorBidi"/>
          <w:rtl/>
        </w:rPr>
        <w:t>.</w:t>
      </w:r>
      <w:bookmarkEnd w:id="181"/>
      <w:r w:rsidRPr="009857B8">
        <w:rPr>
          <w:rFonts w:asciiTheme="minorBidi" w:hAnsiTheme="minorBidi" w:cstheme="minorBidi"/>
          <w:rtl/>
        </w:rPr>
        <w:t xml:space="preserve"> </w:t>
      </w:r>
    </w:p>
    <w:p w14:paraId="1D0F9099" w14:textId="684017E7"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מועד סיום הטיפול ייקבע בתיאום בין המטפל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hint="cs"/>
          <w:rtl/>
        </w:rPr>
        <w:t>,</w:t>
      </w:r>
      <w:r w:rsidRPr="009857B8">
        <w:rPr>
          <w:rFonts w:asciiTheme="minorBidi" w:hAnsiTheme="minorBidi" w:cstheme="minorBidi"/>
          <w:rtl/>
        </w:rPr>
        <w:t xml:space="preserve"> </w:t>
      </w:r>
      <w:r w:rsidRPr="009857B8">
        <w:rPr>
          <w:rFonts w:asciiTheme="minorBidi" w:hAnsiTheme="minorBidi" w:cstheme="minorBidi" w:hint="cs"/>
          <w:rtl/>
        </w:rPr>
        <w:t xml:space="preserve">לבין המטופל ומשפחתו </w:t>
      </w:r>
      <w:r w:rsidRPr="009857B8">
        <w:rPr>
          <w:rFonts w:asciiTheme="minorBidi" w:hAnsiTheme="minorBidi" w:cstheme="minorBidi"/>
          <w:rtl/>
        </w:rPr>
        <w:t>והגורם המפנה. מבלי לגרוע מהאמו</w:t>
      </w:r>
      <w:r w:rsidRPr="009857B8">
        <w:rPr>
          <w:rFonts w:asciiTheme="minorBidi" w:hAnsiTheme="minorBidi" w:cstheme="minorBidi" w:hint="cs"/>
          <w:rtl/>
        </w:rPr>
        <w:t xml:space="preserve">ר </w:t>
      </w:r>
      <w:r w:rsidRPr="009857B8">
        <w:rPr>
          <w:rFonts w:asciiTheme="minorBidi" w:hAnsiTheme="minorBidi" w:cstheme="minorBidi"/>
          <w:rtl/>
        </w:rPr>
        <w:t>נדרש אישור המפקח המחוזי על ה</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כינוי_מסגרת</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hint="cs"/>
          <w:rtl/>
        </w:rPr>
        <w:t>מרכז</w:t>
      </w:r>
      <w:r w:rsidRPr="009857B8">
        <w:rPr>
          <w:rFonts w:asciiTheme="minorBidi" w:hAnsiTheme="minorBidi" w:cstheme="minorBidi"/>
        </w:rPr>
        <w:fldChar w:fldCharType="end"/>
      </w:r>
      <w:r w:rsidRPr="009857B8">
        <w:rPr>
          <w:rFonts w:asciiTheme="minorBidi" w:hAnsiTheme="minorBidi" w:cstheme="minorBidi"/>
          <w:rtl/>
        </w:rPr>
        <w:t xml:space="preserve"> להמשך טיפול מעל </w:t>
      </w:r>
      <w:r w:rsidRPr="009857B8">
        <w:rPr>
          <w:rFonts w:asciiTheme="minorBidi" w:hAnsiTheme="minorBidi" w:cstheme="minorBidi" w:hint="cs"/>
          <w:rtl/>
        </w:rPr>
        <w:t>12</w:t>
      </w:r>
      <w:r w:rsidRPr="009857B8">
        <w:rPr>
          <w:rFonts w:asciiTheme="minorBidi" w:hAnsiTheme="minorBidi" w:cstheme="minorBidi"/>
          <w:rtl/>
        </w:rPr>
        <w:t xml:space="preserve"> חודשים ואישור נוסף של המפקח להמשך טיפול מעל </w:t>
      </w:r>
      <w:r w:rsidRPr="009857B8">
        <w:rPr>
          <w:rFonts w:asciiTheme="minorBidi" w:hAnsiTheme="minorBidi" w:cstheme="minorBidi" w:hint="cs"/>
          <w:rtl/>
        </w:rPr>
        <w:t>24</w:t>
      </w:r>
      <w:r w:rsidRPr="009857B8">
        <w:rPr>
          <w:rFonts w:asciiTheme="minorBidi" w:hAnsiTheme="minorBidi" w:cstheme="minorBidi"/>
          <w:rtl/>
        </w:rPr>
        <w:t xml:space="preserve"> </w:t>
      </w:r>
      <w:r w:rsidRPr="009857B8">
        <w:rPr>
          <w:rFonts w:asciiTheme="minorBidi" w:hAnsiTheme="minorBidi" w:cstheme="minorBidi" w:hint="cs"/>
          <w:rtl/>
        </w:rPr>
        <w:t xml:space="preserve">חודשים. אישור להמשך טיפול </w:t>
      </w:r>
      <w:r w:rsidRPr="009857B8">
        <w:rPr>
          <w:rFonts w:asciiTheme="minorBidi" w:hAnsiTheme="minorBidi" w:cstheme="minorBidi"/>
          <w:rtl/>
        </w:rPr>
        <w:t>מעל 36 חודשים יינתן על ידי מנהלת התחום במטה המשרד בלבד</w:t>
      </w:r>
      <w:r w:rsidRPr="009857B8">
        <w:rPr>
          <w:rFonts w:asciiTheme="minorBidi" w:hAnsiTheme="minorBidi" w:cstheme="minorBidi" w:hint="cs"/>
          <w:rtl/>
        </w:rPr>
        <w:t xml:space="preserve">, באמצעות </w:t>
      </w:r>
      <w:r w:rsidRPr="009857B8">
        <w:rPr>
          <w:rFonts w:asciiTheme="minorBidi" w:hAnsiTheme="minorBidi" w:cstheme="minorBidi" w:hint="cs"/>
          <w:rtl/>
        </w:rPr>
        <w:lastRenderedPageBreak/>
        <w:t>המפקח המחוזי על המרכז</w:t>
      </w:r>
      <w:r w:rsidRPr="009857B8">
        <w:rPr>
          <w:rFonts w:asciiTheme="minorBidi" w:hAnsiTheme="minorBidi" w:cstheme="minorBidi"/>
          <w:rtl/>
        </w:rPr>
        <w:t xml:space="preserve">. על מנהל המרכז להביא את המקרים הדורשים אישור הארכת הטיפול בפני </w:t>
      </w:r>
      <w:r w:rsidRPr="009857B8">
        <w:rPr>
          <w:rFonts w:asciiTheme="minorBidi" w:hAnsiTheme="minorBidi" w:cstheme="minorBidi" w:hint="cs"/>
          <w:rtl/>
        </w:rPr>
        <w:t>ה</w:t>
      </w:r>
      <w:r w:rsidRPr="009857B8">
        <w:rPr>
          <w:rFonts w:asciiTheme="minorBidi" w:hAnsiTheme="minorBidi" w:cstheme="minorBidi"/>
          <w:rtl/>
        </w:rPr>
        <w:t xml:space="preserve">מפקח </w:t>
      </w:r>
      <w:r w:rsidRPr="009857B8">
        <w:rPr>
          <w:rFonts w:asciiTheme="minorBidi" w:hAnsiTheme="minorBidi" w:cstheme="minorBidi" w:hint="cs"/>
          <w:rtl/>
        </w:rPr>
        <w:t>המחוזי</w:t>
      </w:r>
      <w:r w:rsidRPr="009857B8">
        <w:rPr>
          <w:rFonts w:asciiTheme="minorBidi" w:hAnsiTheme="minorBidi" w:cstheme="minorBidi"/>
          <w:rtl/>
        </w:rPr>
        <w:t xml:space="preserve"> לא פחות מחודש </w:t>
      </w:r>
      <w:r w:rsidRPr="009857B8">
        <w:rPr>
          <w:rFonts w:asciiTheme="minorBidi" w:hAnsiTheme="minorBidi" w:cstheme="minorBidi" w:hint="cs"/>
          <w:rtl/>
        </w:rPr>
        <w:t xml:space="preserve">ימים </w:t>
      </w:r>
      <w:r w:rsidRPr="009857B8">
        <w:rPr>
          <w:rFonts w:asciiTheme="minorBidi" w:hAnsiTheme="minorBidi" w:cstheme="minorBidi"/>
          <w:rtl/>
        </w:rPr>
        <w:t>לפני תום התקופה האמורה.</w:t>
      </w:r>
    </w:p>
    <w:p w14:paraId="282C4CC2" w14:textId="48B1DABE" w:rsidR="00AF4A25" w:rsidRPr="009857B8" w:rsidRDefault="00255F5D" w:rsidP="00B10A43">
      <w:pPr>
        <w:pStyle w:val="aff0"/>
        <w:numPr>
          <w:ilvl w:val="3"/>
          <w:numId w:val="31"/>
        </w:numPr>
        <w:bidi/>
      </w:pPr>
      <w:r w:rsidRPr="009857B8">
        <w:rPr>
          <w:rFonts w:asciiTheme="minorBidi" w:hAnsiTheme="minorBidi" w:cstheme="minorBidi" w:hint="cs"/>
          <w:rtl/>
        </w:rPr>
        <w:t>ב</w:t>
      </w:r>
      <w:r w:rsidR="004A7C0A" w:rsidRPr="009857B8">
        <w:rPr>
          <w:rFonts w:asciiTheme="minorBidi" w:hAnsiTheme="minorBidi" w:cstheme="minorBidi" w:hint="cs"/>
          <w:rtl/>
        </w:rPr>
        <w:t xml:space="preserve">סיום הטיפול, </w:t>
      </w:r>
      <w:r w:rsidR="0007414C" w:rsidRPr="009857B8">
        <w:rPr>
          <w:rFonts w:asciiTheme="minorBidi" w:hAnsiTheme="minorBidi" w:cstheme="minorBidi"/>
          <w:rtl/>
        </w:rPr>
        <w:t>דו"ח סיכום טיפול חתום על ידי המטפל</w:t>
      </w:r>
      <w:r w:rsidR="0007414C" w:rsidRPr="009857B8">
        <w:rPr>
          <w:rFonts w:asciiTheme="minorBidi" w:hAnsiTheme="minorBidi" w:cstheme="minorBidi" w:hint="cs"/>
          <w:rtl/>
        </w:rPr>
        <w:t xml:space="preserve"> מהמרכז</w:t>
      </w:r>
      <w:r w:rsidR="0007414C" w:rsidRPr="009857B8">
        <w:rPr>
          <w:rFonts w:asciiTheme="minorBidi" w:hAnsiTheme="minorBidi" w:cstheme="minorBidi"/>
          <w:rtl/>
        </w:rPr>
        <w:t xml:space="preserve"> ומנהל המרכז יועבר לגורם המפנה ברשות המקומית לא יאוחר מ-14 יום ממועד המפגש הטיפולי האחרון</w:t>
      </w:r>
      <w:r w:rsidR="00EE124B" w:rsidRPr="009857B8">
        <w:rPr>
          <w:rFonts w:asciiTheme="minorBidi" w:hAnsiTheme="minorBidi" w:cstheme="minorBidi" w:hint="cs"/>
          <w:rtl/>
        </w:rPr>
        <w:t xml:space="preserve"> במרכז</w:t>
      </w:r>
      <w:r w:rsidR="0007414C" w:rsidRPr="009857B8">
        <w:rPr>
          <w:rFonts w:asciiTheme="minorBidi" w:hAnsiTheme="minorBidi" w:cstheme="minorBidi"/>
          <w:rtl/>
        </w:rPr>
        <w:t>.</w:t>
      </w:r>
    </w:p>
    <w:p w14:paraId="42EE4F9E" w14:textId="5E4FEB64" w:rsidR="00436E15" w:rsidRPr="009857B8" w:rsidRDefault="0007414C" w:rsidP="00B10A43">
      <w:pPr>
        <w:pStyle w:val="41"/>
        <w:widowControl w:val="0"/>
        <w:numPr>
          <w:ilvl w:val="2"/>
          <w:numId w:val="31"/>
        </w:numPr>
        <w:spacing w:before="240"/>
        <w:rPr>
          <w:rFonts w:asciiTheme="minorBidi" w:hAnsiTheme="minorBidi" w:cstheme="minorBidi"/>
          <w:rtl/>
        </w:rPr>
      </w:pPr>
      <w:bookmarkStart w:id="182" w:name="_Ref412652527"/>
      <w:bookmarkStart w:id="183" w:name="_Toc486774909"/>
      <w:r w:rsidRPr="009857B8">
        <w:rPr>
          <w:rFonts w:asciiTheme="minorBidi" w:hAnsiTheme="minorBidi" w:cstheme="minorBidi" w:hint="cs"/>
          <w:rtl/>
        </w:rPr>
        <w:t>טיפול קבוצתי במרכז</w:t>
      </w:r>
      <w:bookmarkEnd w:id="182"/>
      <w:bookmarkEnd w:id="183"/>
    </w:p>
    <w:p w14:paraId="7B296226" w14:textId="3CF10C51" w:rsidR="0007414C" w:rsidRPr="009857B8" w:rsidRDefault="0007414C" w:rsidP="00B10A43">
      <w:pPr>
        <w:pStyle w:val="aff0"/>
        <w:numPr>
          <w:ilvl w:val="3"/>
          <w:numId w:val="31"/>
        </w:numPr>
        <w:bidi/>
        <w:rPr>
          <w:rFonts w:asciiTheme="minorBidi" w:hAnsiTheme="minorBidi" w:cstheme="minorBidi"/>
          <w:b/>
          <w:bCs/>
        </w:rPr>
      </w:pPr>
      <w:r w:rsidRPr="009857B8">
        <w:rPr>
          <w:rFonts w:asciiTheme="minorBidi" w:hAnsiTheme="minorBidi" w:cstheme="minorBidi" w:hint="cs"/>
          <w:b/>
          <w:bCs/>
          <w:rtl/>
        </w:rPr>
        <w:t>כללי:</w:t>
      </w:r>
    </w:p>
    <w:p w14:paraId="0331A7F5" w14:textId="77777777" w:rsidR="0007414C" w:rsidRPr="009857B8" w:rsidRDefault="0007414C" w:rsidP="00B10A43">
      <w:pPr>
        <w:pStyle w:val="aff0"/>
        <w:numPr>
          <w:ilvl w:val="4"/>
          <w:numId w:val="31"/>
        </w:numPr>
        <w:bidi/>
        <w:rPr>
          <w:rFonts w:asciiTheme="minorBidi" w:hAnsiTheme="minorBidi" w:cstheme="minorBidi"/>
        </w:rPr>
      </w:pPr>
      <w:r w:rsidRPr="009857B8">
        <w:rPr>
          <w:rFonts w:asciiTheme="minorBidi" w:hAnsiTheme="minorBidi" w:cstheme="minorBidi" w:hint="cs"/>
          <w:rtl/>
        </w:rPr>
        <w:t>טיפול מסוג "טיפול קבוצתי" יינתן במרכזים באופנים הבאים:</w:t>
      </w:r>
    </w:p>
    <w:p w14:paraId="472D1C7C" w14:textId="77777777" w:rsidR="0007414C" w:rsidRPr="009857B8" w:rsidRDefault="0007414C" w:rsidP="00B10A43">
      <w:pPr>
        <w:pStyle w:val="aff0"/>
        <w:numPr>
          <w:ilvl w:val="5"/>
          <w:numId w:val="31"/>
        </w:numPr>
        <w:bidi/>
      </w:pPr>
      <w:r w:rsidRPr="009857B8">
        <w:rPr>
          <w:rFonts w:asciiTheme="minorBidi" w:hAnsiTheme="minorBidi" w:cstheme="minorBidi" w:hint="cs"/>
          <w:rtl/>
        </w:rPr>
        <w:t>קבוצות טיפוליות עבור ילדים ובני נוער מטופלי המרכז (לדוגמה: קבוצה לנערות נפגעות</w:t>
      </w:r>
      <w:r w:rsidRPr="009857B8">
        <w:rPr>
          <w:rFonts w:hint="cs"/>
          <w:rtl/>
        </w:rPr>
        <w:t xml:space="preserve"> מינית לשיפור כישורים חברתיים, קבוצה לבני נוער בעלי התנהגות מינית לא מותאמת ו/או פוגעת)</w:t>
      </w:r>
    </w:p>
    <w:p w14:paraId="28AAA5AD" w14:textId="77777777" w:rsidR="0007414C" w:rsidRPr="009857B8" w:rsidRDefault="0007414C" w:rsidP="00B10A43">
      <w:pPr>
        <w:pStyle w:val="aff0"/>
        <w:numPr>
          <w:ilvl w:val="5"/>
          <w:numId w:val="31"/>
        </w:numPr>
        <w:bidi/>
      </w:pPr>
      <w:r w:rsidRPr="009857B8">
        <w:rPr>
          <w:rFonts w:hint="cs"/>
          <w:rtl/>
        </w:rPr>
        <w:t>קבוצות לתמיכה בהורים שילדיהם מטופלים במרכז וההורים קיבלו או עדיין מקבלים הדרכה במרכז.</w:t>
      </w:r>
    </w:p>
    <w:p w14:paraId="5DA48BD7" w14:textId="77777777" w:rsidR="0007414C" w:rsidRPr="009857B8" w:rsidRDefault="0007414C" w:rsidP="00B10A43">
      <w:pPr>
        <w:pStyle w:val="aff0"/>
        <w:numPr>
          <w:ilvl w:val="4"/>
          <w:numId w:val="31"/>
        </w:numPr>
        <w:bidi/>
        <w:rPr>
          <w:rFonts w:asciiTheme="minorBidi" w:hAnsiTheme="minorBidi" w:cstheme="minorBidi"/>
        </w:rPr>
      </w:pPr>
      <w:r w:rsidRPr="009857B8">
        <w:rPr>
          <w:rFonts w:asciiTheme="minorBidi" w:hAnsiTheme="minorBidi" w:cstheme="minorBidi" w:hint="cs"/>
          <w:rtl/>
        </w:rPr>
        <w:t xml:space="preserve">פתיחת כל קבוצה טיפולית במרכז מותנה באישור המשרד מראש ובכתב. </w:t>
      </w:r>
    </w:p>
    <w:p w14:paraId="0C95A1F5" w14:textId="77777777" w:rsidR="0007414C" w:rsidRPr="009857B8" w:rsidRDefault="0007414C" w:rsidP="00B10A43">
      <w:pPr>
        <w:pStyle w:val="aff0"/>
        <w:numPr>
          <w:ilvl w:val="4"/>
          <w:numId w:val="31"/>
        </w:numPr>
        <w:bidi/>
        <w:rPr>
          <w:rFonts w:asciiTheme="minorBidi" w:hAnsiTheme="minorBidi" w:cstheme="minorBidi"/>
        </w:rPr>
      </w:pPr>
      <w:r w:rsidRPr="009857B8">
        <w:rPr>
          <w:rFonts w:asciiTheme="minorBidi" w:hAnsiTheme="minorBidi" w:cstheme="minorBidi" w:hint="cs"/>
          <w:rtl/>
        </w:rPr>
        <w:t>הקבוצות יתקיימו באופן פיזי אך במקרים חריגים נציג המשרד רשאי לאשר הפעלת קבוצה או חלק מהמפגשים בקבוצה באמצעים מקוונים.</w:t>
      </w:r>
    </w:p>
    <w:p w14:paraId="6372E83A" w14:textId="5ECBE6B4" w:rsidR="0007414C" w:rsidRPr="009857B8" w:rsidRDefault="0007414C" w:rsidP="00B10A43">
      <w:pPr>
        <w:pStyle w:val="aff0"/>
        <w:numPr>
          <w:ilvl w:val="4"/>
          <w:numId w:val="31"/>
        </w:numPr>
        <w:bidi/>
        <w:rPr>
          <w:rFonts w:asciiTheme="minorBidi" w:hAnsiTheme="minorBidi" w:cstheme="minorBidi"/>
        </w:rPr>
      </w:pPr>
      <w:r w:rsidRPr="009857B8">
        <w:rPr>
          <w:rFonts w:asciiTheme="minorBidi" w:hAnsiTheme="minorBidi" w:cstheme="minorBidi" w:hint="eastAsia"/>
          <w:rtl/>
        </w:rPr>
        <w:t>הנחיית</w:t>
      </w:r>
      <w:r w:rsidRPr="009857B8">
        <w:rPr>
          <w:rFonts w:asciiTheme="minorBidi" w:hAnsiTheme="minorBidi" w:cstheme="minorBidi"/>
          <w:rtl/>
        </w:rPr>
        <w:t xml:space="preserve"> הקבוצות תתבצע</w:t>
      </w:r>
      <w:r w:rsidRPr="009857B8">
        <w:rPr>
          <w:rFonts w:asciiTheme="minorBidi" w:hAnsiTheme="minorBidi" w:cstheme="minorBidi" w:hint="cs"/>
          <w:rtl/>
        </w:rPr>
        <w:t xml:space="preserve"> על ידי מנחה/ים מיומנים ומקצועיים והעומדים לכל הפחות בדרישות המקצועיות עבור מטפלים מומחים במרכז כמפורט בסעיף </w:t>
      </w:r>
      <w:r w:rsidRPr="009857B8">
        <w:rPr>
          <w:rFonts w:asciiTheme="minorBidi" w:hAnsiTheme="minorBidi" w:cstheme="minorBidi"/>
        </w:rPr>
        <w:fldChar w:fldCharType="begin"/>
      </w:r>
      <w:r w:rsidRPr="009857B8">
        <w:rPr>
          <w:rFonts w:asciiTheme="minorBidi" w:hAnsiTheme="minorBidi" w:cstheme="minorBidi"/>
          <w:rtl/>
        </w:rPr>
        <w:instrText xml:space="preserve"> </w:instrText>
      </w:r>
      <w:r w:rsidRPr="009857B8">
        <w:rPr>
          <w:rFonts w:asciiTheme="minorBidi" w:hAnsiTheme="minorBidi" w:cstheme="minorBidi" w:hint="cs"/>
        </w:rPr>
        <w:instrText>REF</w:instrText>
      </w:r>
      <w:r w:rsidRPr="009857B8">
        <w:rPr>
          <w:rFonts w:asciiTheme="minorBidi" w:hAnsiTheme="minorBidi" w:cstheme="minorBidi" w:hint="cs"/>
          <w:rtl/>
        </w:rPr>
        <w:instrText xml:space="preserve"> כינוי_איש_צוות_2_רבים_מפורט \</w:instrText>
      </w:r>
      <w:r w:rsidRPr="009857B8">
        <w:rPr>
          <w:rFonts w:asciiTheme="minorBidi" w:hAnsiTheme="minorBidi" w:cstheme="minorBidi" w:hint="cs"/>
        </w:rPr>
        <w:instrText>n \h</w:instrText>
      </w:r>
      <w:r w:rsidRPr="009857B8">
        <w:rPr>
          <w:rFonts w:asciiTheme="minorBidi" w:hAnsiTheme="minorBidi" w:cstheme="minorBidi"/>
          <w:rtl/>
        </w:rPr>
        <w:instrText xml:space="preserve"> </w:instrText>
      </w:r>
      <w:r w:rsidRPr="009857B8">
        <w:rPr>
          <w:rFonts w:asciiTheme="minorBidi" w:hAnsiTheme="minorBidi" w:cstheme="minorBidi"/>
        </w:rPr>
        <w:instrText xml:space="preserve">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Pr>
          <w:rFonts w:asciiTheme="minorBidi" w:hAnsiTheme="minorBidi" w:cstheme="minorBidi"/>
          <w:cs/>
        </w:rPr>
        <w:t>‎</w:t>
      </w:r>
      <w:r w:rsidR="00D44E58">
        <w:rPr>
          <w:rFonts w:asciiTheme="minorBidi" w:hAnsiTheme="minorBidi" w:cstheme="minorBidi"/>
        </w:rPr>
        <w:t>2.9.7.2</w:t>
      </w:r>
      <w:r w:rsidRPr="009857B8">
        <w:rPr>
          <w:rFonts w:asciiTheme="minorBidi" w:hAnsiTheme="minorBidi" w:cstheme="minorBidi"/>
        </w:rPr>
        <w:fldChar w:fldCharType="end"/>
      </w:r>
      <w:r w:rsidRPr="009857B8">
        <w:rPr>
          <w:rFonts w:asciiTheme="minorBidi" w:hAnsiTheme="minorBidi" w:cstheme="minorBidi" w:hint="cs"/>
          <w:rtl/>
        </w:rPr>
        <w:t xml:space="preserve"> להלן והמקבלים הדרכה מתאימה סביב הפעלת הקבוצה.</w:t>
      </w:r>
    </w:p>
    <w:p w14:paraId="4A43EA10" w14:textId="77777777" w:rsidR="0007414C" w:rsidRPr="009857B8" w:rsidRDefault="0007414C" w:rsidP="00B10A43">
      <w:pPr>
        <w:pStyle w:val="aff0"/>
        <w:numPr>
          <w:ilvl w:val="4"/>
          <w:numId w:val="31"/>
        </w:numPr>
        <w:bidi/>
        <w:rPr>
          <w:rFonts w:asciiTheme="minorBidi" w:hAnsiTheme="minorBidi" w:cstheme="minorBidi"/>
        </w:rPr>
      </w:pPr>
      <w:r w:rsidRPr="009857B8">
        <w:rPr>
          <w:rFonts w:asciiTheme="minorBidi" w:hAnsiTheme="minorBidi" w:cstheme="minorBidi" w:hint="cs"/>
          <w:rtl/>
        </w:rPr>
        <w:lastRenderedPageBreak/>
        <w:t>כל קבוצה תתכנס בתדירות של פעם בשבוע או פעם בשבועיים בלבד.</w:t>
      </w:r>
    </w:p>
    <w:p w14:paraId="2A773E5B" w14:textId="351EECAB" w:rsidR="0007414C" w:rsidRPr="009857B8" w:rsidRDefault="0007414C" w:rsidP="00B10A43">
      <w:pPr>
        <w:pStyle w:val="aff0"/>
        <w:numPr>
          <w:ilvl w:val="4"/>
          <w:numId w:val="31"/>
        </w:numPr>
        <w:bidi/>
      </w:pPr>
      <w:r w:rsidRPr="009857B8">
        <w:rPr>
          <w:rFonts w:asciiTheme="minorBidi" w:hAnsiTheme="minorBidi" w:cstheme="minorBidi" w:hint="cs"/>
          <w:rtl/>
        </w:rPr>
        <w:t>כל מפגש</w:t>
      </w:r>
      <w:r w:rsidRPr="009857B8">
        <w:rPr>
          <w:rFonts w:hint="cs"/>
          <w:rtl/>
        </w:rPr>
        <w:t xml:space="preserve"> בקבוצה </w:t>
      </w:r>
      <w:r w:rsidR="003F3961" w:rsidRPr="009857B8">
        <w:rPr>
          <w:rFonts w:hint="cs"/>
          <w:rtl/>
        </w:rPr>
        <w:t>יארך</w:t>
      </w:r>
      <w:r w:rsidRPr="009857B8">
        <w:rPr>
          <w:rFonts w:hint="cs"/>
          <w:b/>
          <w:bCs/>
          <w:rtl/>
        </w:rPr>
        <w:t xml:space="preserve"> </w:t>
      </w:r>
      <w:r w:rsidRPr="009857B8">
        <w:rPr>
          <w:rFonts w:hint="cs"/>
          <w:rtl/>
        </w:rPr>
        <w:t>100 דקות (2 שעות טיפול).</w:t>
      </w:r>
    </w:p>
    <w:p w14:paraId="5EB3B565" w14:textId="77777777" w:rsidR="00D53CA2" w:rsidRPr="009857B8" w:rsidRDefault="0007414C" w:rsidP="00B10A43">
      <w:pPr>
        <w:pStyle w:val="aff0"/>
        <w:numPr>
          <w:ilvl w:val="4"/>
          <w:numId w:val="31"/>
        </w:numPr>
        <w:bidi/>
      </w:pPr>
      <w:r w:rsidRPr="009857B8">
        <w:rPr>
          <w:rFonts w:hint="cs"/>
          <w:b/>
          <w:bCs/>
          <w:rtl/>
        </w:rPr>
        <w:t>תמורה בגין הפעלת קבוצה טיפולית:</w:t>
      </w:r>
      <w:r w:rsidRPr="009857B8">
        <w:rPr>
          <w:rFonts w:hint="cs"/>
          <w:rtl/>
        </w:rPr>
        <w:t xml:space="preserve"> </w:t>
      </w:r>
      <w:r w:rsidR="00D53CA2" w:rsidRPr="009857B8">
        <w:rPr>
          <w:rFonts w:hint="cs"/>
          <w:rtl/>
        </w:rPr>
        <w:t>עבור כל מפגש שהתקיים בפועל בקבוצה טיפולית ישולם כדלהלן:</w:t>
      </w:r>
    </w:p>
    <w:p w14:paraId="0781877F" w14:textId="7B855802" w:rsidR="00D53CA2" w:rsidRPr="009857B8" w:rsidRDefault="00D53CA2" w:rsidP="00B10A43">
      <w:pPr>
        <w:pStyle w:val="aff0"/>
        <w:numPr>
          <w:ilvl w:val="5"/>
          <w:numId w:val="31"/>
        </w:numPr>
        <w:bidi/>
      </w:pPr>
      <w:r w:rsidRPr="009857B8">
        <w:rPr>
          <w:rFonts w:hint="cs"/>
          <w:rtl/>
        </w:rPr>
        <w:t xml:space="preserve">עבור </w:t>
      </w:r>
      <w:r w:rsidRPr="009857B8">
        <w:rPr>
          <w:rtl/>
        </w:rPr>
        <w:t>קבוצה בהנחיית שני מנחים ישולמו 6 שעות</w:t>
      </w:r>
      <w:r w:rsidRPr="009857B8">
        <w:rPr>
          <w:rFonts w:hint="cs"/>
          <w:rtl/>
        </w:rPr>
        <w:t>.</w:t>
      </w:r>
    </w:p>
    <w:p w14:paraId="79CFB87B" w14:textId="2C728556" w:rsidR="00D53CA2" w:rsidRPr="009857B8" w:rsidRDefault="00D53CA2" w:rsidP="00B10A43">
      <w:pPr>
        <w:pStyle w:val="aff0"/>
        <w:numPr>
          <w:ilvl w:val="5"/>
          <w:numId w:val="31"/>
        </w:numPr>
        <w:bidi/>
      </w:pPr>
      <w:r w:rsidRPr="009857B8">
        <w:rPr>
          <w:rFonts w:hint="cs"/>
          <w:rtl/>
        </w:rPr>
        <w:t>עבור</w:t>
      </w:r>
      <w:r w:rsidRPr="009857B8">
        <w:rPr>
          <w:rtl/>
        </w:rPr>
        <w:t xml:space="preserve"> קבוצה עם מנחה אחד – ישול</w:t>
      </w:r>
      <w:r w:rsidRPr="009857B8">
        <w:rPr>
          <w:rFonts w:hint="cs"/>
          <w:rtl/>
        </w:rPr>
        <w:t>מו</w:t>
      </w:r>
      <w:r w:rsidRPr="009857B8">
        <w:rPr>
          <w:rtl/>
        </w:rPr>
        <w:t xml:space="preserve"> 4 שעות</w:t>
      </w:r>
      <w:r w:rsidRPr="009857B8">
        <w:rPr>
          <w:rFonts w:hint="cs"/>
          <w:rtl/>
        </w:rPr>
        <w:t>.</w:t>
      </w:r>
    </w:p>
    <w:p w14:paraId="661FCAA1" w14:textId="77777777" w:rsidR="00605A5D" w:rsidRPr="009857B8" w:rsidRDefault="0007414C" w:rsidP="00D53CA2">
      <w:pPr>
        <w:ind w:left="4253"/>
        <w:rPr>
          <w:rtl/>
        </w:rPr>
      </w:pPr>
      <w:r w:rsidRPr="009857B8">
        <w:rPr>
          <w:rFonts w:hint="cs"/>
          <w:rtl/>
        </w:rPr>
        <w:t xml:space="preserve">הספק ידווח למשרד </w:t>
      </w:r>
      <w:r w:rsidR="00D53CA2" w:rsidRPr="009857B8">
        <w:rPr>
          <w:rFonts w:hint="cs"/>
          <w:rtl/>
        </w:rPr>
        <w:t xml:space="preserve">על </w:t>
      </w:r>
      <w:r w:rsidRPr="009857B8">
        <w:rPr>
          <w:rFonts w:hint="cs"/>
          <w:rtl/>
        </w:rPr>
        <w:t xml:space="preserve">שעות טיפול מסוג "טיפול קבוצתי". </w:t>
      </w:r>
    </w:p>
    <w:p w14:paraId="3B9FFB08" w14:textId="61A0851E" w:rsidR="0007414C" w:rsidRPr="009857B8" w:rsidRDefault="0007414C" w:rsidP="00605A5D">
      <w:pPr>
        <w:ind w:left="4253"/>
      </w:pPr>
      <w:r w:rsidRPr="009857B8">
        <w:rPr>
          <w:rFonts w:hint="cs"/>
          <w:rtl/>
        </w:rPr>
        <w:t xml:space="preserve">סכום זה יהווה תמורה בגין כל הוצאה הכרוכה בהפעלת הקבוצה לרבות שכר המנחים והוצאות הדרכה עבורם. לא תועבר כל תמורה נוספת בגין הפעלת קבוצה טיפולית. </w:t>
      </w:r>
    </w:p>
    <w:p w14:paraId="036E30CF" w14:textId="0BE16E05" w:rsidR="0007414C" w:rsidRPr="009857B8" w:rsidRDefault="0007414C" w:rsidP="00B10A43">
      <w:pPr>
        <w:pStyle w:val="aff0"/>
        <w:numPr>
          <w:ilvl w:val="4"/>
          <w:numId w:val="31"/>
        </w:numPr>
        <w:bidi/>
      </w:pPr>
      <w:r w:rsidRPr="009857B8">
        <w:rPr>
          <w:rFonts w:hint="cs"/>
          <w:rtl/>
        </w:rPr>
        <w:t xml:space="preserve">דיווח שעות הטיפול </w:t>
      </w:r>
      <w:r w:rsidR="00605A5D" w:rsidRPr="009857B8">
        <w:rPr>
          <w:rFonts w:hint="cs"/>
          <w:rtl/>
        </w:rPr>
        <w:t xml:space="preserve">החודשי </w:t>
      </w:r>
      <w:r w:rsidRPr="009857B8">
        <w:rPr>
          <w:rFonts w:hint="cs"/>
          <w:rtl/>
        </w:rPr>
        <w:t xml:space="preserve">לתשלום בגין כל מפגש בקבוצה יחולק באופן שיוויוני בין מטופלי המרכז המשתתפים בקבוצה. </w:t>
      </w:r>
    </w:p>
    <w:p w14:paraId="5063410C" w14:textId="1CF3F99A" w:rsidR="0007414C" w:rsidRPr="009857B8" w:rsidRDefault="0007414C" w:rsidP="00B10A43">
      <w:pPr>
        <w:pStyle w:val="aff0"/>
        <w:numPr>
          <w:ilvl w:val="3"/>
          <w:numId w:val="31"/>
        </w:numPr>
        <w:bidi/>
        <w:rPr>
          <w:rFonts w:asciiTheme="minorBidi" w:hAnsiTheme="minorBidi" w:cstheme="minorBidi"/>
          <w:b/>
          <w:bCs/>
        </w:rPr>
      </w:pPr>
      <w:r w:rsidRPr="009857B8">
        <w:rPr>
          <w:rFonts w:asciiTheme="minorBidi" w:hAnsiTheme="minorBidi" w:cstheme="minorBidi" w:hint="cs"/>
          <w:b/>
          <w:bCs/>
          <w:rtl/>
        </w:rPr>
        <w:t>קבוצה טיפולית עבור ילדים ובני נוער מטופלי המרכז:</w:t>
      </w:r>
    </w:p>
    <w:p w14:paraId="4B42012C" w14:textId="77777777" w:rsidR="0007414C" w:rsidRPr="009857B8" w:rsidRDefault="0007414C" w:rsidP="00B10A43">
      <w:pPr>
        <w:pStyle w:val="aff0"/>
        <w:numPr>
          <w:ilvl w:val="4"/>
          <w:numId w:val="31"/>
        </w:numPr>
        <w:bidi/>
        <w:rPr>
          <w:rFonts w:asciiTheme="minorBidi" w:hAnsiTheme="minorBidi" w:cstheme="minorBidi"/>
        </w:rPr>
      </w:pPr>
      <w:r w:rsidRPr="009857B8">
        <w:rPr>
          <w:rFonts w:asciiTheme="minorBidi" w:hAnsiTheme="minorBidi" w:cstheme="minorBidi" w:hint="cs"/>
          <w:rtl/>
        </w:rPr>
        <w:t>לרוב, ההשתתפות בקבוצה טיפולית ישלים תהליך טיפול פרטני במרכז ותאפשר השגת יעדי טיפול נוספים כגון שיפור מיומנויות חברתיות או נורמות התנהגות.</w:t>
      </w:r>
    </w:p>
    <w:p w14:paraId="3E33C0AA" w14:textId="77777777" w:rsidR="0007414C" w:rsidRPr="009857B8" w:rsidRDefault="0007414C" w:rsidP="00B10A43">
      <w:pPr>
        <w:pStyle w:val="aff0"/>
        <w:numPr>
          <w:ilvl w:val="4"/>
          <w:numId w:val="31"/>
        </w:numPr>
        <w:bidi/>
        <w:rPr>
          <w:rFonts w:asciiTheme="minorBidi" w:hAnsiTheme="minorBidi" w:cstheme="minorBidi"/>
        </w:rPr>
      </w:pPr>
      <w:r w:rsidRPr="009857B8">
        <w:rPr>
          <w:rFonts w:asciiTheme="minorBidi" w:hAnsiTheme="minorBidi" w:cstheme="minorBidi" w:hint="cs"/>
          <w:rtl/>
        </w:rPr>
        <w:t>קבוצה טיפולית תיפתח עבור 4 מטופלים לכל הפחות וישתתפו בה עד 8 מטופלים.</w:t>
      </w:r>
    </w:p>
    <w:p w14:paraId="6272FEC4" w14:textId="77777777" w:rsidR="0007414C" w:rsidRPr="009857B8" w:rsidRDefault="0007414C" w:rsidP="00B10A43">
      <w:pPr>
        <w:pStyle w:val="aff0"/>
        <w:numPr>
          <w:ilvl w:val="4"/>
          <w:numId w:val="31"/>
        </w:numPr>
        <w:bidi/>
        <w:rPr>
          <w:rFonts w:asciiTheme="minorBidi" w:hAnsiTheme="minorBidi" w:cstheme="minorBidi"/>
        </w:rPr>
      </w:pPr>
      <w:r w:rsidRPr="009857B8">
        <w:rPr>
          <w:rFonts w:asciiTheme="minorBidi" w:hAnsiTheme="minorBidi" w:cstheme="minorBidi" w:hint="cs"/>
          <w:rtl/>
        </w:rPr>
        <w:t>לא תיפתח קבוצה עבור פחות מ-4 משתתפים.</w:t>
      </w:r>
    </w:p>
    <w:p w14:paraId="70A48A34" w14:textId="77777777" w:rsidR="0007414C" w:rsidRPr="009857B8" w:rsidRDefault="0007414C" w:rsidP="00B10A43">
      <w:pPr>
        <w:pStyle w:val="aff0"/>
        <w:numPr>
          <w:ilvl w:val="4"/>
          <w:numId w:val="31"/>
        </w:numPr>
        <w:bidi/>
        <w:rPr>
          <w:rFonts w:asciiTheme="minorBidi" w:hAnsiTheme="minorBidi" w:cstheme="minorBidi"/>
        </w:rPr>
      </w:pPr>
      <w:r w:rsidRPr="009857B8">
        <w:rPr>
          <w:rFonts w:asciiTheme="minorBidi" w:hAnsiTheme="minorBidi" w:cstheme="minorBidi" w:hint="cs"/>
          <w:rtl/>
        </w:rPr>
        <w:t xml:space="preserve">כל קבוצה תפעל במשך מספר מפגשים מוגדר מראש או כקבוצת רכבת ללא הגבלת מספר המפגשים, בהתאם לאוכלוסייה ולמטרות הקבוצה והכל בכפוף לאישור נציג המשרד מראש. </w:t>
      </w:r>
    </w:p>
    <w:p w14:paraId="7356E765" w14:textId="7412571A" w:rsidR="0007414C" w:rsidRPr="009857B8" w:rsidRDefault="0007414C" w:rsidP="00B10A43">
      <w:pPr>
        <w:pStyle w:val="aff0"/>
        <w:numPr>
          <w:ilvl w:val="4"/>
          <w:numId w:val="31"/>
        </w:numPr>
        <w:bidi/>
      </w:pPr>
      <w:r w:rsidRPr="009857B8">
        <w:rPr>
          <w:rFonts w:asciiTheme="minorBidi" w:hAnsiTheme="minorBidi" w:cstheme="minorBidi" w:hint="cs"/>
          <w:rtl/>
        </w:rPr>
        <w:t>יובהר</w:t>
      </w:r>
      <w:r w:rsidRPr="009857B8">
        <w:rPr>
          <w:rFonts w:hint="cs"/>
          <w:rtl/>
        </w:rPr>
        <w:t xml:space="preserve"> כי משך ההשתתפות של ילד/נער בקבוצה טיפולית יהיה בכפוף לאמור בסעיף </w:t>
      </w:r>
      <w:r w:rsidR="009E07DF" w:rsidRPr="009857B8">
        <w:fldChar w:fldCharType="begin"/>
      </w:r>
      <w:r w:rsidR="009E07DF" w:rsidRPr="009857B8">
        <w:rPr>
          <w:rtl/>
        </w:rPr>
        <w:instrText xml:space="preserve"> </w:instrText>
      </w:r>
      <w:r w:rsidR="009E07DF" w:rsidRPr="009857B8">
        <w:rPr>
          <w:rFonts w:hint="cs"/>
        </w:rPr>
        <w:instrText>REF</w:instrText>
      </w:r>
      <w:r w:rsidR="009E07DF" w:rsidRPr="009857B8">
        <w:rPr>
          <w:rFonts w:hint="cs"/>
          <w:rtl/>
        </w:rPr>
        <w:instrText xml:space="preserve"> _</w:instrText>
      </w:r>
      <w:r w:rsidR="009E07DF" w:rsidRPr="009857B8">
        <w:rPr>
          <w:rFonts w:hint="cs"/>
        </w:rPr>
        <w:instrText>Ref412652525 \r \h</w:instrText>
      </w:r>
      <w:r w:rsidR="009E07DF" w:rsidRPr="009857B8">
        <w:rPr>
          <w:rtl/>
        </w:rPr>
        <w:instrText xml:space="preserve"> </w:instrText>
      </w:r>
      <w:r w:rsidR="009857B8">
        <w:instrText xml:space="preserve"> \* MERGEFORMAT </w:instrText>
      </w:r>
      <w:r w:rsidR="009E07DF" w:rsidRPr="009857B8">
        <w:fldChar w:fldCharType="separate"/>
      </w:r>
      <w:r w:rsidR="00D44E58">
        <w:rPr>
          <w:cs/>
        </w:rPr>
        <w:t>‎</w:t>
      </w:r>
      <w:r w:rsidR="00D44E58">
        <w:t>2.4.5</w:t>
      </w:r>
      <w:r w:rsidR="009E07DF" w:rsidRPr="009857B8">
        <w:fldChar w:fldCharType="end"/>
      </w:r>
      <w:r w:rsidR="009E07DF" w:rsidRPr="009857B8">
        <w:rPr>
          <w:rFonts w:hint="cs"/>
          <w:rtl/>
        </w:rPr>
        <w:t xml:space="preserve"> למכרז </w:t>
      </w:r>
      <w:r w:rsidRPr="009857B8">
        <w:rPr>
          <w:rFonts w:hint="cs"/>
          <w:rtl/>
        </w:rPr>
        <w:t xml:space="preserve">בעניין קיום </w:t>
      </w:r>
      <w:r w:rsidRPr="009857B8">
        <w:rPr>
          <w:rFonts w:hint="cs"/>
          <w:rtl/>
        </w:rPr>
        <w:lastRenderedPageBreak/>
        <w:t xml:space="preserve">הערכה תקופתית של התקדמות הטיפול במרכז פעם בשישה חודשים לכל הפחות </w:t>
      </w:r>
      <w:r w:rsidR="00AF4A25" w:rsidRPr="009857B8">
        <w:rPr>
          <w:rFonts w:hint="cs"/>
          <w:rtl/>
        </w:rPr>
        <w:t>ובכפוף ל</w:t>
      </w:r>
      <w:r w:rsidRPr="009857B8">
        <w:rPr>
          <w:rFonts w:hint="cs"/>
          <w:rtl/>
        </w:rPr>
        <w:t>אישור הגורם המפנה ו</w:t>
      </w:r>
      <w:r w:rsidR="00AF4A25" w:rsidRPr="009857B8">
        <w:rPr>
          <w:rFonts w:hint="cs"/>
          <w:rtl/>
        </w:rPr>
        <w:t xml:space="preserve">לאישור </w:t>
      </w:r>
      <w:r w:rsidRPr="009857B8">
        <w:rPr>
          <w:rFonts w:hint="cs"/>
          <w:rtl/>
        </w:rPr>
        <w:t>נציג המשרד להארכת הטיפול במרכז מעל 12, 24, ו-36 חודשים.</w:t>
      </w:r>
    </w:p>
    <w:p w14:paraId="67F80D4B" w14:textId="77777777" w:rsidR="0007414C" w:rsidRPr="009857B8" w:rsidRDefault="0007414C" w:rsidP="00B10A43">
      <w:pPr>
        <w:pStyle w:val="aff0"/>
        <w:numPr>
          <w:ilvl w:val="4"/>
          <w:numId w:val="31"/>
        </w:numPr>
        <w:bidi/>
      </w:pPr>
      <w:r w:rsidRPr="009857B8">
        <w:rPr>
          <w:rFonts w:hint="cs"/>
          <w:b/>
          <w:bCs/>
          <w:rtl/>
        </w:rPr>
        <w:t>תיעוד</w:t>
      </w:r>
      <w:r w:rsidRPr="009857B8">
        <w:rPr>
          <w:rFonts w:hint="cs"/>
          <w:rtl/>
        </w:rPr>
        <w:t>: על הספק לנהל תיק טיפול אודות כל קבוצה טיפולית ובו יהיה רישום סדיר של הנושאים הבאים:</w:t>
      </w:r>
    </w:p>
    <w:p w14:paraId="7A6A04D1" w14:textId="77777777" w:rsidR="0007414C" w:rsidRPr="009857B8" w:rsidRDefault="0007414C" w:rsidP="00B10A43">
      <w:pPr>
        <w:pStyle w:val="aff0"/>
        <w:numPr>
          <w:ilvl w:val="5"/>
          <w:numId w:val="31"/>
        </w:numPr>
        <w:bidi/>
        <w:rPr>
          <w:rFonts w:asciiTheme="minorBidi" w:hAnsiTheme="minorBidi" w:cstheme="minorBidi"/>
        </w:rPr>
      </w:pPr>
      <w:r w:rsidRPr="009857B8">
        <w:rPr>
          <w:rFonts w:asciiTheme="minorBidi" w:hAnsiTheme="minorBidi" w:cstheme="minorBidi" w:hint="cs"/>
          <w:rtl/>
        </w:rPr>
        <w:t>מועדי התכנסות בפועל של הקבוצה</w:t>
      </w:r>
    </w:p>
    <w:p w14:paraId="5047BAE3" w14:textId="77777777" w:rsidR="0007414C" w:rsidRPr="009857B8" w:rsidRDefault="0007414C" w:rsidP="00B10A43">
      <w:pPr>
        <w:pStyle w:val="aff0"/>
        <w:numPr>
          <w:ilvl w:val="5"/>
          <w:numId w:val="31"/>
        </w:numPr>
        <w:bidi/>
        <w:rPr>
          <w:rFonts w:asciiTheme="minorBidi" w:hAnsiTheme="minorBidi" w:cstheme="minorBidi"/>
        </w:rPr>
      </w:pPr>
      <w:r w:rsidRPr="009857B8">
        <w:rPr>
          <w:rFonts w:asciiTheme="minorBidi" w:hAnsiTheme="minorBidi" w:cstheme="minorBidi" w:hint="cs"/>
          <w:rtl/>
        </w:rPr>
        <w:t>רשימה שמית של המשתתפים בכל מפגש בקבוצה</w:t>
      </w:r>
    </w:p>
    <w:p w14:paraId="6AD98522" w14:textId="117CC2EF" w:rsidR="0007414C" w:rsidRPr="009857B8" w:rsidRDefault="0007414C" w:rsidP="00B10A43">
      <w:pPr>
        <w:pStyle w:val="aff0"/>
        <w:numPr>
          <w:ilvl w:val="5"/>
          <w:numId w:val="31"/>
        </w:numPr>
        <w:bidi/>
        <w:rPr>
          <w:rFonts w:asciiTheme="minorBidi" w:hAnsiTheme="minorBidi" w:cstheme="minorBidi"/>
        </w:rPr>
      </w:pPr>
      <w:r w:rsidRPr="009857B8">
        <w:rPr>
          <w:rFonts w:asciiTheme="minorBidi" w:hAnsiTheme="minorBidi" w:cstheme="minorBidi" w:hint="cs"/>
          <w:rtl/>
        </w:rPr>
        <w:t xml:space="preserve">תיעוד קצר של התהליך הקבוצתי בכללותו </w:t>
      </w:r>
      <w:r w:rsidR="00FE2D8C" w:rsidRPr="009857B8">
        <w:rPr>
          <w:rFonts w:asciiTheme="minorBidi" w:hAnsiTheme="minorBidi" w:cstheme="minorBidi" w:hint="cs"/>
          <w:rtl/>
        </w:rPr>
        <w:t xml:space="preserve">שיירשם </w:t>
      </w:r>
      <w:r w:rsidRPr="009857B8">
        <w:rPr>
          <w:rFonts w:asciiTheme="minorBidi" w:hAnsiTheme="minorBidi" w:cstheme="minorBidi" w:hint="cs"/>
          <w:rtl/>
        </w:rPr>
        <w:t>לאחר כל מפגש בקבוצה.</w:t>
      </w:r>
    </w:p>
    <w:p w14:paraId="35D54E0E" w14:textId="662A8B13" w:rsidR="0007414C" w:rsidRPr="009857B8" w:rsidRDefault="0007414C" w:rsidP="00B10A43">
      <w:pPr>
        <w:pStyle w:val="aff0"/>
        <w:numPr>
          <w:ilvl w:val="5"/>
          <w:numId w:val="31"/>
        </w:numPr>
        <w:bidi/>
        <w:rPr>
          <w:rFonts w:asciiTheme="minorBidi" w:hAnsiTheme="minorBidi" w:cstheme="minorBidi"/>
        </w:rPr>
      </w:pPr>
      <w:r w:rsidRPr="009857B8">
        <w:rPr>
          <w:rFonts w:asciiTheme="minorBidi" w:hAnsiTheme="minorBidi" w:cstheme="minorBidi" w:hint="cs"/>
          <w:rtl/>
        </w:rPr>
        <w:t xml:space="preserve">בנוסף, המנחים יתעדו במערכת הממוחשבת לניהול תיקי הטיפול סיכום פרטני אודות מצבו של כל </w:t>
      </w:r>
      <w:r w:rsidR="00FE2D8C" w:rsidRPr="009857B8">
        <w:rPr>
          <w:rFonts w:asciiTheme="minorBidi" w:hAnsiTheme="minorBidi" w:cstheme="minorBidi" w:hint="cs"/>
          <w:rtl/>
        </w:rPr>
        <w:t>משתתף</w:t>
      </w:r>
      <w:r w:rsidR="00FE2D8C" w:rsidRPr="009857B8">
        <w:rPr>
          <w:rFonts w:hint="cs"/>
          <w:rtl/>
        </w:rPr>
        <w:t xml:space="preserve"> </w:t>
      </w:r>
      <w:r w:rsidRPr="009857B8">
        <w:rPr>
          <w:rFonts w:hint="cs"/>
          <w:rtl/>
        </w:rPr>
        <w:t xml:space="preserve">בקבוצה </w:t>
      </w:r>
      <w:r w:rsidRPr="009857B8">
        <w:rPr>
          <w:rFonts w:asciiTheme="minorBidi" w:hAnsiTheme="minorBidi" w:cstheme="minorBidi" w:hint="cs"/>
          <w:rtl/>
        </w:rPr>
        <w:t>תחת סוג טיפול "טיפול קבוצתי".</w:t>
      </w:r>
    </w:p>
    <w:p w14:paraId="53204DB8" w14:textId="17183851" w:rsidR="0007414C" w:rsidRPr="009857B8" w:rsidRDefault="0007414C" w:rsidP="00B10A43">
      <w:pPr>
        <w:pStyle w:val="aff0"/>
        <w:numPr>
          <w:ilvl w:val="5"/>
          <w:numId w:val="31"/>
        </w:numPr>
        <w:bidi/>
        <w:rPr>
          <w:rFonts w:asciiTheme="minorBidi" w:hAnsiTheme="minorBidi" w:cstheme="minorBidi"/>
        </w:rPr>
      </w:pPr>
      <w:r w:rsidRPr="009857B8">
        <w:rPr>
          <w:rFonts w:hint="cs"/>
          <w:rtl/>
        </w:rPr>
        <w:t>יש לתעד היעדרות כולל סיבת ההיעדרות מ</w:t>
      </w:r>
      <w:r w:rsidR="00FE2D8C" w:rsidRPr="009857B8">
        <w:rPr>
          <w:rFonts w:hint="cs"/>
          <w:rtl/>
        </w:rPr>
        <w:t xml:space="preserve">כל </w:t>
      </w:r>
      <w:r w:rsidRPr="009857B8">
        <w:rPr>
          <w:rFonts w:hint="cs"/>
          <w:rtl/>
        </w:rPr>
        <w:t>מפגש בקבוצה.</w:t>
      </w:r>
    </w:p>
    <w:p w14:paraId="6A70F13A" w14:textId="76C273F7" w:rsidR="0007414C" w:rsidRPr="009857B8" w:rsidRDefault="0007414C" w:rsidP="00B10A43">
      <w:pPr>
        <w:pStyle w:val="aff0"/>
        <w:numPr>
          <w:ilvl w:val="3"/>
          <w:numId w:val="31"/>
        </w:numPr>
        <w:bidi/>
        <w:rPr>
          <w:rFonts w:asciiTheme="minorBidi" w:hAnsiTheme="minorBidi" w:cstheme="minorBidi"/>
          <w:b/>
          <w:bCs/>
        </w:rPr>
      </w:pPr>
      <w:r w:rsidRPr="009857B8">
        <w:rPr>
          <w:rFonts w:asciiTheme="minorBidi" w:hAnsiTheme="minorBidi" w:cstheme="minorBidi" w:hint="cs"/>
          <w:b/>
          <w:bCs/>
          <w:rtl/>
        </w:rPr>
        <w:t>קבוצות תמיכה בהורים:</w:t>
      </w:r>
    </w:p>
    <w:p w14:paraId="3258E904" w14:textId="77777777" w:rsidR="0007414C" w:rsidRPr="009857B8" w:rsidRDefault="0007414C" w:rsidP="00B10A43">
      <w:pPr>
        <w:pStyle w:val="aff0"/>
        <w:numPr>
          <w:ilvl w:val="4"/>
          <w:numId w:val="31"/>
        </w:numPr>
        <w:bidi/>
      </w:pPr>
      <w:r w:rsidRPr="009857B8">
        <w:rPr>
          <w:rFonts w:hint="cs"/>
          <w:rtl/>
        </w:rPr>
        <w:t>לרוב, ההשתתפות בקבוצת תמיכה להורים תשלים תהליך של הדרכת ההורים במרכז טרם הכניסה לקבוצה.</w:t>
      </w:r>
    </w:p>
    <w:p w14:paraId="17F011A0" w14:textId="77777777" w:rsidR="0007414C" w:rsidRPr="009857B8" w:rsidRDefault="0007414C" w:rsidP="00B10A43">
      <w:pPr>
        <w:pStyle w:val="aff0"/>
        <w:numPr>
          <w:ilvl w:val="4"/>
          <w:numId w:val="31"/>
        </w:numPr>
        <w:bidi/>
      </w:pPr>
      <w:r w:rsidRPr="009857B8">
        <w:rPr>
          <w:rFonts w:hint="cs"/>
          <w:rtl/>
        </w:rPr>
        <w:t>קבוצת תמיכה בהורים תיפתח עבור 8 משתתפים לכל הפחות ועד 15 משתתפים.</w:t>
      </w:r>
    </w:p>
    <w:p w14:paraId="6FE0F26D" w14:textId="77777777" w:rsidR="0007414C" w:rsidRPr="009857B8" w:rsidRDefault="0007414C" w:rsidP="00B10A43">
      <w:pPr>
        <w:pStyle w:val="aff0"/>
        <w:numPr>
          <w:ilvl w:val="4"/>
          <w:numId w:val="31"/>
        </w:numPr>
        <w:bidi/>
      </w:pPr>
      <w:r w:rsidRPr="009857B8">
        <w:rPr>
          <w:rFonts w:hint="cs"/>
          <w:rtl/>
        </w:rPr>
        <w:t>הקבוצה תפעל בהנחיית מנחה אחד או שני מנחים.</w:t>
      </w:r>
    </w:p>
    <w:p w14:paraId="23C12E7E" w14:textId="77777777" w:rsidR="0007414C" w:rsidRPr="009857B8" w:rsidRDefault="0007414C" w:rsidP="00B10A43">
      <w:pPr>
        <w:pStyle w:val="aff0"/>
        <w:numPr>
          <w:ilvl w:val="4"/>
          <w:numId w:val="31"/>
        </w:numPr>
        <w:bidi/>
      </w:pPr>
      <w:r w:rsidRPr="009857B8">
        <w:rPr>
          <w:rFonts w:hint="cs"/>
          <w:rtl/>
        </w:rPr>
        <w:t xml:space="preserve">כל קבוצה תפעל במשך סדרה של עד 15 מפגשים. בתום סדרה של 15 מפגשים ניתן להעניק סדרת מפגשים נוספת לאותם חברי קבוצה ו/או לשלב חברי קבוצה חדשים בסדרת המפגשים הבאה ("קבוצת רכבת"). </w:t>
      </w:r>
    </w:p>
    <w:p w14:paraId="45216B05" w14:textId="0530915A" w:rsidR="0007414C" w:rsidRPr="009857B8" w:rsidRDefault="0007414C" w:rsidP="00B10A43">
      <w:pPr>
        <w:pStyle w:val="aff0"/>
        <w:numPr>
          <w:ilvl w:val="4"/>
          <w:numId w:val="31"/>
        </w:numPr>
        <w:bidi/>
      </w:pPr>
      <w:r w:rsidRPr="009857B8">
        <w:rPr>
          <w:rFonts w:hint="cs"/>
          <w:rtl/>
        </w:rPr>
        <w:lastRenderedPageBreak/>
        <w:t xml:space="preserve">יובהר כי משך ההשתתפות של ההורים בקבוצת התמיכה יהיה בכפוף לאמור בסעיף </w:t>
      </w:r>
      <w:r w:rsidR="009E07DF" w:rsidRPr="009857B8">
        <w:fldChar w:fldCharType="begin"/>
      </w:r>
      <w:r w:rsidR="009E07DF" w:rsidRPr="009857B8">
        <w:rPr>
          <w:rtl/>
        </w:rPr>
        <w:instrText xml:space="preserve"> </w:instrText>
      </w:r>
      <w:r w:rsidR="009E07DF" w:rsidRPr="009857B8">
        <w:rPr>
          <w:rFonts w:hint="cs"/>
        </w:rPr>
        <w:instrText>REF</w:instrText>
      </w:r>
      <w:r w:rsidR="009E07DF" w:rsidRPr="009857B8">
        <w:rPr>
          <w:rFonts w:hint="cs"/>
          <w:rtl/>
        </w:rPr>
        <w:instrText xml:space="preserve"> _</w:instrText>
      </w:r>
      <w:r w:rsidR="009E07DF" w:rsidRPr="009857B8">
        <w:rPr>
          <w:rFonts w:hint="cs"/>
        </w:rPr>
        <w:instrText>Ref412652525 \r \h</w:instrText>
      </w:r>
      <w:r w:rsidR="009E07DF" w:rsidRPr="009857B8">
        <w:rPr>
          <w:rtl/>
        </w:rPr>
        <w:instrText xml:space="preserve"> </w:instrText>
      </w:r>
      <w:r w:rsidR="009857B8">
        <w:instrText xml:space="preserve"> \* MERGEFORMAT </w:instrText>
      </w:r>
      <w:r w:rsidR="009E07DF" w:rsidRPr="009857B8">
        <w:fldChar w:fldCharType="separate"/>
      </w:r>
      <w:r w:rsidR="00D44E58">
        <w:rPr>
          <w:cs/>
        </w:rPr>
        <w:t>‎</w:t>
      </w:r>
      <w:r w:rsidR="00D44E58">
        <w:t>2.4.5</w:t>
      </w:r>
      <w:r w:rsidR="009E07DF" w:rsidRPr="009857B8">
        <w:fldChar w:fldCharType="end"/>
      </w:r>
      <w:r w:rsidR="009E07DF" w:rsidRPr="009857B8">
        <w:rPr>
          <w:rFonts w:hint="cs"/>
          <w:rtl/>
        </w:rPr>
        <w:t xml:space="preserve"> למכרז </w:t>
      </w:r>
      <w:r w:rsidRPr="009857B8">
        <w:rPr>
          <w:rFonts w:hint="cs"/>
          <w:rtl/>
        </w:rPr>
        <w:t xml:space="preserve">בעניין קיום הערכה תקופתית של התקדמות הטיפול במרכז פעם בשישה חודשים לכל הפחות </w:t>
      </w:r>
      <w:r w:rsidR="00C47321" w:rsidRPr="009857B8">
        <w:rPr>
          <w:rFonts w:hint="cs"/>
          <w:rtl/>
        </w:rPr>
        <w:t>ובכפוף ל</w:t>
      </w:r>
      <w:r w:rsidRPr="009857B8">
        <w:rPr>
          <w:rFonts w:hint="cs"/>
          <w:rtl/>
        </w:rPr>
        <w:t>אישור הגורם המפנה ו</w:t>
      </w:r>
      <w:r w:rsidR="00C47321" w:rsidRPr="009857B8">
        <w:rPr>
          <w:rFonts w:hint="cs"/>
          <w:rtl/>
        </w:rPr>
        <w:t xml:space="preserve">לאישור </w:t>
      </w:r>
      <w:r w:rsidRPr="009857B8">
        <w:rPr>
          <w:rFonts w:hint="cs"/>
          <w:rtl/>
        </w:rPr>
        <w:t>נציג המשרד להארכת הטיפול במרכז מעל 12, 24, ו-36 חודשים.</w:t>
      </w:r>
    </w:p>
    <w:p w14:paraId="2E137117" w14:textId="77777777" w:rsidR="0007414C" w:rsidRPr="009857B8" w:rsidRDefault="0007414C" w:rsidP="00B10A43">
      <w:pPr>
        <w:pStyle w:val="aff0"/>
        <w:numPr>
          <w:ilvl w:val="4"/>
          <w:numId w:val="31"/>
        </w:numPr>
        <w:bidi/>
      </w:pPr>
      <w:r w:rsidRPr="009857B8">
        <w:rPr>
          <w:rFonts w:hint="cs"/>
          <w:b/>
          <w:bCs/>
          <w:rtl/>
        </w:rPr>
        <w:t>תיעוד</w:t>
      </w:r>
      <w:r w:rsidRPr="009857B8">
        <w:rPr>
          <w:rFonts w:hint="cs"/>
          <w:rtl/>
        </w:rPr>
        <w:t>: על הספק לנהל תיק טיפול אודות כל קבוצה טיפולית ובו יהיה רישום סדיר של הנושאים הבאים:</w:t>
      </w:r>
    </w:p>
    <w:p w14:paraId="735B06BE" w14:textId="77777777" w:rsidR="0007414C" w:rsidRPr="009857B8" w:rsidRDefault="0007414C" w:rsidP="00B10A43">
      <w:pPr>
        <w:pStyle w:val="aff0"/>
        <w:numPr>
          <w:ilvl w:val="5"/>
          <w:numId w:val="31"/>
        </w:numPr>
        <w:bidi/>
      </w:pPr>
      <w:r w:rsidRPr="009857B8">
        <w:rPr>
          <w:rFonts w:hint="cs"/>
          <w:rtl/>
        </w:rPr>
        <w:t>מועדי התכנסות בפועל של הקבוצה;</w:t>
      </w:r>
    </w:p>
    <w:p w14:paraId="061E9E2A" w14:textId="77777777" w:rsidR="0007414C" w:rsidRPr="009857B8" w:rsidRDefault="0007414C" w:rsidP="00B10A43">
      <w:pPr>
        <w:pStyle w:val="aff0"/>
        <w:numPr>
          <w:ilvl w:val="5"/>
          <w:numId w:val="31"/>
        </w:numPr>
        <w:bidi/>
      </w:pPr>
      <w:r w:rsidRPr="009857B8">
        <w:rPr>
          <w:rFonts w:hint="cs"/>
          <w:rtl/>
        </w:rPr>
        <w:t>רשימה שמית של המשתתפים בכל מפגש בקבוצה;</w:t>
      </w:r>
    </w:p>
    <w:p w14:paraId="5FA65D8A" w14:textId="161B1655" w:rsidR="0007414C" w:rsidRPr="009857B8" w:rsidRDefault="0007414C" w:rsidP="00B10A43">
      <w:pPr>
        <w:pStyle w:val="aff0"/>
        <w:numPr>
          <w:ilvl w:val="5"/>
          <w:numId w:val="31"/>
        </w:numPr>
        <w:bidi/>
      </w:pPr>
      <w:r w:rsidRPr="009857B8">
        <w:rPr>
          <w:rFonts w:hint="cs"/>
          <w:rtl/>
        </w:rPr>
        <w:t xml:space="preserve">תיעוד קצר של התהליך הקבוצתי בכללותו </w:t>
      </w:r>
      <w:r w:rsidR="00FE2D8C" w:rsidRPr="009857B8">
        <w:rPr>
          <w:rFonts w:hint="cs"/>
          <w:rtl/>
        </w:rPr>
        <w:t xml:space="preserve">שיירשם </w:t>
      </w:r>
      <w:r w:rsidRPr="009857B8">
        <w:rPr>
          <w:rFonts w:hint="cs"/>
          <w:rtl/>
        </w:rPr>
        <w:t>לאחר כל מפגש בקבוצה;</w:t>
      </w:r>
    </w:p>
    <w:p w14:paraId="0C5F5E63" w14:textId="55ECCA52" w:rsidR="0007414C" w:rsidRPr="009857B8" w:rsidRDefault="0007414C" w:rsidP="00B10A43">
      <w:pPr>
        <w:pStyle w:val="aff0"/>
        <w:numPr>
          <w:ilvl w:val="5"/>
          <w:numId w:val="31"/>
        </w:numPr>
        <w:bidi/>
      </w:pPr>
      <w:r w:rsidRPr="009857B8">
        <w:rPr>
          <w:rFonts w:hint="cs"/>
          <w:rtl/>
        </w:rPr>
        <w:t>בנוסף, המנחים יתעדו במערכת הממוחשבת לניהול תיקי הטיפול סיכום פרטני אודות מצבו של כל הורה בקבוצה תחת סוג טיפול "טיפול קבוצתי".</w:t>
      </w:r>
    </w:p>
    <w:p w14:paraId="79BC0045" w14:textId="2AF308F0" w:rsidR="00FE2D8C" w:rsidRPr="009857B8" w:rsidRDefault="00FE2D8C" w:rsidP="00B10A43">
      <w:pPr>
        <w:pStyle w:val="aff0"/>
        <w:numPr>
          <w:ilvl w:val="5"/>
          <w:numId w:val="31"/>
        </w:numPr>
        <w:bidi/>
        <w:rPr>
          <w:rFonts w:asciiTheme="minorBidi" w:hAnsiTheme="minorBidi" w:cstheme="minorBidi"/>
        </w:rPr>
      </w:pPr>
      <w:r w:rsidRPr="009857B8">
        <w:rPr>
          <w:rFonts w:hint="cs"/>
          <w:rtl/>
        </w:rPr>
        <w:t>יש לתעד היעדרות, כולל סיבת ההיעדרות ההורה, מכל מפגש בקבוצה.</w:t>
      </w:r>
    </w:p>
    <w:p w14:paraId="781AA1F3" w14:textId="77777777" w:rsidR="00FE2D8C" w:rsidRPr="009857B8" w:rsidRDefault="00FE2D8C" w:rsidP="000F05CB">
      <w:pPr>
        <w:pStyle w:val="aff0"/>
        <w:bidi/>
        <w:ind w:left="5783"/>
      </w:pPr>
    </w:p>
    <w:p w14:paraId="55ACC87A" w14:textId="10F9A890" w:rsidR="0007414C" w:rsidRPr="009857B8" w:rsidRDefault="0007414C" w:rsidP="00B10A43">
      <w:pPr>
        <w:pStyle w:val="41"/>
        <w:widowControl w:val="0"/>
        <w:numPr>
          <w:ilvl w:val="2"/>
          <w:numId w:val="31"/>
        </w:numPr>
        <w:spacing w:before="240"/>
        <w:rPr>
          <w:rFonts w:asciiTheme="minorBidi" w:hAnsiTheme="minorBidi" w:cstheme="minorBidi"/>
          <w:rtl/>
        </w:rPr>
      </w:pPr>
      <w:r w:rsidRPr="009857B8">
        <w:rPr>
          <w:rFonts w:asciiTheme="minorBidi" w:hAnsiTheme="minorBidi" w:cstheme="minorBidi" w:hint="cs"/>
          <w:rtl/>
        </w:rPr>
        <w:t>השתלמויות והדרכה למטפלים מטעם הספק</w:t>
      </w:r>
    </w:p>
    <w:p w14:paraId="37708A95" w14:textId="77777777" w:rsidR="0007414C" w:rsidRPr="009857B8" w:rsidRDefault="0007414C" w:rsidP="00B10A43">
      <w:pPr>
        <w:pStyle w:val="aff0"/>
        <w:numPr>
          <w:ilvl w:val="3"/>
          <w:numId w:val="31"/>
        </w:numPr>
        <w:bidi/>
        <w:rPr>
          <w:rFonts w:asciiTheme="minorBidi" w:hAnsiTheme="minorBidi" w:cstheme="minorBidi"/>
        </w:rPr>
      </w:pPr>
      <w:bookmarkStart w:id="184" w:name="_Ref65071626"/>
      <w:r w:rsidRPr="009857B8">
        <w:rPr>
          <w:rFonts w:asciiTheme="minorBidi" w:hAnsiTheme="minorBidi" w:cstheme="minorBidi"/>
          <w:rtl/>
        </w:rPr>
        <w:t>להלן פירוט הדרישות של הדרכות והכשרות לצוות העובדים מטעם הספק:</w:t>
      </w:r>
      <w:bookmarkEnd w:id="184"/>
    </w:p>
    <w:p w14:paraId="73814B9F" w14:textId="77777777" w:rsidR="0007414C" w:rsidRPr="009857B8" w:rsidRDefault="0007414C" w:rsidP="0007414C">
      <w:pPr>
        <w:ind w:left="2833"/>
        <w:rPr>
          <w:rFonts w:asciiTheme="minorBidi" w:hAnsiTheme="minorBidi" w:cstheme="minorBidi"/>
          <w:b/>
          <w:bCs/>
        </w:rPr>
      </w:pPr>
      <w:r w:rsidRPr="009857B8">
        <w:rPr>
          <w:rFonts w:asciiTheme="minorBidi" w:hAnsiTheme="minorBidi" w:cstheme="minorBidi"/>
          <w:b/>
          <w:bCs/>
          <w:rtl/>
        </w:rPr>
        <w:t xml:space="preserve">יודגש כי היקפים אלו הינם לצורך העמידה בדרישות מודל ההפעלה. </w:t>
      </w:r>
    </w:p>
    <w:tbl>
      <w:tblPr>
        <w:tblStyle w:val="aff2"/>
        <w:bidiVisual/>
        <w:tblW w:w="6518" w:type="dxa"/>
        <w:jc w:val="right"/>
        <w:tblLook w:val="01E0" w:firstRow="1" w:lastRow="1" w:firstColumn="1" w:lastColumn="1" w:noHBand="0" w:noVBand="0"/>
        <w:tblCaption w:val="פירוט הדרישות של הדרכות והכשרות לצוות העובדים מטעם הספק"/>
        <w:tblDescription w:val="פירוט הדרישות של הדרכות והכשרות לצוות העובדים מטעם הספק"/>
      </w:tblPr>
      <w:tblGrid>
        <w:gridCol w:w="1134"/>
        <w:gridCol w:w="1276"/>
        <w:gridCol w:w="2410"/>
        <w:gridCol w:w="1698"/>
      </w:tblGrid>
      <w:tr w:rsidR="0007414C" w:rsidRPr="009857B8" w14:paraId="2E31F507" w14:textId="77777777" w:rsidTr="009D060E">
        <w:trPr>
          <w:trHeight w:val="307"/>
          <w:tblHeader/>
          <w:jc w:val="right"/>
        </w:trPr>
        <w:tc>
          <w:tcPr>
            <w:tcW w:w="1134" w:type="dxa"/>
            <w:shd w:val="clear" w:color="auto" w:fill="D9D9D9" w:themeFill="background1" w:themeFillShade="D9"/>
          </w:tcPr>
          <w:p w14:paraId="423EF644" w14:textId="77777777" w:rsidR="0007414C" w:rsidRPr="009857B8" w:rsidRDefault="0007414C" w:rsidP="009D060E">
            <w:pPr>
              <w:spacing w:line="240" w:lineRule="auto"/>
              <w:rPr>
                <w:rFonts w:asciiTheme="minorBidi" w:hAnsiTheme="minorBidi" w:cstheme="minorBidi"/>
                <w:b/>
                <w:bCs/>
                <w:sz w:val="18"/>
                <w:szCs w:val="18"/>
                <w:rtl/>
              </w:rPr>
            </w:pPr>
            <w:r w:rsidRPr="009857B8">
              <w:rPr>
                <w:rFonts w:asciiTheme="minorBidi" w:hAnsiTheme="minorBidi" w:cstheme="minorBidi"/>
                <w:b/>
                <w:bCs/>
                <w:sz w:val="18"/>
                <w:szCs w:val="18"/>
                <w:rtl/>
              </w:rPr>
              <w:t xml:space="preserve">סוג </w:t>
            </w:r>
            <w:r w:rsidRPr="009857B8">
              <w:rPr>
                <w:rFonts w:asciiTheme="minorBidi" w:hAnsiTheme="minorBidi" w:cstheme="minorBidi" w:hint="cs"/>
                <w:b/>
                <w:bCs/>
                <w:sz w:val="18"/>
                <w:szCs w:val="18"/>
                <w:rtl/>
              </w:rPr>
              <w:t>הפעילות</w:t>
            </w:r>
          </w:p>
        </w:tc>
        <w:tc>
          <w:tcPr>
            <w:tcW w:w="1276" w:type="dxa"/>
            <w:shd w:val="clear" w:color="auto" w:fill="D9D9D9" w:themeFill="background1" w:themeFillShade="D9"/>
          </w:tcPr>
          <w:p w14:paraId="047A70F0" w14:textId="77777777" w:rsidR="0007414C" w:rsidRPr="009857B8" w:rsidRDefault="0007414C" w:rsidP="009D060E">
            <w:pPr>
              <w:spacing w:line="240" w:lineRule="auto"/>
              <w:rPr>
                <w:rFonts w:asciiTheme="minorBidi" w:hAnsiTheme="minorBidi" w:cstheme="minorBidi"/>
                <w:b/>
                <w:bCs/>
                <w:sz w:val="18"/>
                <w:szCs w:val="18"/>
                <w:rtl/>
              </w:rPr>
            </w:pPr>
            <w:r w:rsidRPr="009857B8">
              <w:rPr>
                <w:rFonts w:asciiTheme="minorBidi" w:hAnsiTheme="minorBidi" w:cstheme="minorBidi"/>
                <w:b/>
                <w:bCs/>
                <w:sz w:val="18"/>
                <w:szCs w:val="18"/>
                <w:rtl/>
              </w:rPr>
              <w:t>סדר גודל</w:t>
            </w:r>
          </w:p>
        </w:tc>
        <w:tc>
          <w:tcPr>
            <w:tcW w:w="2410" w:type="dxa"/>
            <w:shd w:val="clear" w:color="auto" w:fill="D9D9D9" w:themeFill="background1" w:themeFillShade="D9"/>
          </w:tcPr>
          <w:p w14:paraId="684B5FAE" w14:textId="77777777" w:rsidR="0007414C" w:rsidRPr="009857B8" w:rsidRDefault="0007414C" w:rsidP="009D060E">
            <w:pPr>
              <w:spacing w:line="240" w:lineRule="auto"/>
              <w:rPr>
                <w:rFonts w:asciiTheme="minorBidi" w:hAnsiTheme="minorBidi" w:cstheme="minorBidi"/>
                <w:b/>
                <w:bCs/>
                <w:sz w:val="18"/>
                <w:szCs w:val="18"/>
                <w:rtl/>
              </w:rPr>
            </w:pPr>
            <w:r w:rsidRPr="009857B8">
              <w:rPr>
                <w:rFonts w:asciiTheme="minorBidi" w:hAnsiTheme="minorBidi" w:cstheme="minorBidi"/>
                <w:b/>
                <w:bCs/>
                <w:sz w:val="18"/>
                <w:szCs w:val="18"/>
                <w:rtl/>
              </w:rPr>
              <w:t>דרישות</w:t>
            </w:r>
          </w:p>
        </w:tc>
        <w:tc>
          <w:tcPr>
            <w:tcW w:w="1698" w:type="dxa"/>
            <w:shd w:val="clear" w:color="auto" w:fill="D9D9D9" w:themeFill="background1" w:themeFillShade="D9"/>
          </w:tcPr>
          <w:p w14:paraId="2EA294C4" w14:textId="77777777" w:rsidR="0007414C" w:rsidRPr="009857B8" w:rsidRDefault="0007414C" w:rsidP="009D060E">
            <w:pPr>
              <w:spacing w:line="240" w:lineRule="auto"/>
              <w:rPr>
                <w:rFonts w:asciiTheme="minorBidi" w:hAnsiTheme="minorBidi" w:cstheme="minorBidi"/>
                <w:b/>
                <w:bCs/>
                <w:sz w:val="18"/>
                <w:szCs w:val="18"/>
                <w:rtl/>
              </w:rPr>
            </w:pPr>
            <w:r w:rsidRPr="009857B8">
              <w:rPr>
                <w:rFonts w:asciiTheme="minorBidi" w:hAnsiTheme="minorBidi" w:cstheme="minorBidi"/>
                <w:b/>
                <w:bCs/>
                <w:sz w:val="18"/>
                <w:szCs w:val="18"/>
                <w:rtl/>
              </w:rPr>
              <w:t>תיאור</w:t>
            </w:r>
          </w:p>
        </w:tc>
      </w:tr>
      <w:tr w:rsidR="0007414C" w:rsidRPr="009857B8" w14:paraId="03A1A78F" w14:textId="77777777" w:rsidTr="009D060E">
        <w:trPr>
          <w:trHeight w:val="780"/>
          <w:jc w:val="right"/>
        </w:trPr>
        <w:tc>
          <w:tcPr>
            <w:tcW w:w="1134" w:type="dxa"/>
          </w:tcPr>
          <w:p w14:paraId="4D91CE81" w14:textId="77777777" w:rsidR="0007414C" w:rsidRPr="009857B8" w:rsidRDefault="0007414C" w:rsidP="009D060E">
            <w:pPr>
              <w:spacing w:line="240" w:lineRule="auto"/>
              <w:rPr>
                <w:rFonts w:asciiTheme="minorBidi" w:hAnsiTheme="minorBidi" w:cstheme="minorBidi"/>
                <w:b/>
                <w:bCs/>
                <w:sz w:val="18"/>
                <w:szCs w:val="18"/>
                <w:rtl/>
              </w:rPr>
            </w:pPr>
            <w:r w:rsidRPr="009857B8">
              <w:rPr>
                <w:rFonts w:asciiTheme="minorBidi" w:hAnsiTheme="minorBidi" w:cstheme="minorBidi"/>
                <w:b/>
                <w:bCs/>
                <w:sz w:val="18"/>
                <w:szCs w:val="18"/>
                <w:rtl/>
              </w:rPr>
              <w:t xml:space="preserve">הדרכה </w:t>
            </w:r>
            <w:r w:rsidRPr="009857B8">
              <w:rPr>
                <w:rFonts w:asciiTheme="minorBidi" w:hAnsiTheme="minorBidi" w:cstheme="minorBidi" w:hint="cs"/>
                <w:b/>
                <w:bCs/>
                <w:sz w:val="18"/>
                <w:szCs w:val="18"/>
                <w:rtl/>
              </w:rPr>
              <w:t xml:space="preserve">קלינית </w:t>
            </w:r>
            <w:r w:rsidRPr="009857B8">
              <w:rPr>
                <w:rFonts w:asciiTheme="minorBidi" w:hAnsiTheme="minorBidi" w:cstheme="minorBidi"/>
                <w:b/>
                <w:bCs/>
                <w:sz w:val="18"/>
                <w:szCs w:val="18"/>
                <w:rtl/>
              </w:rPr>
              <w:t>פרטנית</w:t>
            </w:r>
          </w:p>
        </w:tc>
        <w:tc>
          <w:tcPr>
            <w:tcW w:w="1276" w:type="dxa"/>
          </w:tcPr>
          <w:p w14:paraId="6DAC1735"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sz w:val="18"/>
                <w:szCs w:val="18"/>
                <w:rtl/>
              </w:rPr>
              <w:t>שעה וחצי בשבועיים לכל מטפל בחצי משרה ומעלה</w:t>
            </w:r>
          </w:p>
        </w:tc>
        <w:tc>
          <w:tcPr>
            <w:tcW w:w="2410" w:type="dxa"/>
          </w:tcPr>
          <w:p w14:paraId="7E033F1E"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sz w:val="18"/>
                <w:szCs w:val="18"/>
                <w:rtl/>
              </w:rPr>
              <w:t xml:space="preserve">תינתן ע"י </w:t>
            </w:r>
            <w:r w:rsidRPr="009857B8">
              <w:rPr>
                <w:rFonts w:asciiTheme="minorBidi" w:hAnsiTheme="minorBidi" w:cstheme="minorBidi" w:hint="cs"/>
                <w:sz w:val="18"/>
                <w:szCs w:val="18"/>
                <w:rtl/>
              </w:rPr>
              <w:t>אנשי</w:t>
            </w:r>
            <w:r w:rsidRPr="009857B8">
              <w:rPr>
                <w:rFonts w:asciiTheme="minorBidi" w:hAnsiTheme="minorBidi" w:cstheme="minorBidi"/>
                <w:sz w:val="18"/>
                <w:szCs w:val="18"/>
                <w:rtl/>
              </w:rPr>
              <w:t xml:space="preserve"> מקצוע</w:t>
            </w:r>
            <w:r w:rsidRPr="009857B8">
              <w:rPr>
                <w:rFonts w:asciiTheme="minorBidi" w:hAnsiTheme="minorBidi" w:cstheme="minorBidi" w:hint="cs"/>
                <w:sz w:val="18"/>
                <w:szCs w:val="18"/>
                <w:rtl/>
              </w:rPr>
              <w:t xml:space="preserve">, </w:t>
            </w:r>
            <w:r w:rsidRPr="009857B8">
              <w:rPr>
                <w:rFonts w:asciiTheme="minorBidi" w:hAnsiTheme="minorBidi" w:cstheme="minorBidi"/>
                <w:sz w:val="18"/>
                <w:szCs w:val="18"/>
                <w:rtl/>
              </w:rPr>
              <w:t>מדרי</w:t>
            </w:r>
            <w:r w:rsidRPr="009857B8">
              <w:rPr>
                <w:rFonts w:asciiTheme="minorBidi" w:hAnsiTheme="minorBidi" w:cstheme="minorBidi" w:hint="cs"/>
                <w:sz w:val="18"/>
                <w:szCs w:val="18"/>
                <w:rtl/>
              </w:rPr>
              <w:t xml:space="preserve">כים קליניים </w:t>
            </w:r>
            <w:r w:rsidRPr="009857B8">
              <w:rPr>
                <w:rFonts w:asciiTheme="minorBidi" w:hAnsiTheme="minorBidi" w:cstheme="minorBidi"/>
                <w:sz w:val="18"/>
                <w:szCs w:val="18"/>
                <w:rtl/>
              </w:rPr>
              <w:t>בתחום הפגיעה המינית</w:t>
            </w:r>
            <w:r w:rsidRPr="009857B8">
              <w:rPr>
                <w:rFonts w:asciiTheme="minorBidi" w:hAnsiTheme="minorBidi" w:cstheme="minorBidi" w:hint="cs"/>
                <w:sz w:val="18"/>
                <w:szCs w:val="18"/>
                <w:rtl/>
              </w:rPr>
              <w:t xml:space="preserve"> ועומדים לכל הפחות בדרישות לעניין ניסיון והשכלה למטפלים מקצועיים.</w:t>
            </w:r>
          </w:p>
          <w:p w14:paraId="5D994D45"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hint="cs"/>
                <w:sz w:val="18"/>
                <w:szCs w:val="18"/>
                <w:rtl/>
              </w:rPr>
              <w:t>טרם העסקתם נדרש אישור המשרד. המדריכים הקליניים הפרטניים נדרשים שלא להימנות על עובדי המרכז.</w:t>
            </w:r>
          </w:p>
        </w:tc>
        <w:tc>
          <w:tcPr>
            <w:tcW w:w="1698" w:type="dxa"/>
          </w:tcPr>
          <w:p w14:paraId="5D363525"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sz w:val="18"/>
                <w:szCs w:val="18"/>
                <w:rtl/>
              </w:rPr>
              <w:t>מטרת ההדרכה לכוון את הטיפול לטובת הילד, לתמוך במטפל ולסייע לו בעיבוד ובהתמודדות.</w:t>
            </w:r>
          </w:p>
        </w:tc>
      </w:tr>
      <w:tr w:rsidR="0007414C" w:rsidRPr="009857B8" w14:paraId="68670AD9" w14:textId="77777777" w:rsidTr="009D060E">
        <w:trPr>
          <w:trHeight w:val="70"/>
          <w:jc w:val="right"/>
        </w:trPr>
        <w:tc>
          <w:tcPr>
            <w:tcW w:w="1134" w:type="dxa"/>
          </w:tcPr>
          <w:p w14:paraId="6BA5C7A1" w14:textId="77777777" w:rsidR="0007414C" w:rsidRPr="009857B8" w:rsidRDefault="0007414C" w:rsidP="009D060E">
            <w:pPr>
              <w:spacing w:line="240" w:lineRule="auto"/>
              <w:rPr>
                <w:rFonts w:asciiTheme="minorBidi" w:hAnsiTheme="minorBidi" w:cstheme="minorBidi"/>
                <w:b/>
                <w:bCs/>
                <w:sz w:val="18"/>
                <w:szCs w:val="18"/>
                <w:rtl/>
              </w:rPr>
            </w:pPr>
            <w:r w:rsidRPr="009857B8">
              <w:rPr>
                <w:rFonts w:asciiTheme="minorBidi" w:hAnsiTheme="minorBidi" w:cstheme="minorBidi"/>
                <w:b/>
                <w:bCs/>
                <w:sz w:val="18"/>
                <w:szCs w:val="18"/>
                <w:rtl/>
              </w:rPr>
              <w:lastRenderedPageBreak/>
              <w:t xml:space="preserve">הדרכה </w:t>
            </w:r>
            <w:r w:rsidRPr="009857B8">
              <w:rPr>
                <w:rFonts w:asciiTheme="minorBidi" w:hAnsiTheme="minorBidi" w:cstheme="minorBidi" w:hint="cs"/>
                <w:b/>
                <w:bCs/>
                <w:sz w:val="18"/>
                <w:szCs w:val="18"/>
                <w:rtl/>
              </w:rPr>
              <w:t xml:space="preserve">קלינית </w:t>
            </w:r>
            <w:r w:rsidRPr="009857B8">
              <w:rPr>
                <w:rFonts w:asciiTheme="minorBidi" w:hAnsiTheme="minorBidi" w:cstheme="minorBidi"/>
                <w:b/>
                <w:bCs/>
                <w:sz w:val="18"/>
                <w:szCs w:val="18"/>
                <w:rtl/>
              </w:rPr>
              <w:t>קבוצתית</w:t>
            </w:r>
          </w:p>
        </w:tc>
        <w:tc>
          <w:tcPr>
            <w:tcW w:w="1276" w:type="dxa"/>
          </w:tcPr>
          <w:p w14:paraId="51E84B8C"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sz w:val="18"/>
                <w:szCs w:val="18"/>
                <w:rtl/>
              </w:rPr>
              <w:t>שעתיים אחת לשבועיים לכלל צוות המטפלים</w:t>
            </w:r>
          </w:p>
        </w:tc>
        <w:tc>
          <w:tcPr>
            <w:tcW w:w="2410" w:type="dxa"/>
          </w:tcPr>
          <w:p w14:paraId="57A70E9A"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sz w:val="18"/>
                <w:szCs w:val="18"/>
                <w:rtl/>
              </w:rPr>
              <w:t xml:space="preserve">תינתן ע"י </w:t>
            </w:r>
            <w:r w:rsidRPr="009857B8">
              <w:rPr>
                <w:rFonts w:asciiTheme="minorBidi" w:hAnsiTheme="minorBidi" w:cstheme="minorBidi" w:hint="cs"/>
                <w:sz w:val="18"/>
                <w:szCs w:val="18"/>
                <w:rtl/>
              </w:rPr>
              <w:t>אנשי</w:t>
            </w:r>
            <w:r w:rsidRPr="009857B8">
              <w:rPr>
                <w:rFonts w:asciiTheme="minorBidi" w:hAnsiTheme="minorBidi" w:cstheme="minorBidi"/>
                <w:sz w:val="18"/>
                <w:szCs w:val="18"/>
                <w:rtl/>
              </w:rPr>
              <w:t xml:space="preserve"> מקצוע</w:t>
            </w:r>
            <w:r w:rsidRPr="009857B8">
              <w:rPr>
                <w:rFonts w:asciiTheme="minorBidi" w:hAnsiTheme="minorBidi" w:cstheme="minorBidi" w:hint="cs"/>
                <w:sz w:val="18"/>
                <w:szCs w:val="18"/>
                <w:rtl/>
              </w:rPr>
              <w:t xml:space="preserve">, </w:t>
            </w:r>
            <w:r w:rsidRPr="009857B8">
              <w:rPr>
                <w:rFonts w:asciiTheme="minorBidi" w:hAnsiTheme="minorBidi" w:cstheme="minorBidi"/>
                <w:sz w:val="18"/>
                <w:szCs w:val="18"/>
                <w:rtl/>
              </w:rPr>
              <w:t>מדרי</w:t>
            </w:r>
            <w:r w:rsidRPr="009857B8">
              <w:rPr>
                <w:rFonts w:asciiTheme="minorBidi" w:hAnsiTheme="minorBidi" w:cstheme="minorBidi" w:hint="cs"/>
                <w:sz w:val="18"/>
                <w:szCs w:val="18"/>
                <w:rtl/>
              </w:rPr>
              <w:t xml:space="preserve">כים קליניים </w:t>
            </w:r>
            <w:r w:rsidRPr="009857B8">
              <w:rPr>
                <w:rFonts w:asciiTheme="minorBidi" w:hAnsiTheme="minorBidi" w:cstheme="minorBidi"/>
                <w:sz w:val="18"/>
                <w:szCs w:val="18"/>
                <w:rtl/>
              </w:rPr>
              <w:t>בתחום הפגיעה המינית</w:t>
            </w:r>
            <w:r w:rsidRPr="009857B8">
              <w:rPr>
                <w:rFonts w:asciiTheme="minorBidi" w:hAnsiTheme="minorBidi" w:cstheme="minorBidi" w:hint="cs"/>
                <w:sz w:val="18"/>
                <w:szCs w:val="18"/>
                <w:rtl/>
              </w:rPr>
              <w:t xml:space="preserve"> ועומדים לכל הפחות בדרישות לעניין ניסיון והשכלה למטפלים מקצועיים. טרם העסקתם נדרש אישור המשרד.</w:t>
            </w:r>
          </w:p>
        </w:tc>
        <w:tc>
          <w:tcPr>
            <w:tcW w:w="1698" w:type="dxa"/>
          </w:tcPr>
          <w:p w14:paraId="3EE8147E"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sz w:val="18"/>
                <w:szCs w:val="18"/>
                <w:rtl/>
              </w:rPr>
              <w:t>מטרת ההדרכה לכוון את הטיפולים של כלל הצוות לטובת הילדים, לתמוך במטפלים ולסייע להם בעיבוד ובמניעת שחיקה.</w:t>
            </w:r>
          </w:p>
        </w:tc>
      </w:tr>
      <w:tr w:rsidR="0007414C" w:rsidRPr="009857B8" w14:paraId="2E0F1952" w14:textId="77777777" w:rsidTr="009D060E">
        <w:trPr>
          <w:trHeight w:val="60"/>
          <w:jc w:val="right"/>
        </w:trPr>
        <w:tc>
          <w:tcPr>
            <w:tcW w:w="1134" w:type="dxa"/>
          </w:tcPr>
          <w:p w14:paraId="5418284F" w14:textId="77777777" w:rsidR="0007414C" w:rsidRPr="009857B8" w:rsidRDefault="0007414C" w:rsidP="009D060E">
            <w:pPr>
              <w:spacing w:line="240" w:lineRule="auto"/>
              <w:rPr>
                <w:rFonts w:asciiTheme="minorBidi" w:hAnsiTheme="minorBidi" w:cstheme="minorBidi"/>
                <w:b/>
                <w:bCs/>
                <w:sz w:val="18"/>
                <w:szCs w:val="18"/>
                <w:rtl/>
              </w:rPr>
            </w:pPr>
            <w:r w:rsidRPr="009857B8">
              <w:rPr>
                <w:rFonts w:asciiTheme="minorBidi" w:hAnsiTheme="minorBidi" w:cstheme="minorBidi"/>
                <w:b/>
                <w:bCs/>
                <w:sz w:val="18"/>
                <w:szCs w:val="18"/>
                <w:rtl/>
              </w:rPr>
              <w:t>הכשרה</w:t>
            </w:r>
          </w:p>
        </w:tc>
        <w:tc>
          <w:tcPr>
            <w:tcW w:w="1276" w:type="dxa"/>
          </w:tcPr>
          <w:p w14:paraId="3DCF33BE"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sz w:val="18"/>
                <w:szCs w:val="18"/>
                <w:rtl/>
              </w:rPr>
              <w:t>השתלמות ארוכה אחת בשנה בהיקף של 40 שעות</w:t>
            </w:r>
          </w:p>
        </w:tc>
        <w:tc>
          <w:tcPr>
            <w:tcW w:w="2410" w:type="dxa"/>
          </w:tcPr>
          <w:p w14:paraId="5100E015"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sz w:val="18"/>
                <w:szCs w:val="18"/>
                <w:rtl/>
              </w:rPr>
              <w:t>תינתן ע"י אנשי מקצוע מוכרים ומובילים בהתאם לבחירת המנהלת ולצרכי הצוות</w:t>
            </w:r>
          </w:p>
        </w:tc>
        <w:tc>
          <w:tcPr>
            <w:tcW w:w="1698" w:type="dxa"/>
          </w:tcPr>
          <w:p w14:paraId="29A15A3A" w14:textId="77777777" w:rsidR="0007414C" w:rsidRPr="009857B8" w:rsidRDefault="0007414C" w:rsidP="009D060E">
            <w:pPr>
              <w:spacing w:line="240" w:lineRule="auto"/>
              <w:rPr>
                <w:rFonts w:asciiTheme="minorBidi" w:hAnsiTheme="minorBidi" w:cstheme="minorBidi"/>
                <w:sz w:val="18"/>
                <w:szCs w:val="18"/>
                <w:rtl/>
              </w:rPr>
            </w:pPr>
            <w:r w:rsidRPr="009857B8">
              <w:rPr>
                <w:rFonts w:asciiTheme="minorBidi" w:hAnsiTheme="minorBidi" w:cstheme="minorBidi"/>
                <w:sz w:val="18"/>
                <w:szCs w:val="18"/>
                <w:rtl/>
              </w:rPr>
              <w:t>השתלמות לטובת לימודי המשך, התפתחות מקצועית ושיפור מגוון שיטות הטיפול בקרב הצוות.</w:t>
            </w:r>
          </w:p>
        </w:tc>
      </w:tr>
    </w:tbl>
    <w:p w14:paraId="5FCB505D" w14:textId="092F9117" w:rsidR="000A7657"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b/>
          <w:bCs/>
          <w:rtl/>
        </w:rPr>
        <w:t>בנוסף למפורט בטבלה</w:t>
      </w:r>
      <w:r w:rsidRPr="009857B8">
        <w:rPr>
          <w:rFonts w:asciiTheme="minorBidi" w:hAnsiTheme="minorBidi" w:cstheme="minorBidi" w:hint="cs"/>
          <w:b/>
          <w:bCs/>
          <w:rtl/>
        </w:rPr>
        <w:t xml:space="preserve"> לעיל</w:t>
      </w:r>
      <w:r w:rsidRPr="009857B8">
        <w:rPr>
          <w:rFonts w:asciiTheme="minorBidi" w:hAnsiTheme="minorBidi" w:cstheme="minorBidi"/>
          <w:rtl/>
        </w:rPr>
        <w:t>, במרכז של 3</w:t>
      </w:r>
      <w:r w:rsidRPr="009857B8">
        <w:rPr>
          <w:rFonts w:asciiTheme="minorBidi" w:hAnsiTheme="minorBidi" w:cstheme="minorBidi" w:hint="cs"/>
          <w:rtl/>
        </w:rPr>
        <w:t>,</w:t>
      </w:r>
      <w:r w:rsidRPr="009857B8">
        <w:rPr>
          <w:rFonts w:asciiTheme="minorBidi" w:hAnsiTheme="minorBidi" w:cstheme="minorBidi"/>
          <w:rtl/>
        </w:rPr>
        <w:t>000 שעות טיפול</w:t>
      </w:r>
      <w:r w:rsidRPr="009857B8">
        <w:rPr>
          <w:rFonts w:asciiTheme="minorBidi" w:hAnsiTheme="minorBidi" w:cstheme="minorBidi" w:hint="cs"/>
          <w:rtl/>
        </w:rPr>
        <w:t xml:space="preserve"> בשנה</w:t>
      </w:r>
      <w:r w:rsidRPr="009857B8">
        <w:rPr>
          <w:rFonts w:asciiTheme="minorBidi" w:hAnsiTheme="minorBidi" w:cstheme="minorBidi"/>
          <w:rtl/>
        </w:rPr>
        <w:t xml:space="preserve"> </w:t>
      </w:r>
      <w:r w:rsidRPr="009857B8">
        <w:rPr>
          <w:rFonts w:asciiTheme="minorBidi" w:hAnsiTheme="minorBidi" w:cstheme="minorBidi" w:hint="cs"/>
          <w:rtl/>
        </w:rPr>
        <w:t xml:space="preserve">יינתנו עוד </w:t>
      </w:r>
      <w:r w:rsidRPr="009857B8">
        <w:rPr>
          <w:rFonts w:asciiTheme="minorBidi" w:hAnsiTheme="minorBidi" w:cstheme="minorBidi"/>
          <w:rtl/>
        </w:rPr>
        <w:t xml:space="preserve">60 שעות </w:t>
      </w:r>
      <w:r w:rsidRPr="009857B8">
        <w:rPr>
          <w:rFonts w:asciiTheme="minorBidi" w:hAnsiTheme="minorBidi" w:cstheme="minorBidi" w:hint="cs"/>
          <w:rtl/>
        </w:rPr>
        <w:t xml:space="preserve">הדרכה פרטנית קלינית </w:t>
      </w:r>
      <w:r w:rsidRPr="009857B8">
        <w:rPr>
          <w:rFonts w:asciiTheme="minorBidi" w:hAnsiTheme="minorBidi" w:cstheme="minorBidi"/>
          <w:rtl/>
        </w:rPr>
        <w:t>ו</w:t>
      </w:r>
      <w:r w:rsidRPr="009857B8">
        <w:rPr>
          <w:rFonts w:asciiTheme="minorBidi" w:hAnsiTheme="minorBidi" w:cstheme="minorBidi" w:hint="cs"/>
          <w:rtl/>
        </w:rPr>
        <w:t xml:space="preserve">/או </w:t>
      </w:r>
      <w:r w:rsidR="00EB20DE">
        <w:rPr>
          <w:rFonts w:asciiTheme="minorBidi" w:hAnsiTheme="minorBidi" w:cstheme="minorBidi" w:hint="cs"/>
          <w:rtl/>
        </w:rPr>
        <w:t xml:space="preserve">שעות הדרכה קבוצתיות ו/או שעות </w:t>
      </w:r>
      <w:r w:rsidRPr="009857B8">
        <w:rPr>
          <w:rFonts w:asciiTheme="minorBidi" w:hAnsiTheme="minorBidi" w:cstheme="minorBidi" w:hint="cs"/>
          <w:rtl/>
        </w:rPr>
        <w:t>הכשרה</w:t>
      </w:r>
      <w:r w:rsidRPr="009857B8">
        <w:rPr>
          <w:rFonts w:asciiTheme="minorBidi" w:hAnsiTheme="minorBidi" w:cstheme="minorBidi"/>
          <w:rtl/>
        </w:rPr>
        <w:t xml:space="preserve"> בשנה</w:t>
      </w:r>
      <w:r w:rsidRPr="009857B8">
        <w:rPr>
          <w:rFonts w:asciiTheme="minorBidi" w:hAnsiTheme="minorBidi" w:cstheme="minorBidi" w:hint="cs"/>
          <w:rtl/>
        </w:rPr>
        <w:t xml:space="preserve"> כתגבור של ההדרכות הקליניות הפרטניות</w:t>
      </w:r>
      <w:r w:rsidR="00EB20DE">
        <w:rPr>
          <w:rFonts w:asciiTheme="minorBidi" w:hAnsiTheme="minorBidi" w:cstheme="minorBidi" w:hint="cs"/>
          <w:rtl/>
        </w:rPr>
        <w:t>/הקבוצתיות</w:t>
      </w:r>
      <w:r w:rsidRPr="009857B8">
        <w:rPr>
          <w:rFonts w:asciiTheme="minorBidi" w:hAnsiTheme="minorBidi" w:cstheme="minorBidi" w:hint="cs"/>
          <w:rtl/>
        </w:rPr>
        <w:t xml:space="preserve"> ו/או ההכשרות לצוות המופיעות בטבלה לעיל.</w:t>
      </w:r>
      <w:r w:rsidRPr="009857B8">
        <w:rPr>
          <w:rFonts w:asciiTheme="minorBidi" w:hAnsiTheme="minorBidi" w:cstheme="minorBidi"/>
          <w:rtl/>
        </w:rPr>
        <w:t xml:space="preserve"> </w:t>
      </w:r>
      <w:r w:rsidRPr="009857B8">
        <w:rPr>
          <w:rFonts w:asciiTheme="minorBidi" w:hAnsiTheme="minorBidi" w:cstheme="minorBidi" w:hint="cs"/>
          <w:rtl/>
        </w:rPr>
        <w:t xml:space="preserve">יובהר כי </w:t>
      </w:r>
      <w:r w:rsidRPr="009857B8">
        <w:rPr>
          <w:rFonts w:asciiTheme="minorBidi" w:hAnsiTheme="minorBidi" w:cstheme="minorBidi"/>
          <w:rtl/>
        </w:rPr>
        <w:t>במרכזים גדולים יותר</w:t>
      </w:r>
      <w:r w:rsidRPr="009857B8">
        <w:rPr>
          <w:rFonts w:asciiTheme="minorBidi" w:hAnsiTheme="minorBidi" w:cstheme="minorBidi" w:hint="cs"/>
          <w:rtl/>
        </w:rPr>
        <w:t xml:space="preserve"> מ-3,000 שעות טיפול בשנה</w:t>
      </w:r>
      <w:r w:rsidRPr="009857B8">
        <w:rPr>
          <w:rFonts w:asciiTheme="minorBidi" w:hAnsiTheme="minorBidi" w:cstheme="minorBidi"/>
          <w:rtl/>
        </w:rPr>
        <w:t>, מספר שעות ההדרכה</w:t>
      </w:r>
      <w:r w:rsidRPr="009857B8">
        <w:rPr>
          <w:rFonts w:asciiTheme="minorBidi" w:hAnsiTheme="minorBidi" w:cstheme="minorBidi" w:hint="cs"/>
          <w:rtl/>
        </w:rPr>
        <w:t xml:space="preserve"> ו/או ההכשרה</w:t>
      </w:r>
      <w:r w:rsidRPr="009857B8">
        <w:rPr>
          <w:rFonts w:asciiTheme="minorBidi" w:hAnsiTheme="minorBidi" w:cstheme="minorBidi"/>
          <w:rtl/>
        </w:rPr>
        <w:t xml:space="preserve"> הגמישות יגדל באופן יחסי לגודל המרכז</w:t>
      </w:r>
      <w:r w:rsidR="000A7657" w:rsidRPr="009857B8">
        <w:rPr>
          <w:rFonts w:asciiTheme="minorBidi" w:hAnsiTheme="minorBidi" w:cstheme="minorBidi" w:hint="cs"/>
          <w:rtl/>
        </w:rPr>
        <w:t>, בהתאם לטבלה בסעיף 2.4.7.3 להלן.</w:t>
      </w:r>
    </w:p>
    <w:p w14:paraId="60A024C0" w14:textId="75D91495" w:rsidR="000A7657" w:rsidRPr="009857B8" w:rsidRDefault="000A7657" w:rsidP="00B10A43">
      <w:pPr>
        <w:pStyle w:val="aff0"/>
        <w:numPr>
          <w:ilvl w:val="3"/>
          <w:numId w:val="31"/>
        </w:numPr>
        <w:bidi/>
        <w:rPr>
          <w:rFonts w:asciiTheme="minorBidi" w:hAnsiTheme="minorBidi" w:cstheme="minorBidi"/>
        </w:rPr>
      </w:pPr>
    </w:p>
    <w:tbl>
      <w:tblPr>
        <w:bidiVisual/>
        <w:tblW w:w="6674" w:type="dxa"/>
        <w:tblInd w:w="2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2"/>
        <w:gridCol w:w="4102"/>
      </w:tblGrid>
      <w:tr w:rsidR="000A7657" w:rsidRPr="009857B8" w14:paraId="7BE310C5" w14:textId="77777777" w:rsidTr="00B10A43">
        <w:trPr>
          <w:trHeight w:val="285"/>
          <w:tblHeader/>
        </w:trPr>
        <w:tc>
          <w:tcPr>
            <w:tcW w:w="2572" w:type="dxa"/>
            <w:shd w:val="clear" w:color="auto" w:fill="auto"/>
            <w:noWrap/>
            <w:vAlign w:val="center"/>
            <w:hideMark/>
          </w:tcPr>
          <w:p w14:paraId="7189B0F6" w14:textId="77777777" w:rsidR="000A7657" w:rsidRPr="009857B8" w:rsidRDefault="000A7657" w:rsidP="000A7657">
            <w:pPr>
              <w:spacing w:line="240" w:lineRule="auto"/>
              <w:jc w:val="center"/>
              <w:rPr>
                <w:color w:val="000000"/>
                <w:sz w:val="22"/>
                <w:szCs w:val="22"/>
                <w:rtl/>
                <w:lang w:eastAsia="en-US"/>
              </w:rPr>
            </w:pPr>
            <w:r w:rsidRPr="009857B8">
              <w:rPr>
                <w:color w:val="000000"/>
                <w:sz w:val="22"/>
                <w:szCs w:val="22"/>
                <w:rtl/>
                <w:lang w:eastAsia="en-US"/>
              </w:rPr>
              <w:t>מס' שעות של המרכז</w:t>
            </w:r>
          </w:p>
        </w:tc>
        <w:tc>
          <w:tcPr>
            <w:tcW w:w="4102" w:type="dxa"/>
            <w:shd w:val="clear" w:color="auto" w:fill="auto"/>
            <w:noWrap/>
            <w:vAlign w:val="center"/>
            <w:hideMark/>
          </w:tcPr>
          <w:p w14:paraId="4A56B824" w14:textId="1C6FD427" w:rsidR="000A7657" w:rsidRPr="009857B8" w:rsidRDefault="000A7657" w:rsidP="00EB20DE">
            <w:pPr>
              <w:spacing w:line="240" w:lineRule="auto"/>
              <w:jc w:val="center"/>
              <w:rPr>
                <w:color w:val="000000"/>
                <w:sz w:val="22"/>
                <w:szCs w:val="22"/>
                <w:rtl/>
                <w:lang w:eastAsia="en-US"/>
              </w:rPr>
            </w:pPr>
            <w:r w:rsidRPr="009857B8">
              <w:rPr>
                <w:color w:val="000000"/>
                <w:sz w:val="22"/>
                <w:szCs w:val="22"/>
                <w:rtl/>
                <w:lang w:eastAsia="en-US"/>
              </w:rPr>
              <w:t>מספר שעות גמישות</w:t>
            </w:r>
            <w:r w:rsidRPr="009857B8">
              <w:rPr>
                <w:rFonts w:hint="cs"/>
                <w:color w:val="000000"/>
                <w:sz w:val="22"/>
                <w:szCs w:val="22"/>
                <w:rtl/>
                <w:lang w:eastAsia="en-US"/>
              </w:rPr>
              <w:t xml:space="preserve"> להדרכות /הכשרות</w:t>
            </w:r>
          </w:p>
        </w:tc>
      </w:tr>
      <w:tr w:rsidR="000A7657" w:rsidRPr="009857B8" w14:paraId="04C39591" w14:textId="77777777" w:rsidTr="00B10A43">
        <w:trPr>
          <w:trHeight w:val="285"/>
          <w:tblHeader/>
        </w:trPr>
        <w:tc>
          <w:tcPr>
            <w:tcW w:w="2572" w:type="dxa"/>
            <w:shd w:val="clear" w:color="auto" w:fill="auto"/>
            <w:noWrap/>
            <w:vAlign w:val="center"/>
            <w:hideMark/>
          </w:tcPr>
          <w:p w14:paraId="510751A6" w14:textId="77777777" w:rsidR="000A7657" w:rsidRPr="009857B8" w:rsidRDefault="000A7657" w:rsidP="000A7657">
            <w:pPr>
              <w:bidi w:val="0"/>
              <w:spacing w:line="240" w:lineRule="auto"/>
              <w:jc w:val="center"/>
              <w:rPr>
                <w:color w:val="000000"/>
                <w:sz w:val="22"/>
                <w:szCs w:val="22"/>
                <w:rtl/>
                <w:lang w:eastAsia="en-US"/>
              </w:rPr>
            </w:pPr>
            <w:r w:rsidRPr="009857B8">
              <w:rPr>
                <w:color w:val="000000"/>
                <w:sz w:val="22"/>
                <w:szCs w:val="22"/>
                <w:lang w:eastAsia="en-US"/>
              </w:rPr>
              <w:t>3000</w:t>
            </w:r>
          </w:p>
        </w:tc>
        <w:tc>
          <w:tcPr>
            <w:tcW w:w="4102" w:type="dxa"/>
            <w:shd w:val="clear" w:color="auto" w:fill="auto"/>
            <w:noWrap/>
            <w:vAlign w:val="center"/>
            <w:hideMark/>
          </w:tcPr>
          <w:p w14:paraId="20D41F5A"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60</w:t>
            </w:r>
          </w:p>
        </w:tc>
      </w:tr>
      <w:tr w:rsidR="000A7657" w:rsidRPr="009857B8" w14:paraId="0710A888" w14:textId="77777777" w:rsidTr="00B10A43">
        <w:trPr>
          <w:trHeight w:val="285"/>
          <w:tblHeader/>
        </w:trPr>
        <w:tc>
          <w:tcPr>
            <w:tcW w:w="2572" w:type="dxa"/>
            <w:shd w:val="clear" w:color="auto" w:fill="auto"/>
            <w:noWrap/>
            <w:vAlign w:val="center"/>
            <w:hideMark/>
          </w:tcPr>
          <w:p w14:paraId="5E4D954B"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3600</w:t>
            </w:r>
          </w:p>
        </w:tc>
        <w:tc>
          <w:tcPr>
            <w:tcW w:w="4102" w:type="dxa"/>
            <w:shd w:val="clear" w:color="auto" w:fill="auto"/>
            <w:noWrap/>
            <w:vAlign w:val="center"/>
            <w:hideMark/>
          </w:tcPr>
          <w:p w14:paraId="6165523C"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72</w:t>
            </w:r>
          </w:p>
        </w:tc>
      </w:tr>
      <w:tr w:rsidR="000A7657" w:rsidRPr="009857B8" w14:paraId="048D8E71" w14:textId="77777777" w:rsidTr="00B10A43">
        <w:trPr>
          <w:trHeight w:val="285"/>
          <w:tblHeader/>
        </w:trPr>
        <w:tc>
          <w:tcPr>
            <w:tcW w:w="2572" w:type="dxa"/>
            <w:shd w:val="clear" w:color="auto" w:fill="auto"/>
            <w:noWrap/>
            <w:vAlign w:val="center"/>
            <w:hideMark/>
          </w:tcPr>
          <w:p w14:paraId="251E2FFE"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4200</w:t>
            </w:r>
          </w:p>
        </w:tc>
        <w:tc>
          <w:tcPr>
            <w:tcW w:w="4102" w:type="dxa"/>
            <w:shd w:val="clear" w:color="auto" w:fill="auto"/>
            <w:noWrap/>
            <w:vAlign w:val="center"/>
            <w:hideMark/>
          </w:tcPr>
          <w:p w14:paraId="1223DACC"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84</w:t>
            </w:r>
          </w:p>
        </w:tc>
      </w:tr>
      <w:tr w:rsidR="000A7657" w:rsidRPr="009857B8" w14:paraId="78EB4F5F" w14:textId="77777777" w:rsidTr="00B10A43">
        <w:trPr>
          <w:trHeight w:val="285"/>
          <w:tblHeader/>
        </w:trPr>
        <w:tc>
          <w:tcPr>
            <w:tcW w:w="2572" w:type="dxa"/>
            <w:shd w:val="clear" w:color="auto" w:fill="auto"/>
            <w:noWrap/>
            <w:vAlign w:val="center"/>
            <w:hideMark/>
          </w:tcPr>
          <w:p w14:paraId="459E3FB8"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4800</w:t>
            </w:r>
          </w:p>
        </w:tc>
        <w:tc>
          <w:tcPr>
            <w:tcW w:w="4102" w:type="dxa"/>
            <w:shd w:val="clear" w:color="auto" w:fill="auto"/>
            <w:noWrap/>
            <w:vAlign w:val="center"/>
            <w:hideMark/>
          </w:tcPr>
          <w:p w14:paraId="62FF584C"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96</w:t>
            </w:r>
          </w:p>
        </w:tc>
      </w:tr>
      <w:tr w:rsidR="000A7657" w:rsidRPr="009857B8" w14:paraId="5B748514" w14:textId="77777777" w:rsidTr="00B10A43">
        <w:trPr>
          <w:trHeight w:val="285"/>
          <w:tblHeader/>
        </w:trPr>
        <w:tc>
          <w:tcPr>
            <w:tcW w:w="2572" w:type="dxa"/>
            <w:shd w:val="clear" w:color="auto" w:fill="auto"/>
            <w:noWrap/>
            <w:vAlign w:val="center"/>
            <w:hideMark/>
          </w:tcPr>
          <w:p w14:paraId="7650E1B3"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5400</w:t>
            </w:r>
          </w:p>
        </w:tc>
        <w:tc>
          <w:tcPr>
            <w:tcW w:w="4102" w:type="dxa"/>
            <w:shd w:val="clear" w:color="auto" w:fill="auto"/>
            <w:noWrap/>
            <w:vAlign w:val="center"/>
            <w:hideMark/>
          </w:tcPr>
          <w:p w14:paraId="17EF8957"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108</w:t>
            </w:r>
          </w:p>
        </w:tc>
      </w:tr>
      <w:tr w:rsidR="000A7657" w:rsidRPr="009857B8" w14:paraId="5C4FB61F" w14:textId="77777777" w:rsidTr="00B10A43">
        <w:trPr>
          <w:trHeight w:val="285"/>
          <w:tblHeader/>
        </w:trPr>
        <w:tc>
          <w:tcPr>
            <w:tcW w:w="2572" w:type="dxa"/>
            <w:shd w:val="clear" w:color="auto" w:fill="auto"/>
            <w:noWrap/>
            <w:vAlign w:val="center"/>
            <w:hideMark/>
          </w:tcPr>
          <w:p w14:paraId="20222C21"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6000</w:t>
            </w:r>
          </w:p>
        </w:tc>
        <w:tc>
          <w:tcPr>
            <w:tcW w:w="4102" w:type="dxa"/>
            <w:shd w:val="clear" w:color="auto" w:fill="auto"/>
            <w:noWrap/>
            <w:vAlign w:val="center"/>
            <w:hideMark/>
          </w:tcPr>
          <w:p w14:paraId="5A03BBFD" w14:textId="77777777" w:rsidR="000A7657" w:rsidRPr="009857B8" w:rsidRDefault="000A7657" w:rsidP="000A7657">
            <w:pPr>
              <w:bidi w:val="0"/>
              <w:spacing w:line="240" w:lineRule="auto"/>
              <w:jc w:val="center"/>
              <w:rPr>
                <w:color w:val="000000"/>
                <w:sz w:val="22"/>
                <w:szCs w:val="22"/>
                <w:lang w:eastAsia="en-US"/>
              </w:rPr>
            </w:pPr>
            <w:r w:rsidRPr="009857B8">
              <w:rPr>
                <w:color w:val="000000"/>
                <w:sz w:val="22"/>
                <w:szCs w:val="22"/>
                <w:lang w:eastAsia="en-US"/>
              </w:rPr>
              <w:t>120</w:t>
            </w:r>
          </w:p>
        </w:tc>
      </w:tr>
    </w:tbl>
    <w:p w14:paraId="35311862" w14:textId="77777777" w:rsidR="000A7657" w:rsidRPr="009857B8" w:rsidRDefault="000A7657" w:rsidP="00811A28">
      <w:pPr>
        <w:pStyle w:val="aff0"/>
        <w:bidi/>
        <w:ind w:left="2835"/>
        <w:rPr>
          <w:rFonts w:asciiTheme="minorBidi" w:hAnsiTheme="minorBidi" w:cstheme="minorBidi"/>
        </w:rPr>
      </w:pPr>
    </w:p>
    <w:p w14:paraId="5B414286" w14:textId="532A1476"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שעות</w:t>
      </w:r>
      <w:r w:rsidRPr="009857B8">
        <w:rPr>
          <w:rFonts w:asciiTheme="minorBidi" w:hAnsiTheme="minorBidi" w:cstheme="minorBidi" w:hint="cs"/>
          <w:rtl/>
        </w:rPr>
        <w:t xml:space="preserve"> התגבור</w:t>
      </w:r>
      <w:r w:rsidR="00811A28" w:rsidRPr="009857B8">
        <w:rPr>
          <w:rFonts w:asciiTheme="minorBidi" w:hAnsiTheme="minorBidi" w:cstheme="minorBidi" w:hint="cs"/>
          <w:rtl/>
        </w:rPr>
        <w:t xml:space="preserve"> הגמישות</w:t>
      </w:r>
      <w:r w:rsidRPr="009857B8">
        <w:rPr>
          <w:rFonts w:asciiTheme="minorBidi" w:hAnsiTheme="minorBidi" w:cstheme="minorBidi"/>
          <w:rtl/>
        </w:rPr>
        <w:t xml:space="preserve"> יינתנו בהתאם לתכנית עבודה שתאושר מול המשרד</w:t>
      </w:r>
      <w:r w:rsidRPr="009857B8">
        <w:rPr>
          <w:rFonts w:asciiTheme="minorBidi" w:hAnsiTheme="minorBidi" w:cstheme="minorBidi" w:hint="cs"/>
          <w:rtl/>
        </w:rPr>
        <w:t>.</w:t>
      </w:r>
    </w:p>
    <w:p w14:paraId="71A1F302" w14:textId="77777777"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מובהר כי המטפלים מטעם הספק יידרשו להשתתף בישיבות צוות</w:t>
      </w:r>
      <w:r w:rsidRPr="009857B8">
        <w:rPr>
          <w:rFonts w:asciiTheme="minorBidi" w:hAnsiTheme="minorBidi" w:cstheme="minorBidi" w:hint="cs"/>
          <w:rtl/>
        </w:rPr>
        <w:t>, בישיבות עבודה שוטפות עם מנהל המרכז או רכז הנושא מטעמו</w:t>
      </w:r>
      <w:r w:rsidRPr="009857B8">
        <w:rPr>
          <w:rFonts w:asciiTheme="minorBidi" w:hAnsiTheme="minorBidi" w:cstheme="minorBidi"/>
          <w:rtl/>
        </w:rPr>
        <w:t xml:space="preserve"> ו</w:t>
      </w:r>
      <w:r w:rsidRPr="009857B8">
        <w:rPr>
          <w:rFonts w:asciiTheme="minorBidi" w:hAnsiTheme="minorBidi" w:cstheme="minorBidi" w:hint="cs"/>
          <w:rtl/>
        </w:rPr>
        <w:t>ב</w:t>
      </w:r>
      <w:r w:rsidRPr="009857B8">
        <w:rPr>
          <w:rFonts w:asciiTheme="minorBidi" w:hAnsiTheme="minorBidi" w:cstheme="minorBidi"/>
          <w:rtl/>
        </w:rPr>
        <w:t>שעות הדרכה קבועות לכלל הצוות הטיפולי.</w:t>
      </w:r>
    </w:p>
    <w:p w14:paraId="6CF475E1" w14:textId="1A36DEFA"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מנהל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יידרש להשתתף במפגשים ארציים </w:t>
      </w:r>
      <w:r w:rsidRPr="009857B8">
        <w:rPr>
          <w:rFonts w:asciiTheme="minorBidi" w:hAnsiTheme="minorBidi" w:cstheme="minorBidi" w:hint="cs"/>
          <w:rtl/>
        </w:rPr>
        <w:t xml:space="preserve">ו/או מחוזיים </w:t>
      </w:r>
      <w:r w:rsidRPr="009857B8">
        <w:rPr>
          <w:rFonts w:asciiTheme="minorBidi" w:hAnsiTheme="minorBidi" w:cstheme="minorBidi"/>
          <w:rtl/>
        </w:rPr>
        <w:t>בנושא</w:t>
      </w:r>
      <w:r w:rsidRPr="009857B8">
        <w:rPr>
          <w:rFonts w:asciiTheme="minorBidi" w:hAnsiTheme="minorBidi" w:cstheme="minorBidi" w:hint="cs"/>
          <w:rtl/>
        </w:rPr>
        <w:t xml:space="preserve"> הפעלת מרכזי הטיפול</w:t>
      </w:r>
      <w:r w:rsidRPr="009857B8">
        <w:rPr>
          <w:rFonts w:asciiTheme="minorBidi" w:hAnsiTheme="minorBidi" w:cstheme="minorBidi"/>
          <w:rtl/>
        </w:rPr>
        <w:t xml:space="preserve"> בהתאם להנחיות המשרד.</w:t>
      </w:r>
    </w:p>
    <w:p w14:paraId="795B3724" w14:textId="77777777"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 xml:space="preserve">המשרד רשאי לחייב השתתפות של </w:t>
      </w:r>
      <w:r w:rsidRPr="009857B8">
        <w:rPr>
          <w:rFonts w:asciiTheme="minorBidi" w:hAnsiTheme="minorBidi" w:cstheme="minorBidi" w:hint="cs"/>
          <w:rtl/>
        </w:rPr>
        <w:t xml:space="preserve">כלל </w:t>
      </w:r>
      <w:r w:rsidRPr="009857B8">
        <w:rPr>
          <w:rFonts w:asciiTheme="minorBidi" w:hAnsiTheme="minorBidi" w:cstheme="minorBidi"/>
          <w:rtl/>
        </w:rPr>
        <w:t>עובדי הספק בהשתלמויות מקצועיות בנושאים לפי שיקול דעתו של המשרד, ההשתלמות תהיה ללא עלות, בהיקף של עד 8 שעות עבודה בשנה.</w:t>
      </w:r>
    </w:p>
    <w:p w14:paraId="3B5F4A67" w14:textId="4763EC71"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hint="cs"/>
          <w:rtl/>
        </w:rPr>
        <w:lastRenderedPageBreak/>
        <w:t>מובהר כי שעות ההדרכה של בעלי המקצוע מעבירי ההדרכות הקליניות במרכז כאמור</w:t>
      </w:r>
      <w:r w:rsidRPr="009857B8">
        <w:rPr>
          <w:rFonts w:hint="cs"/>
          <w:rtl/>
        </w:rPr>
        <w:t xml:space="preserve"> בטבלה לעיל </w:t>
      </w:r>
      <w:r w:rsidRPr="009857B8">
        <w:rPr>
          <w:rtl/>
        </w:rPr>
        <w:t xml:space="preserve">הינן </w:t>
      </w:r>
      <w:r w:rsidRPr="009857B8">
        <w:rPr>
          <w:rFonts w:hint="cs"/>
          <w:b/>
          <w:bCs/>
          <w:rtl/>
        </w:rPr>
        <w:t>בנוסף</w:t>
      </w:r>
      <w:r w:rsidRPr="009857B8">
        <w:rPr>
          <w:rtl/>
        </w:rPr>
        <w:t xml:space="preserve"> לתקינת כוח האדם המפורטת בסעיף </w:t>
      </w:r>
      <w:r w:rsidR="00FF4271" w:rsidRPr="009857B8">
        <w:rPr>
          <w:rtl/>
        </w:rPr>
        <w:fldChar w:fldCharType="begin"/>
      </w:r>
      <w:r w:rsidR="00FF4271" w:rsidRPr="009857B8">
        <w:rPr>
          <w:rtl/>
        </w:rPr>
        <w:instrText xml:space="preserve"> </w:instrText>
      </w:r>
      <w:r w:rsidR="00FF4271" w:rsidRPr="009857B8">
        <w:instrText>REF</w:instrText>
      </w:r>
      <w:r w:rsidR="00FF4271" w:rsidRPr="009857B8">
        <w:rPr>
          <w:rtl/>
        </w:rPr>
        <w:instrText xml:space="preserve"> _</w:instrText>
      </w:r>
      <w:r w:rsidR="00FF4271" w:rsidRPr="009857B8">
        <w:instrText>Ref163379584 \r \h</w:instrText>
      </w:r>
      <w:r w:rsidR="00FF4271" w:rsidRPr="009857B8">
        <w:rPr>
          <w:rtl/>
        </w:rPr>
        <w:instrText xml:space="preserve"> </w:instrText>
      </w:r>
      <w:r w:rsidR="009857B8">
        <w:rPr>
          <w:rtl/>
        </w:rPr>
        <w:instrText xml:space="preserve"> \* </w:instrText>
      </w:r>
      <w:r w:rsidR="009857B8">
        <w:instrText>MERGEFORMAT</w:instrText>
      </w:r>
      <w:r w:rsidR="009857B8">
        <w:rPr>
          <w:rtl/>
        </w:rPr>
        <w:instrText xml:space="preserve"> </w:instrText>
      </w:r>
      <w:r w:rsidR="00FF4271" w:rsidRPr="009857B8">
        <w:rPr>
          <w:rtl/>
        </w:rPr>
      </w:r>
      <w:r w:rsidR="00FF4271" w:rsidRPr="009857B8">
        <w:rPr>
          <w:rtl/>
        </w:rPr>
        <w:fldChar w:fldCharType="separate"/>
      </w:r>
      <w:r w:rsidR="00D44E58">
        <w:rPr>
          <w:cs/>
        </w:rPr>
        <w:t>‎</w:t>
      </w:r>
      <w:r w:rsidR="00D44E58">
        <w:t>2.9.8</w:t>
      </w:r>
      <w:r w:rsidR="00FF4271" w:rsidRPr="009857B8">
        <w:rPr>
          <w:rtl/>
        </w:rPr>
        <w:fldChar w:fldCharType="end"/>
      </w:r>
      <w:r w:rsidRPr="009857B8">
        <w:rPr>
          <w:rFonts w:asciiTheme="minorBidi" w:hAnsiTheme="minorBidi" w:cstheme="minorBidi" w:hint="cs"/>
          <w:rtl/>
        </w:rPr>
        <w:t xml:space="preserve"> להלן.</w:t>
      </w:r>
    </w:p>
    <w:p w14:paraId="34AB82BC" w14:textId="081899FD" w:rsidR="0007414C" w:rsidRPr="009857B8" w:rsidRDefault="0007414C" w:rsidP="00B10A43">
      <w:pPr>
        <w:pStyle w:val="41"/>
        <w:widowControl w:val="0"/>
        <w:numPr>
          <w:ilvl w:val="2"/>
          <w:numId w:val="31"/>
        </w:numPr>
        <w:spacing w:before="240"/>
        <w:rPr>
          <w:rFonts w:asciiTheme="minorBidi" w:hAnsiTheme="minorBidi" w:cstheme="minorBidi"/>
          <w:rtl/>
        </w:rPr>
      </w:pPr>
      <w:r w:rsidRPr="009857B8">
        <w:rPr>
          <w:rFonts w:asciiTheme="minorBidi" w:hAnsiTheme="minorBidi" w:cstheme="minorBidi" w:hint="cs"/>
          <w:rtl/>
        </w:rPr>
        <w:t>ועדות היגוי וביצוע</w:t>
      </w:r>
    </w:p>
    <w:p w14:paraId="30D9A8E1" w14:textId="285CBA93" w:rsidR="0007414C" w:rsidRPr="009857B8" w:rsidRDefault="0007414C" w:rsidP="00B10A43">
      <w:pPr>
        <w:pStyle w:val="aff0"/>
        <w:numPr>
          <w:ilvl w:val="3"/>
          <w:numId w:val="31"/>
        </w:numPr>
        <w:bidi/>
        <w:rPr>
          <w:rFonts w:asciiTheme="minorBidi" w:hAnsiTheme="minorBidi" w:cstheme="minorBidi"/>
        </w:rPr>
      </w:pPr>
      <w:r w:rsidRPr="009857B8">
        <w:rPr>
          <w:rtl/>
        </w:rPr>
        <w:t>ה</w:t>
      </w:r>
      <w:r w:rsidRPr="009857B8">
        <w:rPr>
          <w:rtl/>
        </w:rPr>
        <w:fldChar w:fldCharType="begin"/>
      </w:r>
      <w:r w:rsidRPr="009857B8">
        <w:rPr>
          <w:rtl/>
        </w:rPr>
        <w:instrText xml:space="preserve"> </w:instrText>
      </w:r>
      <w:r w:rsidRPr="009857B8">
        <w:instrText>REF</w:instrText>
      </w:r>
      <w:r w:rsidRPr="009857B8">
        <w:rPr>
          <w:rtl/>
        </w:rPr>
        <w:instrText xml:space="preserve"> כינוי_מסגרת \</w:instrText>
      </w:r>
      <w:r w:rsidRPr="009857B8">
        <w:instrText>h</w:instrText>
      </w:r>
      <w:r w:rsidRPr="009857B8">
        <w:rPr>
          <w:rtl/>
        </w:rPr>
        <w:instrText xml:space="preserve">  \* </w:instrText>
      </w:r>
      <w:r w:rsidRPr="009857B8">
        <w:instrText>MERGEFORMAT</w:instrText>
      </w:r>
      <w:r w:rsidRPr="009857B8">
        <w:rPr>
          <w:rtl/>
        </w:rPr>
        <w:instrText xml:space="preserve"> </w:instrText>
      </w:r>
      <w:r w:rsidRPr="009857B8">
        <w:rPr>
          <w:rtl/>
        </w:rPr>
      </w:r>
      <w:r w:rsidRPr="009857B8">
        <w:rPr>
          <w:rtl/>
        </w:rPr>
        <w:fldChar w:fldCharType="separate"/>
      </w:r>
      <w:r w:rsidR="00D44E58" w:rsidRPr="00D44E58">
        <w:rPr>
          <w:rFonts w:hint="cs"/>
          <w:rtl/>
        </w:rPr>
        <w:t>מרכז</w:t>
      </w:r>
      <w:r w:rsidRPr="009857B8">
        <w:rPr>
          <w:rtl/>
        </w:rPr>
        <w:fldChar w:fldCharType="end"/>
      </w:r>
      <w:r w:rsidRPr="009857B8">
        <w:rPr>
          <w:rtl/>
        </w:rPr>
        <w:t xml:space="preserve"> יקים ועדת היגוי רחבה עם נציגי המחלקות</w:t>
      </w:r>
      <w:r w:rsidRPr="009857B8">
        <w:rPr>
          <w:rFonts w:hint="cs"/>
          <w:rtl/>
        </w:rPr>
        <w:t xml:space="preserve"> </w:t>
      </w:r>
      <w:r w:rsidRPr="009857B8">
        <w:rPr>
          <w:rtl/>
        </w:rPr>
        <w:t xml:space="preserve">לשירותים חברתיים </w:t>
      </w:r>
      <w:r w:rsidRPr="009857B8">
        <w:rPr>
          <w:rFonts w:hint="cs"/>
          <w:rtl/>
        </w:rPr>
        <w:t xml:space="preserve">ברשויות </w:t>
      </w:r>
      <w:r w:rsidRPr="009857B8">
        <w:rPr>
          <w:rFonts w:asciiTheme="minorBidi" w:hAnsiTheme="minorBidi" w:cstheme="minorBidi" w:hint="cs"/>
          <w:rtl/>
        </w:rPr>
        <w:t xml:space="preserve">המקומיות באזור הפעילות של המרכז </w:t>
      </w:r>
      <w:r w:rsidRPr="009857B8">
        <w:rPr>
          <w:rFonts w:asciiTheme="minorBidi" w:hAnsiTheme="minorBidi" w:cstheme="minorBidi"/>
          <w:rtl/>
        </w:rPr>
        <w:t>ו</w:t>
      </w:r>
      <w:r w:rsidRPr="009857B8">
        <w:rPr>
          <w:rFonts w:asciiTheme="minorBidi" w:hAnsiTheme="minorBidi" w:cstheme="minorBidi" w:hint="cs"/>
          <w:rtl/>
        </w:rPr>
        <w:t xml:space="preserve">נציגי </w:t>
      </w:r>
      <w:r w:rsidRPr="009857B8">
        <w:rPr>
          <w:rFonts w:asciiTheme="minorBidi" w:hAnsiTheme="minorBidi" w:cstheme="minorBidi"/>
          <w:rtl/>
        </w:rPr>
        <w:t>משרד</w:t>
      </w:r>
      <w:r w:rsidRPr="009857B8">
        <w:rPr>
          <w:rFonts w:asciiTheme="minorBidi" w:hAnsiTheme="minorBidi" w:cstheme="minorBidi" w:hint="cs"/>
          <w:rtl/>
        </w:rPr>
        <w:t>י הרווחה,</w:t>
      </w:r>
      <w:r w:rsidRPr="009857B8">
        <w:rPr>
          <w:rFonts w:asciiTheme="minorBidi" w:hAnsiTheme="minorBidi" w:cstheme="minorBidi"/>
          <w:rtl/>
        </w:rPr>
        <w:t xml:space="preserve"> החינוך</w:t>
      </w:r>
      <w:r w:rsidRPr="009857B8">
        <w:rPr>
          <w:rFonts w:asciiTheme="minorBidi" w:hAnsiTheme="minorBidi" w:cstheme="minorBidi" w:hint="cs"/>
          <w:rtl/>
        </w:rPr>
        <w:t xml:space="preserve"> </w:t>
      </w:r>
      <w:r w:rsidRPr="009857B8">
        <w:rPr>
          <w:rFonts w:asciiTheme="minorBidi" w:hAnsiTheme="minorBidi" w:cstheme="minorBidi"/>
          <w:rtl/>
        </w:rPr>
        <w:t>והבריאות שתתכנס פעם בשנה (להלן: "ועדת ההיגוי"). ועדה זו תקבל דיווח שנתי על פעילות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ותתווה מדיניות</w:t>
      </w:r>
      <w:r w:rsidRPr="009857B8">
        <w:rPr>
          <w:rFonts w:asciiTheme="minorBidi" w:hAnsiTheme="minorBidi" w:cstheme="minorBidi" w:hint="cs"/>
          <w:rtl/>
        </w:rPr>
        <w:t xml:space="preserve"> כוללת של המרכז</w:t>
      </w:r>
      <w:r w:rsidRPr="009857B8">
        <w:rPr>
          <w:rFonts w:asciiTheme="minorBidi" w:hAnsiTheme="minorBidi" w:cstheme="minorBidi"/>
          <w:rtl/>
        </w:rPr>
        <w:t>.</w:t>
      </w:r>
    </w:p>
    <w:p w14:paraId="29307A7C" w14:textId="59AE6FC6"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hint="cs"/>
          <w:rtl/>
        </w:rPr>
        <w:t xml:space="preserve">בנוסף, </w:t>
      </w:r>
      <w:r w:rsidRPr="009857B8">
        <w:rPr>
          <w:rFonts w:asciiTheme="minorBidi" w:hAnsiTheme="minorBidi" w:cstheme="minorBidi"/>
          <w:rtl/>
        </w:rPr>
        <w:t>המרכז יקים ועד</w:t>
      </w:r>
      <w:r w:rsidRPr="009857B8">
        <w:rPr>
          <w:rFonts w:asciiTheme="minorBidi" w:hAnsiTheme="minorBidi" w:cstheme="minorBidi" w:hint="cs"/>
          <w:rtl/>
        </w:rPr>
        <w:t>ו</w:t>
      </w:r>
      <w:r w:rsidRPr="009857B8">
        <w:rPr>
          <w:rFonts w:asciiTheme="minorBidi" w:hAnsiTheme="minorBidi" w:cstheme="minorBidi"/>
          <w:rtl/>
        </w:rPr>
        <w:t>ת ביצוע למתן מענה טיפולי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(להלן: "ועדות ביצוע") אשר יכולות להיות אזוריות</w:t>
      </w:r>
      <w:r w:rsidRPr="009857B8">
        <w:rPr>
          <w:rFonts w:asciiTheme="minorBidi" w:hAnsiTheme="minorBidi" w:cstheme="minorBidi" w:hint="cs"/>
          <w:rtl/>
        </w:rPr>
        <w:t>, רשותיות</w:t>
      </w:r>
      <w:r w:rsidRPr="009857B8">
        <w:rPr>
          <w:rFonts w:asciiTheme="minorBidi" w:hAnsiTheme="minorBidi" w:cstheme="minorBidi"/>
          <w:rtl/>
        </w:rPr>
        <w:t xml:space="preserve"> או</w:t>
      </w:r>
      <w:r w:rsidRPr="009857B8">
        <w:rPr>
          <w:rFonts w:asciiTheme="minorBidi" w:hAnsiTheme="minorBidi" w:cstheme="minorBidi" w:hint="cs"/>
          <w:rtl/>
        </w:rPr>
        <w:t xml:space="preserve"> מגזריות </w:t>
      </w:r>
      <w:r w:rsidRPr="009857B8">
        <w:rPr>
          <w:rFonts w:asciiTheme="minorBidi" w:hAnsiTheme="minorBidi" w:cstheme="minorBidi"/>
          <w:rtl/>
        </w:rPr>
        <w:t xml:space="preserve">בהתאם להחלטת ועדת ההיגוי והן מהוות פלטפורמה לדיון אודות המענה הטיפולי הדרוש למטופלים ולהוריהם. </w:t>
      </w:r>
    </w:p>
    <w:p w14:paraId="43D7AA1C" w14:textId="4F575756"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עבודת ועדות הביצוע תלווה ותפוקח על ידי מפקחת מרכזת מחוזית המפקחת על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הרכב ועדות הביצוע יוכל להיקבע ע"י ועדת ההיגוי אך בכל מקרה יכללו את מנהל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וכן נציג</w:t>
      </w:r>
      <w:r w:rsidRPr="009857B8">
        <w:rPr>
          <w:rFonts w:asciiTheme="minorBidi" w:hAnsiTheme="minorBidi" w:cstheme="minorBidi" w:hint="cs"/>
          <w:rtl/>
        </w:rPr>
        <w:t xml:space="preserve"> או נציגי</w:t>
      </w:r>
      <w:r w:rsidRPr="009857B8">
        <w:rPr>
          <w:rFonts w:asciiTheme="minorBidi" w:hAnsiTheme="minorBidi" w:cstheme="minorBidi"/>
          <w:rtl/>
        </w:rPr>
        <w:t xml:space="preserve"> המחלק</w:t>
      </w:r>
      <w:r w:rsidRPr="009857B8">
        <w:rPr>
          <w:rFonts w:asciiTheme="minorBidi" w:hAnsiTheme="minorBidi" w:cstheme="minorBidi" w:hint="cs"/>
          <w:rtl/>
        </w:rPr>
        <w:t xml:space="preserve">ות </w:t>
      </w:r>
      <w:r w:rsidRPr="009857B8">
        <w:rPr>
          <w:rFonts w:asciiTheme="minorBidi" w:hAnsiTheme="minorBidi" w:cstheme="minorBidi"/>
          <w:rtl/>
        </w:rPr>
        <w:t>לשירותים חברתיים</w:t>
      </w:r>
      <w:r w:rsidRPr="009857B8">
        <w:rPr>
          <w:rFonts w:asciiTheme="minorBidi" w:hAnsiTheme="minorBidi" w:cstheme="minorBidi" w:hint="cs"/>
          <w:rtl/>
        </w:rPr>
        <w:t xml:space="preserve"> ברשויות המקומיות</w:t>
      </w:r>
      <w:r w:rsidRPr="009857B8">
        <w:rPr>
          <w:rFonts w:asciiTheme="minorBidi" w:hAnsiTheme="minorBidi" w:cstheme="minorBidi"/>
          <w:rtl/>
        </w:rPr>
        <w:t xml:space="preserve">. בנוסף ניתן לצרף גורמים טיפוליים אחרים באזור הנוגעים לטיפול בילדים ובני נוער. </w:t>
      </w:r>
    </w:p>
    <w:p w14:paraId="43A5BD74" w14:textId="10824396"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 xml:space="preserve">ועדת הביצוע מהווה פורום להתייעצות לגבי ילדים ובני נוער המופנים למרכז הטיפולי </w:t>
      </w:r>
      <w:r w:rsidRPr="009857B8">
        <w:rPr>
          <w:rFonts w:asciiTheme="minorBidi" w:hAnsiTheme="minorBidi" w:cstheme="minorBidi" w:hint="cs"/>
          <w:rtl/>
        </w:rPr>
        <w:t>ול</w:t>
      </w:r>
      <w:r w:rsidRPr="009857B8">
        <w:rPr>
          <w:rFonts w:asciiTheme="minorBidi" w:hAnsiTheme="minorBidi" w:cstheme="minorBidi"/>
          <w:rtl/>
        </w:rPr>
        <w:t xml:space="preserve">יצירה ושימור קשרי עבודה שוטפים של מנהל המרכז עם עו"ס נציג </w:t>
      </w:r>
      <w:r w:rsidRPr="009857B8">
        <w:rPr>
          <w:rFonts w:asciiTheme="minorBidi" w:hAnsiTheme="minorBidi" w:cstheme="minorBidi" w:hint="cs"/>
          <w:rtl/>
        </w:rPr>
        <w:t xml:space="preserve">המחלקות לשירותים חברתיים </w:t>
      </w:r>
      <w:r w:rsidRPr="009857B8">
        <w:rPr>
          <w:rFonts w:asciiTheme="minorBidi" w:hAnsiTheme="minorBidi" w:cstheme="minorBidi"/>
          <w:rtl/>
        </w:rPr>
        <w:t>ועם הגורמים המטפלים האחרים בקהילה.</w:t>
      </w:r>
    </w:p>
    <w:p w14:paraId="4861D758" w14:textId="77777777"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תדירות כינוס ועד</w:t>
      </w:r>
      <w:r w:rsidRPr="009857B8">
        <w:rPr>
          <w:rFonts w:asciiTheme="minorBidi" w:hAnsiTheme="minorBidi" w:cstheme="minorBidi" w:hint="cs"/>
          <w:rtl/>
        </w:rPr>
        <w:t>ו</w:t>
      </w:r>
      <w:r w:rsidRPr="009857B8">
        <w:rPr>
          <w:rFonts w:asciiTheme="minorBidi" w:hAnsiTheme="minorBidi" w:cstheme="minorBidi"/>
          <w:rtl/>
        </w:rPr>
        <w:t xml:space="preserve">ת ביצוע תהיה לפי </w:t>
      </w:r>
      <w:r w:rsidRPr="009857B8">
        <w:rPr>
          <w:rFonts w:asciiTheme="minorBidi" w:hAnsiTheme="minorBidi" w:cstheme="minorBidi" w:hint="cs"/>
          <w:rtl/>
        </w:rPr>
        <w:t>צרכי האזור ו</w:t>
      </w:r>
      <w:r w:rsidRPr="009857B8">
        <w:rPr>
          <w:rFonts w:asciiTheme="minorBidi" w:hAnsiTheme="minorBidi" w:cstheme="minorBidi"/>
          <w:rtl/>
        </w:rPr>
        <w:t>בתיאום עם המשרד.</w:t>
      </w:r>
    </w:p>
    <w:p w14:paraId="06456AE9" w14:textId="659987A2" w:rsidR="00811A28" w:rsidRPr="009857B8" w:rsidRDefault="00811A28" w:rsidP="00B10A43">
      <w:pPr>
        <w:pStyle w:val="aff0"/>
        <w:numPr>
          <w:ilvl w:val="3"/>
          <w:numId w:val="31"/>
        </w:numPr>
        <w:bidi/>
        <w:rPr>
          <w:rtl/>
        </w:rPr>
      </w:pPr>
      <w:r w:rsidRPr="009857B8">
        <w:rPr>
          <w:rFonts w:asciiTheme="minorBidi" w:hAnsiTheme="minorBidi" w:cstheme="minorBidi" w:hint="eastAsia"/>
          <w:rtl/>
        </w:rPr>
        <w:t>העלויות</w:t>
      </w:r>
      <w:r w:rsidRPr="009857B8">
        <w:rPr>
          <w:rFonts w:asciiTheme="minorBidi" w:hAnsiTheme="minorBidi" w:cstheme="minorBidi"/>
          <w:rtl/>
        </w:rPr>
        <w:t xml:space="preserve"> </w:t>
      </w:r>
      <w:r w:rsidRPr="009857B8">
        <w:rPr>
          <w:rFonts w:asciiTheme="minorBidi" w:hAnsiTheme="minorBidi" w:cstheme="minorBidi" w:hint="eastAsia"/>
          <w:rtl/>
        </w:rPr>
        <w:t>הנדרשות</w:t>
      </w:r>
      <w:r w:rsidRPr="009857B8">
        <w:rPr>
          <w:rFonts w:asciiTheme="minorBidi" w:hAnsiTheme="minorBidi" w:cstheme="minorBidi"/>
          <w:rtl/>
        </w:rPr>
        <w:t xml:space="preserve"> </w:t>
      </w:r>
      <w:r w:rsidRPr="009857B8">
        <w:rPr>
          <w:rFonts w:asciiTheme="minorBidi" w:hAnsiTheme="minorBidi" w:cstheme="minorBidi" w:hint="cs"/>
          <w:rtl/>
        </w:rPr>
        <w:t>ב</w:t>
      </w:r>
      <w:r w:rsidRPr="009857B8">
        <w:rPr>
          <w:rFonts w:asciiTheme="minorBidi" w:hAnsiTheme="minorBidi" w:cstheme="minorBidi"/>
          <w:rtl/>
        </w:rPr>
        <w:t>סעיף זה מתומחרות בתעריף לשעת טיפול</w:t>
      </w:r>
      <w:r w:rsidRPr="009857B8">
        <w:rPr>
          <w:rFonts w:asciiTheme="minorBidi" w:hAnsiTheme="minorBidi" w:cstheme="minorBidi" w:hint="cs"/>
          <w:rtl/>
        </w:rPr>
        <w:t xml:space="preserve"> במסגרת עבודת המנהל</w:t>
      </w:r>
      <w:r w:rsidR="00912A86" w:rsidRPr="009857B8">
        <w:rPr>
          <w:rFonts w:asciiTheme="minorBidi" w:hAnsiTheme="minorBidi" w:cstheme="minorBidi" w:hint="cs"/>
          <w:rtl/>
        </w:rPr>
        <w:t xml:space="preserve"> ו/או </w:t>
      </w:r>
      <w:r w:rsidR="00B26F5E" w:rsidRPr="009857B8">
        <w:rPr>
          <w:rFonts w:asciiTheme="minorBidi" w:hAnsiTheme="minorBidi" w:cstheme="minorBidi" w:hint="cs"/>
          <w:rtl/>
        </w:rPr>
        <w:t>הרכז</w:t>
      </w:r>
      <w:r w:rsidRPr="009857B8">
        <w:rPr>
          <w:rFonts w:asciiTheme="minorBidi" w:hAnsiTheme="minorBidi" w:cstheme="minorBidi" w:hint="cs"/>
          <w:rtl/>
        </w:rPr>
        <w:t xml:space="preserve"> ועל פי הנדרש מתפקידו.</w:t>
      </w:r>
    </w:p>
    <w:p w14:paraId="306BB307" w14:textId="3F238054" w:rsidR="0007414C" w:rsidRPr="009857B8" w:rsidRDefault="0007414C" w:rsidP="00B10A43">
      <w:pPr>
        <w:pStyle w:val="41"/>
        <w:widowControl w:val="0"/>
        <w:numPr>
          <w:ilvl w:val="2"/>
          <w:numId w:val="31"/>
        </w:numPr>
        <w:spacing w:before="240"/>
        <w:rPr>
          <w:rFonts w:asciiTheme="minorBidi" w:hAnsiTheme="minorBidi" w:cstheme="minorBidi"/>
          <w:rtl/>
        </w:rPr>
      </w:pPr>
      <w:bookmarkStart w:id="185" w:name="_Ref163381660"/>
      <w:r w:rsidRPr="009857B8">
        <w:rPr>
          <w:rFonts w:asciiTheme="minorBidi" w:hAnsiTheme="minorBidi" w:cstheme="minorBidi" w:hint="cs"/>
          <w:rtl/>
        </w:rPr>
        <w:t>ייעוץ לאנשי מקצוע וביצוע התערבויות בקהילה</w:t>
      </w:r>
      <w:bookmarkEnd w:id="185"/>
    </w:p>
    <w:p w14:paraId="3D490F4F" w14:textId="6DACCE1B" w:rsidR="009E07DF" w:rsidRPr="009857B8" w:rsidRDefault="009E07DF" w:rsidP="00B10A43">
      <w:pPr>
        <w:pStyle w:val="aff0"/>
        <w:numPr>
          <w:ilvl w:val="3"/>
          <w:numId w:val="31"/>
        </w:numPr>
        <w:bidi/>
        <w:rPr>
          <w:rFonts w:asciiTheme="minorBidi" w:hAnsiTheme="minorBidi" w:cstheme="minorBidi"/>
        </w:rPr>
      </w:pPr>
      <w:bookmarkStart w:id="186" w:name="_Ref150086782"/>
      <w:r w:rsidRPr="009857B8">
        <w:rPr>
          <w:rFonts w:asciiTheme="minorBidi" w:hAnsiTheme="minorBidi" w:cstheme="minorBidi"/>
          <w:rtl/>
        </w:rPr>
        <w:t xml:space="preserve">באופן שוטף, הספק יידרש לתת ייעוץ והדרכה ראשונית לאנשי מקצוע משירותים ומארגונים בקהילה הבאים במגע עם ילדים ובני נוער נפגעי </w:t>
      </w:r>
      <w:r w:rsidR="001D726B" w:rsidRPr="009857B8">
        <w:rPr>
          <w:rFonts w:asciiTheme="minorBidi" w:hAnsiTheme="minorBidi" w:cstheme="minorBidi" w:hint="cs"/>
          <w:rtl/>
        </w:rPr>
        <w:t>פגיעות</w:t>
      </w:r>
      <w:r w:rsidRPr="009857B8">
        <w:rPr>
          <w:rFonts w:asciiTheme="minorBidi" w:hAnsiTheme="minorBidi" w:cstheme="minorBidi"/>
          <w:rtl/>
        </w:rPr>
        <w:t xml:space="preserve"> מיני</w:t>
      </w:r>
      <w:r w:rsidR="001D726B" w:rsidRPr="009857B8">
        <w:rPr>
          <w:rFonts w:asciiTheme="minorBidi" w:hAnsiTheme="minorBidi" w:cstheme="minorBidi" w:hint="cs"/>
          <w:rtl/>
        </w:rPr>
        <w:t>ו</w:t>
      </w:r>
      <w:r w:rsidRPr="009857B8">
        <w:rPr>
          <w:rFonts w:asciiTheme="minorBidi" w:hAnsiTheme="minorBidi" w:cstheme="minorBidi"/>
          <w:rtl/>
        </w:rPr>
        <w:t>ת במסגרת עבודתם.</w:t>
      </w:r>
    </w:p>
    <w:p w14:paraId="36DD1E38" w14:textId="035531ED" w:rsidR="009E07DF" w:rsidRPr="009857B8" w:rsidRDefault="009E07DF" w:rsidP="00B10A43">
      <w:pPr>
        <w:pStyle w:val="aff0"/>
        <w:numPr>
          <w:ilvl w:val="3"/>
          <w:numId w:val="31"/>
        </w:numPr>
        <w:bidi/>
        <w:rPr>
          <w:rFonts w:asciiTheme="minorBidi" w:hAnsiTheme="minorBidi" w:cstheme="minorBidi"/>
        </w:rPr>
      </w:pPr>
      <w:r w:rsidRPr="009857B8">
        <w:rPr>
          <w:rFonts w:asciiTheme="minorBidi" w:hAnsiTheme="minorBidi" w:cstheme="minorBidi"/>
          <w:rtl/>
        </w:rPr>
        <w:lastRenderedPageBreak/>
        <w:t>התערבויות קהילתיות (הרצאות, ימי למידה ופעולות הסברה לאנשי מקצוע באזור פעילות המרכז אודות תופעת הפגיע</w:t>
      </w:r>
      <w:r w:rsidR="001D726B" w:rsidRPr="009857B8">
        <w:rPr>
          <w:rFonts w:asciiTheme="minorBidi" w:hAnsiTheme="minorBidi" w:cstheme="minorBidi" w:hint="cs"/>
          <w:rtl/>
        </w:rPr>
        <w:t>ות</w:t>
      </w:r>
      <w:r w:rsidRPr="009857B8">
        <w:rPr>
          <w:rFonts w:asciiTheme="minorBidi" w:hAnsiTheme="minorBidi" w:cstheme="minorBidi"/>
          <w:rtl/>
        </w:rPr>
        <w:t xml:space="preserve"> המיני</w:t>
      </w:r>
      <w:r w:rsidR="001D726B" w:rsidRPr="009857B8">
        <w:rPr>
          <w:rFonts w:asciiTheme="minorBidi" w:hAnsiTheme="minorBidi" w:cstheme="minorBidi" w:hint="cs"/>
          <w:rtl/>
        </w:rPr>
        <w:t>ו</w:t>
      </w:r>
      <w:r w:rsidRPr="009857B8">
        <w:rPr>
          <w:rFonts w:asciiTheme="minorBidi" w:hAnsiTheme="minorBidi" w:cstheme="minorBidi"/>
          <w:rtl/>
        </w:rPr>
        <w:t>ת ודרכי ההתערבות בה) יבוצעו על ידי הספק באישור המשרד או הגורם המוסמך מטעמו ובשיתוף עם המחלקות לשירותים חברתיים ברשויות המקומיות הרלוונטיות.</w:t>
      </w:r>
    </w:p>
    <w:p w14:paraId="5BDD1FFC" w14:textId="2BCE3D4E" w:rsidR="009E07DF" w:rsidRPr="009857B8" w:rsidRDefault="009E07DF" w:rsidP="00B10A43">
      <w:pPr>
        <w:pStyle w:val="aff0"/>
        <w:numPr>
          <w:ilvl w:val="3"/>
          <w:numId w:val="31"/>
        </w:numPr>
        <w:bidi/>
        <w:rPr>
          <w:rFonts w:asciiTheme="minorBidi" w:hAnsiTheme="minorBidi" w:cstheme="minorBidi"/>
        </w:rPr>
      </w:pPr>
      <w:r w:rsidRPr="009857B8">
        <w:rPr>
          <w:rFonts w:asciiTheme="minorBidi" w:hAnsiTheme="minorBidi" w:cstheme="minorBidi"/>
          <w:rtl/>
        </w:rPr>
        <w:t>צוות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ייטול חלק בהתערבות של אנשי מקצוע מאזור פעילות המרכז במשבר ברמה הקהילתית (במקרים של פגיעה מינית המשפיעה באופן משמעותי על הקהילה כולה).</w:t>
      </w:r>
    </w:p>
    <w:p w14:paraId="4D20F7FD" w14:textId="77777777" w:rsidR="009E07DF" w:rsidRPr="009857B8" w:rsidRDefault="009E07DF" w:rsidP="00B10A43">
      <w:pPr>
        <w:pStyle w:val="aff0"/>
        <w:numPr>
          <w:ilvl w:val="3"/>
          <w:numId w:val="31"/>
        </w:numPr>
        <w:bidi/>
        <w:rPr>
          <w:rFonts w:asciiTheme="minorBidi" w:hAnsiTheme="minorBidi" w:cstheme="minorBidi"/>
        </w:rPr>
      </w:pPr>
      <w:r w:rsidRPr="009857B8">
        <w:rPr>
          <w:rFonts w:asciiTheme="minorBidi" w:hAnsiTheme="minorBidi" w:cstheme="minorBidi"/>
          <w:rtl/>
        </w:rPr>
        <w:t xml:space="preserve">התערבות קהילתית יכולה להיעשות בקרב קבוצות אוכלוסייה שקשורות למקרה הפגיעה המינית או בקרב אנשי מקצוע מהתחום, לפי הצורך והעניין. </w:t>
      </w:r>
    </w:p>
    <w:p w14:paraId="4A8116BA" w14:textId="2AA9D074" w:rsidR="0007414C" w:rsidRPr="009857B8" w:rsidRDefault="009E07DF" w:rsidP="00B10A43">
      <w:pPr>
        <w:pStyle w:val="aff0"/>
        <w:numPr>
          <w:ilvl w:val="3"/>
          <w:numId w:val="31"/>
        </w:numPr>
        <w:bidi/>
        <w:rPr>
          <w:rFonts w:asciiTheme="minorBidi" w:hAnsiTheme="minorBidi" w:cstheme="minorBidi"/>
        </w:rPr>
      </w:pPr>
      <w:r w:rsidRPr="009857B8">
        <w:rPr>
          <w:rFonts w:asciiTheme="minorBidi" w:hAnsiTheme="minorBidi" w:cstheme="minorBidi"/>
          <w:rtl/>
        </w:rPr>
        <w:t>תכנית ההתערבות בקהילה תיקבע בתיאום ובאישור מראש של המשרד</w:t>
      </w:r>
      <w:bookmarkEnd w:id="186"/>
      <w:r w:rsidR="0007414C" w:rsidRPr="009857B8">
        <w:rPr>
          <w:rFonts w:asciiTheme="minorBidi" w:hAnsiTheme="minorBidi" w:cstheme="minorBidi"/>
          <w:rtl/>
        </w:rPr>
        <w:t>.</w:t>
      </w:r>
    </w:p>
    <w:p w14:paraId="04FABDDE" w14:textId="5539F88B" w:rsidR="0007414C" w:rsidRPr="009857B8" w:rsidRDefault="0007414C" w:rsidP="00B10A43">
      <w:pPr>
        <w:pStyle w:val="41"/>
        <w:widowControl w:val="0"/>
        <w:numPr>
          <w:ilvl w:val="2"/>
          <w:numId w:val="31"/>
        </w:numPr>
        <w:spacing w:before="240"/>
        <w:rPr>
          <w:rFonts w:asciiTheme="minorBidi" w:hAnsiTheme="minorBidi" w:cstheme="minorBidi"/>
          <w:rtl/>
        </w:rPr>
      </w:pPr>
      <w:r w:rsidRPr="009857B8">
        <w:rPr>
          <w:rFonts w:asciiTheme="minorBidi" w:hAnsiTheme="minorBidi" w:cstheme="minorBidi" w:hint="cs"/>
          <w:rtl/>
        </w:rPr>
        <w:t>ימי עיון</w:t>
      </w:r>
      <w:r w:rsidR="0078499C" w:rsidRPr="009857B8">
        <w:rPr>
          <w:rFonts w:asciiTheme="minorBidi" w:hAnsiTheme="minorBidi" w:cstheme="minorBidi" w:hint="cs"/>
          <w:rtl/>
        </w:rPr>
        <w:t xml:space="preserve"> וימי למידה</w:t>
      </w:r>
    </w:p>
    <w:p w14:paraId="56D4A8C9" w14:textId="57F7C556" w:rsidR="0007414C" w:rsidRPr="009857B8" w:rsidRDefault="009E07DF" w:rsidP="00DB5CA7">
      <w:pPr>
        <w:pStyle w:val="aff0"/>
        <w:numPr>
          <w:ilvl w:val="3"/>
          <w:numId w:val="31"/>
        </w:numPr>
        <w:bidi/>
        <w:rPr>
          <w:rFonts w:asciiTheme="minorBidi" w:hAnsiTheme="minorBidi" w:cstheme="minorBidi"/>
        </w:rPr>
      </w:pPr>
      <w:r w:rsidRPr="009857B8">
        <w:rPr>
          <w:rFonts w:asciiTheme="minorBidi" w:hAnsiTheme="minorBidi" w:cstheme="minorBidi"/>
          <w:b/>
          <w:bCs/>
          <w:rtl/>
        </w:rPr>
        <w:t>תדירות ימי העיון</w:t>
      </w:r>
      <w:r w:rsidR="0078499C" w:rsidRPr="009857B8">
        <w:rPr>
          <w:rFonts w:asciiTheme="minorBidi" w:hAnsiTheme="minorBidi" w:cstheme="minorBidi" w:hint="cs"/>
          <w:b/>
          <w:bCs/>
          <w:rtl/>
        </w:rPr>
        <w:t>/הלמידה</w:t>
      </w:r>
      <w:r w:rsidRPr="009857B8">
        <w:rPr>
          <w:rFonts w:asciiTheme="minorBidi" w:hAnsiTheme="minorBidi" w:cstheme="minorBidi"/>
          <w:b/>
          <w:bCs/>
          <w:rtl/>
        </w:rPr>
        <w:t xml:space="preserve"> והיקפם</w:t>
      </w:r>
      <w:r w:rsidRPr="009857B8">
        <w:rPr>
          <w:rFonts w:asciiTheme="minorBidi" w:hAnsiTheme="minorBidi" w:cstheme="minorBidi"/>
          <w:rtl/>
        </w:rPr>
        <w:t>: על הספק לקיים יום עיון אחד בשנה עבור 200 משתתפים לפחות או שני ימי עיון בשנה עבור 100 משתתפים לפחות בכל אחד, או ארבעה ימי עיון/</w:t>
      </w:r>
      <w:r w:rsidR="0078499C" w:rsidRPr="009857B8">
        <w:rPr>
          <w:rFonts w:asciiTheme="minorBidi" w:hAnsiTheme="minorBidi" w:cstheme="minorBidi" w:hint="cs"/>
          <w:rtl/>
        </w:rPr>
        <w:t xml:space="preserve">ימי </w:t>
      </w:r>
      <w:r w:rsidRPr="009857B8">
        <w:rPr>
          <w:rFonts w:asciiTheme="minorBidi" w:hAnsiTheme="minorBidi" w:cstheme="minorBidi"/>
          <w:rtl/>
        </w:rPr>
        <w:t>למידה בשנה עבור 50 משתתפים לפחות בכל אחד</w:t>
      </w:r>
      <w:r w:rsidR="00DB5CA7">
        <w:rPr>
          <w:rFonts w:asciiTheme="minorBidi" w:hAnsiTheme="minorBidi" w:cstheme="minorBidi" w:hint="cs"/>
          <w:rtl/>
        </w:rPr>
        <w:t xml:space="preserve"> או שמונה ימי עיון/ימי למידה בשנה עבור 25 משתתפים לפחות בכל אחד</w:t>
      </w:r>
      <w:r w:rsidRPr="009857B8">
        <w:rPr>
          <w:rFonts w:asciiTheme="minorBidi" w:hAnsiTheme="minorBidi" w:cstheme="minorBidi"/>
          <w:rtl/>
        </w:rPr>
        <w:t xml:space="preserve">. </w:t>
      </w:r>
      <w:r w:rsidR="00DB5CA7" w:rsidRPr="00B10A43">
        <w:rPr>
          <w:rFonts w:hint="cs"/>
          <w:rtl/>
        </w:rPr>
        <w:t>ניתן לשלב בין הפעולות השונות ובתנאי שהספק יעביר ימי עיון/ימי למידה ל-200 משתתפים לפחות בכל שנה.</w:t>
      </w:r>
      <w:r w:rsidR="00DB5CA7">
        <w:rPr>
          <w:rFonts w:hint="cs"/>
          <w:rtl/>
        </w:rPr>
        <w:t xml:space="preserve">  </w:t>
      </w:r>
      <w:r w:rsidRPr="009857B8">
        <w:rPr>
          <w:rFonts w:asciiTheme="minorBidi" w:hAnsiTheme="minorBidi" w:cstheme="minorBidi"/>
          <w:rtl/>
        </w:rPr>
        <w:t xml:space="preserve">ההחלטה האם ייערך יום עיון אחד או יותר נתונה לשיקול דעתו הבלעדי של המשרד. </w:t>
      </w:r>
      <w:r w:rsidRPr="00DB5CA7">
        <w:rPr>
          <w:rFonts w:asciiTheme="minorBidi" w:hAnsiTheme="minorBidi" w:cstheme="minorBidi"/>
          <w:rtl/>
        </w:rPr>
        <w:t xml:space="preserve">מועדי ימי העיון / </w:t>
      </w:r>
      <w:r w:rsidR="00DB5CA7" w:rsidRPr="00DB5CA7">
        <w:rPr>
          <w:rFonts w:asciiTheme="minorBidi" w:hAnsiTheme="minorBidi" w:cstheme="minorBidi" w:hint="cs"/>
          <w:rtl/>
        </w:rPr>
        <w:t xml:space="preserve">ימי </w:t>
      </w:r>
      <w:r w:rsidRPr="00DB5CA7">
        <w:rPr>
          <w:rFonts w:asciiTheme="minorBidi" w:hAnsiTheme="minorBidi" w:cstheme="minorBidi"/>
          <w:rtl/>
        </w:rPr>
        <w:t xml:space="preserve">הלמידה ייקבעו בתיאום </w:t>
      </w:r>
      <w:r w:rsidRPr="00B10A43">
        <w:rPr>
          <w:rFonts w:asciiTheme="minorBidi" w:hAnsiTheme="minorBidi" w:cstheme="minorBidi"/>
          <w:b/>
          <w:bCs/>
          <w:rtl/>
        </w:rPr>
        <w:t>מראש</w:t>
      </w:r>
      <w:r w:rsidRPr="00DB5CA7">
        <w:rPr>
          <w:rFonts w:asciiTheme="minorBidi" w:hAnsiTheme="minorBidi" w:cstheme="minorBidi"/>
        </w:rPr>
        <w:t xml:space="preserve"> </w:t>
      </w:r>
      <w:r w:rsidRPr="00DB5CA7">
        <w:rPr>
          <w:rFonts w:asciiTheme="minorBidi" w:hAnsiTheme="minorBidi" w:cstheme="minorBidi"/>
          <w:rtl/>
        </w:rPr>
        <w:t>בין הספק למשרד</w:t>
      </w:r>
      <w:r w:rsidR="0007414C" w:rsidRPr="00DB5CA7">
        <w:rPr>
          <w:rFonts w:asciiTheme="minorBidi" w:hAnsiTheme="minorBidi" w:cstheme="minorBidi"/>
          <w:rtl/>
        </w:rPr>
        <w:t>.</w:t>
      </w:r>
    </w:p>
    <w:p w14:paraId="375C0774" w14:textId="01A15015" w:rsidR="0007414C" w:rsidRPr="009857B8" w:rsidRDefault="0007414C" w:rsidP="00DB5CA7">
      <w:pPr>
        <w:pStyle w:val="aff0"/>
        <w:numPr>
          <w:ilvl w:val="3"/>
          <w:numId w:val="31"/>
        </w:numPr>
        <w:bidi/>
        <w:rPr>
          <w:rFonts w:asciiTheme="minorBidi" w:hAnsiTheme="minorBidi" w:cstheme="minorBidi"/>
        </w:rPr>
      </w:pPr>
      <w:r w:rsidRPr="009857B8">
        <w:rPr>
          <w:rFonts w:asciiTheme="minorBidi" w:hAnsiTheme="minorBidi" w:cstheme="minorBidi"/>
          <w:b/>
          <w:bCs/>
          <w:rtl/>
        </w:rPr>
        <w:t>קהל היעד</w:t>
      </w:r>
      <w:r w:rsidRPr="009857B8">
        <w:rPr>
          <w:rFonts w:asciiTheme="minorBidi" w:hAnsiTheme="minorBidi" w:cstheme="minorBidi"/>
          <w:rtl/>
        </w:rPr>
        <w:t xml:space="preserve">: אנשי מקצוע </w:t>
      </w:r>
      <w:r w:rsidR="001D726B" w:rsidRPr="009857B8">
        <w:rPr>
          <w:rFonts w:asciiTheme="minorBidi" w:hAnsiTheme="minorBidi" w:cstheme="minorBidi" w:hint="cs"/>
          <w:rtl/>
        </w:rPr>
        <w:t xml:space="preserve">ואנשי מפתח </w:t>
      </w:r>
      <w:r w:rsidR="00912A86" w:rsidRPr="009857B8">
        <w:rPr>
          <w:rFonts w:asciiTheme="minorBidi" w:hAnsiTheme="minorBidi" w:cstheme="minorBidi" w:hint="cs"/>
          <w:rtl/>
        </w:rPr>
        <w:t>מהקהילות</w:t>
      </w:r>
      <w:r w:rsidR="001D726B" w:rsidRPr="009857B8">
        <w:rPr>
          <w:rFonts w:asciiTheme="minorBidi" w:hAnsiTheme="minorBidi" w:cstheme="minorBidi" w:hint="cs"/>
          <w:rtl/>
        </w:rPr>
        <w:t xml:space="preserve"> באזור הפעילות </w:t>
      </w:r>
      <w:r w:rsidR="0078499C" w:rsidRPr="009857B8">
        <w:rPr>
          <w:rFonts w:asciiTheme="minorBidi" w:hAnsiTheme="minorBidi" w:cstheme="minorBidi" w:hint="cs"/>
          <w:rtl/>
        </w:rPr>
        <w:t xml:space="preserve">של המרכז </w:t>
      </w:r>
      <w:r w:rsidRPr="009857B8">
        <w:rPr>
          <w:rFonts w:asciiTheme="minorBidi" w:hAnsiTheme="minorBidi" w:cstheme="minorBidi"/>
          <w:rtl/>
        </w:rPr>
        <w:t xml:space="preserve">הפועלים בתחום ילדים ובני נוער </w:t>
      </w:r>
      <w:r w:rsidR="00BC6845">
        <w:rPr>
          <w:rFonts w:asciiTheme="minorBidi" w:hAnsiTheme="minorBidi" w:cstheme="minorBidi" w:hint="cs"/>
          <w:rtl/>
        </w:rPr>
        <w:t xml:space="preserve">מגיל 3 </w:t>
      </w:r>
      <w:r w:rsidRPr="009857B8">
        <w:rPr>
          <w:rFonts w:asciiTheme="minorBidi" w:hAnsiTheme="minorBidi" w:cstheme="minorBidi"/>
          <w:rtl/>
        </w:rPr>
        <w:t>עד גיל 18 והוריהם</w:t>
      </w:r>
      <w:r w:rsidRPr="009857B8">
        <w:rPr>
          <w:rFonts w:asciiTheme="minorBidi" w:hAnsiTheme="minorBidi" w:cstheme="minorBidi" w:hint="cs"/>
          <w:rtl/>
        </w:rPr>
        <w:t xml:space="preserve">. </w:t>
      </w:r>
      <w:r w:rsidRPr="009857B8">
        <w:rPr>
          <w:rFonts w:asciiTheme="minorBidi" w:hAnsiTheme="minorBidi" w:cstheme="minorBidi"/>
          <w:rtl/>
        </w:rPr>
        <w:t>רשימת המוזמנים תיקבע בתיאום עם המשרד.</w:t>
      </w:r>
    </w:p>
    <w:p w14:paraId="6096BE36" w14:textId="2C2E1B17" w:rsidR="0007414C" w:rsidRPr="009857B8" w:rsidRDefault="0007414C" w:rsidP="00DB5CA7">
      <w:pPr>
        <w:pStyle w:val="aff0"/>
        <w:numPr>
          <w:ilvl w:val="3"/>
          <w:numId w:val="31"/>
        </w:numPr>
        <w:bidi/>
        <w:rPr>
          <w:rFonts w:asciiTheme="minorBidi" w:hAnsiTheme="minorBidi" w:cstheme="minorBidi"/>
        </w:rPr>
      </w:pPr>
      <w:bookmarkStart w:id="187" w:name="_Ref60924108"/>
      <w:r w:rsidRPr="009857B8">
        <w:rPr>
          <w:rFonts w:asciiTheme="minorBidi" w:hAnsiTheme="minorBidi" w:cstheme="minorBidi"/>
          <w:b/>
          <w:bCs/>
          <w:rtl/>
        </w:rPr>
        <w:t>הזמנת משתתפים</w:t>
      </w:r>
      <w:r w:rsidRPr="009857B8">
        <w:rPr>
          <w:rFonts w:asciiTheme="minorBidi" w:hAnsiTheme="minorBidi" w:cstheme="minorBidi"/>
          <w:rtl/>
        </w:rPr>
        <w:t xml:space="preserve">: הספק יהיה אחראי על הזמנת המשתתפים ליום העיון. תוכן ההזמנה יאושר מראש ובכתב על ידי המשרד ויחול לגביו האמור בסעיף </w:t>
      </w:r>
      <w:r w:rsidR="00FF4271" w:rsidRPr="009857B8">
        <w:rPr>
          <w:rFonts w:asciiTheme="minorBidi" w:hAnsiTheme="minorBidi" w:cstheme="minorBidi"/>
          <w:rtl/>
        </w:rPr>
        <w:fldChar w:fldCharType="begin"/>
      </w:r>
      <w:r w:rsidR="00FF4271" w:rsidRPr="009857B8">
        <w:rPr>
          <w:rFonts w:asciiTheme="minorBidi" w:hAnsiTheme="minorBidi" w:cstheme="minorBidi"/>
          <w:rtl/>
        </w:rPr>
        <w:instrText xml:space="preserve"> </w:instrText>
      </w:r>
      <w:r w:rsidR="00FF4271" w:rsidRPr="009857B8">
        <w:rPr>
          <w:rFonts w:asciiTheme="minorBidi" w:hAnsiTheme="minorBidi" w:cstheme="minorBidi"/>
        </w:rPr>
        <w:instrText>REF</w:instrText>
      </w:r>
      <w:r w:rsidR="00FF4271" w:rsidRPr="009857B8">
        <w:rPr>
          <w:rFonts w:asciiTheme="minorBidi" w:hAnsiTheme="minorBidi" w:cstheme="minorBidi"/>
          <w:rtl/>
        </w:rPr>
        <w:instrText xml:space="preserve"> _</w:instrText>
      </w:r>
      <w:r w:rsidR="00FF4271" w:rsidRPr="009857B8">
        <w:rPr>
          <w:rFonts w:asciiTheme="minorBidi" w:hAnsiTheme="minorBidi" w:cstheme="minorBidi"/>
        </w:rPr>
        <w:instrText>Ref163379621 \r \h</w:instrText>
      </w:r>
      <w:r w:rsidR="00FF4271"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FF4271" w:rsidRPr="009857B8">
        <w:rPr>
          <w:rFonts w:asciiTheme="minorBidi" w:hAnsiTheme="minorBidi" w:cstheme="minorBidi"/>
          <w:rtl/>
        </w:rPr>
      </w:r>
      <w:r w:rsidR="00FF4271"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26</w:t>
      </w:r>
      <w:r w:rsidR="00FF4271" w:rsidRPr="009857B8">
        <w:rPr>
          <w:rFonts w:asciiTheme="minorBidi" w:hAnsiTheme="minorBidi" w:cstheme="minorBidi"/>
          <w:rtl/>
        </w:rPr>
        <w:fldChar w:fldCharType="end"/>
      </w:r>
      <w:r w:rsidRPr="009857B8">
        <w:rPr>
          <w:rFonts w:asciiTheme="minorBidi" w:hAnsiTheme="minorBidi" w:cstheme="minorBidi"/>
          <w:rtl/>
        </w:rPr>
        <w:t xml:space="preserve"> להסכם המצ"ב כ</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Pr="009857B8">
        <w:rPr>
          <w:rFonts w:asciiTheme="minorBidi" w:hAnsiTheme="minorBidi" w:cstheme="minorBidi"/>
          <w:rtl/>
        </w:rPr>
        <w:t xml:space="preserve"> למכרז.</w:t>
      </w:r>
      <w:bookmarkEnd w:id="187"/>
    </w:p>
    <w:p w14:paraId="120C0BFD" w14:textId="654A1F1D" w:rsidR="0007414C" w:rsidRPr="009857B8" w:rsidRDefault="0007414C" w:rsidP="00DB5CA7">
      <w:pPr>
        <w:pStyle w:val="aff0"/>
        <w:numPr>
          <w:ilvl w:val="3"/>
          <w:numId w:val="31"/>
        </w:numPr>
        <w:bidi/>
        <w:rPr>
          <w:rFonts w:asciiTheme="minorBidi" w:hAnsiTheme="minorBidi" w:cstheme="minorBidi"/>
        </w:rPr>
      </w:pPr>
      <w:r w:rsidRPr="009857B8">
        <w:rPr>
          <w:rFonts w:asciiTheme="minorBidi" w:hAnsiTheme="minorBidi" w:cstheme="minorBidi"/>
          <w:b/>
          <w:bCs/>
          <w:rtl/>
        </w:rPr>
        <w:t>מטרות יום העיון / הלמידה</w:t>
      </w:r>
      <w:r w:rsidRPr="009857B8">
        <w:rPr>
          <w:rFonts w:asciiTheme="minorBidi" w:hAnsiTheme="minorBidi" w:cstheme="minorBidi"/>
          <w:rtl/>
        </w:rPr>
        <w:t xml:space="preserve">: מטרות ימי העיון / הלמידה הן הרחבת הידע </w:t>
      </w:r>
      <w:r w:rsidR="0078499C" w:rsidRPr="009857B8">
        <w:rPr>
          <w:rFonts w:asciiTheme="minorBidi" w:hAnsiTheme="minorBidi" w:cstheme="minorBidi" w:hint="cs"/>
          <w:rtl/>
        </w:rPr>
        <w:t>של המשתתפים</w:t>
      </w:r>
      <w:r w:rsidRPr="009857B8">
        <w:rPr>
          <w:rFonts w:asciiTheme="minorBidi" w:hAnsiTheme="minorBidi" w:cstheme="minorBidi"/>
          <w:rtl/>
        </w:rPr>
        <w:t xml:space="preserve"> </w:t>
      </w:r>
      <w:r w:rsidR="0078499C" w:rsidRPr="009857B8">
        <w:rPr>
          <w:rFonts w:asciiTheme="minorBidi" w:hAnsiTheme="minorBidi" w:cstheme="minorBidi" w:hint="cs"/>
          <w:rtl/>
        </w:rPr>
        <w:t>בנושא</w:t>
      </w:r>
      <w:r w:rsidR="0078499C" w:rsidRPr="009857B8">
        <w:rPr>
          <w:rFonts w:asciiTheme="minorBidi" w:hAnsiTheme="minorBidi" w:cstheme="minorBidi"/>
          <w:rtl/>
        </w:rPr>
        <w:t xml:space="preserve"> </w:t>
      </w:r>
      <w:r w:rsidRPr="009857B8">
        <w:rPr>
          <w:rFonts w:asciiTheme="minorBidi" w:hAnsiTheme="minorBidi" w:cstheme="minorBidi"/>
          <w:rtl/>
        </w:rPr>
        <w:t xml:space="preserve">הטיפול בילדים ובני נוער </w:t>
      </w:r>
      <w:r w:rsidR="00BC6845">
        <w:rPr>
          <w:rFonts w:asciiTheme="minorBidi" w:hAnsiTheme="minorBidi" w:cstheme="minorBidi" w:hint="cs"/>
          <w:rtl/>
        </w:rPr>
        <w:t xml:space="preserve">מגיל 3 </w:t>
      </w:r>
      <w:r w:rsidRPr="009857B8">
        <w:rPr>
          <w:rFonts w:asciiTheme="minorBidi" w:hAnsiTheme="minorBidi" w:cstheme="minorBidi"/>
          <w:rtl/>
        </w:rPr>
        <w:t xml:space="preserve">עד גיל 18 </w:t>
      </w:r>
      <w:r w:rsidRPr="009857B8">
        <w:rPr>
          <w:rFonts w:asciiTheme="minorBidi" w:hAnsiTheme="minorBidi" w:cstheme="minorBidi"/>
          <w:rtl/>
        </w:rPr>
        <w:lastRenderedPageBreak/>
        <w:t xml:space="preserve">והוריהם סביב נושא הפגיעה המינית, </w:t>
      </w:r>
      <w:r w:rsidR="0078499C" w:rsidRPr="009857B8">
        <w:rPr>
          <w:rFonts w:asciiTheme="minorBidi" w:hAnsiTheme="minorBidi" w:cstheme="minorBidi" w:hint="cs"/>
          <w:rtl/>
        </w:rPr>
        <w:t xml:space="preserve">ההתמודדות עם תופעת הפגיעות המיניות בילדים בוני נוער </w:t>
      </w:r>
      <w:r w:rsidRPr="009857B8">
        <w:rPr>
          <w:rFonts w:asciiTheme="minorBidi" w:hAnsiTheme="minorBidi" w:cstheme="minorBidi"/>
          <w:rtl/>
        </w:rPr>
        <w:t>וחשיפת העבודה המקצועית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0078499C" w:rsidRPr="009857B8">
        <w:rPr>
          <w:rFonts w:asciiTheme="minorBidi" w:hAnsiTheme="minorBidi" w:cstheme="minorBidi" w:hint="cs"/>
          <w:rtl/>
        </w:rPr>
        <w:t>.</w:t>
      </w:r>
    </w:p>
    <w:p w14:paraId="7334B1BD" w14:textId="40547654" w:rsidR="0007414C" w:rsidRPr="009857B8" w:rsidRDefault="0007414C" w:rsidP="00DB5CA7">
      <w:pPr>
        <w:pStyle w:val="aff0"/>
        <w:numPr>
          <w:ilvl w:val="3"/>
          <w:numId w:val="31"/>
        </w:numPr>
        <w:bidi/>
        <w:rPr>
          <w:rFonts w:asciiTheme="minorBidi" w:hAnsiTheme="minorBidi" w:cstheme="minorBidi"/>
        </w:rPr>
      </w:pPr>
      <w:bookmarkStart w:id="188" w:name="_Ref60924146"/>
      <w:r w:rsidRPr="009857B8">
        <w:rPr>
          <w:rFonts w:asciiTheme="minorBidi" w:hAnsiTheme="minorBidi" w:cstheme="minorBidi"/>
          <w:b/>
          <w:bCs/>
          <w:rtl/>
        </w:rPr>
        <w:t>מקום עריכת יום העיון</w:t>
      </w:r>
      <w:r w:rsidR="00F36168" w:rsidRPr="009857B8">
        <w:rPr>
          <w:rFonts w:asciiTheme="minorBidi" w:hAnsiTheme="minorBidi" w:cstheme="minorBidi" w:hint="cs"/>
          <w:b/>
          <w:bCs/>
          <w:rtl/>
        </w:rPr>
        <w:t xml:space="preserve"> </w:t>
      </w:r>
      <w:r w:rsidR="0078499C" w:rsidRPr="009857B8">
        <w:rPr>
          <w:rFonts w:asciiTheme="minorBidi" w:hAnsiTheme="minorBidi" w:cstheme="minorBidi" w:hint="cs"/>
          <w:rtl/>
        </w:rPr>
        <w:t>/</w:t>
      </w:r>
      <w:r w:rsidR="00F36168" w:rsidRPr="009857B8">
        <w:rPr>
          <w:rFonts w:asciiTheme="minorBidi" w:hAnsiTheme="minorBidi" w:cstheme="minorBidi" w:hint="cs"/>
          <w:b/>
          <w:bCs/>
          <w:rtl/>
        </w:rPr>
        <w:t xml:space="preserve"> </w:t>
      </w:r>
      <w:r w:rsidR="0078499C" w:rsidRPr="009857B8">
        <w:rPr>
          <w:rFonts w:asciiTheme="minorBidi" w:hAnsiTheme="minorBidi" w:cstheme="minorBidi" w:hint="cs"/>
          <w:b/>
          <w:bCs/>
          <w:rtl/>
        </w:rPr>
        <w:t>הלמידה</w:t>
      </w:r>
      <w:r w:rsidRPr="009857B8">
        <w:rPr>
          <w:rFonts w:asciiTheme="minorBidi" w:hAnsiTheme="minorBidi" w:cstheme="minorBidi"/>
          <w:b/>
          <w:bCs/>
          <w:rtl/>
        </w:rPr>
        <w:t>:</w:t>
      </w:r>
      <w:r w:rsidRPr="009857B8">
        <w:rPr>
          <w:rFonts w:asciiTheme="minorBidi" w:hAnsiTheme="minorBidi" w:cstheme="minorBidi"/>
          <w:rtl/>
        </w:rPr>
        <w:t xml:space="preserve"> באזור הפעילות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הספק אחראי לאתר אולם מתאים לצורך עריכת יום העיון. מיקום האולם והאולם עצמו יובאו לאישור המשרד מראש ובכתב לפחות 60 יום לפני המועד המתוכנן לעריכתו של יום העיון.</w:t>
      </w:r>
      <w:bookmarkEnd w:id="188"/>
    </w:p>
    <w:p w14:paraId="47938EC7" w14:textId="77777777" w:rsidR="0007414C" w:rsidRPr="009857B8" w:rsidRDefault="0007414C" w:rsidP="00DB5CA7">
      <w:pPr>
        <w:pStyle w:val="aff0"/>
        <w:numPr>
          <w:ilvl w:val="3"/>
          <w:numId w:val="31"/>
        </w:numPr>
        <w:bidi/>
        <w:rPr>
          <w:rFonts w:asciiTheme="minorBidi" w:hAnsiTheme="minorBidi" w:cstheme="minorBidi"/>
        </w:rPr>
      </w:pPr>
      <w:r w:rsidRPr="009857B8">
        <w:rPr>
          <w:rFonts w:asciiTheme="minorBidi" w:hAnsiTheme="minorBidi" w:cstheme="minorBidi"/>
          <w:rtl/>
        </w:rPr>
        <w:t xml:space="preserve">הספק יהיה אחראי על העמדת מקום מתאים לעריכת יום העיון, מימון התכנים המקצועיים והגשת כיבוד קל במהלך יום העיון. </w:t>
      </w:r>
    </w:p>
    <w:p w14:paraId="02D95086" w14:textId="431E2AD1" w:rsidR="0007414C" w:rsidRPr="009857B8" w:rsidRDefault="0007414C" w:rsidP="00DB5CA7">
      <w:pPr>
        <w:pStyle w:val="aff0"/>
        <w:numPr>
          <w:ilvl w:val="3"/>
          <w:numId w:val="31"/>
        </w:numPr>
        <w:bidi/>
        <w:rPr>
          <w:rFonts w:asciiTheme="minorBidi" w:hAnsiTheme="minorBidi" w:cstheme="minorBidi"/>
        </w:rPr>
      </w:pPr>
      <w:bookmarkStart w:id="189" w:name="_Ref60924162"/>
      <w:r w:rsidRPr="009857B8">
        <w:rPr>
          <w:rFonts w:asciiTheme="minorBidi" w:hAnsiTheme="minorBidi" w:cstheme="minorBidi"/>
          <w:b/>
          <w:bCs/>
          <w:rtl/>
        </w:rPr>
        <w:t>תכני יום העיון / למידה</w:t>
      </w:r>
      <w:r w:rsidRPr="009857B8">
        <w:rPr>
          <w:rFonts w:asciiTheme="minorBidi" w:hAnsiTheme="minorBidi" w:cstheme="minorBidi"/>
          <w:rtl/>
        </w:rPr>
        <w:t>: הספק יהיה אחראי על בניית המתווה המקצועי של ימי העיון</w:t>
      </w:r>
      <w:r w:rsidR="00912A86" w:rsidRPr="009857B8">
        <w:rPr>
          <w:rFonts w:asciiTheme="minorBidi" w:hAnsiTheme="minorBidi" w:cstheme="minorBidi" w:hint="cs"/>
          <w:rtl/>
        </w:rPr>
        <w:t>/למידה ו</w:t>
      </w:r>
      <w:r w:rsidR="0078499C" w:rsidRPr="009857B8">
        <w:rPr>
          <w:rFonts w:asciiTheme="minorBidi" w:hAnsiTheme="minorBidi" w:cstheme="minorBidi" w:hint="cs"/>
          <w:rtl/>
        </w:rPr>
        <w:t>ה</w:t>
      </w:r>
      <w:r w:rsidRPr="009857B8">
        <w:rPr>
          <w:rFonts w:asciiTheme="minorBidi" w:hAnsiTheme="minorBidi" w:cstheme="minorBidi"/>
          <w:rtl/>
        </w:rPr>
        <w:t>תכני</w:t>
      </w:r>
      <w:r w:rsidR="0078499C" w:rsidRPr="009857B8">
        <w:rPr>
          <w:rFonts w:asciiTheme="minorBidi" w:hAnsiTheme="minorBidi" w:cstheme="minorBidi" w:hint="cs"/>
          <w:rtl/>
        </w:rPr>
        <w:t>ם</w:t>
      </w:r>
      <w:r w:rsidRPr="009857B8">
        <w:rPr>
          <w:rFonts w:asciiTheme="minorBidi" w:hAnsiTheme="minorBidi" w:cstheme="minorBidi"/>
          <w:rtl/>
        </w:rPr>
        <w:t xml:space="preserve"> יובאו לאישור המשרד מראש ובכתב לפחות 60 יום לפני המועד המתוכנן לעריכתו של יום העיון.</w:t>
      </w:r>
      <w:bookmarkEnd w:id="189"/>
    </w:p>
    <w:p w14:paraId="65F2CB31" w14:textId="77777777" w:rsidR="0007414C" w:rsidRPr="009857B8" w:rsidRDefault="0007414C" w:rsidP="00DB5CA7">
      <w:pPr>
        <w:pStyle w:val="aff0"/>
        <w:numPr>
          <w:ilvl w:val="3"/>
          <w:numId w:val="31"/>
        </w:numPr>
        <w:bidi/>
        <w:rPr>
          <w:rFonts w:asciiTheme="minorBidi" w:hAnsiTheme="minorBidi" w:cstheme="minorBidi"/>
        </w:rPr>
      </w:pPr>
      <w:r w:rsidRPr="009857B8">
        <w:rPr>
          <w:rFonts w:asciiTheme="minorBidi" w:hAnsiTheme="minorBidi" w:cstheme="minorBidi"/>
          <w:rtl/>
        </w:rPr>
        <w:t xml:space="preserve">יום העיון יוגדר כיום עיון משותף של הספק והמשרד. </w:t>
      </w:r>
    </w:p>
    <w:p w14:paraId="2E69FE95" w14:textId="34F62EF9" w:rsidR="0007414C" w:rsidRPr="009857B8" w:rsidRDefault="0007414C" w:rsidP="00DB5CA7">
      <w:pPr>
        <w:pStyle w:val="aff0"/>
        <w:numPr>
          <w:ilvl w:val="3"/>
          <w:numId w:val="31"/>
        </w:numPr>
        <w:bidi/>
        <w:rPr>
          <w:rFonts w:asciiTheme="minorBidi" w:hAnsiTheme="minorBidi" w:cstheme="minorBidi"/>
        </w:rPr>
      </w:pPr>
      <w:r w:rsidRPr="009857B8">
        <w:rPr>
          <w:rFonts w:asciiTheme="minorBidi" w:hAnsiTheme="minorBidi" w:cstheme="minorBidi"/>
          <w:rtl/>
        </w:rPr>
        <w:t>המשרד רשאי לאשר לספק לקיים את ימי העיון/</w:t>
      </w:r>
      <w:r w:rsidR="00A9240B" w:rsidRPr="009857B8">
        <w:rPr>
          <w:rFonts w:asciiTheme="minorBidi" w:hAnsiTheme="minorBidi" w:cstheme="minorBidi" w:hint="cs"/>
          <w:rtl/>
        </w:rPr>
        <w:t>ה</w:t>
      </w:r>
      <w:r w:rsidRPr="009857B8">
        <w:rPr>
          <w:rFonts w:asciiTheme="minorBidi" w:hAnsiTheme="minorBidi" w:cstheme="minorBidi"/>
          <w:rtl/>
        </w:rPr>
        <w:t>למידה במתכונת וירטואלית.</w:t>
      </w:r>
    </w:p>
    <w:p w14:paraId="33585433" w14:textId="2138CCCD" w:rsidR="0007414C" w:rsidRPr="009857B8" w:rsidRDefault="0007414C" w:rsidP="00DB5CA7">
      <w:pPr>
        <w:pStyle w:val="aff0"/>
        <w:numPr>
          <w:ilvl w:val="3"/>
          <w:numId w:val="31"/>
        </w:numPr>
        <w:bidi/>
        <w:rPr>
          <w:rFonts w:asciiTheme="minorBidi" w:hAnsiTheme="minorBidi" w:cstheme="minorBidi"/>
        </w:rPr>
      </w:pPr>
      <w:r w:rsidRPr="009857B8">
        <w:rPr>
          <w:rFonts w:asciiTheme="minorBidi" w:hAnsiTheme="minorBidi" w:cstheme="minorBidi" w:hint="cs"/>
          <w:rtl/>
        </w:rPr>
        <w:t xml:space="preserve">ימי העיון יתקיימו כחלק משעות ההתערבות החודשיות בממוצע המצוינות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hint="cs"/>
        </w:rPr>
        <w:instrText>REF</w:instrText>
      </w:r>
      <w:r w:rsidRPr="009857B8">
        <w:rPr>
          <w:rFonts w:asciiTheme="minorBidi" w:hAnsiTheme="minorBidi" w:cstheme="minorBidi" w:hint="cs"/>
          <w:rtl/>
        </w:rPr>
        <w:instrText xml:space="preserve"> _</w:instrText>
      </w:r>
      <w:r w:rsidRPr="009857B8">
        <w:rPr>
          <w:rFonts w:asciiTheme="minorBidi" w:hAnsiTheme="minorBidi" w:cstheme="minorBidi" w:hint="cs"/>
        </w:rPr>
        <w:instrText>Ref150086782 \r \h</w:instrText>
      </w:r>
      <w:r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2.4.9.1</w:t>
      </w:r>
      <w:r w:rsidRPr="009857B8">
        <w:rPr>
          <w:rFonts w:asciiTheme="minorBidi" w:hAnsiTheme="minorBidi" w:cstheme="minorBidi"/>
          <w:rtl/>
        </w:rPr>
        <w:fldChar w:fldCharType="end"/>
      </w:r>
      <w:r w:rsidRPr="009857B8">
        <w:rPr>
          <w:rFonts w:asciiTheme="minorBidi" w:hAnsiTheme="minorBidi" w:cstheme="minorBidi" w:hint="cs"/>
          <w:rtl/>
        </w:rPr>
        <w:t xml:space="preserve"> לעיל.</w:t>
      </w:r>
    </w:p>
    <w:p w14:paraId="1048410C" w14:textId="0972212F" w:rsidR="0007414C" w:rsidRPr="009857B8" w:rsidRDefault="0007414C" w:rsidP="00B10A43">
      <w:pPr>
        <w:pStyle w:val="41"/>
        <w:widowControl w:val="0"/>
        <w:numPr>
          <w:ilvl w:val="2"/>
          <w:numId w:val="31"/>
        </w:numPr>
        <w:spacing w:before="240"/>
        <w:rPr>
          <w:rFonts w:asciiTheme="minorBidi" w:hAnsiTheme="minorBidi" w:cstheme="minorBidi"/>
          <w:noProof w:val="0"/>
          <w:rtl/>
        </w:rPr>
      </w:pPr>
      <w:r w:rsidRPr="009857B8">
        <w:rPr>
          <w:rFonts w:asciiTheme="minorBidi" w:hAnsiTheme="minorBidi" w:cstheme="minorBidi" w:hint="cs"/>
          <w:rtl/>
        </w:rPr>
        <w:t>הפצת מידע כתוב אודות השירותים המסופקים ב</w:t>
      </w:r>
      <w:r w:rsidRPr="009857B8">
        <w:rPr>
          <w:rFonts w:asciiTheme="minorBidi" w:hAnsiTheme="minorBidi" w:cstheme="minorBidi"/>
          <w:noProof w:val="0"/>
          <w:rtl/>
        </w:rPr>
        <w:fldChar w:fldCharType="begin"/>
      </w:r>
      <w:r w:rsidRPr="009857B8">
        <w:rPr>
          <w:rFonts w:asciiTheme="minorBidi" w:hAnsiTheme="minorBidi" w:cstheme="minorBidi"/>
          <w:noProof w:val="0"/>
          <w:rtl/>
        </w:rPr>
        <w:instrText xml:space="preserve"> </w:instrText>
      </w:r>
      <w:r w:rsidRPr="009857B8">
        <w:rPr>
          <w:rFonts w:asciiTheme="minorBidi" w:hAnsiTheme="minorBidi" w:cstheme="minorBidi"/>
          <w:noProof w:val="0"/>
        </w:rPr>
        <w:instrText>REF</w:instrText>
      </w:r>
      <w:r w:rsidRPr="009857B8">
        <w:rPr>
          <w:rFonts w:asciiTheme="minorBidi" w:hAnsiTheme="minorBidi" w:cstheme="minorBidi"/>
          <w:noProof w:val="0"/>
          <w:rtl/>
        </w:rPr>
        <w:instrText xml:space="preserve"> כינוי_מסגרת \</w:instrText>
      </w:r>
      <w:r w:rsidRPr="009857B8">
        <w:rPr>
          <w:rFonts w:asciiTheme="minorBidi" w:hAnsiTheme="minorBidi" w:cstheme="minorBidi"/>
          <w:noProof w:val="0"/>
        </w:rPr>
        <w:instrText>h</w:instrText>
      </w:r>
      <w:r w:rsidRPr="009857B8">
        <w:rPr>
          <w:rFonts w:asciiTheme="minorBidi" w:hAnsiTheme="minorBidi" w:cstheme="minorBidi"/>
          <w:noProof w:val="0"/>
          <w:rtl/>
        </w:rPr>
        <w:instrText xml:space="preserve">  \* </w:instrText>
      </w:r>
      <w:r w:rsidRPr="009857B8">
        <w:rPr>
          <w:rFonts w:asciiTheme="minorBidi" w:hAnsiTheme="minorBidi" w:cstheme="minorBidi"/>
          <w:noProof w:val="0"/>
        </w:rPr>
        <w:instrText>MERGEFORMAT</w:instrText>
      </w:r>
      <w:r w:rsidRPr="009857B8">
        <w:rPr>
          <w:rFonts w:asciiTheme="minorBidi" w:hAnsiTheme="minorBidi" w:cstheme="minorBidi"/>
          <w:noProof w:val="0"/>
          <w:rtl/>
        </w:rPr>
        <w:instrText xml:space="preserve"> </w:instrText>
      </w:r>
      <w:r w:rsidRPr="009857B8">
        <w:rPr>
          <w:rFonts w:asciiTheme="minorBidi" w:hAnsiTheme="minorBidi" w:cstheme="minorBidi"/>
          <w:noProof w:val="0"/>
          <w:rtl/>
        </w:rPr>
      </w:r>
      <w:r w:rsidRPr="009857B8">
        <w:rPr>
          <w:rFonts w:asciiTheme="minorBidi" w:hAnsiTheme="minorBidi" w:cstheme="minorBidi"/>
          <w:noProof w:val="0"/>
          <w:rtl/>
        </w:rPr>
        <w:fldChar w:fldCharType="separate"/>
      </w:r>
      <w:r w:rsidR="00D44E58" w:rsidRPr="009857B8">
        <w:rPr>
          <w:rFonts w:asciiTheme="minorBidi" w:hAnsiTheme="minorBidi" w:cstheme="minorBidi" w:hint="cs"/>
          <w:noProof w:val="0"/>
          <w:rtl/>
        </w:rPr>
        <w:t>מרכז</w:t>
      </w:r>
      <w:r w:rsidRPr="009857B8">
        <w:rPr>
          <w:rFonts w:asciiTheme="minorBidi" w:hAnsiTheme="minorBidi" w:cstheme="minorBidi"/>
          <w:noProof w:val="0"/>
          <w:rtl/>
        </w:rPr>
        <w:fldChar w:fldCharType="end"/>
      </w:r>
    </w:p>
    <w:p w14:paraId="40F26374" w14:textId="77777777" w:rsidR="0007414C" w:rsidRPr="009857B8" w:rsidRDefault="0007414C" w:rsidP="00B10A43">
      <w:pPr>
        <w:pStyle w:val="aff0"/>
        <w:numPr>
          <w:ilvl w:val="3"/>
          <w:numId w:val="31"/>
        </w:numPr>
        <w:bidi/>
        <w:rPr>
          <w:rFonts w:asciiTheme="minorBidi" w:hAnsiTheme="minorBidi" w:cstheme="minorBidi"/>
        </w:rPr>
      </w:pPr>
      <w:r w:rsidRPr="009857B8">
        <w:rPr>
          <w:rFonts w:asciiTheme="minorBidi" w:hAnsiTheme="minorBidi" w:cstheme="minorBidi"/>
          <w:rtl/>
        </w:rPr>
        <w:t>על הספק לערוך ולהדפיס דפי מידע בנוגע לשירותים המסופקים על ידי הספק מטעם המשרד ולהפיצם אצל אנשי המקצוע ולכלל הקהילה באזור הרלוונטי.</w:t>
      </w:r>
    </w:p>
    <w:p w14:paraId="2DDE3108" w14:textId="26076F86" w:rsidR="0007414C" w:rsidRPr="009857B8" w:rsidRDefault="0007414C" w:rsidP="00B10A43">
      <w:pPr>
        <w:pStyle w:val="aff0"/>
        <w:numPr>
          <w:ilvl w:val="3"/>
          <w:numId w:val="31"/>
        </w:numPr>
        <w:bidi/>
        <w:rPr>
          <w:rFonts w:asciiTheme="minorBidi" w:hAnsiTheme="minorBidi" w:cstheme="minorBidi"/>
        </w:rPr>
      </w:pPr>
      <w:bookmarkStart w:id="190" w:name="_Ref50473122"/>
      <w:r w:rsidRPr="009857B8">
        <w:rPr>
          <w:rFonts w:asciiTheme="minorBidi" w:hAnsiTheme="minorBidi" w:cstheme="minorBidi"/>
          <w:rtl/>
        </w:rPr>
        <w:t xml:space="preserve">תוכן דפי המידע יאושר מראש ובכתב על ידי המשרד ויחול לגביו האמור בסעיף </w:t>
      </w:r>
      <w:r w:rsidR="00FF4271" w:rsidRPr="009857B8">
        <w:rPr>
          <w:rFonts w:asciiTheme="minorBidi" w:hAnsiTheme="minorBidi" w:cstheme="minorBidi"/>
          <w:rtl/>
        </w:rPr>
        <w:fldChar w:fldCharType="begin"/>
      </w:r>
      <w:r w:rsidR="00FF4271" w:rsidRPr="009857B8">
        <w:rPr>
          <w:rFonts w:asciiTheme="minorBidi" w:hAnsiTheme="minorBidi" w:cstheme="minorBidi"/>
          <w:rtl/>
        </w:rPr>
        <w:instrText xml:space="preserve"> </w:instrText>
      </w:r>
      <w:r w:rsidR="00FF4271" w:rsidRPr="009857B8">
        <w:rPr>
          <w:rFonts w:asciiTheme="minorBidi" w:hAnsiTheme="minorBidi" w:cstheme="minorBidi"/>
        </w:rPr>
        <w:instrText>REF</w:instrText>
      </w:r>
      <w:r w:rsidR="00FF4271" w:rsidRPr="009857B8">
        <w:rPr>
          <w:rFonts w:asciiTheme="minorBidi" w:hAnsiTheme="minorBidi" w:cstheme="minorBidi"/>
          <w:rtl/>
        </w:rPr>
        <w:instrText xml:space="preserve"> _</w:instrText>
      </w:r>
      <w:r w:rsidR="00FF4271" w:rsidRPr="009857B8">
        <w:rPr>
          <w:rFonts w:asciiTheme="minorBidi" w:hAnsiTheme="minorBidi" w:cstheme="minorBidi"/>
        </w:rPr>
        <w:instrText>Ref163379621 \r \h</w:instrText>
      </w:r>
      <w:r w:rsidR="00FF4271"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FF4271" w:rsidRPr="009857B8">
        <w:rPr>
          <w:rFonts w:asciiTheme="minorBidi" w:hAnsiTheme="minorBidi" w:cstheme="minorBidi"/>
          <w:rtl/>
        </w:rPr>
      </w:r>
      <w:r w:rsidR="00FF4271"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26</w:t>
      </w:r>
      <w:r w:rsidR="00FF4271" w:rsidRPr="009857B8">
        <w:rPr>
          <w:rFonts w:asciiTheme="minorBidi" w:hAnsiTheme="minorBidi" w:cstheme="minorBidi"/>
          <w:rtl/>
        </w:rPr>
        <w:fldChar w:fldCharType="end"/>
      </w:r>
      <w:r w:rsidRPr="009857B8">
        <w:rPr>
          <w:rFonts w:asciiTheme="minorBidi" w:hAnsiTheme="minorBidi" w:cstheme="minorBidi"/>
          <w:rtl/>
        </w:rPr>
        <w:t xml:space="preserve"> להסכם המצ"ב כ</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Pr="009857B8">
        <w:rPr>
          <w:rFonts w:asciiTheme="minorBidi" w:hAnsiTheme="minorBidi" w:cstheme="minorBidi"/>
          <w:rtl/>
        </w:rPr>
        <w:t xml:space="preserve"> למכרז.</w:t>
      </w:r>
      <w:bookmarkEnd w:id="190"/>
    </w:p>
    <w:p w14:paraId="3E29A2B7" w14:textId="5ADDE9DB" w:rsidR="0007414C" w:rsidRPr="009857B8" w:rsidRDefault="0007414C" w:rsidP="00B10A43">
      <w:pPr>
        <w:pStyle w:val="32"/>
        <w:keepNext/>
        <w:widowControl w:val="0"/>
        <w:numPr>
          <w:ilvl w:val="1"/>
          <w:numId w:val="31"/>
        </w:numPr>
        <w:tabs>
          <w:tab w:val="clear" w:pos="1418"/>
        </w:tabs>
        <w:rPr>
          <w:rFonts w:asciiTheme="minorBidi" w:hAnsiTheme="minorBidi" w:cstheme="minorBidi"/>
          <w:rtl/>
        </w:rPr>
      </w:pPr>
      <w:bookmarkStart w:id="191" w:name="_Toc182813998"/>
      <w:bookmarkStart w:id="192" w:name="_Toc36555526"/>
      <w:bookmarkStart w:id="193" w:name="_Toc69997731"/>
      <w:bookmarkStart w:id="194" w:name="_Hlk85619993"/>
      <w:r w:rsidRPr="009857B8">
        <w:rPr>
          <w:rFonts w:asciiTheme="minorBidi" w:hAnsiTheme="minorBidi" w:cstheme="minorBidi" w:hint="cs"/>
          <w:rtl/>
        </w:rPr>
        <w:t>רצף טיפולי</w:t>
      </w:r>
      <w:bookmarkEnd w:id="191"/>
    </w:p>
    <w:p w14:paraId="2283CCF8" w14:textId="77777777" w:rsidR="0007414C" w:rsidRPr="009857B8" w:rsidRDefault="0007414C" w:rsidP="00B10A43">
      <w:pPr>
        <w:pStyle w:val="41"/>
        <w:widowControl w:val="0"/>
        <w:numPr>
          <w:ilvl w:val="2"/>
          <w:numId w:val="31"/>
        </w:numPr>
        <w:rPr>
          <w:rtl/>
        </w:rPr>
      </w:pPr>
      <w:r w:rsidRPr="009857B8">
        <w:rPr>
          <w:rFonts w:hint="eastAsia"/>
          <w:rtl/>
        </w:rPr>
        <w:t>שמירה</w:t>
      </w:r>
      <w:r w:rsidRPr="009857B8">
        <w:rPr>
          <w:rtl/>
        </w:rPr>
        <w:t xml:space="preserve"> על רצף הטיפול </w:t>
      </w:r>
      <w:r w:rsidRPr="009857B8">
        <w:rPr>
          <w:rFonts w:hint="eastAsia"/>
          <w:rtl/>
        </w:rPr>
        <w:t>במטופל</w:t>
      </w:r>
    </w:p>
    <w:p w14:paraId="12818C3B" w14:textId="77777777" w:rsidR="0007414C" w:rsidRPr="009857B8" w:rsidRDefault="0007414C" w:rsidP="00B10A43">
      <w:pPr>
        <w:pStyle w:val="aff0"/>
        <w:numPr>
          <w:ilvl w:val="3"/>
          <w:numId w:val="31"/>
        </w:numPr>
        <w:bidi/>
      </w:pPr>
      <w:r w:rsidRPr="009857B8">
        <w:rPr>
          <w:rFonts w:hint="eastAsia"/>
          <w:rtl/>
        </w:rPr>
        <w:t>קיימת</w:t>
      </w:r>
      <w:r w:rsidRPr="009857B8">
        <w:rPr>
          <w:rFonts w:hint="cs"/>
          <w:rtl/>
        </w:rPr>
        <w:t xml:space="preserve"> חשיבות מקצועית לשמירה על רצף הטיפולים הניתנים למטופלי המרכז, למען בניית, הידוק ושימור הקשר הטיפולי המיטיב בין הילד/נער לבין המטפל מהמרכז והשגת יעדי הטיפול בעזרת קשר זה. </w:t>
      </w:r>
    </w:p>
    <w:p w14:paraId="24DBF4AB" w14:textId="04970CE1" w:rsidR="0007414C" w:rsidRPr="009857B8" w:rsidRDefault="0007414C" w:rsidP="00B10A43">
      <w:pPr>
        <w:pStyle w:val="aff0"/>
        <w:numPr>
          <w:ilvl w:val="3"/>
          <w:numId w:val="31"/>
        </w:numPr>
        <w:bidi/>
      </w:pPr>
      <w:r w:rsidRPr="009857B8">
        <w:rPr>
          <w:rFonts w:hint="cs"/>
          <w:rtl/>
        </w:rPr>
        <w:lastRenderedPageBreak/>
        <w:t>יובהר כי מצופה מהמטפל במרכז לבצע כל פעולה נדרשת, גם ביחד עם הגורם המפנה, למען הבטחת קיומו הסדיר והרציף של הטיפול, לרבות, אך לא רק, שיח ישיר עם ההורים על חשיבות רציפות הטיפול והנעתם להבאת הילד למרכז באופן סדיר, גיוס ההורים להגעה סדירה למפגשי הדרכה, שיח משותף וקביעת דרכי פעולה ביחד עם הגורם המפנה ושיח ישיר עם בני הנוער בנושא הגעה רציפה למפגשי הטיפול.</w:t>
      </w:r>
    </w:p>
    <w:p w14:paraId="594E08F4" w14:textId="260D0144" w:rsidR="0007414C" w:rsidRPr="009857B8" w:rsidRDefault="00D5302A" w:rsidP="00B10A43">
      <w:pPr>
        <w:pStyle w:val="41"/>
        <w:widowControl w:val="0"/>
        <w:numPr>
          <w:ilvl w:val="2"/>
          <w:numId w:val="31"/>
        </w:numPr>
        <w:spacing w:before="240"/>
        <w:rPr>
          <w:rtl/>
        </w:rPr>
      </w:pPr>
      <w:r w:rsidRPr="009857B8">
        <w:rPr>
          <w:rFonts w:hint="cs"/>
          <w:rtl/>
        </w:rPr>
        <w:t xml:space="preserve">דרישה למתן </w:t>
      </w:r>
      <w:r w:rsidR="0007414C" w:rsidRPr="009857B8">
        <w:rPr>
          <w:rFonts w:hint="cs"/>
          <w:rtl/>
        </w:rPr>
        <w:t>תזכורות</w:t>
      </w:r>
    </w:p>
    <w:p w14:paraId="1CFF568E" w14:textId="77777777" w:rsidR="0007414C" w:rsidRPr="009857B8" w:rsidRDefault="0007414C" w:rsidP="00B10A43">
      <w:pPr>
        <w:pStyle w:val="aff0"/>
        <w:numPr>
          <w:ilvl w:val="3"/>
          <w:numId w:val="31"/>
        </w:numPr>
        <w:bidi/>
      </w:pPr>
      <w:r w:rsidRPr="009857B8">
        <w:rPr>
          <w:rFonts w:hint="cs"/>
          <w:rtl/>
        </w:rPr>
        <w:t xml:space="preserve">יובהר כי בנוסף לאמור לעיל, </w:t>
      </w:r>
      <w:r w:rsidRPr="00B10A43">
        <w:rPr>
          <w:rFonts w:hint="eastAsia"/>
          <w:b/>
          <w:bCs/>
          <w:rtl/>
        </w:rPr>
        <w:t>לפני</w:t>
      </w:r>
      <w:r w:rsidRPr="00B10A43">
        <w:rPr>
          <w:b/>
          <w:bCs/>
          <w:rtl/>
        </w:rPr>
        <w:t xml:space="preserve"> </w:t>
      </w:r>
      <w:r w:rsidRPr="00B10A43">
        <w:rPr>
          <w:rFonts w:hint="eastAsia"/>
          <w:b/>
          <w:bCs/>
          <w:rtl/>
        </w:rPr>
        <w:t>שלושת</w:t>
      </w:r>
      <w:r w:rsidRPr="00B10A43">
        <w:rPr>
          <w:b/>
          <w:bCs/>
          <w:rtl/>
        </w:rPr>
        <w:t xml:space="preserve"> </w:t>
      </w:r>
      <w:r w:rsidRPr="00B10A43">
        <w:rPr>
          <w:rFonts w:hint="eastAsia"/>
          <w:b/>
          <w:bCs/>
          <w:rtl/>
        </w:rPr>
        <w:t>הטיפולים</w:t>
      </w:r>
      <w:r w:rsidRPr="00B10A43">
        <w:rPr>
          <w:b/>
          <w:bCs/>
          <w:rtl/>
        </w:rPr>
        <w:t xml:space="preserve"> </w:t>
      </w:r>
      <w:r w:rsidRPr="00B10A43">
        <w:rPr>
          <w:rFonts w:hint="eastAsia"/>
          <w:b/>
          <w:bCs/>
          <w:rtl/>
        </w:rPr>
        <w:t>הראשונים</w:t>
      </w:r>
      <w:r w:rsidRPr="009857B8">
        <w:rPr>
          <w:rFonts w:hint="cs"/>
          <w:rtl/>
        </w:rPr>
        <w:t xml:space="preserve"> של כל טיפול חדש במרכז, על איש צוות מהמרכז לתת תזכורת יזומה להורה המטופל להגעה למפגשים. זאת באמצעות שיחה אישית ו/או שליחת הודעה כתובה לטלפון או לכתובת המייל של ההורה, לבחירת ההורה. </w:t>
      </w:r>
    </w:p>
    <w:p w14:paraId="0AA84B59" w14:textId="77777777" w:rsidR="0007414C" w:rsidRPr="009857B8" w:rsidRDefault="0007414C" w:rsidP="00B10A43">
      <w:pPr>
        <w:pStyle w:val="aff0"/>
        <w:numPr>
          <w:ilvl w:val="3"/>
          <w:numId w:val="31"/>
        </w:numPr>
        <w:bidi/>
      </w:pPr>
      <w:r w:rsidRPr="009857B8">
        <w:rPr>
          <w:rFonts w:hint="cs"/>
          <w:rtl/>
        </w:rPr>
        <w:t xml:space="preserve">על התזכורת להישלח בין 36- ל-48 שעות </w:t>
      </w:r>
      <w:r w:rsidRPr="009857B8">
        <w:rPr>
          <w:rFonts w:hint="eastAsia"/>
          <w:rtl/>
        </w:rPr>
        <w:t>לפני</w:t>
      </w:r>
      <w:r w:rsidRPr="009857B8">
        <w:rPr>
          <w:rFonts w:hint="cs"/>
          <w:rtl/>
        </w:rPr>
        <w:t xml:space="preserve"> מועד המפגש, להוציא ימי חג ושבת. </w:t>
      </w:r>
      <w:r w:rsidRPr="009857B8">
        <w:rPr>
          <w:rFonts w:hint="eastAsia"/>
          <w:rtl/>
        </w:rPr>
        <w:t>תאריך</w:t>
      </w:r>
      <w:r w:rsidRPr="009857B8">
        <w:rPr>
          <w:rtl/>
        </w:rPr>
        <w:t xml:space="preserve"> ושעת </w:t>
      </w:r>
      <w:r w:rsidRPr="009857B8">
        <w:rPr>
          <w:rFonts w:hint="eastAsia"/>
          <w:rtl/>
        </w:rPr>
        <w:t>מתן</w:t>
      </w:r>
      <w:r w:rsidRPr="009857B8">
        <w:rPr>
          <w:rtl/>
        </w:rPr>
        <w:t xml:space="preserve"> </w:t>
      </w:r>
      <w:r w:rsidRPr="009857B8">
        <w:rPr>
          <w:rFonts w:hint="eastAsia"/>
          <w:rtl/>
        </w:rPr>
        <w:t>התזכורת</w:t>
      </w:r>
      <w:r w:rsidRPr="009857B8">
        <w:rPr>
          <w:rtl/>
        </w:rPr>
        <w:t xml:space="preserve"> </w:t>
      </w:r>
      <w:r w:rsidRPr="009857B8">
        <w:rPr>
          <w:rFonts w:hint="eastAsia"/>
          <w:rtl/>
        </w:rPr>
        <w:t>והמענה</w:t>
      </w:r>
      <w:r w:rsidRPr="009857B8">
        <w:rPr>
          <w:rtl/>
        </w:rPr>
        <w:t xml:space="preserve"> </w:t>
      </w:r>
      <w:r w:rsidRPr="009857B8">
        <w:rPr>
          <w:rFonts w:hint="eastAsia"/>
          <w:rtl/>
        </w:rPr>
        <w:t>שהתקבל</w:t>
      </w:r>
      <w:r w:rsidRPr="009857B8">
        <w:rPr>
          <w:rtl/>
        </w:rPr>
        <w:t xml:space="preserve"> </w:t>
      </w:r>
      <w:r w:rsidRPr="009857B8">
        <w:rPr>
          <w:rFonts w:hint="eastAsia"/>
          <w:rtl/>
        </w:rPr>
        <w:t>מההורה</w:t>
      </w:r>
      <w:r w:rsidRPr="009857B8">
        <w:rPr>
          <w:rtl/>
        </w:rPr>
        <w:t xml:space="preserve"> </w:t>
      </w:r>
      <w:r w:rsidRPr="009857B8">
        <w:rPr>
          <w:rFonts w:hint="eastAsia"/>
          <w:rtl/>
        </w:rPr>
        <w:t>יתועדו</w:t>
      </w:r>
      <w:r w:rsidRPr="009857B8">
        <w:rPr>
          <w:rtl/>
        </w:rPr>
        <w:t xml:space="preserve"> </w:t>
      </w:r>
      <w:r w:rsidRPr="009857B8">
        <w:rPr>
          <w:rFonts w:hint="eastAsia"/>
          <w:rtl/>
        </w:rPr>
        <w:t>ב</w:t>
      </w:r>
      <w:r w:rsidRPr="009857B8">
        <w:rPr>
          <w:rFonts w:hint="cs"/>
          <w:rtl/>
        </w:rPr>
        <w:t>תיק המטופל ב</w:t>
      </w:r>
      <w:r w:rsidRPr="009857B8">
        <w:rPr>
          <w:rFonts w:hint="eastAsia"/>
          <w:rtl/>
        </w:rPr>
        <w:t>מערכת</w:t>
      </w:r>
      <w:r w:rsidRPr="009857B8">
        <w:rPr>
          <w:rtl/>
        </w:rPr>
        <w:t xml:space="preserve"> </w:t>
      </w:r>
      <w:r w:rsidRPr="009857B8">
        <w:rPr>
          <w:rFonts w:hint="eastAsia"/>
          <w:rtl/>
        </w:rPr>
        <w:t>הממוחשבת</w:t>
      </w:r>
      <w:r w:rsidRPr="009857B8">
        <w:rPr>
          <w:rtl/>
        </w:rPr>
        <w:t xml:space="preserve"> </w:t>
      </w:r>
      <w:r w:rsidRPr="009857B8">
        <w:rPr>
          <w:rFonts w:hint="eastAsia"/>
          <w:rtl/>
        </w:rPr>
        <w:t>לניהול</w:t>
      </w:r>
      <w:r w:rsidRPr="009857B8">
        <w:rPr>
          <w:rtl/>
        </w:rPr>
        <w:t xml:space="preserve"> </w:t>
      </w:r>
      <w:r w:rsidRPr="009857B8">
        <w:rPr>
          <w:rFonts w:hint="eastAsia"/>
          <w:rtl/>
        </w:rPr>
        <w:t>תיקי</w:t>
      </w:r>
      <w:r w:rsidRPr="009857B8">
        <w:rPr>
          <w:rtl/>
        </w:rPr>
        <w:t xml:space="preserve"> </w:t>
      </w:r>
      <w:r w:rsidRPr="009857B8">
        <w:rPr>
          <w:rFonts w:hint="eastAsia"/>
          <w:rtl/>
        </w:rPr>
        <w:t>הטיפול</w:t>
      </w:r>
      <w:r w:rsidRPr="009857B8">
        <w:rPr>
          <w:rtl/>
        </w:rPr>
        <w:t>.</w:t>
      </w:r>
    </w:p>
    <w:p w14:paraId="755F4CED" w14:textId="7EB690B7" w:rsidR="0007414C" w:rsidRPr="009857B8" w:rsidRDefault="0007414C" w:rsidP="00B10A43">
      <w:pPr>
        <w:pStyle w:val="aff0"/>
        <w:numPr>
          <w:ilvl w:val="3"/>
          <w:numId w:val="31"/>
        </w:numPr>
        <w:bidi/>
      </w:pPr>
      <w:r w:rsidRPr="009857B8">
        <w:rPr>
          <w:rFonts w:hint="cs"/>
          <w:rtl/>
        </w:rPr>
        <w:t xml:space="preserve">תינתן תזכורת כאמור לעיל גם לפני הטיפול הבא לאחר </w:t>
      </w:r>
      <w:r w:rsidR="00707D43" w:rsidRPr="009857B8">
        <w:rPr>
          <w:rFonts w:hint="cs"/>
          <w:rtl/>
        </w:rPr>
        <w:t xml:space="preserve">כל </w:t>
      </w:r>
      <w:r w:rsidRPr="009857B8">
        <w:rPr>
          <w:rFonts w:hint="cs"/>
          <w:rtl/>
        </w:rPr>
        <w:t>מקרה של אי-הופעה לטיפול ללא הודעה מראש בהתאם לאמור להלן בסעי</w:t>
      </w:r>
      <w:r w:rsidR="00385555" w:rsidRPr="009857B8">
        <w:rPr>
          <w:rFonts w:hint="cs"/>
          <w:rtl/>
        </w:rPr>
        <w:t>ף</w:t>
      </w:r>
      <w:r w:rsidRPr="009857B8">
        <w:rPr>
          <w:rFonts w:hint="cs"/>
          <w:rtl/>
        </w:rPr>
        <w:t xml:space="preserve"> </w:t>
      </w:r>
      <w:r w:rsidR="00385555" w:rsidRPr="009857B8">
        <w:fldChar w:fldCharType="begin"/>
      </w:r>
      <w:r w:rsidR="00385555" w:rsidRPr="009857B8">
        <w:rPr>
          <w:rtl/>
        </w:rPr>
        <w:instrText xml:space="preserve"> </w:instrText>
      </w:r>
      <w:r w:rsidR="00385555" w:rsidRPr="009857B8">
        <w:rPr>
          <w:rFonts w:hint="cs"/>
        </w:rPr>
        <w:instrText>REF</w:instrText>
      </w:r>
      <w:r w:rsidR="00385555" w:rsidRPr="009857B8">
        <w:rPr>
          <w:rFonts w:hint="cs"/>
          <w:rtl/>
        </w:rPr>
        <w:instrText xml:space="preserve"> _</w:instrText>
      </w:r>
      <w:r w:rsidR="00385555" w:rsidRPr="009857B8">
        <w:rPr>
          <w:rFonts w:hint="cs"/>
        </w:rPr>
        <w:instrText>Ref163383772 \r \h</w:instrText>
      </w:r>
      <w:r w:rsidR="00385555" w:rsidRPr="009857B8">
        <w:rPr>
          <w:rtl/>
        </w:rPr>
        <w:instrText xml:space="preserve"> </w:instrText>
      </w:r>
      <w:r w:rsidR="009857B8">
        <w:instrText xml:space="preserve"> \* MERGEFORMAT </w:instrText>
      </w:r>
      <w:r w:rsidR="00385555" w:rsidRPr="009857B8">
        <w:fldChar w:fldCharType="separate"/>
      </w:r>
      <w:r w:rsidR="00D44E58">
        <w:rPr>
          <w:cs/>
        </w:rPr>
        <w:t>‎</w:t>
      </w:r>
      <w:r w:rsidR="00D44E58">
        <w:t>2.5.3.3.7</w:t>
      </w:r>
      <w:r w:rsidR="00385555" w:rsidRPr="009857B8">
        <w:fldChar w:fldCharType="end"/>
      </w:r>
      <w:r w:rsidR="00385555" w:rsidRPr="009857B8">
        <w:rPr>
          <w:rFonts w:hint="cs"/>
          <w:rtl/>
        </w:rPr>
        <w:t xml:space="preserve"> למכרז</w:t>
      </w:r>
      <w:r w:rsidRPr="009857B8">
        <w:rPr>
          <w:rFonts w:hint="cs"/>
          <w:rtl/>
        </w:rPr>
        <w:t>.</w:t>
      </w:r>
    </w:p>
    <w:p w14:paraId="38A3081F" w14:textId="00E51AFE" w:rsidR="0007414C" w:rsidRPr="009857B8" w:rsidRDefault="0007414C" w:rsidP="00B10A43">
      <w:pPr>
        <w:pStyle w:val="41"/>
        <w:widowControl w:val="0"/>
        <w:numPr>
          <w:ilvl w:val="2"/>
          <w:numId w:val="31"/>
        </w:numPr>
        <w:spacing w:before="240"/>
        <w:rPr>
          <w:rtl/>
        </w:rPr>
      </w:pPr>
      <w:r w:rsidRPr="009857B8">
        <w:rPr>
          <w:rFonts w:hint="cs"/>
          <w:rtl/>
        </w:rPr>
        <w:t>ביטולים והיעדרויות מטיפול</w:t>
      </w:r>
    </w:p>
    <w:p w14:paraId="087E737E" w14:textId="1E57F557" w:rsidR="0007414C" w:rsidRPr="009857B8" w:rsidRDefault="0007414C" w:rsidP="00B10A43">
      <w:pPr>
        <w:pStyle w:val="aff0"/>
        <w:numPr>
          <w:ilvl w:val="3"/>
          <w:numId w:val="31"/>
        </w:numPr>
        <w:bidi/>
        <w:rPr>
          <w:rtl/>
        </w:rPr>
      </w:pPr>
      <w:r w:rsidRPr="009857B8">
        <w:rPr>
          <w:rFonts w:hint="eastAsia"/>
          <w:rtl/>
        </w:rPr>
        <w:t>היעדרות</w:t>
      </w:r>
      <w:r w:rsidRPr="009857B8">
        <w:rPr>
          <w:rtl/>
        </w:rPr>
        <w:t xml:space="preserve"> </w:t>
      </w:r>
      <w:r w:rsidRPr="009857B8">
        <w:rPr>
          <w:rFonts w:hint="eastAsia"/>
          <w:b/>
          <w:bCs/>
          <w:rtl/>
        </w:rPr>
        <w:t>מתואמת</w:t>
      </w:r>
      <w:r w:rsidRPr="009857B8">
        <w:rPr>
          <w:rtl/>
        </w:rPr>
        <w:t xml:space="preserve"> </w:t>
      </w:r>
      <w:r w:rsidRPr="009857B8">
        <w:rPr>
          <w:rFonts w:hint="eastAsia"/>
          <w:rtl/>
        </w:rPr>
        <w:t>מטיפול</w:t>
      </w:r>
      <w:r w:rsidRPr="009857B8">
        <w:rPr>
          <w:rtl/>
        </w:rPr>
        <w:t xml:space="preserve">: מפגש טיפול </w:t>
      </w:r>
      <w:r w:rsidRPr="009857B8">
        <w:rPr>
          <w:rFonts w:hint="eastAsia"/>
          <w:rtl/>
        </w:rPr>
        <w:t>לא</w:t>
      </w:r>
      <w:r w:rsidRPr="009857B8">
        <w:rPr>
          <w:rtl/>
        </w:rPr>
        <w:t xml:space="preserve"> </w:t>
      </w:r>
      <w:r w:rsidRPr="009857B8">
        <w:rPr>
          <w:rFonts w:hint="eastAsia"/>
          <w:rtl/>
        </w:rPr>
        <w:t>התקיים</w:t>
      </w:r>
      <w:r w:rsidRPr="009857B8">
        <w:rPr>
          <w:rtl/>
        </w:rPr>
        <w:t xml:space="preserve"> </w:t>
      </w:r>
      <w:r w:rsidRPr="009857B8">
        <w:rPr>
          <w:rFonts w:hint="eastAsia"/>
          <w:rtl/>
        </w:rPr>
        <w:t>עקב</w:t>
      </w:r>
      <w:r w:rsidRPr="009857B8">
        <w:rPr>
          <w:rtl/>
        </w:rPr>
        <w:t xml:space="preserve"> </w:t>
      </w:r>
      <w:r w:rsidRPr="009857B8">
        <w:rPr>
          <w:rFonts w:hint="eastAsia"/>
          <w:rtl/>
        </w:rPr>
        <w:t>הודעת</w:t>
      </w:r>
      <w:r w:rsidRPr="009857B8">
        <w:rPr>
          <w:rtl/>
        </w:rPr>
        <w:t xml:space="preserve"> </w:t>
      </w:r>
      <w:r w:rsidRPr="009857B8">
        <w:rPr>
          <w:rFonts w:hint="eastAsia"/>
          <w:rtl/>
        </w:rPr>
        <w:t>ביטול</w:t>
      </w:r>
      <w:r w:rsidRPr="009857B8">
        <w:rPr>
          <w:rtl/>
        </w:rPr>
        <w:t xml:space="preserve"> </w:t>
      </w:r>
      <w:r w:rsidRPr="009857B8">
        <w:rPr>
          <w:rFonts w:hint="eastAsia"/>
          <w:rtl/>
        </w:rPr>
        <w:t>או</w:t>
      </w:r>
      <w:r w:rsidRPr="009857B8">
        <w:rPr>
          <w:rtl/>
        </w:rPr>
        <w:t xml:space="preserve"> </w:t>
      </w:r>
      <w:r w:rsidRPr="009857B8">
        <w:rPr>
          <w:rFonts w:hint="eastAsia"/>
          <w:rtl/>
        </w:rPr>
        <w:t>שינוי</w:t>
      </w:r>
      <w:r w:rsidRPr="009857B8">
        <w:rPr>
          <w:rtl/>
        </w:rPr>
        <w:t xml:space="preserve"> </w:t>
      </w:r>
      <w:r w:rsidRPr="009857B8">
        <w:rPr>
          <w:rFonts w:hint="eastAsia"/>
          <w:rtl/>
        </w:rPr>
        <w:t>יותר</w:t>
      </w:r>
      <w:r w:rsidRPr="009857B8">
        <w:rPr>
          <w:rtl/>
        </w:rPr>
        <w:t xml:space="preserve"> </w:t>
      </w:r>
      <w:r w:rsidRPr="009857B8">
        <w:rPr>
          <w:rFonts w:hint="eastAsia"/>
          <w:rtl/>
        </w:rPr>
        <w:t>מ</w:t>
      </w:r>
      <w:r w:rsidRPr="009857B8">
        <w:rPr>
          <w:rtl/>
        </w:rPr>
        <w:t xml:space="preserve">-24 שעות </w:t>
      </w:r>
      <w:r w:rsidRPr="009857B8">
        <w:rPr>
          <w:rFonts w:hint="eastAsia"/>
          <w:rtl/>
        </w:rPr>
        <w:t>לפני</w:t>
      </w:r>
      <w:r w:rsidRPr="009857B8">
        <w:rPr>
          <w:rtl/>
        </w:rPr>
        <w:t xml:space="preserve"> </w:t>
      </w:r>
      <w:r w:rsidRPr="009857B8">
        <w:rPr>
          <w:rFonts w:hint="eastAsia"/>
          <w:rtl/>
        </w:rPr>
        <w:t>מועד</w:t>
      </w:r>
      <w:r w:rsidRPr="009857B8">
        <w:rPr>
          <w:rtl/>
        </w:rPr>
        <w:t xml:space="preserve"> </w:t>
      </w:r>
      <w:r w:rsidRPr="009857B8">
        <w:rPr>
          <w:rFonts w:hint="eastAsia"/>
          <w:rtl/>
        </w:rPr>
        <w:t>המפגש</w:t>
      </w:r>
      <w:r w:rsidRPr="009857B8">
        <w:rPr>
          <w:rtl/>
        </w:rPr>
        <w:t xml:space="preserve"> המתוכנן. </w:t>
      </w:r>
      <w:r w:rsidRPr="009857B8">
        <w:rPr>
          <w:rFonts w:asciiTheme="minorBidi" w:hAnsiTheme="minorBidi" w:cstheme="minorBidi" w:hint="eastAsia"/>
          <w:rtl/>
        </w:rPr>
        <w:t>על</w:t>
      </w:r>
      <w:r w:rsidRPr="009857B8">
        <w:rPr>
          <w:rFonts w:asciiTheme="minorBidi" w:hAnsiTheme="minorBidi" w:cstheme="minorBidi"/>
          <w:rtl/>
        </w:rPr>
        <w:t xml:space="preserve"> המטפל לתעד </w:t>
      </w:r>
      <w:r w:rsidRPr="009857B8">
        <w:rPr>
          <w:rFonts w:asciiTheme="minorBidi" w:hAnsiTheme="minorBidi" w:cstheme="minorBidi" w:hint="eastAsia"/>
          <w:rtl/>
        </w:rPr>
        <w:t>בתיק</w:t>
      </w:r>
      <w:r w:rsidRPr="009857B8">
        <w:rPr>
          <w:rFonts w:asciiTheme="minorBidi" w:hAnsiTheme="minorBidi" w:cstheme="minorBidi"/>
          <w:rtl/>
        </w:rPr>
        <w:t xml:space="preserve"> </w:t>
      </w:r>
      <w:r w:rsidRPr="009857B8">
        <w:rPr>
          <w:rFonts w:hint="eastAsia"/>
          <w:rtl/>
        </w:rPr>
        <w:t>המטופל</w:t>
      </w:r>
      <w:r w:rsidRPr="009857B8">
        <w:rPr>
          <w:rtl/>
        </w:rPr>
        <w:t xml:space="preserve"> את הסיבה לאי-קיום המפגש במועדו. </w:t>
      </w:r>
      <w:r w:rsidRPr="009857B8">
        <w:rPr>
          <w:rFonts w:hint="cs"/>
          <w:rtl/>
        </w:rPr>
        <w:t xml:space="preserve">היעדרות זו תסווג בתיק המטופל כ"היעדרות מתואמת". </w:t>
      </w:r>
      <w:r w:rsidRPr="009857B8">
        <w:rPr>
          <w:rFonts w:hint="eastAsia"/>
          <w:rtl/>
        </w:rPr>
        <w:t>המשרד</w:t>
      </w:r>
      <w:r w:rsidRPr="009857B8">
        <w:rPr>
          <w:rtl/>
        </w:rPr>
        <w:t xml:space="preserve"> </w:t>
      </w:r>
      <w:r w:rsidRPr="009857B8">
        <w:rPr>
          <w:rFonts w:hint="eastAsia"/>
          <w:rtl/>
        </w:rPr>
        <w:t>לא</w:t>
      </w:r>
      <w:r w:rsidRPr="009857B8">
        <w:rPr>
          <w:rtl/>
        </w:rPr>
        <w:t xml:space="preserve"> </w:t>
      </w:r>
      <w:r w:rsidRPr="009857B8">
        <w:rPr>
          <w:rFonts w:hint="eastAsia"/>
          <w:rtl/>
        </w:rPr>
        <w:t>יעביר</w:t>
      </w:r>
      <w:r w:rsidRPr="009857B8">
        <w:rPr>
          <w:rtl/>
        </w:rPr>
        <w:t xml:space="preserve"> </w:t>
      </w:r>
      <w:r w:rsidRPr="009857B8">
        <w:rPr>
          <w:rFonts w:hint="eastAsia"/>
          <w:rtl/>
        </w:rPr>
        <w:t>לספק</w:t>
      </w:r>
      <w:r w:rsidRPr="009857B8">
        <w:rPr>
          <w:rtl/>
        </w:rPr>
        <w:t xml:space="preserve"> </w:t>
      </w:r>
      <w:r w:rsidRPr="009857B8">
        <w:rPr>
          <w:rFonts w:hint="eastAsia"/>
          <w:rtl/>
        </w:rPr>
        <w:t>תשלום</w:t>
      </w:r>
      <w:r w:rsidRPr="009857B8">
        <w:rPr>
          <w:rFonts w:hint="cs"/>
          <w:rtl/>
        </w:rPr>
        <w:t xml:space="preserve"> בגין</w:t>
      </w:r>
      <w:r w:rsidRPr="009857B8">
        <w:rPr>
          <w:rtl/>
        </w:rPr>
        <w:t xml:space="preserve"> </w:t>
      </w:r>
      <w:r w:rsidRPr="009857B8">
        <w:rPr>
          <w:rFonts w:hint="eastAsia"/>
          <w:rtl/>
        </w:rPr>
        <w:t>מפגש</w:t>
      </w:r>
      <w:r w:rsidRPr="009857B8">
        <w:rPr>
          <w:rtl/>
        </w:rPr>
        <w:t xml:space="preserve"> </w:t>
      </w:r>
      <w:r w:rsidRPr="009857B8">
        <w:rPr>
          <w:rFonts w:hint="eastAsia"/>
          <w:rtl/>
        </w:rPr>
        <w:t>טיפול</w:t>
      </w:r>
      <w:r w:rsidRPr="009857B8">
        <w:rPr>
          <w:rtl/>
        </w:rPr>
        <w:t xml:space="preserve"> </w:t>
      </w:r>
      <w:r w:rsidRPr="009857B8">
        <w:rPr>
          <w:rFonts w:hint="eastAsia"/>
          <w:rtl/>
        </w:rPr>
        <w:t>שבוטל</w:t>
      </w:r>
      <w:r w:rsidRPr="009857B8">
        <w:rPr>
          <w:rtl/>
        </w:rPr>
        <w:t xml:space="preserve"> </w:t>
      </w:r>
      <w:r w:rsidRPr="009857B8">
        <w:rPr>
          <w:rFonts w:hint="eastAsia"/>
          <w:rtl/>
        </w:rPr>
        <w:t>בצורה</w:t>
      </w:r>
      <w:r w:rsidRPr="009857B8">
        <w:rPr>
          <w:rtl/>
        </w:rPr>
        <w:t xml:space="preserve"> </w:t>
      </w:r>
      <w:r w:rsidRPr="009857B8">
        <w:rPr>
          <w:rFonts w:hint="eastAsia"/>
          <w:rtl/>
        </w:rPr>
        <w:t>מתואמת</w:t>
      </w:r>
      <w:r w:rsidRPr="009857B8">
        <w:rPr>
          <w:rtl/>
        </w:rPr>
        <w:t xml:space="preserve"> </w:t>
      </w:r>
      <w:r w:rsidRPr="009857B8">
        <w:rPr>
          <w:rFonts w:hint="eastAsia"/>
          <w:rtl/>
        </w:rPr>
        <w:t>כאמור</w:t>
      </w:r>
      <w:r w:rsidRPr="009857B8">
        <w:rPr>
          <w:rtl/>
        </w:rPr>
        <w:t>.</w:t>
      </w:r>
    </w:p>
    <w:p w14:paraId="762168D6" w14:textId="77777777" w:rsidR="0007414C" w:rsidRPr="009857B8" w:rsidRDefault="0007414C" w:rsidP="00B10A43">
      <w:pPr>
        <w:pStyle w:val="aff0"/>
        <w:numPr>
          <w:ilvl w:val="3"/>
          <w:numId w:val="31"/>
        </w:numPr>
        <w:bidi/>
      </w:pPr>
      <w:r w:rsidRPr="009857B8">
        <w:rPr>
          <w:rFonts w:hint="eastAsia"/>
          <w:rtl/>
        </w:rPr>
        <w:t>היעדרות</w:t>
      </w:r>
      <w:r w:rsidRPr="009857B8">
        <w:rPr>
          <w:rtl/>
        </w:rPr>
        <w:t xml:space="preserve"> </w:t>
      </w:r>
      <w:r w:rsidRPr="009857B8">
        <w:rPr>
          <w:b/>
          <w:bCs/>
          <w:rtl/>
        </w:rPr>
        <w:t>לא מתואמת</w:t>
      </w:r>
      <w:r w:rsidRPr="009857B8">
        <w:rPr>
          <w:rtl/>
        </w:rPr>
        <w:t xml:space="preserve"> מטיפול: </w:t>
      </w:r>
      <w:r w:rsidRPr="009857B8">
        <w:rPr>
          <w:rFonts w:hint="eastAsia"/>
          <w:rtl/>
        </w:rPr>
        <w:t>מפגש</w:t>
      </w:r>
      <w:r w:rsidRPr="009857B8">
        <w:rPr>
          <w:rtl/>
        </w:rPr>
        <w:t xml:space="preserve"> </w:t>
      </w:r>
      <w:r w:rsidRPr="009857B8">
        <w:rPr>
          <w:rFonts w:hint="eastAsia"/>
          <w:rtl/>
        </w:rPr>
        <w:t>טיפול</w:t>
      </w:r>
      <w:r w:rsidRPr="009857B8">
        <w:rPr>
          <w:rtl/>
        </w:rPr>
        <w:t xml:space="preserve"> </w:t>
      </w:r>
      <w:r w:rsidRPr="009857B8">
        <w:rPr>
          <w:rFonts w:hint="eastAsia"/>
          <w:rtl/>
        </w:rPr>
        <w:t>ש</w:t>
      </w:r>
      <w:r w:rsidRPr="009857B8">
        <w:rPr>
          <w:rFonts w:hint="cs"/>
          <w:rtl/>
        </w:rPr>
        <w:t>לא התקיים במועד לאחר ש</w:t>
      </w:r>
      <w:r w:rsidRPr="009857B8">
        <w:rPr>
          <w:rFonts w:hint="eastAsia"/>
          <w:rtl/>
        </w:rPr>
        <w:t>נודע</w:t>
      </w:r>
      <w:r w:rsidRPr="009857B8">
        <w:rPr>
          <w:rtl/>
        </w:rPr>
        <w:t xml:space="preserve"> </w:t>
      </w:r>
      <w:r w:rsidRPr="009857B8">
        <w:rPr>
          <w:rFonts w:hint="eastAsia"/>
          <w:rtl/>
        </w:rPr>
        <w:t>למטפל</w:t>
      </w:r>
      <w:r w:rsidRPr="009857B8">
        <w:rPr>
          <w:rtl/>
        </w:rPr>
        <w:t xml:space="preserve"> על אי-</w:t>
      </w:r>
      <w:r w:rsidRPr="009857B8">
        <w:rPr>
          <w:rFonts w:hint="cs"/>
          <w:rtl/>
        </w:rPr>
        <w:t>הגעת</w:t>
      </w:r>
      <w:r w:rsidRPr="009857B8">
        <w:rPr>
          <w:rtl/>
        </w:rPr>
        <w:t xml:space="preserve"> </w:t>
      </w:r>
      <w:r w:rsidRPr="009857B8">
        <w:rPr>
          <w:rFonts w:hint="cs"/>
          <w:rtl/>
        </w:rPr>
        <w:t xml:space="preserve">המטופל </w:t>
      </w:r>
      <w:r w:rsidRPr="009857B8">
        <w:rPr>
          <w:rFonts w:hint="eastAsia"/>
          <w:rtl/>
        </w:rPr>
        <w:t>פחות</w:t>
      </w:r>
      <w:r w:rsidRPr="009857B8">
        <w:rPr>
          <w:rtl/>
        </w:rPr>
        <w:t xml:space="preserve"> </w:t>
      </w:r>
      <w:r w:rsidRPr="009857B8">
        <w:rPr>
          <w:rFonts w:hint="eastAsia"/>
          <w:rtl/>
        </w:rPr>
        <w:t>מ</w:t>
      </w:r>
      <w:r w:rsidRPr="009857B8">
        <w:rPr>
          <w:rtl/>
        </w:rPr>
        <w:t xml:space="preserve">-24 </w:t>
      </w:r>
      <w:r w:rsidRPr="009857B8">
        <w:rPr>
          <w:rFonts w:hint="eastAsia"/>
          <w:rtl/>
        </w:rPr>
        <w:t>שעות</w:t>
      </w:r>
      <w:r w:rsidRPr="009857B8">
        <w:rPr>
          <w:rtl/>
        </w:rPr>
        <w:t xml:space="preserve"> </w:t>
      </w:r>
      <w:r w:rsidRPr="009857B8">
        <w:rPr>
          <w:rFonts w:hint="eastAsia"/>
          <w:rtl/>
        </w:rPr>
        <w:t>לפני</w:t>
      </w:r>
      <w:r w:rsidRPr="009857B8">
        <w:rPr>
          <w:rtl/>
        </w:rPr>
        <w:t xml:space="preserve"> </w:t>
      </w:r>
      <w:r w:rsidRPr="009857B8">
        <w:rPr>
          <w:rFonts w:hint="eastAsia"/>
          <w:rtl/>
        </w:rPr>
        <w:t>מועד</w:t>
      </w:r>
      <w:r w:rsidRPr="009857B8">
        <w:rPr>
          <w:rtl/>
        </w:rPr>
        <w:t xml:space="preserve"> </w:t>
      </w:r>
      <w:r w:rsidRPr="009857B8">
        <w:rPr>
          <w:rFonts w:hint="eastAsia"/>
          <w:rtl/>
        </w:rPr>
        <w:t>הטיפול</w:t>
      </w:r>
      <w:r w:rsidRPr="009857B8">
        <w:rPr>
          <w:rFonts w:hint="cs"/>
          <w:rtl/>
        </w:rPr>
        <w:t xml:space="preserve"> ("ביטול מאוחר")</w:t>
      </w:r>
      <w:r w:rsidRPr="009857B8">
        <w:rPr>
          <w:rtl/>
        </w:rPr>
        <w:t xml:space="preserve"> או </w:t>
      </w:r>
      <w:r w:rsidRPr="009857B8">
        <w:rPr>
          <w:rFonts w:hint="cs"/>
          <w:rtl/>
        </w:rPr>
        <w:t xml:space="preserve">המטופל לא הגיע לטיפול </w:t>
      </w:r>
      <w:r w:rsidRPr="009857B8">
        <w:rPr>
          <w:rFonts w:hint="eastAsia"/>
          <w:rtl/>
        </w:rPr>
        <w:t>ללא</w:t>
      </w:r>
      <w:r w:rsidRPr="009857B8">
        <w:rPr>
          <w:rtl/>
        </w:rPr>
        <w:t xml:space="preserve"> </w:t>
      </w:r>
      <w:r w:rsidRPr="009857B8">
        <w:rPr>
          <w:rFonts w:hint="eastAsia"/>
          <w:rtl/>
        </w:rPr>
        <w:t>כל</w:t>
      </w:r>
      <w:r w:rsidRPr="009857B8">
        <w:rPr>
          <w:rtl/>
        </w:rPr>
        <w:t xml:space="preserve"> </w:t>
      </w:r>
      <w:r w:rsidRPr="009857B8">
        <w:rPr>
          <w:rFonts w:hint="eastAsia"/>
          <w:rtl/>
        </w:rPr>
        <w:t>הודעה</w:t>
      </w:r>
      <w:r w:rsidRPr="009857B8">
        <w:rPr>
          <w:rtl/>
        </w:rPr>
        <w:t xml:space="preserve"> </w:t>
      </w:r>
      <w:r w:rsidRPr="009857B8">
        <w:rPr>
          <w:rFonts w:hint="eastAsia"/>
          <w:rtl/>
        </w:rPr>
        <w:t>מראש</w:t>
      </w:r>
      <w:r w:rsidRPr="009857B8">
        <w:rPr>
          <w:rtl/>
        </w:rPr>
        <w:t xml:space="preserve"> (</w:t>
      </w:r>
      <w:r w:rsidRPr="009857B8">
        <w:rPr>
          <w:rFonts w:hint="cs"/>
          <w:rtl/>
        </w:rPr>
        <w:t>"אי-הופעה"</w:t>
      </w:r>
      <w:r w:rsidRPr="009857B8">
        <w:rPr>
          <w:rtl/>
        </w:rPr>
        <w:t>).</w:t>
      </w:r>
      <w:r w:rsidRPr="009857B8">
        <w:rPr>
          <w:rFonts w:hint="cs"/>
          <w:rtl/>
        </w:rPr>
        <w:t xml:space="preserve"> היעדרויות מסוגים אלה יסווגו בתיק המטופל כ"היעדרות לא מתואמת" ובמקרה זה על המטפל מהמרכז ועל מנהל המרכז לפעול באופן הבא:</w:t>
      </w:r>
    </w:p>
    <w:p w14:paraId="441E610A" w14:textId="77777777" w:rsidR="0007414C" w:rsidRPr="009857B8" w:rsidRDefault="0007414C" w:rsidP="00B10A43">
      <w:pPr>
        <w:pStyle w:val="aff0"/>
        <w:numPr>
          <w:ilvl w:val="4"/>
          <w:numId w:val="31"/>
        </w:numPr>
        <w:bidi/>
      </w:pPr>
      <w:r w:rsidRPr="009857B8">
        <w:rPr>
          <w:rFonts w:hint="cs"/>
          <w:rtl/>
        </w:rPr>
        <w:lastRenderedPageBreak/>
        <w:t xml:space="preserve">על המטפל מהמרכז ליצור קשר עם המטופל ו/או הוריו (לפי העניין) סמוך ככל הניתן לאחר קבלת הודעת "ביטול מאוחר" או לאחר אירוע "אי-הופעה", לברר עמו את נסיבות ההיעדרות ולבחון עמו את הדרכים למניעת היעדרות לא מתואמת בעתיד. </w:t>
      </w:r>
    </w:p>
    <w:p w14:paraId="5C7D86A9" w14:textId="77777777" w:rsidR="0007414C" w:rsidRPr="009857B8" w:rsidRDefault="0007414C" w:rsidP="00B10A43">
      <w:pPr>
        <w:pStyle w:val="aff0"/>
        <w:numPr>
          <w:ilvl w:val="4"/>
          <w:numId w:val="31"/>
        </w:numPr>
        <w:bidi/>
      </w:pPr>
      <w:r w:rsidRPr="009857B8">
        <w:rPr>
          <w:rFonts w:hint="cs"/>
          <w:rtl/>
        </w:rPr>
        <w:t xml:space="preserve">על המטפל לתעד בתיק המטופל את הפעולות שנעשו על ידו ואת הממצאים/החלטות. </w:t>
      </w:r>
    </w:p>
    <w:p w14:paraId="56A3ECEA" w14:textId="49301D34" w:rsidR="0007414C" w:rsidRPr="009857B8" w:rsidRDefault="0007414C" w:rsidP="00B10A43">
      <w:pPr>
        <w:pStyle w:val="aff0"/>
        <w:numPr>
          <w:ilvl w:val="4"/>
          <w:numId w:val="31"/>
        </w:numPr>
        <w:bidi/>
        <w:rPr>
          <w:rtl/>
        </w:rPr>
      </w:pPr>
      <w:r w:rsidRPr="009857B8">
        <w:rPr>
          <w:rFonts w:hint="cs"/>
          <w:rtl/>
        </w:rPr>
        <w:t xml:space="preserve">במקרה של "ביטול מאוחר" על המטפל </w:t>
      </w:r>
      <w:r w:rsidR="00D5302A" w:rsidRPr="009857B8">
        <w:rPr>
          <w:rFonts w:hint="cs"/>
          <w:rtl/>
        </w:rPr>
        <w:t xml:space="preserve">לעשות כל מאמץ </w:t>
      </w:r>
      <w:r w:rsidRPr="009857B8">
        <w:rPr>
          <w:rFonts w:hint="cs"/>
          <w:rtl/>
        </w:rPr>
        <w:t xml:space="preserve">לתאם מועד חדש </w:t>
      </w:r>
      <w:r w:rsidR="00D5302A" w:rsidRPr="009857B8">
        <w:rPr>
          <w:rFonts w:hint="cs"/>
          <w:rtl/>
        </w:rPr>
        <w:t>ו</w:t>
      </w:r>
      <w:r w:rsidRPr="009857B8">
        <w:rPr>
          <w:rFonts w:hint="cs"/>
          <w:rtl/>
        </w:rPr>
        <w:t>קרוב לקיום הטיפול.</w:t>
      </w:r>
    </w:p>
    <w:p w14:paraId="20C375D1" w14:textId="2658442A" w:rsidR="00ED30E0" w:rsidRPr="009857B8" w:rsidRDefault="0007414C" w:rsidP="00B10A43">
      <w:pPr>
        <w:pStyle w:val="aff0"/>
        <w:numPr>
          <w:ilvl w:val="4"/>
          <w:numId w:val="31"/>
        </w:numPr>
        <w:bidi/>
      </w:pPr>
      <w:r w:rsidRPr="009857B8">
        <w:rPr>
          <w:rFonts w:hint="cs"/>
          <w:rtl/>
        </w:rPr>
        <w:t>במקרה של "ביטול מאוחר" או "אי הופעה" המטפל יסמן בתיק המטופל</w:t>
      </w:r>
      <w:r w:rsidR="00ED30E0" w:rsidRPr="009857B8">
        <w:rPr>
          <w:rFonts w:hint="cs"/>
          <w:rtl/>
        </w:rPr>
        <w:t>, על ידי בחירת המועד בו הטיפול היה אמור להתקיים,</w:t>
      </w:r>
      <w:r w:rsidRPr="009857B8">
        <w:rPr>
          <w:rFonts w:hint="cs"/>
          <w:rtl/>
        </w:rPr>
        <w:t xml:space="preserve"> כי הטיפול לא הת</w:t>
      </w:r>
      <w:r w:rsidR="00ED30E0" w:rsidRPr="009857B8">
        <w:rPr>
          <w:rFonts w:hint="cs"/>
          <w:rtl/>
        </w:rPr>
        <w:t>קיים מסיבת "היעדרות לא מתואמת".</w:t>
      </w:r>
      <w:r w:rsidR="005A4F92" w:rsidRPr="009857B8">
        <w:rPr>
          <w:rFonts w:hint="cs"/>
          <w:rtl/>
        </w:rPr>
        <w:t xml:space="preserve"> </w:t>
      </w:r>
    </w:p>
    <w:p w14:paraId="3C04992E" w14:textId="2E461A2B" w:rsidR="0007414C" w:rsidRPr="00B10A43" w:rsidRDefault="0007414C" w:rsidP="00B10A43">
      <w:pPr>
        <w:pStyle w:val="aff0"/>
        <w:numPr>
          <w:ilvl w:val="4"/>
          <w:numId w:val="31"/>
        </w:numPr>
        <w:bidi/>
      </w:pPr>
      <w:r w:rsidRPr="00B10A43">
        <w:rPr>
          <w:rFonts w:hint="cs"/>
          <w:rtl/>
        </w:rPr>
        <w:t xml:space="preserve">במקרה זה, הספק יהיה רשאי לחייב את המשרד עבור </w:t>
      </w:r>
      <w:r w:rsidR="00951731" w:rsidRPr="00B10A43">
        <w:rPr>
          <w:rFonts w:hint="cs"/>
          <w:rtl/>
        </w:rPr>
        <w:t>80</w:t>
      </w:r>
      <w:r w:rsidR="00605A5D" w:rsidRPr="00B10A43">
        <w:rPr>
          <w:rtl/>
        </w:rPr>
        <w:t>%</w:t>
      </w:r>
      <w:r w:rsidR="00605A5D" w:rsidRPr="00B10A43">
        <w:rPr>
          <w:rFonts w:hint="cs"/>
          <w:rtl/>
        </w:rPr>
        <w:t xml:space="preserve"> מ</w:t>
      </w:r>
      <w:r w:rsidRPr="00B10A43">
        <w:rPr>
          <w:rFonts w:hint="cs"/>
          <w:rtl/>
        </w:rPr>
        <w:t xml:space="preserve">שעת טיפול זו, בכפוף לאמור בסעיף </w:t>
      </w:r>
      <w:r w:rsidR="000F05CB" w:rsidRPr="00B10A43">
        <w:fldChar w:fldCharType="begin"/>
      </w:r>
      <w:r w:rsidR="000F05CB" w:rsidRPr="00B10A43">
        <w:rPr>
          <w:rtl/>
        </w:rPr>
        <w:instrText xml:space="preserve"> </w:instrText>
      </w:r>
      <w:r w:rsidR="000F05CB" w:rsidRPr="00B10A43">
        <w:rPr>
          <w:rFonts w:hint="cs"/>
        </w:rPr>
        <w:instrText>REF</w:instrText>
      </w:r>
      <w:r w:rsidR="000F05CB" w:rsidRPr="00B10A43">
        <w:rPr>
          <w:rFonts w:hint="cs"/>
          <w:rtl/>
        </w:rPr>
        <w:instrText xml:space="preserve"> _</w:instrText>
      </w:r>
      <w:r w:rsidR="000F05CB" w:rsidRPr="00B10A43">
        <w:rPr>
          <w:rFonts w:hint="cs"/>
        </w:rPr>
        <w:instrText>Ref164101587 \n \h</w:instrText>
      </w:r>
      <w:r w:rsidR="000F05CB" w:rsidRPr="00B10A43">
        <w:rPr>
          <w:rtl/>
        </w:rPr>
        <w:instrText xml:space="preserve"> </w:instrText>
      </w:r>
      <w:r w:rsidR="009857B8" w:rsidRPr="00B10A43">
        <w:instrText xml:space="preserve"> \* MERGEFORMAT </w:instrText>
      </w:r>
      <w:r w:rsidR="000F05CB" w:rsidRPr="00B10A43">
        <w:fldChar w:fldCharType="separate"/>
      </w:r>
      <w:r w:rsidR="00D44E58">
        <w:rPr>
          <w:cs/>
        </w:rPr>
        <w:t>‎</w:t>
      </w:r>
      <w:r w:rsidR="00D44E58">
        <w:t>2.5.3.3</w:t>
      </w:r>
      <w:r w:rsidR="000F05CB" w:rsidRPr="00B10A43">
        <w:fldChar w:fldCharType="end"/>
      </w:r>
      <w:r w:rsidRPr="00B10A43">
        <w:rPr>
          <w:rFonts w:hint="cs"/>
          <w:rtl/>
        </w:rPr>
        <w:t xml:space="preserve"> להלן.</w:t>
      </w:r>
    </w:p>
    <w:p w14:paraId="5F122D53" w14:textId="35425C08" w:rsidR="0007414C" w:rsidRPr="009857B8" w:rsidRDefault="0007414C" w:rsidP="00B10A43">
      <w:pPr>
        <w:pStyle w:val="aff0"/>
        <w:numPr>
          <w:ilvl w:val="3"/>
          <w:numId w:val="31"/>
        </w:numPr>
        <w:bidi/>
        <w:rPr>
          <w:b/>
          <w:bCs/>
        </w:rPr>
      </w:pPr>
      <w:bookmarkStart w:id="195" w:name="_Ref164101587"/>
      <w:r w:rsidRPr="00B10A43">
        <w:rPr>
          <w:rFonts w:hint="eastAsia"/>
          <w:b/>
          <w:bCs/>
          <w:rtl/>
        </w:rPr>
        <w:t>פעולות</w:t>
      </w:r>
      <w:r w:rsidRPr="00B10A43">
        <w:rPr>
          <w:b/>
          <w:bCs/>
          <w:rtl/>
        </w:rPr>
        <w:t xml:space="preserve"> נדרשות </w:t>
      </w:r>
      <w:r w:rsidRPr="00B10A43">
        <w:rPr>
          <w:rFonts w:hint="cs"/>
          <w:b/>
          <w:bCs/>
          <w:rtl/>
        </w:rPr>
        <w:t>במק</w:t>
      </w:r>
      <w:r w:rsidRPr="009857B8">
        <w:rPr>
          <w:rFonts w:hint="cs"/>
          <w:b/>
          <w:bCs/>
          <w:rtl/>
        </w:rPr>
        <w:t>רה של</w:t>
      </w:r>
      <w:r w:rsidRPr="009857B8">
        <w:rPr>
          <w:b/>
          <w:bCs/>
          <w:rtl/>
        </w:rPr>
        <w:t xml:space="preserve"> </w:t>
      </w:r>
      <w:r w:rsidR="00D5302A" w:rsidRPr="009857B8">
        <w:rPr>
          <w:rFonts w:hint="cs"/>
          <w:b/>
          <w:bCs/>
          <w:rtl/>
        </w:rPr>
        <w:t>"</w:t>
      </w:r>
      <w:r w:rsidRPr="009857B8">
        <w:rPr>
          <w:b/>
          <w:bCs/>
          <w:rtl/>
        </w:rPr>
        <w:t xml:space="preserve">ריבוי </w:t>
      </w:r>
      <w:r w:rsidRPr="009857B8">
        <w:rPr>
          <w:rFonts w:hint="cs"/>
          <w:b/>
          <w:bCs/>
          <w:rtl/>
        </w:rPr>
        <w:t>היעדרויות לא מתואמות</w:t>
      </w:r>
      <w:r w:rsidR="00D5302A" w:rsidRPr="009857B8">
        <w:rPr>
          <w:rFonts w:hint="cs"/>
          <w:b/>
          <w:bCs/>
          <w:rtl/>
        </w:rPr>
        <w:t>"</w:t>
      </w:r>
      <w:r w:rsidRPr="009857B8">
        <w:rPr>
          <w:rFonts w:hint="cs"/>
          <w:b/>
          <w:bCs/>
          <w:rtl/>
        </w:rPr>
        <w:t xml:space="preserve"> מטיפול במרכז:</w:t>
      </w:r>
      <w:bookmarkEnd w:id="195"/>
    </w:p>
    <w:p w14:paraId="15BE45B7" w14:textId="0263CF65" w:rsidR="00D5302A" w:rsidRPr="009857B8" w:rsidRDefault="0007414C" w:rsidP="00F21D1D">
      <w:pPr>
        <w:pStyle w:val="aff0"/>
        <w:bidi/>
        <w:ind w:left="2833"/>
        <w:rPr>
          <w:rtl/>
        </w:rPr>
      </w:pPr>
      <w:r w:rsidRPr="009857B8">
        <w:rPr>
          <w:rFonts w:hint="cs"/>
          <w:rtl/>
        </w:rPr>
        <w:t>"ריבוי היעדרויות לא מתואמות" מטיפול יוגדר כ-2 "היעדרויות לא מתואמות" ברציפות ו/או 50% או יותר "היעדרויות לא מתואמות" מתוך מפגשי הטיפול שנקבעו למטופל</w:t>
      </w:r>
      <w:r w:rsidR="00D5302A" w:rsidRPr="009857B8">
        <w:rPr>
          <w:rFonts w:hint="cs"/>
          <w:rtl/>
        </w:rPr>
        <w:t xml:space="preserve"> </w:t>
      </w:r>
      <w:r w:rsidRPr="009857B8">
        <w:rPr>
          <w:rFonts w:hint="cs"/>
          <w:rtl/>
        </w:rPr>
        <w:t xml:space="preserve">בחודש אחד (גם אם ההיעדרויות לא היו ברציפות). </w:t>
      </w:r>
      <w:r w:rsidR="00D5302A" w:rsidRPr="009857B8">
        <w:rPr>
          <w:rFonts w:hint="cs"/>
          <w:rtl/>
        </w:rPr>
        <w:t xml:space="preserve">בהקשר זה, לעניין "מטופל", מדובר בילד </w:t>
      </w:r>
      <w:r w:rsidR="001227AB">
        <w:rPr>
          <w:rFonts w:hint="cs"/>
          <w:rtl/>
        </w:rPr>
        <w:t>או ב</w:t>
      </w:r>
      <w:r w:rsidR="00D5302A" w:rsidRPr="009857B8">
        <w:rPr>
          <w:rFonts w:hint="cs"/>
          <w:rtl/>
        </w:rPr>
        <w:t>הוריו</w:t>
      </w:r>
      <w:r w:rsidR="000F05CB" w:rsidRPr="009857B8">
        <w:rPr>
          <w:rFonts w:hint="cs"/>
          <w:rtl/>
        </w:rPr>
        <w:t>,</w:t>
      </w:r>
      <w:r w:rsidR="00D5302A" w:rsidRPr="009857B8">
        <w:rPr>
          <w:rFonts w:hint="cs"/>
          <w:rtl/>
        </w:rPr>
        <w:t xml:space="preserve"> יחד</w:t>
      </w:r>
      <w:r w:rsidR="000F05CB" w:rsidRPr="009857B8">
        <w:rPr>
          <w:rFonts w:hint="cs"/>
          <w:rtl/>
        </w:rPr>
        <w:t xml:space="preserve"> או לחוד</w:t>
      </w:r>
      <w:r w:rsidR="00F21D1D">
        <w:rPr>
          <w:rFonts w:hint="cs"/>
          <w:rtl/>
        </w:rPr>
        <w:t xml:space="preserve">. במקרה ונקבעו טיפול לילד והדרכה להוריו לאותו יום ובשעות עוקבות, </w:t>
      </w:r>
      <w:r w:rsidR="00F21D1D" w:rsidRPr="00DE7B90">
        <w:rPr>
          <w:rFonts w:hint="cs"/>
          <w:b/>
          <w:bCs/>
          <w:rtl/>
        </w:rPr>
        <w:t>ושתי</w:t>
      </w:r>
      <w:r w:rsidR="00F21D1D">
        <w:rPr>
          <w:rFonts w:hint="cs"/>
          <w:rtl/>
        </w:rPr>
        <w:t xml:space="preserve"> הפגישות לא התקיימו עקב ביטול מסוג "היעדרות לא מתואמת" </w:t>
      </w:r>
      <w:r w:rsidR="00F21D1D" w:rsidRPr="00DE7B90">
        <w:rPr>
          <w:rFonts w:hint="eastAsia"/>
          <w:b/>
          <w:bCs/>
          <w:rtl/>
        </w:rPr>
        <w:t>מאותה</w:t>
      </w:r>
      <w:r w:rsidR="00F21D1D" w:rsidRPr="00DE7B90">
        <w:rPr>
          <w:b/>
          <w:bCs/>
          <w:rtl/>
        </w:rPr>
        <w:t xml:space="preserve"> </w:t>
      </w:r>
      <w:r w:rsidR="00F21D1D" w:rsidRPr="00DE7B90">
        <w:rPr>
          <w:rFonts w:hint="eastAsia"/>
          <w:b/>
          <w:bCs/>
          <w:rtl/>
        </w:rPr>
        <w:t>סיבה</w:t>
      </w:r>
      <w:r w:rsidR="00F21D1D">
        <w:rPr>
          <w:rFonts w:hint="cs"/>
          <w:rtl/>
        </w:rPr>
        <w:t xml:space="preserve">, </w:t>
      </w:r>
      <w:r w:rsidR="001227AB">
        <w:rPr>
          <w:rFonts w:hint="cs"/>
          <w:rtl/>
        </w:rPr>
        <w:t xml:space="preserve">ייחשב כ"היעדרות לא מתואמת" </w:t>
      </w:r>
      <w:r w:rsidR="001227AB" w:rsidRPr="00B10A43">
        <w:rPr>
          <w:rFonts w:hint="eastAsia"/>
          <w:b/>
          <w:bCs/>
          <w:rtl/>
        </w:rPr>
        <w:t>אחת</w:t>
      </w:r>
      <w:r w:rsidR="001227AB">
        <w:rPr>
          <w:rFonts w:hint="cs"/>
          <w:rtl/>
        </w:rPr>
        <w:t xml:space="preserve"> לעניין סעיף זה</w:t>
      </w:r>
      <w:r w:rsidR="00B10A43">
        <w:rPr>
          <w:rFonts w:hint="cs"/>
          <w:rtl/>
        </w:rPr>
        <w:t xml:space="preserve"> (</w:t>
      </w:r>
      <w:bookmarkStart w:id="196" w:name="_Hlk182810010"/>
      <w:r w:rsidR="00B10A43">
        <w:rPr>
          <w:rFonts w:hint="cs"/>
          <w:rtl/>
        </w:rPr>
        <w:t xml:space="preserve">ההיעדרויות נספרות </w:t>
      </w:r>
      <w:r w:rsidR="00B10A43" w:rsidRPr="009928B7">
        <w:rPr>
          <w:rFonts w:hint="cs"/>
          <w:b/>
          <w:bCs/>
          <w:rtl/>
        </w:rPr>
        <w:t>בנפרד</w:t>
      </w:r>
      <w:r w:rsidR="00B10A43">
        <w:rPr>
          <w:rFonts w:hint="cs"/>
          <w:rtl/>
        </w:rPr>
        <w:t xml:space="preserve"> מלבד במקרה בו ההורה והילד היו אמורים להגיע לטיפול יחד, באותו יום ובשעות סמוכות/מקבילות ונעדרו ללא הועדה מראש מאותה סיבה. במקרה זה בלבד, ההיעדרויות של ההורה והילד ייספרו כהיעדרות לא מתואמת אחת</w:t>
      </w:r>
      <w:bookmarkEnd w:id="196"/>
      <w:r w:rsidR="00B10A43">
        <w:rPr>
          <w:rFonts w:hint="cs"/>
          <w:rtl/>
        </w:rPr>
        <w:t>)</w:t>
      </w:r>
      <w:r w:rsidR="001227AB">
        <w:rPr>
          <w:rFonts w:hint="cs"/>
          <w:rtl/>
        </w:rPr>
        <w:t>.</w:t>
      </w:r>
    </w:p>
    <w:p w14:paraId="5761BE7D" w14:textId="1D63B0E2" w:rsidR="0007414C" w:rsidRPr="009857B8" w:rsidRDefault="0007414C" w:rsidP="00D5302A">
      <w:pPr>
        <w:pStyle w:val="aff0"/>
        <w:bidi/>
        <w:ind w:left="2833"/>
        <w:rPr>
          <w:b/>
          <w:bCs/>
          <w:rtl/>
        </w:rPr>
      </w:pPr>
      <w:r w:rsidRPr="009857B8">
        <w:rPr>
          <w:rFonts w:hint="cs"/>
          <w:rtl/>
        </w:rPr>
        <w:t>במקרים אלה על המטפל מהמרכז</w:t>
      </w:r>
      <w:r w:rsidR="00D5302A" w:rsidRPr="009857B8">
        <w:rPr>
          <w:rFonts w:hint="cs"/>
          <w:rtl/>
        </w:rPr>
        <w:t xml:space="preserve"> לפעול כלהלן</w:t>
      </w:r>
      <w:r w:rsidRPr="009857B8">
        <w:rPr>
          <w:rFonts w:hint="cs"/>
          <w:rtl/>
        </w:rPr>
        <w:t>:</w:t>
      </w:r>
    </w:p>
    <w:p w14:paraId="04CF84E6" w14:textId="77777777" w:rsidR="0007414C" w:rsidRPr="009857B8" w:rsidRDefault="0007414C" w:rsidP="00B10A43">
      <w:pPr>
        <w:pStyle w:val="aff0"/>
        <w:numPr>
          <w:ilvl w:val="4"/>
          <w:numId w:val="31"/>
        </w:numPr>
        <w:bidi/>
      </w:pPr>
      <w:r w:rsidRPr="009857B8">
        <w:rPr>
          <w:rFonts w:hint="cs"/>
          <w:rtl/>
        </w:rPr>
        <w:lastRenderedPageBreak/>
        <w:t>לתעד כאמור את הפעולות שנעשו על ידו לאחר כל אירוע של היעדרות לא מתואמת כולל ממצאי הבירור ופעולות שנעשו על ידו לנסות למנוע הישנות המקרה.</w:t>
      </w:r>
    </w:p>
    <w:p w14:paraId="282A1511" w14:textId="260034A0" w:rsidR="0007414C" w:rsidRPr="009857B8" w:rsidRDefault="001227AB" w:rsidP="00B10A43">
      <w:pPr>
        <w:pStyle w:val="aff0"/>
        <w:numPr>
          <w:ilvl w:val="4"/>
          <w:numId w:val="31"/>
        </w:numPr>
        <w:bidi/>
      </w:pPr>
      <w:r>
        <w:rPr>
          <w:rFonts w:hint="cs"/>
          <w:rtl/>
        </w:rPr>
        <w:t>במקרה של</w:t>
      </w:r>
      <w:r w:rsidRPr="009857B8">
        <w:rPr>
          <w:rFonts w:hint="cs"/>
          <w:rtl/>
        </w:rPr>
        <w:t xml:space="preserve"> </w:t>
      </w:r>
      <w:r w:rsidR="0007414C" w:rsidRPr="009857B8">
        <w:rPr>
          <w:rFonts w:hint="cs"/>
          <w:rtl/>
        </w:rPr>
        <w:t>"ריבוי היעדרויות לא מתואמות" כאמור</w:t>
      </w:r>
      <w:r w:rsidR="00D5302A" w:rsidRPr="009857B8">
        <w:rPr>
          <w:rFonts w:hint="cs"/>
          <w:rtl/>
        </w:rPr>
        <w:t xml:space="preserve"> </w:t>
      </w:r>
      <w:r w:rsidR="000F05CB" w:rsidRPr="009857B8">
        <w:rPr>
          <w:rFonts w:hint="cs"/>
          <w:rtl/>
        </w:rPr>
        <w:t>לעיל</w:t>
      </w:r>
      <w:r w:rsidR="0007414C" w:rsidRPr="009857B8">
        <w:rPr>
          <w:rFonts w:hint="cs"/>
          <w:rtl/>
        </w:rPr>
        <w:t>, על המטפל להביא לידיעת מנהל המרכז והגורם המפנה, בכתב, את דבר ריבוי ההיעדרויות הלא מתואמות.</w:t>
      </w:r>
    </w:p>
    <w:p w14:paraId="7176F8C7" w14:textId="77777777" w:rsidR="0007414C" w:rsidRPr="009857B8" w:rsidRDefault="0007414C" w:rsidP="00B10A43">
      <w:pPr>
        <w:pStyle w:val="aff0"/>
        <w:numPr>
          <w:ilvl w:val="4"/>
          <w:numId w:val="31"/>
        </w:numPr>
        <w:bidi/>
        <w:rPr>
          <w:rtl/>
        </w:rPr>
      </w:pPr>
      <w:r w:rsidRPr="009857B8">
        <w:rPr>
          <w:rFonts w:hint="cs"/>
          <w:rtl/>
        </w:rPr>
        <w:t xml:space="preserve">במקרה זה, אין לקבוע טיפולים נוספים למטופל עד לקיום דיון עם המטופל ועם הגורם המפנה בנוגע להבטחת רציפות ההגעה לטיפול ועל המטפל לתעד את מכלול הפעולות שבוצעו ואת ההחלטות שהתקבלו בתיק המטופל. </w:t>
      </w:r>
    </w:p>
    <w:p w14:paraId="7C32CEB2" w14:textId="2D869FC9" w:rsidR="0007414C" w:rsidRPr="009857B8" w:rsidRDefault="0007414C" w:rsidP="00B10A43">
      <w:pPr>
        <w:pStyle w:val="aff0"/>
        <w:numPr>
          <w:ilvl w:val="4"/>
          <w:numId w:val="31"/>
        </w:numPr>
        <w:bidi/>
        <w:rPr>
          <w:rtl/>
        </w:rPr>
      </w:pPr>
      <w:r w:rsidRPr="009857B8">
        <w:rPr>
          <w:rFonts w:hint="cs"/>
          <w:rtl/>
        </w:rPr>
        <w:t>ככל שהטיפול יתחדש לאחר הבירור כאמור בסעיף</w:t>
      </w:r>
      <w:r w:rsidR="000F05CB" w:rsidRPr="009857B8">
        <w:rPr>
          <w:rFonts w:hint="cs"/>
          <w:rtl/>
        </w:rPr>
        <w:t xml:space="preserve"> הקודם,</w:t>
      </w:r>
      <w:r w:rsidR="00D5302A" w:rsidRPr="009857B8">
        <w:rPr>
          <w:rFonts w:hint="cs"/>
          <w:rtl/>
        </w:rPr>
        <w:t xml:space="preserve"> </w:t>
      </w:r>
      <w:r w:rsidRPr="009857B8">
        <w:rPr>
          <w:rFonts w:hint="cs"/>
          <w:rtl/>
        </w:rPr>
        <w:t xml:space="preserve">וישנו אירועים של </w:t>
      </w:r>
      <w:r w:rsidR="00D5302A" w:rsidRPr="009857B8">
        <w:rPr>
          <w:rFonts w:hint="cs"/>
          <w:rtl/>
        </w:rPr>
        <w:t>"</w:t>
      </w:r>
      <w:r w:rsidRPr="009857B8">
        <w:rPr>
          <w:rFonts w:hint="cs"/>
          <w:rtl/>
        </w:rPr>
        <w:t xml:space="preserve">ריבוי היעדרויות לא מתואמות", על המטפל לחזור ולבצע את פעולות </w:t>
      </w:r>
      <w:r w:rsidR="00D5302A" w:rsidRPr="009857B8">
        <w:rPr>
          <w:rFonts w:hint="cs"/>
          <w:rtl/>
        </w:rPr>
        <w:t>בסעיפים 2.5.3.3.1, עד 2.5.3.3.3</w:t>
      </w:r>
      <w:r w:rsidRPr="009857B8">
        <w:rPr>
          <w:rFonts w:hint="cs"/>
          <w:rtl/>
        </w:rPr>
        <w:t xml:space="preserve"> פעם נוספת.</w:t>
      </w:r>
    </w:p>
    <w:p w14:paraId="10A3F83B" w14:textId="3BBDFB1B" w:rsidR="0007414C" w:rsidRPr="009857B8" w:rsidRDefault="0007414C" w:rsidP="00B10A43">
      <w:pPr>
        <w:pStyle w:val="aff0"/>
        <w:numPr>
          <w:ilvl w:val="4"/>
          <w:numId w:val="31"/>
        </w:numPr>
        <w:bidi/>
      </w:pPr>
      <w:r w:rsidRPr="009857B8">
        <w:rPr>
          <w:rFonts w:hint="cs"/>
          <w:rtl/>
        </w:rPr>
        <w:t xml:space="preserve">על צוות המרכז והגורם המפנה לכנס דיון, ביחד עם המטופל, ולבחון יחד את האפשרות של קיום המשך הטיפול במרכז בעת הנוכחית באופן רציף. ככל שיוחלט כי הטיפול יוכל להמשיך באופן רציף, המרכז יחזור ויקבע טיפולים למטופל והוריו. במידה ויוחלט על סיום הטיפול במרכז מסיבת </w:t>
      </w:r>
      <w:r w:rsidR="0079017D" w:rsidRPr="009857B8">
        <w:rPr>
          <w:rFonts w:hint="cs"/>
          <w:rtl/>
        </w:rPr>
        <w:t>"</w:t>
      </w:r>
      <w:r w:rsidRPr="009857B8">
        <w:rPr>
          <w:rFonts w:hint="cs"/>
          <w:rtl/>
        </w:rPr>
        <w:t>ריבוי היעדרויות לא מתואמות</w:t>
      </w:r>
      <w:r w:rsidR="0079017D" w:rsidRPr="009857B8">
        <w:rPr>
          <w:rFonts w:hint="cs"/>
          <w:rtl/>
        </w:rPr>
        <w:t>"</w:t>
      </w:r>
      <w:r w:rsidRPr="009857B8">
        <w:rPr>
          <w:rFonts w:hint="cs"/>
          <w:rtl/>
        </w:rPr>
        <w:t>, יש להביא את ההחלטה לידיעת המפקחת על המרכז בכתב תוך 7 ימים לכל</w:t>
      </w:r>
      <w:r w:rsidR="0079017D" w:rsidRPr="009857B8">
        <w:rPr>
          <w:rFonts w:hint="cs"/>
          <w:rtl/>
        </w:rPr>
        <w:t xml:space="preserve"> ה</w:t>
      </w:r>
      <w:r w:rsidRPr="009857B8">
        <w:rPr>
          <w:rFonts w:hint="cs"/>
          <w:rtl/>
        </w:rPr>
        <w:t xml:space="preserve">יותר ממועד קבלת ההחלטה. כמו כן במקרה של אי-הסכמה בין הצדדים בעניין הפסקת הטיפול במרכז או המשך ניסיון לקיים את הטיפול ברציפות במרכז, יש להביא את אי-ההסכמה לבירור ולהכרעת המפקחת על המרכז. </w:t>
      </w:r>
    </w:p>
    <w:p w14:paraId="7D76ACB9" w14:textId="07707044" w:rsidR="0007414C" w:rsidRPr="009857B8" w:rsidRDefault="0007414C" w:rsidP="00B10A43">
      <w:pPr>
        <w:pStyle w:val="aff0"/>
        <w:numPr>
          <w:ilvl w:val="4"/>
          <w:numId w:val="31"/>
        </w:numPr>
        <w:bidi/>
      </w:pPr>
      <w:r w:rsidRPr="009857B8">
        <w:rPr>
          <w:rFonts w:hint="cs"/>
          <w:rtl/>
        </w:rPr>
        <w:t xml:space="preserve">הפעולות סביב </w:t>
      </w:r>
      <w:r w:rsidR="0079017D" w:rsidRPr="009857B8">
        <w:rPr>
          <w:rFonts w:hint="cs"/>
          <w:rtl/>
        </w:rPr>
        <w:t>"</w:t>
      </w:r>
      <w:r w:rsidRPr="009857B8">
        <w:rPr>
          <w:rFonts w:hint="cs"/>
          <w:rtl/>
        </w:rPr>
        <w:t>ריבוי היעדרויות לא מתואמות</w:t>
      </w:r>
      <w:r w:rsidR="0079017D" w:rsidRPr="009857B8">
        <w:rPr>
          <w:rFonts w:hint="cs"/>
          <w:rtl/>
        </w:rPr>
        <w:t>"</w:t>
      </w:r>
      <w:r w:rsidRPr="009857B8">
        <w:rPr>
          <w:rFonts w:hint="cs"/>
          <w:rtl/>
        </w:rPr>
        <w:t xml:space="preserve"> יתועדו כאמור בתיק המטופל וסיכום הפעולות יישלח בכתב אל הגורם המפנה.</w:t>
      </w:r>
    </w:p>
    <w:p w14:paraId="4CCD2560" w14:textId="2C99EA30" w:rsidR="0007414C" w:rsidRDefault="0007414C" w:rsidP="00B10A43">
      <w:pPr>
        <w:pStyle w:val="aff0"/>
        <w:numPr>
          <w:ilvl w:val="4"/>
          <w:numId w:val="31"/>
        </w:numPr>
        <w:bidi/>
        <w:rPr>
          <w:b/>
          <w:bCs/>
        </w:rPr>
      </w:pPr>
      <w:bookmarkStart w:id="197" w:name="_Ref163383772"/>
      <w:r w:rsidRPr="009857B8">
        <w:rPr>
          <w:rFonts w:hint="cs"/>
          <w:rtl/>
        </w:rPr>
        <w:lastRenderedPageBreak/>
        <w:t xml:space="preserve">מבלי לגרוע מכל האמור לעיל, לאחר </w:t>
      </w:r>
      <w:r w:rsidRPr="009857B8">
        <w:rPr>
          <w:rFonts w:hint="cs"/>
          <w:b/>
          <w:bCs/>
          <w:rtl/>
        </w:rPr>
        <w:t>כל מקרה</w:t>
      </w:r>
      <w:r w:rsidRPr="009857B8">
        <w:rPr>
          <w:rFonts w:hint="cs"/>
          <w:rtl/>
        </w:rPr>
        <w:t xml:space="preserve"> של היעדרות לא מתואמת מטיפול, מסיבת "ביטול מאוחר" או מסיבת "אי הופעה" על </w:t>
      </w:r>
      <w:r w:rsidRPr="009857B8">
        <w:rPr>
          <w:rFonts w:hint="cs"/>
          <w:b/>
          <w:bCs/>
          <w:rtl/>
        </w:rPr>
        <w:t>המרכז ל</w:t>
      </w:r>
      <w:r w:rsidR="00800FAF" w:rsidRPr="009857B8">
        <w:rPr>
          <w:rFonts w:hint="cs"/>
          <w:b/>
          <w:bCs/>
          <w:rtl/>
        </w:rPr>
        <w:t>חזור ול</w:t>
      </w:r>
      <w:r w:rsidRPr="009857B8">
        <w:rPr>
          <w:rFonts w:hint="cs"/>
          <w:b/>
          <w:bCs/>
          <w:rtl/>
        </w:rPr>
        <w:t>תת תזכורת למטופל לפני מועד הטיפול הבא, לפי האמור בסעי</w:t>
      </w:r>
      <w:r w:rsidR="009F0E00" w:rsidRPr="009857B8">
        <w:rPr>
          <w:rFonts w:hint="cs"/>
          <w:b/>
          <w:bCs/>
          <w:rtl/>
        </w:rPr>
        <w:t>פים</w:t>
      </w:r>
      <w:r w:rsidR="0079017D" w:rsidRPr="009857B8">
        <w:rPr>
          <w:rFonts w:hint="cs"/>
          <w:b/>
          <w:bCs/>
          <w:rtl/>
        </w:rPr>
        <w:t xml:space="preserve"> 2.5.2.1 ו 2.5.2.2</w:t>
      </w:r>
      <w:r w:rsidR="005A4F92" w:rsidRPr="009857B8">
        <w:rPr>
          <w:rFonts w:hint="cs"/>
          <w:b/>
          <w:bCs/>
          <w:rtl/>
        </w:rPr>
        <w:t xml:space="preserve"> </w:t>
      </w:r>
      <w:r w:rsidRPr="009857B8">
        <w:rPr>
          <w:rFonts w:hint="cs"/>
          <w:b/>
          <w:bCs/>
          <w:rtl/>
        </w:rPr>
        <w:t>לעיל.</w:t>
      </w:r>
      <w:bookmarkEnd w:id="197"/>
    </w:p>
    <w:p w14:paraId="27B9FE84" w14:textId="1FE2A127" w:rsidR="001227AB" w:rsidRPr="001227AB" w:rsidRDefault="001227AB" w:rsidP="00B10A43">
      <w:pPr>
        <w:pStyle w:val="aff0"/>
        <w:numPr>
          <w:ilvl w:val="4"/>
          <w:numId w:val="31"/>
        </w:numPr>
        <w:bidi/>
      </w:pPr>
      <w:r w:rsidRPr="009857B8">
        <w:rPr>
          <w:rFonts w:hint="cs"/>
          <w:rtl/>
        </w:rPr>
        <w:t xml:space="preserve">בנוסף, על מנהל המרכז </w:t>
      </w:r>
      <w:r>
        <w:rPr>
          <w:rFonts w:hint="cs"/>
          <w:rtl/>
        </w:rPr>
        <w:t xml:space="preserve">להכין ולהעביר למפקח על המרכז, </w:t>
      </w:r>
      <w:r w:rsidR="0057258E">
        <w:rPr>
          <w:rFonts w:hint="cs"/>
          <w:rtl/>
        </w:rPr>
        <w:t>דיווח חודשי חתום</w:t>
      </w:r>
      <w:r>
        <w:rPr>
          <w:rFonts w:hint="cs"/>
          <w:rtl/>
        </w:rPr>
        <w:t xml:space="preserve"> על ידו </w:t>
      </w:r>
      <w:r w:rsidR="0057258E">
        <w:rPr>
          <w:rFonts w:hint="cs"/>
          <w:rtl/>
        </w:rPr>
        <w:t xml:space="preserve">של </w:t>
      </w:r>
      <w:r>
        <w:rPr>
          <w:rFonts w:hint="cs"/>
          <w:rtl/>
        </w:rPr>
        <w:t>ההיעדרויות הלא מתואמות במהלך חודש זה ועבורם הספק חייב את המשרד בגין "היעדרות לא מתאומת"</w:t>
      </w:r>
      <w:r w:rsidR="006F0C0F">
        <w:rPr>
          <w:rFonts w:hint="cs"/>
          <w:rtl/>
        </w:rPr>
        <w:t>,</w:t>
      </w:r>
      <w:r>
        <w:rPr>
          <w:rFonts w:hint="cs"/>
          <w:rtl/>
        </w:rPr>
        <w:t xml:space="preserve"> בסימון המקרים בהם חלו </w:t>
      </w:r>
      <w:r w:rsidRPr="009857B8">
        <w:rPr>
          <w:rFonts w:hint="cs"/>
          <w:rtl/>
        </w:rPr>
        <w:t>"ריבוי היעדרויות לא מתואמות".</w:t>
      </w:r>
    </w:p>
    <w:p w14:paraId="3C5C67DA" w14:textId="544D0951" w:rsidR="001227AB" w:rsidRPr="00B10A43" w:rsidRDefault="0007414C" w:rsidP="00B10A43">
      <w:pPr>
        <w:pStyle w:val="aff0"/>
        <w:numPr>
          <w:ilvl w:val="4"/>
          <w:numId w:val="31"/>
        </w:numPr>
        <w:bidi/>
        <w:rPr>
          <w:rtl/>
        </w:rPr>
      </w:pPr>
      <w:r w:rsidRPr="009857B8">
        <w:rPr>
          <w:rFonts w:hint="cs"/>
          <w:rtl/>
        </w:rPr>
        <w:t xml:space="preserve">יובהר כי </w:t>
      </w:r>
      <w:r w:rsidRPr="009857B8">
        <w:rPr>
          <w:rtl/>
        </w:rPr>
        <w:t xml:space="preserve">במידה ויימצא </w:t>
      </w:r>
      <w:r w:rsidRPr="009857B8">
        <w:rPr>
          <w:rFonts w:hint="cs"/>
          <w:rtl/>
        </w:rPr>
        <w:t>כי המרכז לא פעל על פי כל האמור לעיל בהתייחסותו אל מקרים של היעדרות לא מתואמת</w:t>
      </w:r>
      <w:r w:rsidR="00C92E98" w:rsidRPr="009857B8">
        <w:rPr>
          <w:rFonts w:hint="cs"/>
          <w:rtl/>
        </w:rPr>
        <w:t xml:space="preserve"> ושל "ריבוי היעדרויות לא מתואמות"</w:t>
      </w:r>
      <w:r w:rsidRPr="009857B8">
        <w:rPr>
          <w:rFonts w:hint="cs"/>
          <w:rtl/>
        </w:rPr>
        <w:t xml:space="preserve">, לרבות (אבל לא בלבד) </w:t>
      </w:r>
      <w:r w:rsidRPr="009857B8">
        <w:rPr>
          <w:rtl/>
        </w:rPr>
        <w:t xml:space="preserve">תיעוד </w:t>
      </w:r>
      <w:r w:rsidR="00800FAF" w:rsidRPr="009857B8">
        <w:rPr>
          <w:rFonts w:hint="cs"/>
          <w:rtl/>
        </w:rPr>
        <w:t xml:space="preserve">מלא </w:t>
      </w:r>
      <w:r w:rsidRPr="009857B8">
        <w:rPr>
          <w:rFonts w:hint="eastAsia"/>
          <w:rtl/>
        </w:rPr>
        <w:t>בתיק</w:t>
      </w:r>
      <w:r w:rsidRPr="009857B8">
        <w:rPr>
          <w:rtl/>
        </w:rPr>
        <w:t xml:space="preserve"> </w:t>
      </w:r>
      <w:r w:rsidRPr="009857B8">
        <w:rPr>
          <w:rFonts w:hint="eastAsia"/>
          <w:rtl/>
        </w:rPr>
        <w:t>המטופל</w:t>
      </w:r>
      <w:r w:rsidRPr="009857B8">
        <w:rPr>
          <w:rFonts w:hint="cs"/>
          <w:rtl/>
        </w:rPr>
        <w:t xml:space="preserve">, קיום דיונים עם המטופל והגורם המפנה, </w:t>
      </w:r>
      <w:r w:rsidR="001227AB">
        <w:rPr>
          <w:rFonts w:hint="cs"/>
          <w:rtl/>
        </w:rPr>
        <w:t>הגשת דו"ח חודשי ל</w:t>
      </w:r>
      <w:r w:rsidRPr="009857B8">
        <w:rPr>
          <w:rFonts w:hint="cs"/>
          <w:rtl/>
        </w:rPr>
        <w:t xml:space="preserve">מפקחת ומתן תזכורות, </w:t>
      </w:r>
      <w:r w:rsidRPr="009857B8">
        <w:rPr>
          <w:rtl/>
        </w:rPr>
        <w:t xml:space="preserve">למשרד שמורה הזכות </w:t>
      </w:r>
      <w:r w:rsidR="00927329">
        <w:rPr>
          <w:rFonts w:hint="cs"/>
          <w:rtl/>
        </w:rPr>
        <w:t>לא להעביר תשלום בגין שעות הטיפול אשר חויבו על ידי הספק בגין "היעדרות לא מתואמת"</w:t>
      </w:r>
      <w:r w:rsidR="001227AB">
        <w:rPr>
          <w:rFonts w:hint="cs"/>
          <w:b/>
          <w:bCs/>
          <w:sz w:val="30"/>
          <w:szCs w:val="30"/>
          <w:rtl/>
        </w:rPr>
        <w:t>.</w:t>
      </w:r>
    </w:p>
    <w:p w14:paraId="6C938A87" w14:textId="6949237A" w:rsidR="001227AB" w:rsidRDefault="001227AB" w:rsidP="00B10A43">
      <w:pPr>
        <w:pStyle w:val="aff0"/>
        <w:numPr>
          <w:ilvl w:val="4"/>
          <w:numId w:val="31"/>
        </w:numPr>
        <w:bidi/>
      </w:pPr>
      <w:r>
        <w:rPr>
          <w:rFonts w:hint="cs"/>
          <w:rtl/>
        </w:rPr>
        <w:t>ככל שהמשרד ייווכח כי אחוז ההיעדרויות הלא מתואמות במסגרת גבוה ביחס לכלל המרכזים, המשרד יהיה רשאי לזמן את הספק לבירור בעניין זה.</w:t>
      </w:r>
    </w:p>
    <w:p w14:paraId="1E92CE02" w14:textId="3A191BA4" w:rsidR="00C447CA" w:rsidRDefault="001227AB" w:rsidP="00B10A43">
      <w:pPr>
        <w:pStyle w:val="aff0"/>
        <w:numPr>
          <w:ilvl w:val="4"/>
          <w:numId w:val="31"/>
        </w:numPr>
        <w:bidi/>
      </w:pPr>
      <w:r>
        <w:rPr>
          <w:rFonts w:hint="cs"/>
          <w:rtl/>
        </w:rPr>
        <w:t>בנוסף,</w:t>
      </w:r>
      <w:r w:rsidR="0057258E">
        <w:rPr>
          <w:rFonts w:hint="cs"/>
          <w:rtl/>
        </w:rPr>
        <w:t xml:space="preserve"> </w:t>
      </w:r>
      <w:r>
        <w:rPr>
          <w:rFonts w:hint="cs"/>
          <w:rtl/>
        </w:rPr>
        <w:t xml:space="preserve">המשרד יהיה רשאי </w:t>
      </w:r>
      <w:r w:rsidR="00C447CA">
        <w:rPr>
          <w:rFonts w:hint="cs"/>
          <w:rtl/>
        </w:rPr>
        <w:t>לגבות פיצוי מ</w:t>
      </w:r>
      <w:r w:rsidR="008533B5">
        <w:rPr>
          <w:rFonts w:hint="cs"/>
          <w:rtl/>
        </w:rPr>
        <w:t>וס</w:t>
      </w:r>
      <w:r w:rsidR="00C447CA">
        <w:rPr>
          <w:rFonts w:hint="cs"/>
          <w:rtl/>
        </w:rPr>
        <w:t>כם בהתאם לאמור בסעיף 31</w:t>
      </w:r>
      <w:r>
        <w:rPr>
          <w:rFonts w:hint="cs"/>
          <w:rtl/>
        </w:rPr>
        <w:t xml:space="preserve"> להסכם ההתקשרות.</w:t>
      </w:r>
    </w:p>
    <w:p w14:paraId="1794B6F8" w14:textId="7BED7BFB" w:rsidR="0007414C" w:rsidRPr="009857B8" w:rsidRDefault="0007414C" w:rsidP="00B10A43">
      <w:pPr>
        <w:pStyle w:val="32"/>
        <w:keepNext/>
        <w:widowControl w:val="0"/>
        <w:numPr>
          <w:ilvl w:val="1"/>
          <w:numId w:val="31"/>
        </w:numPr>
        <w:tabs>
          <w:tab w:val="clear" w:pos="1418"/>
        </w:tabs>
        <w:rPr>
          <w:rFonts w:asciiTheme="minorBidi" w:hAnsiTheme="minorBidi" w:cstheme="minorBidi"/>
          <w:rtl/>
        </w:rPr>
      </w:pPr>
      <w:bookmarkStart w:id="198" w:name="_Ref163381980"/>
      <w:bookmarkStart w:id="199" w:name="_Toc182813999"/>
      <w:r w:rsidRPr="009857B8">
        <w:rPr>
          <w:rFonts w:asciiTheme="minorBidi" w:hAnsiTheme="minorBidi" w:cstheme="minorBidi" w:hint="cs"/>
          <w:rtl/>
        </w:rPr>
        <w:t>הגשת תכנית עבודה שנתית ודיווח אודות פעילות המרכז</w:t>
      </w:r>
      <w:bookmarkEnd w:id="198"/>
      <w:bookmarkEnd w:id="199"/>
    </w:p>
    <w:p w14:paraId="6C118059" w14:textId="52363E71" w:rsidR="0007414C" w:rsidRPr="009857B8" w:rsidRDefault="0007414C" w:rsidP="00B10A43">
      <w:pPr>
        <w:pStyle w:val="aff0"/>
        <w:numPr>
          <w:ilvl w:val="2"/>
          <w:numId w:val="31"/>
        </w:numPr>
        <w:bidi/>
        <w:rPr>
          <w:rFonts w:asciiTheme="minorBidi" w:hAnsiTheme="minorBidi" w:cstheme="minorBidi"/>
        </w:rPr>
      </w:pPr>
      <w:bookmarkStart w:id="200" w:name="סטטיסטיקה_ודוחות"/>
      <w:r w:rsidRPr="009857B8">
        <w:rPr>
          <w:rFonts w:asciiTheme="minorBidi" w:hAnsiTheme="minorBidi" w:cstheme="minorBidi"/>
          <w:rtl/>
        </w:rPr>
        <w:t>הספק יגיש סיכום שנתי לא יאוחר מה-30 בינואר בכל שנה המתייחס לביצוע תכנית העבודה על ידו בשנת התקציב המסתיימת ב-31 בדצמבר של השנה הקודמת. הסיכום השנתי יכלול, בין היתר, פירוט אודות אוכלוסיית היעד שטופלה והרכבה, לרבות סקר דמוגרפי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xml:space="preserve"> שפנו או הופנו בתקופה הנדונה וכן דיווח על תוצאות הטיפול, ופעילויות המרכז בכללותן.</w:t>
      </w:r>
    </w:p>
    <w:p w14:paraId="7675C96B" w14:textId="77777777" w:rsidR="0007414C" w:rsidRPr="009857B8" w:rsidRDefault="0007414C" w:rsidP="00B10A43">
      <w:pPr>
        <w:pStyle w:val="aff0"/>
        <w:numPr>
          <w:ilvl w:val="2"/>
          <w:numId w:val="31"/>
        </w:numPr>
        <w:bidi/>
        <w:rPr>
          <w:rFonts w:asciiTheme="minorBidi" w:hAnsiTheme="minorBidi" w:cstheme="minorBidi"/>
        </w:rPr>
      </w:pPr>
      <w:r w:rsidRPr="009857B8">
        <w:rPr>
          <w:rFonts w:asciiTheme="minorBidi" w:hAnsiTheme="minorBidi" w:cstheme="minorBidi"/>
          <w:rtl/>
        </w:rPr>
        <w:lastRenderedPageBreak/>
        <w:t>הסיכום השנתי יועבר למשרד באופן ובפורמט אשר יידרשו על ידי המשרד.</w:t>
      </w:r>
    </w:p>
    <w:p w14:paraId="1FBD0E13" w14:textId="312F4FF8" w:rsidR="0007414C" w:rsidRPr="009857B8" w:rsidRDefault="0007414C" w:rsidP="00B10A43">
      <w:pPr>
        <w:pStyle w:val="aff0"/>
        <w:numPr>
          <w:ilvl w:val="2"/>
          <w:numId w:val="31"/>
        </w:numPr>
        <w:bidi/>
        <w:rPr>
          <w:rFonts w:asciiTheme="minorBidi" w:hAnsiTheme="minorBidi" w:cstheme="minorBidi"/>
        </w:rPr>
      </w:pPr>
      <w:r w:rsidRPr="009857B8">
        <w:rPr>
          <w:rFonts w:asciiTheme="minorBidi" w:hAnsiTheme="minorBidi" w:cstheme="minorBidi"/>
          <w:rtl/>
        </w:rPr>
        <w:t xml:space="preserve">כמו כן </w:t>
      </w:r>
      <w:r w:rsidRPr="009857B8">
        <w:rPr>
          <w:rFonts w:asciiTheme="minorBidi" w:hAnsiTheme="minorBidi" w:cstheme="minorBidi" w:hint="cs"/>
          <w:rtl/>
        </w:rPr>
        <w:t xml:space="preserve">בכל שנה </w:t>
      </w:r>
      <w:r w:rsidRPr="009857B8">
        <w:rPr>
          <w:rFonts w:asciiTheme="minorBidi" w:hAnsiTheme="minorBidi" w:cstheme="minorBidi"/>
          <w:rtl/>
        </w:rPr>
        <w:t xml:space="preserve">יגיש הספק </w:t>
      </w:r>
      <w:r w:rsidRPr="009857B8">
        <w:rPr>
          <w:rFonts w:asciiTheme="minorBidi" w:hAnsiTheme="minorBidi" w:cstheme="minorBidi" w:hint="cs"/>
          <w:rtl/>
        </w:rPr>
        <w:t xml:space="preserve">לנציג המשרד </w:t>
      </w:r>
      <w:r w:rsidRPr="009857B8">
        <w:rPr>
          <w:rFonts w:asciiTheme="minorBidi" w:hAnsiTheme="minorBidi" w:cstheme="minorBidi"/>
          <w:rtl/>
        </w:rPr>
        <w:t>תכנית עבודה שנתית</w:t>
      </w:r>
      <w:r w:rsidRPr="009857B8">
        <w:rPr>
          <w:rFonts w:asciiTheme="minorBidi" w:hAnsiTheme="minorBidi" w:cstheme="minorBidi" w:hint="cs"/>
          <w:rtl/>
        </w:rPr>
        <w:t xml:space="preserve"> המתייחסת לפעילות ה</w:t>
      </w:r>
      <w:r w:rsidR="00B82672">
        <w:rPr>
          <w:rFonts w:asciiTheme="minorBidi" w:hAnsiTheme="minorBidi" w:cstheme="minorBidi" w:hint="cs"/>
          <w:rtl/>
        </w:rPr>
        <w:t>מתוכננת ב</w:t>
      </w:r>
      <w:r w:rsidRPr="009857B8">
        <w:rPr>
          <w:rFonts w:asciiTheme="minorBidi" w:hAnsiTheme="minorBidi" w:cstheme="minorBidi" w:hint="cs"/>
          <w:rtl/>
        </w:rPr>
        <w:t>מרכז מחודש ספטמבר בכל שנה ועד ל</w:t>
      </w:r>
      <w:r w:rsidR="00B82672">
        <w:rPr>
          <w:rFonts w:asciiTheme="minorBidi" w:hAnsiTheme="minorBidi" w:cstheme="minorBidi" w:hint="cs"/>
          <w:rtl/>
        </w:rPr>
        <w:t xml:space="preserve">סוף </w:t>
      </w:r>
      <w:r w:rsidRPr="009857B8">
        <w:rPr>
          <w:rFonts w:asciiTheme="minorBidi" w:hAnsiTheme="minorBidi" w:cstheme="minorBidi" w:hint="cs"/>
          <w:rtl/>
        </w:rPr>
        <w:t>חודש אוגוסט בשנה שלאחר מכן.</w:t>
      </w:r>
    </w:p>
    <w:p w14:paraId="32D1C0A6" w14:textId="06321395" w:rsidR="0007414C" w:rsidRPr="009857B8" w:rsidRDefault="00B12B88" w:rsidP="00B10A43">
      <w:pPr>
        <w:pStyle w:val="aff0"/>
        <w:numPr>
          <w:ilvl w:val="2"/>
          <w:numId w:val="31"/>
        </w:numPr>
        <w:bidi/>
        <w:rPr>
          <w:rFonts w:asciiTheme="minorBidi" w:hAnsiTheme="minorBidi" w:cstheme="minorBidi"/>
          <w:rtl/>
        </w:rPr>
      </w:pPr>
      <w:r>
        <w:rPr>
          <w:rFonts w:asciiTheme="minorBidi" w:hAnsiTheme="minorBidi"/>
          <w:rtl/>
        </w:rPr>
        <w:t>תכנית העבודה תכלול, בין היתר, את רשימת יעדיו של הספק בהתייחס למרכז הטיפולי נושא מכרז זה, אוכלוסיית היעד שתטופל ומפת השלוחות, מצבת כח האדם המקצועי, פעילויות הסברה</w:t>
      </w:r>
      <w:r>
        <w:rPr>
          <w:rFonts w:asciiTheme="minorBidi" w:hAnsiTheme="minorBidi" w:hint="cs"/>
          <w:rtl/>
        </w:rPr>
        <w:t xml:space="preserve"> מתוכננות</w:t>
      </w:r>
      <w:r>
        <w:rPr>
          <w:rFonts w:asciiTheme="minorBidi" w:hAnsiTheme="minorBidi"/>
          <w:rtl/>
        </w:rPr>
        <w:t xml:space="preserve">, הכשרות והדרכות </w:t>
      </w:r>
      <w:r>
        <w:rPr>
          <w:rFonts w:asciiTheme="minorBidi" w:hAnsiTheme="minorBidi" w:hint="cs"/>
          <w:rtl/>
        </w:rPr>
        <w:t xml:space="preserve">מתוכננות </w:t>
      </w:r>
      <w:r>
        <w:rPr>
          <w:rFonts w:asciiTheme="minorBidi" w:hAnsiTheme="minorBidi"/>
          <w:rtl/>
        </w:rPr>
        <w:t>לצוות המרכז, תכנית התערבויות בקהילה וכיוצא בזה</w:t>
      </w:r>
      <w:r w:rsidR="0007414C" w:rsidRPr="009857B8">
        <w:rPr>
          <w:rFonts w:asciiTheme="minorBidi" w:hAnsiTheme="minorBidi" w:cstheme="minorBidi"/>
          <w:rtl/>
        </w:rPr>
        <w:t>.</w:t>
      </w:r>
    </w:p>
    <w:p w14:paraId="54CE464A" w14:textId="10FDA3DD" w:rsidR="0007414C" w:rsidRPr="009857B8" w:rsidRDefault="0007414C" w:rsidP="00B10A43">
      <w:pPr>
        <w:widowControl w:val="0"/>
        <w:numPr>
          <w:ilvl w:val="2"/>
          <w:numId w:val="31"/>
        </w:numPr>
        <w:rPr>
          <w:rFonts w:asciiTheme="minorBidi" w:hAnsiTheme="minorBidi" w:cstheme="minorBidi"/>
        </w:rPr>
      </w:pPr>
      <w:bookmarkStart w:id="201" w:name="_Ref531788500"/>
      <w:r w:rsidRPr="009857B8">
        <w:rPr>
          <w:rFonts w:asciiTheme="minorBidi" w:hAnsiTheme="minorBidi" w:cstheme="minorBidi"/>
          <w:rtl/>
        </w:rPr>
        <w:t xml:space="preserve">לאורך שנת </w:t>
      </w:r>
      <w:r w:rsidRPr="009857B8">
        <w:rPr>
          <w:rFonts w:asciiTheme="minorBidi" w:hAnsiTheme="minorBidi" w:cstheme="minorBidi" w:hint="cs"/>
          <w:rtl/>
        </w:rPr>
        <w:t>ה</w:t>
      </w:r>
      <w:r w:rsidRPr="009857B8">
        <w:rPr>
          <w:rFonts w:asciiTheme="minorBidi" w:hAnsiTheme="minorBidi" w:cstheme="minorBidi"/>
          <w:rtl/>
        </w:rPr>
        <w:t>פעילות, על מנהל המרכז והספק לעדכן באופן שוטף, ולכל היותר אחת לחודש, את נציג המשרד באשר ל</w:t>
      </w:r>
      <w:r w:rsidR="007E535D" w:rsidRPr="009857B8">
        <w:rPr>
          <w:rFonts w:asciiTheme="minorBidi" w:hAnsiTheme="minorBidi" w:cstheme="minorBidi" w:hint="cs"/>
          <w:rtl/>
        </w:rPr>
        <w:t xml:space="preserve">ביצוע </w:t>
      </w:r>
      <w:r w:rsidRPr="009857B8">
        <w:rPr>
          <w:rFonts w:asciiTheme="minorBidi" w:hAnsiTheme="minorBidi" w:cstheme="minorBidi"/>
          <w:rtl/>
        </w:rPr>
        <w:t xml:space="preserve">כלל פעילות המרכז – </w:t>
      </w:r>
      <w:r w:rsidRPr="009857B8">
        <w:rPr>
          <w:rFonts w:asciiTheme="minorBidi" w:hAnsiTheme="minorBidi" w:cstheme="minorBidi" w:hint="cs"/>
          <w:rtl/>
        </w:rPr>
        <w:t>ה</w:t>
      </w:r>
      <w:r w:rsidRPr="009857B8">
        <w:rPr>
          <w:rFonts w:asciiTheme="minorBidi" w:hAnsiTheme="minorBidi" w:cstheme="minorBidi"/>
          <w:rtl/>
        </w:rPr>
        <w:t>פעולות המתקיימות על פי תכנית העבודה השנתית ופעולות שהתווספו בהתאם לצרכים באזור המרכז – הכל בכפוף ליידוע מראש ולאישור נציג המשרד</w:t>
      </w:r>
      <w:bookmarkEnd w:id="200"/>
      <w:bookmarkEnd w:id="201"/>
      <w:r w:rsidRPr="009857B8">
        <w:rPr>
          <w:rFonts w:asciiTheme="minorBidi" w:hAnsiTheme="minorBidi" w:cstheme="minorBidi"/>
          <w:rtl/>
        </w:rPr>
        <w:t>.</w:t>
      </w:r>
    </w:p>
    <w:p w14:paraId="4E9E53BF" w14:textId="3017E944" w:rsidR="0007414C" w:rsidRPr="009857B8" w:rsidRDefault="0007414C" w:rsidP="00B10A43">
      <w:pPr>
        <w:pStyle w:val="32"/>
        <w:keepNext/>
        <w:widowControl w:val="0"/>
        <w:numPr>
          <w:ilvl w:val="1"/>
          <w:numId w:val="31"/>
        </w:numPr>
        <w:tabs>
          <w:tab w:val="clear" w:pos="1418"/>
        </w:tabs>
        <w:rPr>
          <w:rFonts w:asciiTheme="minorBidi" w:hAnsiTheme="minorBidi" w:cstheme="minorBidi"/>
          <w:rtl/>
        </w:rPr>
      </w:pPr>
      <w:bookmarkStart w:id="202" w:name="_Toc182814000"/>
      <w:r w:rsidRPr="009857B8">
        <w:rPr>
          <w:rFonts w:asciiTheme="minorBidi" w:hAnsiTheme="minorBidi" w:cstheme="minorBidi" w:hint="cs"/>
          <w:rtl/>
        </w:rPr>
        <w:t>תיעוד ואיסוף נתונים</w:t>
      </w:r>
      <w:bookmarkEnd w:id="202"/>
    </w:p>
    <w:p w14:paraId="54E0620E" w14:textId="5E32B176" w:rsidR="0007414C" w:rsidRPr="009857B8" w:rsidRDefault="0007414C" w:rsidP="00B10A43">
      <w:pPr>
        <w:widowControl w:val="0"/>
        <w:numPr>
          <w:ilvl w:val="2"/>
          <w:numId w:val="31"/>
        </w:numPr>
        <w:rPr>
          <w:rFonts w:asciiTheme="minorBidi" w:hAnsiTheme="minorBidi" w:cstheme="minorBidi"/>
        </w:rPr>
      </w:pPr>
      <w:r w:rsidRPr="009857B8">
        <w:rPr>
          <w:rFonts w:asciiTheme="minorBidi" w:hAnsiTheme="minorBidi" w:cstheme="minorBidi"/>
          <w:rtl/>
        </w:rPr>
        <w:t>הספק יידרש להתקין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את תוכנת ניהול </w:t>
      </w:r>
      <w:r w:rsidRPr="009857B8">
        <w:rPr>
          <w:rFonts w:asciiTheme="minorBidi" w:hAnsiTheme="minorBidi" w:cstheme="minorBidi" w:hint="cs"/>
          <w:rtl/>
        </w:rPr>
        <w:t xml:space="preserve">המסגרת וניהול תיקי הטיפול </w:t>
      </w:r>
      <w:r w:rsidRPr="009857B8">
        <w:rPr>
          <w:rFonts w:asciiTheme="minorBidi" w:hAnsiTheme="minorBidi" w:cstheme="minorBidi"/>
          <w:rtl/>
        </w:rPr>
        <w:t>שתסופק ע"י המשרד.</w:t>
      </w:r>
    </w:p>
    <w:p w14:paraId="3F1E8FD9" w14:textId="29BDECBB" w:rsidR="0007414C" w:rsidRPr="009857B8" w:rsidRDefault="0007414C" w:rsidP="00B10A43">
      <w:pPr>
        <w:widowControl w:val="0"/>
        <w:numPr>
          <w:ilvl w:val="2"/>
          <w:numId w:val="31"/>
        </w:numPr>
        <w:rPr>
          <w:rFonts w:asciiTheme="minorBidi" w:hAnsiTheme="minorBidi" w:cstheme="minorBidi"/>
        </w:rPr>
      </w:pPr>
      <w:r w:rsidRPr="009857B8">
        <w:rPr>
          <w:rFonts w:asciiTheme="minorBidi" w:hAnsiTheme="minorBidi" w:cstheme="minorBidi" w:hint="cs"/>
          <w:rtl/>
        </w:rPr>
        <w:t>התוכנה נועדה ל</w:t>
      </w:r>
      <w:r w:rsidRPr="009857B8">
        <w:rPr>
          <w:rFonts w:asciiTheme="minorBidi" w:hAnsiTheme="minorBidi" w:cstheme="minorBidi"/>
          <w:rtl/>
        </w:rPr>
        <w:t>תיעוד הטיפולים</w:t>
      </w:r>
      <w:r w:rsidRPr="009857B8">
        <w:rPr>
          <w:rFonts w:asciiTheme="minorBidi" w:hAnsiTheme="minorBidi" w:cstheme="minorBidi" w:hint="cs"/>
          <w:rtl/>
        </w:rPr>
        <w:t xml:space="preserve"> והכנת סיכומים ומסמכים אודות</w:t>
      </w:r>
      <w:r w:rsidRPr="009857B8">
        <w:rPr>
          <w:rFonts w:asciiTheme="minorBidi" w:hAnsiTheme="minorBidi" w:cstheme="minorBidi"/>
          <w:rtl/>
        </w:rPr>
        <w:t xml:space="preserve"> </w:t>
      </w:r>
      <w:r w:rsidRPr="009857B8">
        <w:rPr>
          <w:rFonts w:asciiTheme="minorBidi" w:hAnsiTheme="minorBidi" w:cstheme="minorBidi" w:hint="cs"/>
          <w:rtl/>
        </w:rPr>
        <w:t xml:space="preserve">הטיפולים </w:t>
      </w:r>
      <w:r w:rsidRPr="009857B8">
        <w:rPr>
          <w:rFonts w:asciiTheme="minorBidi" w:hAnsiTheme="minorBidi" w:cstheme="minorBidi"/>
          <w:rtl/>
        </w:rPr>
        <w:t>שבוצעו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ו/או בשלוחה</w:t>
      </w:r>
      <w:r w:rsidRPr="009857B8">
        <w:rPr>
          <w:rFonts w:asciiTheme="minorBidi" w:hAnsiTheme="minorBidi" w:cstheme="minorBidi" w:hint="cs"/>
          <w:rtl/>
        </w:rPr>
        <w:t>, וכן לאיסוף נתונים סטטיסטיים ואחרים אודות פעילות המרכז.</w:t>
      </w:r>
    </w:p>
    <w:p w14:paraId="12814CBB" w14:textId="218EDF51" w:rsidR="0007414C" w:rsidRPr="009857B8" w:rsidRDefault="0007414C" w:rsidP="00B10A43">
      <w:pPr>
        <w:widowControl w:val="0"/>
        <w:numPr>
          <w:ilvl w:val="2"/>
          <w:numId w:val="31"/>
        </w:numPr>
        <w:rPr>
          <w:rFonts w:asciiTheme="minorBidi" w:hAnsiTheme="minorBidi" w:cstheme="minorBidi"/>
        </w:rPr>
      </w:pPr>
      <w:r w:rsidRPr="009857B8">
        <w:rPr>
          <w:rFonts w:asciiTheme="minorBidi" w:hAnsiTheme="minorBidi" w:cstheme="minorBidi"/>
          <w:rtl/>
        </w:rPr>
        <w:t xml:space="preserve">הספק יוודא הכשרת הצוות לשימוש בתוכנה ולמימוש השימוש </w:t>
      </w:r>
      <w:r w:rsidR="00FA2B07" w:rsidRPr="009857B8">
        <w:rPr>
          <w:rFonts w:asciiTheme="minorBidi" w:hAnsiTheme="minorBidi" w:cstheme="minorBidi" w:hint="cs"/>
          <w:rtl/>
        </w:rPr>
        <w:t>ה</w:t>
      </w:r>
      <w:r w:rsidRPr="009857B8">
        <w:rPr>
          <w:rFonts w:asciiTheme="minorBidi" w:hAnsiTheme="minorBidi" w:cstheme="minorBidi" w:hint="cs"/>
          <w:rtl/>
        </w:rPr>
        <w:t xml:space="preserve">שוטף והתקין </w:t>
      </w:r>
      <w:r w:rsidRPr="009857B8">
        <w:rPr>
          <w:rFonts w:asciiTheme="minorBidi" w:hAnsiTheme="minorBidi" w:cstheme="minorBidi"/>
          <w:rtl/>
        </w:rPr>
        <w:t>בה בפועל.</w:t>
      </w:r>
    </w:p>
    <w:p w14:paraId="394801EB" w14:textId="41744CA5" w:rsidR="00FA2B07" w:rsidRPr="009857B8" w:rsidRDefault="00FA2B07" w:rsidP="00B10A43">
      <w:pPr>
        <w:widowControl w:val="0"/>
        <w:numPr>
          <w:ilvl w:val="2"/>
          <w:numId w:val="31"/>
        </w:numPr>
        <w:rPr>
          <w:rFonts w:asciiTheme="minorBidi" w:hAnsiTheme="minorBidi" w:cstheme="minorBidi"/>
        </w:rPr>
      </w:pPr>
      <w:r w:rsidRPr="009857B8">
        <w:rPr>
          <w:rFonts w:asciiTheme="minorBidi" w:hAnsiTheme="minorBidi" w:cstheme="minorBidi" w:hint="cs"/>
          <w:rtl/>
        </w:rPr>
        <w:t xml:space="preserve">על הספק לוודא ביצוע תיעוד תקין ומלא של הטיפולים </w:t>
      </w:r>
      <w:r w:rsidR="002D37F6" w:rsidRPr="009857B8">
        <w:rPr>
          <w:rFonts w:asciiTheme="minorBidi" w:hAnsiTheme="minorBidi" w:cstheme="minorBidi" w:hint="cs"/>
          <w:rtl/>
        </w:rPr>
        <w:t xml:space="preserve">במרכז, בייחוד </w:t>
      </w:r>
      <w:r w:rsidRPr="009857B8">
        <w:rPr>
          <w:rFonts w:asciiTheme="minorBidi" w:hAnsiTheme="minorBidi" w:cstheme="minorBidi" w:hint="cs"/>
          <w:rtl/>
        </w:rPr>
        <w:t xml:space="preserve">בהתאם לכל האמור בסעיפים </w:t>
      </w:r>
      <w:r w:rsidRPr="009857B8">
        <w:rPr>
          <w:rFonts w:asciiTheme="minorBidi" w:hAnsiTheme="minorBidi" w:cstheme="minorBidi"/>
        </w:rPr>
        <w:t>2.4.5.4</w:t>
      </w:r>
      <w:r w:rsidR="005A4F92" w:rsidRPr="009857B8">
        <w:rPr>
          <w:rFonts w:asciiTheme="minorBidi" w:hAnsiTheme="minorBidi" w:cstheme="minorBidi"/>
          <w:rtl/>
        </w:rPr>
        <w:t xml:space="preserve"> </w:t>
      </w:r>
      <w:r w:rsidRPr="009857B8">
        <w:rPr>
          <w:rFonts w:asciiTheme="minorBidi" w:hAnsiTheme="minorBidi" w:cstheme="minorBidi" w:hint="cs"/>
          <w:rtl/>
        </w:rPr>
        <w:t>ו- 2.5.3</w:t>
      </w:r>
      <w:r w:rsidR="005A4F92" w:rsidRPr="009857B8">
        <w:rPr>
          <w:rFonts w:asciiTheme="minorBidi" w:hAnsiTheme="minorBidi" w:cstheme="minorBidi" w:hint="cs"/>
          <w:rtl/>
        </w:rPr>
        <w:t xml:space="preserve"> </w:t>
      </w:r>
      <w:r w:rsidRPr="009857B8">
        <w:rPr>
          <w:rFonts w:asciiTheme="minorBidi" w:hAnsiTheme="minorBidi" w:cstheme="minorBidi" w:hint="cs"/>
          <w:rtl/>
        </w:rPr>
        <w:t>לעיל.</w:t>
      </w:r>
    </w:p>
    <w:p w14:paraId="05694DB2" w14:textId="5F1B620F" w:rsidR="0007414C" w:rsidRPr="009857B8" w:rsidRDefault="0007414C" w:rsidP="00B10A43">
      <w:pPr>
        <w:widowControl w:val="0"/>
        <w:numPr>
          <w:ilvl w:val="2"/>
          <w:numId w:val="31"/>
        </w:numPr>
        <w:rPr>
          <w:rFonts w:asciiTheme="minorBidi" w:hAnsiTheme="minorBidi" w:cstheme="minorBidi"/>
        </w:rPr>
      </w:pPr>
      <w:r w:rsidRPr="009857B8">
        <w:rPr>
          <w:rFonts w:asciiTheme="minorBidi" w:hAnsiTheme="minorBidi" w:cstheme="minorBidi" w:hint="cs"/>
          <w:rtl/>
        </w:rPr>
        <w:t xml:space="preserve">על הספק להעמיד לרשות צוות המרכז </w:t>
      </w:r>
      <w:r w:rsidRPr="009857B8">
        <w:rPr>
          <w:rFonts w:asciiTheme="minorBidi" w:hAnsiTheme="minorBidi" w:cstheme="minorBidi"/>
          <w:rtl/>
        </w:rPr>
        <w:t xml:space="preserve">מחשבים נייחים / ניידים לצורך </w:t>
      </w:r>
      <w:r w:rsidR="002D37F6" w:rsidRPr="009857B8">
        <w:rPr>
          <w:rFonts w:asciiTheme="minorBidi" w:hAnsiTheme="minorBidi" w:cstheme="minorBidi" w:hint="cs"/>
          <w:rtl/>
        </w:rPr>
        <w:t xml:space="preserve">תיעוד הטיפולים וכתיבת מסמכים וכן לצורך ביצוע </w:t>
      </w:r>
      <w:r w:rsidRPr="009857B8">
        <w:rPr>
          <w:rFonts w:asciiTheme="minorBidi" w:hAnsiTheme="minorBidi" w:cstheme="minorBidi" w:hint="cs"/>
          <w:rtl/>
        </w:rPr>
        <w:t>עבודת הרכז המינהלי</w:t>
      </w:r>
      <w:r w:rsidRPr="009857B8">
        <w:rPr>
          <w:rFonts w:asciiTheme="minorBidi" w:hAnsiTheme="minorBidi" w:cstheme="minorBidi"/>
          <w:rtl/>
        </w:rPr>
        <w:t>.</w:t>
      </w:r>
    </w:p>
    <w:p w14:paraId="06280806" w14:textId="77777777" w:rsidR="00086F44" w:rsidRPr="009857B8" w:rsidRDefault="00086F44" w:rsidP="00B10A43">
      <w:pPr>
        <w:widowControl w:val="0"/>
        <w:numPr>
          <w:ilvl w:val="2"/>
          <w:numId w:val="31"/>
        </w:numPr>
        <w:rPr>
          <w:b/>
          <w:bCs/>
        </w:rPr>
      </w:pPr>
      <w:bookmarkStart w:id="203" w:name="מדידה"/>
      <w:r w:rsidRPr="009857B8">
        <w:rPr>
          <w:rtl/>
        </w:rPr>
        <w:t xml:space="preserve">המשרד פועל לשיפור ושימור רמת שירותים גבוהה ולכן יבצע מדידת סדירה של איכות השירותים הניתנים על פי מכרז זה והערכתם. </w:t>
      </w:r>
    </w:p>
    <w:p w14:paraId="48C88075" w14:textId="58E60346" w:rsidR="00086F44" w:rsidRPr="009857B8" w:rsidRDefault="00086F44" w:rsidP="00B10A43">
      <w:pPr>
        <w:widowControl w:val="0"/>
        <w:numPr>
          <w:ilvl w:val="2"/>
          <w:numId w:val="31"/>
        </w:numPr>
      </w:pPr>
      <w:r w:rsidRPr="009857B8">
        <w:rPr>
          <w:rFonts w:hint="cs"/>
          <w:rtl/>
        </w:rPr>
        <w:t xml:space="preserve">לשם כך </w:t>
      </w:r>
      <w:r w:rsidRPr="009857B8">
        <w:rPr>
          <w:rtl/>
        </w:rPr>
        <w:t>הספק מחויב לאסוף ולהעביר למשרד, בהתאם לדרישה, את כלל הנתונים שידרשו לצור</w:t>
      </w:r>
      <w:r w:rsidR="003E42BB">
        <w:rPr>
          <w:rFonts w:hint="cs"/>
          <w:rtl/>
        </w:rPr>
        <w:t>ך</w:t>
      </w:r>
      <w:r w:rsidRPr="009857B8">
        <w:rPr>
          <w:rtl/>
        </w:rPr>
        <w:t xml:space="preserve"> הערכת השירות במועדים שיקבעו</w:t>
      </w:r>
      <w:r w:rsidRPr="009857B8">
        <w:rPr>
          <w:rFonts w:hint="cs"/>
          <w:rtl/>
        </w:rPr>
        <w:t>.</w:t>
      </w:r>
      <w:bookmarkEnd w:id="203"/>
    </w:p>
    <w:p w14:paraId="33D65C23" w14:textId="77777777" w:rsidR="0007414C" w:rsidRPr="009857B8" w:rsidRDefault="0007414C" w:rsidP="00B10A43">
      <w:pPr>
        <w:widowControl w:val="0"/>
        <w:numPr>
          <w:ilvl w:val="2"/>
          <w:numId w:val="31"/>
        </w:numPr>
        <w:rPr>
          <w:rFonts w:asciiTheme="minorBidi" w:hAnsiTheme="minorBidi" w:cstheme="minorBidi"/>
        </w:rPr>
      </w:pPr>
      <w:bookmarkStart w:id="204" w:name="_Ref65071608"/>
      <w:r w:rsidRPr="009857B8">
        <w:rPr>
          <w:rFonts w:asciiTheme="minorBidi" w:hAnsiTheme="minorBidi" w:cstheme="minorBidi"/>
          <w:rtl/>
        </w:rPr>
        <w:t xml:space="preserve">הספק יתחייב לשתף פעולה עם כל צוות מחקר שהמשרד יחליט להפעיל במסגרת המרכז, ככל שיהיה כזה, ולשתף פעולה עם צוות החוקרים בהתאם להנחיות המשרד, </w:t>
      </w:r>
      <w:r w:rsidRPr="009857B8">
        <w:rPr>
          <w:rFonts w:asciiTheme="minorBidi" w:hAnsiTheme="minorBidi" w:cstheme="minorBidi"/>
          <w:rtl/>
        </w:rPr>
        <w:lastRenderedPageBreak/>
        <w:t>כולל איסוף נתונים במסגרת המערכת הממוחשבת.</w:t>
      </w:r>
      <w:bookmarkEnd w:id="204"/>
      <w:r w:rsidRPr="009857B8">
        <w:rPr>
          <w:rFonts w:asciiTheme="minorBidi" w:hAnsiTheme="minorBidi" w:cstheme="minorBidi" w:hint="cs"/>
          <w:rtl/>
        </w:rPr>
        <w:t xml:space="preserve"> </w:t>
      </w:r>
    </w:p>
    <w:p w14:paraId="1CF2AE40" w14:textId="347987B4" w:rsidR="0007414C" w:rsidRPr="009857B8" w:rsidRDefault="0007414C" w:rsidP="00B10A43">
      <w:pPr>
        <w:widowControl w:val="0"/>
        <w:numPr>
          <w:ilvl w:val="2"/>
          <w:numId w:val="31"/>
        </w:numPr>
        <w:rPr>
          <w:lang w:eastAsia="en-US"/>
        </w:rPr>
      </w:pPr>
      <w:r w:rsidRPr="009857B8">
        <w:rPr>
          <w:rFonts w:asciiTheme="minorBidi" w:hAnsiTheme="minorBidi" w:cstheme="minorBidi"/>
          <w:rtl/>
        </w:rPr>
        <w:t xml:space="preserve">ככל וידרש על ידי המשרד השתתפות במחקר </w:t>
      </w:r>
      <w:r w:rsidRPr="009857B8">
        <w:rPr>
          <w:rFonts w:asciiTheme="minorBidi" w:hAnsiTheme="minorBidi" w:cstheme="minorBidi" w:hint="cs"/>
          <w:rtl/>
        </w:rPr>
        <w:t xml:space="preserve">המשרד רשאי לקבוע כי </w:t>
      </w:r>
      <w:r w:rsidRPr="009857B8">
        <w:rPr>
          <w:rFonts w:asciiTheme="minorBidi" w:hAnsiTheme="minorBidi" w:cstheme="minorBidi"/>
          <w:rtl/>
        </w:rPr>
        <w:t>ייחשב כשעות התערבות בקהילה</w:t>
      </w:r>
      <w:r w:rsidRPr="009857B8">
        <w:rPr>
          <w:rFonts w:asciiTheme="minorBidi" w:hAnsiTheme="minorBidi" w:cstheme="minorBidi" w:hint="cs"/>
          <w:rtl/>
        </w:rPr>
        <w:t>.</w:t>
      </w:r>
    </w:p>
    <w:p w14:paraId="03D07352" w14:textId="50003640" w:rsidR="0007414C" w:rsidRPr="009857B8" w:rsidRDefault="0007414C" w:rsidP="00B10A43">
      <w:pPr>
        <w:pStyle w:val="32"/>
        <w:keepNext/>
        <w:widowControl w:val="0"/>
        <w:numPr>
          <w:ilvl w:val="1"/>
          <w:numId w:val="31"/>
        </w:numPr>
        <w:tabs>
          <w:tab w:val="clear" w:pos="1418"/>
        </w:tabs>
        <w:rPr>
          <w:rFonts w:asciiTheme="minorBidi" w:hAnsiTheme="minorBidi" w:cstheme="minorBidi"/>
          <w:rtl/>
        </w:rPr>
      </w:pPr>
      <w:bookmarkStart w:id="205" w:name="_Toc182814001"/>
      <w:r w:rsidRPr="009857B8">
        <w:rPr>
          <w:rFonts w:asciiTheme="minorBidi" w:hAnsiTheme="minorBidi" w:cstheme="minorBidi" w:hint="cs"/>
          <w:rtl/>
        </w:rPr>
        <w:t>דיווח שעות טיפול שבוצעו לגורם המפנה ולמשרד</w:t>
      </w:r>
      <w:bookmarkEnd w:id="205"/>
    </w:p>
    <w:p w14:paraId="39E6CD09" w14:textId="607DBE9E" w:rsidR="0007414C" w:rsidRPr="009857B8" w:rsidRDefault="0007414C" w:rsidP="00B10A43">
      <w:pPr>
        <w:widowControl w:val="0"/>
        <w:numPr>
          <w:ilvl w:val="2"/>
          <w:numId w:val="31"/>
        </w:numPr>
        <w:rPr>
          <w:rFonts w:asciiTheme="minorBidi" w:hAnsiTheme="minorBidi" w:cstheme="minorBidi"/>
          <w:rtl/>
        </w:rPr>
      </w:pPr>
      <w:bookmarkStart w:id="206" w:name="דיווח_שעות_טיפול"/>
      <w:r w:rsidRPr="009857B8">
        <w:rPr>
          <w:rFonts w:asciiTheme="minorBidi" w:hAnsiTheme="minorBidi" w:cstheme="minorBidi"/>
          <w:rtl/>
        </w:rPr>
        <w:t>בתום כל חודש, על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למסור ל</w:t>
      </w:r>
      <w:r w:rsidRPr="009857B8">
        <w:rPr>
          <w:rFonts w:asciiTheme="minorBidi" w:hAnsiTheme="minorBidi" w:cstheme="minorBidi" w:hint="cs"/>
          <w:rtl/>
        </w:rPr>
        <w:t>אישור ה</w:t>
      </w:r>
      <w:r w:rsidRPr="009857B8">
        <w:rPr>
          <w:rFonts w:asciiTheme="minorBidi" w:hAnsiTheme="minorBidi" w:cstheme="minorBidi"/>
          <w:rtl/>
        </w:rPr>
        <w:t>רשות המקומית</w:t>
      </w:r>
      <w:r w:rsidRPr="009857B8">
        <w:rPr>
          <w:rFonts w:asciiTheme="minorBidi" w:hAnsiTheme="minorBidi" w:cstheme="minorBidi" w:hint="cs"/>
          <w:rtl/>
        </w:rPr>
        <w:t xml:space="preserve"> במערכת השמות אלקטרוניות המופעלת על ידי המשרד</w:t>
      </w:r>
      <w:r w:rsidRPr="009857B8">
        <w:rPr>
          <w:rFonts w:asciiTheme="minorBidi" w:hAnsiTheme="minorBidi" w:cstheme="minorBidi"/>
          <w:rtl/>
        </w:rPr>
        <w:t xml:space="preserve"> ד</w:t>
      </w:r>
      <w:r w:rsidRPr="009857B8">
        <w:rPr>
          <w:rFonts w:asciiTheme="minorBidi" w:hAnsiTheme="minorBidi" w:cstheme="minorBidi" w:hint="cs"/>
          <w:rtl/>
        </w:rPr>
        <w:t>יווח מסוג</w:t>
      </w:r>
      <w:r w:rsidRPr="009857B8">
        <w:rPr>
          <w:rFonts w:asciiTheme="minorBidi" w:hAnsiTheme="minorBidi" w:cstheme="minorBidi"/>
          <w:rtl/>
        </w:rPr>
        <w:t xml:space="preserve"> </w:t>
      </w:r>
      <w:r w:rsidRPr="009857B8">
        <w:rPr>
          <w:rFonts w:asciiTheme="minorBidi" w:hAnsiTheme="minorBidi" w:cstheme="minorBidi" w:hint="cs"/>
          <w:rtl/>
        </w:rPr>
        <w:t>"</w:t>
      </w:r>
      <w:r w:rsidRPr="009857B8">
        <w:rPr>
          <w:rFonts w:asciiTheme="minorBidi" w:hAnsiTheme="minorBidi" w:cstheme="minorBidi"/>
          <w:rtl/>
        </w:rPr>
        <w:t>ימי שהייה ושירותים</w:t>
      </w:r>
      <w:r w:rsidRPr="009857B8">
        <w:rPr>
          <w:rFonts w:asciiTheme="minorBidi" w:hAnsiTheme="minorBidi" w:cstheme="minorBidi" w:hint="cs"/>
          <w:rtl/>
        </w:rPr>
        <w:t>"</w:t>
      </w:r>
      <w:r w:rsidRPr="009857B8">
        <w:rPr>
          <w:rFonts w:asciiTheme="minorBidi" w:hAnsiTheme="minorBidi" w:cstheme="minorBidi"/>
          <w:rtl/>
        </w:rPr>
        <w:t xml:space="preserve">, </w:t>
      </w:r>
      <w:r w:rsidRPr="009857B8">
        <w:rPr>
          <w:rFonts w:asciiTheme="minorBidi" w:hAnsiTheme="minorBidi" w:cstheme="minorBidi" w:hint="cs"/>
          <w:rtl/>
        </w:rPr>
        <w:t>אודות</w:t>
      </w:r>
      <w:r w:rsidRPr="009857B8">
        <w:rPr>
          <w:rFonts w:asciiTheme="minorBidi" w:hAnsiTheme="minorBidi" w:cstheme="minorBidi"/>
          <w:rtl/>
        </w:rPr>
        <w:t xml:space="preserve"> כל שעות הטיפול שבוצעו באותו חודש, בילדים המטופלים והוריהם מאותה רשות, מאושר על ידי מנהל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bookmarkEnd w:id="206"/>
      <w:r w:rsidRPr="009857B8">
        <w:rPr>
          <w:rFonts w:asciiTheme="minorBidi" w:hAnsiTheme="minorBidi" w:cstheme="minorBidi"/>
          <w:rtl/>
        </w:rPr>
        <w:t>.</w:t>
      </w:r>
      <w:r w:rsidRPr="009857B8">
        <w:rPr>
          <w:rFonts w:asciiTheme="minorBidi" w:hAnsiTheme="minorBidi" w:cstheme="minorBidi" w:hint="cs"/>
          <w:rtl/>
        </w:rPr>
        <w:t xml:space="preserve"> </w:t>
      </w:r>
    </w:p>
    <w:p w14:paraId="6654B732" w14:textId="77777777" w:rsidR="0007414C" w:rsidRPr="009857B8" w:rsidRDefault="0007414C" w:rsidP="00B10A43">
      <w:pPr>
        <w:widowControl w:val="0"/>
        <w:numPr>
          <w:ilvl w:val="2"/>
          <w:numId w:val="31"/>
        </w:numPr>
      </w:pPr>
      <w:r w:rsidRPr="009857B8">
        <w:rPr>
          <w:rFonts w:asciiTheme="minorBidi" w:hAnsiTheme="minorBidi" w:cstheme="minorBidi" w:hint="cs"/>
          <w:rtl/>
        </w:rPr>
        <w:t>לאחר אישור הרשות המקומית, הדיווח יהווה חלק מדרישת התשלום של הספק מהמשרד בעבור שירותי הטיפול במרכז באותו חודש. על כן, שעות הטיפול שידווחו לתשלום ישתקפו במדויק ברישומי הטיפולים עבור כל מטופל במערכת הממוחשבת לניהול הטיפולים במרכז. המשרד רשאי שלא להעביר תשלום לספק בגין מפגש טיפולי אשר תוכנו לא תועד כנדרש בתיק הטיפול.</w:t>
      </w:r>
    </w:p>
    <w:p w14:paraId="3C0B9E30" w14:textId="6709ACA1" w:rsidR="00436E15" w:rsidRPr="009857B8" w:rsidRDefault="00436E15" w:rsidP="00B10A43">
      <w:pPr>
        <w:pStyle w:val="32"/>
        <w:keepNext/>
        <w:widowControl w:val="0"/>
        <w:numPr>
          <w:ilvl w:val="1"/>
          <w:numId w:val="31"/>
        </w:numPr>
        <w:tabs>
          <w:tab w:val="clear" w:pos="1418"/>
        </w:tabs>
        <w:rPr>
          <w:rFonts w:asciiTheme="minorBidi" w:hAnsiTheme="minorBidi" w:cstheme="minorBidi"/>
          <w:rtl/>
        </w:rPr>
      </w:pPr>
      <w:bookmarkStart w:id="207" w:name="_Ref398324629"/>
      <w:bookmarkStart w:id="208" w:name="_Ref408306417"/>
      <w:bookmarkStart w:id="209" w:name="_Toc486774912"/>
      <w:bookmarkStart w:id="210" w:name="_Toc31632361"/>
      <w:bookmarkStart w:id="211" w:name="_Toc182814002"/>
      <w:bookmarkEnd w:id="192"/>
      <w:bookmarkEnd w:id="193"/>
      <w:bookmarkEnd w:id="194"/>
      <w:r w:rsidRPr="009857B8">
        <w:rPr>
          <w:rFonts w:asciiTheme="minorBidi" w:hAnsiTheme="minorBidi" w:cstheme="minorBidi"/>
          <w:rtl/>
        </w:rPr>
        <w:t>דרישות כ</w:t>
      </w:r>
      <w:r w:rsidR="00CC2B97" w:rsidRPr="009857B8">
        <w:rPr>
          <w:rFonts w:asciiTheme="minorBidi" w:hAnsiTheme="minorBidi" w:cstheme="minorBidi" w:hint="cs"/>
          <w:rtl/>
        </w:rPr>
        <w:t>ו</w:t>
      </w:r>
      <w:r w:rsidRPr="009857B8">
        <w:rPr>
          <w:rFonts w:asciiTheme="minorBidi" w:hAnsiTheme="minorBidi" w:cstheme="minorBidi"/>
          <w:rtl/>
        </w:rPr>
        <w:t>ח אדם</w:t>
      </w:r>
      <w:bookmarkEnd w:id="207"/>
      <w:bookmarkEnd w:id="208"/>
      <w:bookmarkEnd w:id="209"/>
      <w:bookmarkEnd w:id="210"/>
      <w:bookmarkEnd w:id="211"/>
    </w:p>
    <w:p w14:paraId="74020D9E" w14:textId="4A2483D6" w:rsidR="001F34E0" w:rsidRPr="009857B8" w:rsidRDefault="001F34E0" w:rsidP="00B10A43">
      <w:pPr>
        <w:widowControl w:val="0"/>
        <w:numPr>
          <w:ilvl w:val="2"/>
          <w:numId w:val="31"/>
        </w:numPr>
        <w:rPr>
          <w:rFonts w:asciiTheme="minorBidi" w:hAnsiTheme="minorBidi" w:cstheme="minorBidi"/>
        </w:rPr>
      </w:pPr>
      <w:r w:rsidRPr="009857B8">
        <w:rPr>
          <w:rFonts w:asciiTheme="minorBidi" w:hAnsiTheme="minorBidi" w:cstheme="minorBidi"/>
          <w:rtl/>
        </w:rPr>
        <w:t>במסגרת הפעלת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rPr>
        <w:instrText>h</w:instrText>
      </w:r>
      <w:r w:rsidRPr="009857B8">
        <w:rPr>
          <w:rFonts w:asciiTheme="minorBidi" w:hAnsiTheme="minorBidi" w:cstheme="minorBidi"/>
          <w:rtl/>
        </w:rPr>
        <w:instrText xml:space="preserve">  \* </w:instrText>
      </w:r>
      <w:r w:rsidRPr="009857B8">
        <w:rPr>
          <w:rFonts w:asciiTheme="minorBidi" w:hAnsi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הספק יספק </w:t>
      </w:r>
      <w:r w:rsidRPr="009857B8">
        <w:rPr>
          <w:rFonts w:asciiTheme="minorBidi" w:hAnsiTheme="minorBidi" w:cstheme="minorBidi" w:hint="cs"/>
          <w:rtl/>
        </w:rPr>
        <w:t>שירות טיפולי זמין ונגיש</w:t>
      </w:r>
      <w:r w:rsidRPr="009857B8">
        <w:rPr>
          <w:rFonts w:asciiTheme="minorBidi" w:hAnsiTheme="minorBidi" w:cstheme="minorBidi"/>
          <w:rtl/>
        </w:rPr>
        <w:t xml:space="preserve"> ע"י צוות מנהלי ומקצועי כמפורט להלן</w:t>
      </w:r>
      <w:r w:rsidRPr="009857B8">
        <w:rPr>
          <w:rFonts w:asciiTheme="minorBidi" w:hAnsiTheme="minorBidi" w:cstheme="minorBidi" w:hint="cs"/>
          <w:rtl/>
        </w:rPr>
        <w:t>.</w:t>
      </w:r>
    </w:p>
    <w:p w14:paraId="24C0776C" w14:textId="0DDD0B2A" w:rsidR="00436E15" w:rsidRPr="009857B8" w:rsidRDefault="00436E15" w:rsidP="00B10A43">
      <w:pPr>
        <w:widowControl w:val="0"/>
        <w:numPr>
          <w:ilvl w:val="2"/>
          <w:numId w:val="31"/>
        </w:numPr>
        <w:rPr>
          <w:rFonts w:asciiTheme="minorBidi" w:hAnsiTheme="minorBidi" w:cstheme="minorBidi"/>
        </w:rPr>
      </w:pPr>
      <w:r w:rsidRPr="009857B8">
        <w:rPr>
          <w:rFonts w:asciiTheme="minorBidi" w:hAnsiTheme="minorBidi" w:cstheme="minorBidi"/>
          <w:rtl/>
        </w:rPr>
        <w:t xml:space="preserve">לספק אחריות כוללת מקצועית ומנהלית לאספקתם הסדירה של השירותים על-פי הנחיות המשרד. לצורך מתן השירותים, על הספק להעמיד אנשי מקצוע מיומנים בהיקף מספיק, כדי לעמוד ברמת השירות הנדרשת. </w:t>
      </w:r>
    </w:p>
    <w:p w14:paraId="67E4506E" w14:textId="1656A741" w:rsidR="0091272B" w:rsidRPr="009857B8" w:rsidRDefault="0091272B" w:rsidP="00B10A43">
      <w:pPr>
        <w:pStyle w:val="aff0"/>
        <w:widowControl w:val="0"/>
        <w:numPr>
          <w:ilvl w:val="2"/>
          <w:numId w:val="31"/>
        </w:numPr>
        <w:bidi/>
        <w:contextualSpacing w:val="0"/>
        <w:rPr>
          <w:rFonts w:asciiTheme="minorBidi" w:hAnsiTheme="minorBidi" w:cstheme="minorBidi"/>
        </w:rPr>
      </w:pPr>
      <w:r w:rsidRPr="009857B8">
        <w:rPr>
          <w:rFonts w:asciiTheme="minorBidi" w:hAnsiTheme="minorBidi" w:cstheme="minorBidi"/>
          <w:rtl/>
        </w:rPr>
        <w:t xml:space="preserve">על המציע להגיש במסגרת הצעתו את פרטי </w:t>
      </w:r>
      <w:r w:rsidR="005E1605" w:rsidRPr="009857B8">
        <w:rPr>
          <w:rFonts w:asciiTheme="minorBidi" w:hAnsiTheme="minorBidi" w:cstheme="minorBidi"/>
          <w:rtl/>
        </w:rPr>
        <w:fldChar w:fldCharType="begin"/>
      </w:r>
      <w:r w:rsidR="005E1605" w:rsidRPr="009857B8">
        <w:rPr>
          <w:rFonts w:asciiTheme="minorBidi" w:hAnsiTheme="minorBidi" w:cstheme="minorBidi"/>
          <w:rtl/>
        </w:rPr>
        <w:instrText xml:space="preserve"> </w:instrText>
      </w:r>
      <w:r w:rsidR="005E1605" w:rsidRPr="009857B8">
        <w:rPr>
          <w:rFonts w:asciiTheme="minorBidi" w:hAnsiTheme="minorBidi" w:cstheme="minorBidi"/>
        </w:rPr>
        <w:instrText>REF</w:instrText>
      </w:r>
      <w:r w:rsidR="005E1605" w:rsidRPr="009857B8">
        <w:rPr>
          <w:rFonts w:asciiTheme="minorBidi" w:hAnsiTheme="minorBidi" w:cstheme="minorBidi"/>
          <w:rtl/>
        </w:rPr>
        <w:instrText xml:space="preserve"> הצוות_המוצע \</w:instrText>
      </w:r>
      <w:r w:rsidR="005E1605" w:rsidRPr="009857B8">
        <w:rPr>
          <w:rFonts w:asciiTheme="minorBidi" w:hAnsiTheme="minorBidi" w:cstheme="minorBidi"/>
        </w:rPr>
        <w:instrText>h</w:instrText>
      </w:r>
      <w:r w:rsidR="005E1605" w:rsidRPr="009857B8">
        <w:rPr>
          <w:rFonts w:asciiTheme="minorBidi" w:hAnsiTheme="minorBidi" w:cstheme="minorBidi"/>
          <w:rtl/>
        </w:rPr>
        <w:instrText xml:space="preserve">  \* </w:instrText>
      </w:r>
      <w:r w:rsidR="005E1605" w:rsidRPr="009857B8">
        <w:rPr>
          <w:rFonts w:asciiTheme="minorBidi" w:hAnsiTheme="minorBidi" w:cstheme="minorBidi"/>
        </w:rPr>
        <w:instrText>MERGEFORMAT</w:instrText>
      </w:r>
      <w:r w:rsidR="005E1605" w:rsidRPr="009857B8">
        <w:rPr>
          <w:rFonts w:asciiTheme="minorBidi" w:hAnsiTheme="minorBidi" w:cstheme="minorBidi"/>
          <w:rtl/>
        </w:rPr>
        <w:instrText xml:space="preserve"> </w:instrText>
      </w:r>
      <w:r w:rsidR="005E1605" w:rsidRPr="009857B8">
        <w:rPr>
          <w:rFonts w:asciiTheme="minorBidi" w:hAnsiTheme="minorBidi" w:cstheme="minorBidi"/>
          <w:rtl/>
        </w:rPr>
      </w:r>
      <w:r w:rsidR="005E1605" w:rsidRPr="009857B8">
        <w:rPr>
          <w:rFonts w:asciiTheme="minorBidi" w:hAnsiTheme="minorBidi" w:cstheme="minorBidi"/>
          <w:rtl/>
        </w:rPr>
        <w:fldChar w:fldCharType="separate"/>
      </w:r>
      <w:r w:rsidR="00D44E58" w:rsidRPr="00D44E58">
        <w:rPr>
          <w:rFonts w:asciiTheme="minorBidi" w:hAnsiTheme="minorBidi" w:cstheme="minorBidi" w:hint="cs"/>
          <w:rtl/>
        </w:rPr>
        <w:t>המנהל המוצע</w:t>
      </w:r>
      <w:r w:rsidR="005E1605" w:rsidRPr="009857B8">
        <w:rPr>
          <w:rFonts w:asciiTheme="minorBidi" w:hAnsiTheme="minorBidi" w:cstheme="minorBidi"/>
          <w:rtl/>
        </w:rPr>
        <w:fldChar w:fldCharType="end"/>
      </w:r>
      <w:r w:rsidRPr="009857B8">
        <w:rPr>
          <w:rFonts w:asciiTheme="minorBidi" w:hAnsiTheme="minorBidi" w:cstheme="minorBidi"/>
          <w:rtl/>
        </w:rPr>
        <w:t xml:space="preserve"> כמפורט בסעיף </w:t>
      </w:r>
      <w:r w:rsidR="007C3811" w:rsidRPr="009857B8">
        <w:rPr>
          <w:rFonts w:asciiTheme="minorBidi" w:hAnsiTheme="minorBidi" w:cstheme="minorBidi"/>
          <w:rtl/>
        </w:rPr>
        <w:fldChar w:fldCharType="begin"/>
      </w:r>
      <w:r w:rsidR="007C3811" w:rsidRPr="009857B8">
        <w:rPr>
          <w:rFonts w:asciiTheme="minorBidi" w:hAnsiTheme="minorBidi" w:cstheme="minorBidi"/>
          <w:rtl/>
        </w:rPr>
        <w:instrText xml:space="preserve"> </w:instrText>
      </w:r>
      <w:r w:rsidR="007C3811" w:rsidRPr="009857B8">
        <w:rPr>
          <w:rFonts w:asciiTheme="minorBidi" w:hAnsiTheme="minorBidi" w:cstheme="minorBidi"/>
        </w:rPr>
        <w:instrText>REF</w:instrText>
      </w:r>
      <w:r w:rsidR="007C3811" w:rsidRPr="009857B8">
        <w:rPr>
          <w:rFonts w:asciiTheme="minorBidi" w:hAnsiTheme="minorBidi" w:cstheme="minorBidi"/>
          <w:rtl/>
        </w:rPr>
        <w:instrText xml:space="preserve"> _</w:instrText>
      </w:r>
      <w:r w:rsidR="007C3811" w:rsidRPr="009857B8">
        <w:rPr>
          <w:rFonts w:asciiTheme="minorBidi" w:hAnsiTheme="minorBidi" w:cstheme="minorBidi"/>
        </w:rPr>
        <w:instrText>Ref398322798 \n \h</w:instrText>
      </w:r>
      <w:r w:rsidR="007C3811"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7C3811" w:rsidRPr="009857B8">
        <w:rPr>
          <w:rFonts w:asciiTheme="minorBidi" w:hAnsiTheme="minorBidi" w:cstheme="minorBidi"/>
          <w:rtl/>
        </w:rPr>
      </w:r>
      <w:r w:rsidR="007C3811"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3.2.5</w:t>
      </w:r>
      <w:r w:rsidR="007C3811" w:rsidRPr="009857B8">
        <w:rPr>
          <w:rFonts w:asciiTheme="minorBidi" w:hAnsiTheme="minorBidi" w:cstheme="minorBidi"/>
          <w:rtl/>
        </w:rPr>
        <w:fldChar w:fldCharType="end"/>
      </w:r>
      <w:r w:rsidR="007C3811" w:rsidRPr="009857B8">
        <w:rPr>
          <w:rFonts w:asciiTheme="minorBidi" w:hAnsiTheme="minorBidi" w:cstheme="minorBidi" w:hint="cs"/>
          <w:rtl/>
        </w:rPr>
        <w:t xml:space="preserve"> </w:t>
      </w:r>
      <w:r w:rsidRPr="009857B8">
        <w:rPr>
          <w:rFonts w:asciiTheme="minorBidi" w:hAnsiTheme="minorBidi" w:cstheme="minorBidi"/>
          <w:rtl/>
        </w:rPr>
        <w:t>למכרז. בחירת יתר כ</w:t>
      </w:r>
      <w:r w:rsidR="00CC2B97" w:rsidRPr="009857B8">
        <w:rPr>
          <w:rFonts w:asciiTheme="minorBidi" w:hAnsiTheme="minorBidi" w:cstheme="minorBidi" w:hint="cs"/>
          <w:rtl/>
        </w:rPr>
        <w:t>ו</w:t>
      </w:r>
      <w:r w:rsidRPr="009857B8">
        <w:rPr>
          <w:rFonts w:asciiTheme="minorBidi" w:hAnsiTheme="minorBidi" w:cstheme="minorBidi"/>
          <w:rtl/>
        </w:rPr>
        <w:t xml:space="preserve">ח האדם הטיפולי והמנהלי, תיעשה </w:t>
      </w:r>
      <w:r w:rsidRPr="009857B8">
        <w:rPr>
          <w:rFonts w:asciiTheme="minorBidi" w:hAnsiTheme="minorBidi" w:cstheme="minorBidi"/>
          <w:b/>
          <w:bCs/>
          <w:rtl/>
        </w:rPr>
        <w:t>לאחר בחירת הספק</w:t>
      </w:r>
      <w:r w:rsidRPr="009857B8">
        <w:rPr>
          <w:rFonts w:asciiTheme="minorBidi" w:hAnsiTheme="minorBidi" w:cstheme="minorBidi"/>
          <w:rtl/>
        </w:rPr>
        <w:t xml:space="preserve">, בהתייעצות עם הפיקוח מטעם המשרד ובהתאם לדרישות המפורטות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Ref400473477 \r \h</w:instrText>
      </w:r>
      <w:r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2.9.6</w:t>
      </w:r>
      <w:r w:rsidRPr="009857B8">
        <w:rPr>
          <w:rFonts w:asciiTheme="minorBidi" w:hAnsiTheme="minorBidi" w:cstheme="minorBidi"/>
          <w:rtl/>
        </w:rPr>
        <w:fldChar w:fldCharType="end"/>
      </w:r>
      <w:r w:rsidRPr="009857B8">
        <w:rPr>
          <w:rFonts w:asciiTheme="minorBidi" w:hAnsiTheme="minorBidi" w:cstheme="minorBidi"/>
          <w:rtl/>
        </w:rPr>
        <w:t xml:space="preserve"> להלן.</w:t>
      </w:r>
    </w:p>
    <w:p w14:paraId="4D335506" w14:textId="39E1AB54" w:rsidR="0070398F" w:rsidRPr="009857B8" w:rsidRDefault="0070398F" w:rsidP="00B10A43">
      <w:pPr>
        <w:widowControl w:val="0"/>
        <w:numPr>
          <w:ilvl w:val="2"/>
          <w:numId w:val="31"/>
        </w:numPr>
        <w:rPr>
          <w:rFonts w:asciiTheme="minorBidi" w:hAnsiTheme="minorBidi" w:cstheme="minorBidi"/>
          <w:b/>
          <w:bCs/>
        </w:rPr>
      </w:pPr>
      <w:bookmarkStart w:id="212" w:name="_Ref163382023"/>
      <w:r w:rsidRPr="009857B8">
        <w:rPr>
          <w:rFonts w:asciiTheme="minorBidi" w:hAnsiTheme="minorBidi" w:cstheme="minorBidi"/>
          <w:b/>
          <w:bCs/>
          <w:rtl/>
        </w:rPr>
        <w:t>על הספק יהא לגייס כוח אדם בהתאם לכישורים והניסיון הנדרש לצורך אספקת השירותים. במידה שהספק לא יקיים דרישה זו לאחר הזכייה</w:t>
      </w:r>
      <w:r w:rsidRPr="009857B8">
        <w:rPr>
          <w:rFonts w:asciiTheme="minorBidi" w:hAnsiTheme="minorBidi" w:cstheme="minorBidi" w:hint="cs"/>
          <w:b/>
          <w:bCs/>
          <w:rtl/>
        </w:rPr>
        <w:t xml:space="preserve"> המשרד יהיה רשאי</w:t>
      </w:r>
      <w:r w:rsidRPr="009857B8">
        <w:rPr>
          <w:rFonts w:asciiTheme="minorBidi" w:hAnsiTheme="minorBidi" w:cstheme="minorBidi"/>
          <w:b/>
          <w:bCs/>
          <w:rtl/>
        </w:rPr>
        <w:t xml:space="preserve"> לממש</w:t>
      </w:r>
      <w:r w:rsidRPr="009857B8">
        <w:rPr>
          <w:rFonts w:asciiTheme="minorBidi" w:hAnsiTheme="minorBidi" w:cstheme="minorBidi" w:hint="cs"/>
          <w:b/>
          <w:bCs/>
          <w:rtl/>
        </w:rPr>
        <w:t xml:space="preserve"> את</w:t>
      </w:r>
      <w:r w:rsidRPr="009857B8">
        <w:rPr>
          <w:rFonts w:asciiTheme="minorBidi" w:hAnsiTheme="minorBidi" w:cstheme="minorBidi"/>
          <w:b/>
          <w:bCs/>
          <w:rtl/>
        </w:rPr>
        <w:t xml:space="preserve">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ערבות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ערבות</w:t>
      </w:r>
      <w:r w:rsidRPr="009857B8">
        <w:rPr>
          <w:rFonts w:asciiTheme="minorBidi" w:hAnsiTheme="minorBidi" w:cstheme="minorBidi"/>
          <w:b/>
          <w:bCs/>
          <w:rtl/>
        </w:rPr>
        <w:fldChar w:fldCharType="end"/>
      </w:r>
      <w:r w:rsidRPr="009857B8">
        <w:rPr>
          <w:rFonts w:asciiTheme="minorBidi" w:hAnsiTheme="minorBidi" w:cstheme="minorBidi"/>
          <w:b/>
          <w:bCs/>
          <w:rtl/>
        </w:rPr>
        <w:t xml:space="preserve"> ההצעה </w:t>
      </w:r>
      <w:r w:rsidRPr="009857B8">
        <w:rPr>
          <w:rFonts w:asciiTheme="minorBidi" w:hAnsiTheme="minorBidi" w:cstheme="minorBidi" w:hint="cs"/>
          <w:b/>
          <w:bCs/>
          <w:rtl/>
        </w:rPr>
        <w:t>שתוגש על ידי</w:t>
      </w:r>
      <w:r w:rsidRPr="009857B8">
        <w:rPr>
          <w:rFonts w:asciiTheme="minorBidi" w:hAnsiTheme="minorBidi" w:cstheme="minorBidi"/>
          <w:b/>
          <w:bCs/>
          <w:rtl/>
        </w:rPr>
        <w:t xml:space="preserve"> הספק </w:t>
      </w:r>
      <w:r w:rsidRPr="009857B8">
        <w:rPr>
          <w:rFonts w:asciiTheme="minorBidi" w:hAnsiTheme="minorBidi" w:cstheme="minorBidi" w:hint="cs"/>
          <w:b/>
          <w:bCs/>
          <w:rtl/>
        </w:rPr>
        <w:t xml:space="preserve">בקשר עם </w:t>
      </w:r>
      <w:r w:rsidRPr="009857B8">
        <w:rPr>
          <w:rFonts w:asciiTheme="minorBidi" w:hAnsiTheme="minorBidi" w:cstheme="minorBidi"/>
          <w:b/>
          <w:bCs/>
          <w:rtl/>
        </w:rPr>
        <w:t>הצעתו</w:t>
      </w:r>
      <w:r w:rsidRPr="009857B8">
        <w:rPr>
          <w:rFonts w:asciiTheme="minorBidi" w:hAnsiTheme="minorBidi"/>
          <w:b/>
          <w:bCs/>
          <w:rtl/>
        </w:rPr>
        <w:t>, מובהר כי ועדת המכרזים לא תקבל החלטה בדבר מימוש ערבות, אלא לאחר שנתנה הזדמנות למציע להשמיע טענותיו בעל פה או בכתב</w:t>
      </w:r>
      <w:r w:rsidRPr="009857B8">
        <w:rPr>
          <w:rFonts w:asciiTheme="minorBidi" w:hAnsiTheme="minorBidi" w:cstheme="minorBidi"/>
          <w:b/>
          <w:bCs/>
          <w:rtl/>
        </w:rPr>
        <w:t>. מבלי לגרוע מהאמור, במקרה של אי-</w:t>
      </w:r>
      <w:r w:rsidRPr="009857B8">
        <w:rPr>
          <w:rFonts w:asciiTheme="minorBidi" w:hAnsiTheme="minorBidi" w:cstheme="minorBidi"/>
          <w:b/>
          <w:bCs/>
          <w:rtl/>
        </w:rPr>
        <w:lastRenderedPageBreak/>
        <w:t xml:space="preserve">עמידה בדרישות המפורטות בסעיף זה, המשרד יהיה רשאי להתקשר עם המציע שנבחר ככשיר שני או שלישי, כאמור בסעיף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Ref417392474 \n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5.10.10</w:t>
      </w:r>
      <w:r w:rsidRPr="009857B8">
        <w:rPr>
          <w:rFonts w:asciiTheme="minorBidi" w:hAnsiTheme="minorBidi" w:cstheme="minorBidi"/>
          <w:b/>
          <w:bCs/>
          <w:rtl/>
        </w:rPr>
        <w:fldChar w:fldCharType="end"/>
      </w:r>
      <w:r w:rsidRPr="009857B8">
        <w:rPr>
          <w:rFonts w:asciiTheme="minorBidi" w:hAnsiTheme="minorBidi" w:cstheme="minorBidi"/>
          <w:b/>
          <w:bCs/>
          <w:rtl/>
        </w:rPr>
        <w:t xml:space="preserve"> למכרז.</w:t>
      </w:r>
    </w:p>
    <w:p w14:paraId="4A14A44E" w14:textId="11840A8D" w:rsidR="00B70E19" w:rsidRPr="009857B8" w:rsidRDefault="0003493F" w:rsidP="00B10A43">
      <w:pPr>
        <w:pStyle w:val="aff0"/>
        <w:widowControl w:val="0"/>
        <w:numPr>
          <w:ilvl w:val="2"/>
          <w:numId w:val="31"/>
        </w:numPr>
        <w:bidi/>
        <w:contextualSpacing w:val="0"/>
        <w:rPr>
          <w:rFonts w:asciiTheme="minorBidi" w:hAnsiTheme="minorBidi" w:cstheme="minorBidi"/>
          <w:b/>
          <w:bCs/>
        </w:rPr>
      </w:pPr>
      <w:r w:rsidRPr="009857B8">
        <w:rPr>
          <w:rFonts w:asciiTheme="minorBidi" w:hAnsiTheme="minorBidi" w:cstheme="minorBidi"/>
          <w:b/>
          <w:bCs/>
          <w:rtl/>
        </w:rPr>
        <w:t xml:space="preserve">מובהר כי השירותים נושא המכרז יינתנו על ידי </w:t>
      </w:r>
      <w:r w:rsidR="005E1605" w:rsidRPr="009857B8">
        <w:rPr>
          <w:rFonts w:asciiTheme="minorBidi" w:hAnsiTheme="minorBidi" w:cstheme="minorBidi" w:hint="cs"/>
          <w:b/>
          <w:bCs/>
          <w:rtl/>
        </w:rPr>
        <w:t>המנהל</w:t>
      </w:r>
      <w:r w:rsidRPr="009857B8">
        <w:rPr>
          <w:rFonts w:asciiTheme="minorBidi" w:hAnsiTheme="minorBidi" w:cstheme="minorBidi"/>
          <w:b/>
          <w:bCs/>
          <w:rtl/>
        </w:rPr>
        <w:t xml:space="preserve"> </w:t>
      </w:r>
      <w:r w:rsidR="005E1605" w:rsidRPr="009857B8">
        <w:rPr>
          <w:rFonts w:asciiTheme="minorBidi" w:hAnsiTheme="minorBidi" w:cstheme="minorBidi" w:hint="cs"/>
          <w:b/>
          <w:bCs/>
          <w:rtl/>
        </w:rPr>
        <w:t>שצוין</w:t>
      </w:r>
      <w:r w:rsidR="005E1605" w:rsidRPr="009857B8">
        <w:rPr>
          <w:rFonts w:asciiTheme="minorBidi" w:hAnsiTheme="minorBidi" w:cstheme="minorBidi"/>
          <w:b/>
          <w:bCs/>
          <w:rtl/>
        </w:rPr>
        <w:t xml:space="preserve"> </w:t>
      </w:r>
      <w:r w:rsidRPr="009857B8">
        <w:rPr>
          <w:rFonts w:asciiTheme="minorBidi" w:hAnsiTheme="minorBidi" w:cstheme="minorBidi"/>
          <w:b/>
          <w:bCs/>
          <w:rtl/>
        </w:rPr>
        <w:t>בהצעתו הזוכה של הספק וכי כל שינוי בזהותם מותנה בהעמדת כוח אדם חלופי בעל כישורים וניסיון כנדרש במפרט המכרז ובכפוף לאישור מראש ובכתב של המשרד. למשרד שמורה הזכות לדרוש כ</w:t>
      </w:r>
      <w:r w:rsidR="00CC2B97" w:rsidRPr="009857B8">
        <w:rPr>
          <w:rFonts w:asciiTheme="minorBidi" w:hAnsiTheme="minorBidi" w:cstheme="minorBidi" w:hint="cs"/>
          <w:b/>
          <w:bCs/>
          <w:rtl/>
        </w:rPr>
        <w:t>ו</w:t>
      </w:r>
      <w:r w:rsidRPr="009857B8">
        <w:rPr>
          <w:rFonts w:asciiTheme="minorBidi" w:hAnsiTheme="minorBidi" w:cstheme="minorBidi"/>
          <w:b/>
          <w:bCs/>
          <w:rtl/>
        </w:rPr>
        <w:t>ח אדם חילופי באופן שהמועמד החילופי יקבל</w:t>
      </w:r>
      <w:r w:rsidR="005E1605" w:rsidRPr="009857B8">
        <w:rPr>
          <w:rFonts w:asciiTheme="minorBidi" w:hAnsiTheme="minorBidi" w:cstheme="minorBidi" w:hint="cs"/>
          <w:b/>
          <w:bCs/>
          <w:rtl/>
        </w:rPr>
        <w:t xml:space="preserve"> </w:t>
      </w:r>
      <w:r w:rsidRPr="009857B8">
        <w:rPr>
          <w:rFonts w:asciiTheme="minorBidi" w:hAnsiTheme="minorBidi" w:cstheme="minorBidi"/>
          <w:b/>
          <w:bCs/>
          <w:rtl/>
        </w:rPr>
        <w:t xml:space="preserve">לפחות את אותו הניקוד שקיבל </w:t>
      </w:r>
      <w:r w:rsidR="005E1605" w:rsidRPr="009857B8">
        <w:rPr>
          <w:rFonts w:asciiTheme="minorBidi" w:hAnsiTheme="minorBidi" w:cstheme="minorBidi" w:hint="cs"/>
          <w:b/>
          <w:bCs/>
          <w:rtl/>
        </w:rPr>
        <w:t xml:space="preserve">המנהל </w:t>
      </w:r>
      <w:r w:rsidRPr="009857B8">
        <w:rPr>
          <w:rFonts w:asciiTheme="minorBidi" w:hAnsiTheme="minorBidi" w:cstheme="minorBidi"/>
          <w:b/>
          <w:bCs/>
          <w:rtl/>
        </w:rPr>
        <w:t>שהוצע על ידו במסגרת ההצעה, ובכפוף לאישור מראש ובכתב של המשרד</w:t>
      </w:r>
      <w:r w:rsidR="00B70E19" w:rsidRPr="009857B8">
        <w:rPr>
          <w:rFonts w:asciiTheme="minorBidi" w:hAnsiTheme="minorBidi" w:cstheme="minorBidi"/>
          <w:b/>
          <w:bCs/>
          <w:rtl/>
        </w:rPr>
        <w:t>.</w:t>
      </w:r>
      <w:bookmarkEnd w:id="212"/>
    </w:p>
    <w:p w14:paraId="26659A9E" w14:textId="595CAB2F" w:rsidR="0003493F" w:rsidRPr="009857B8" w:rsidRDefault="00B70E19" w:rsidP="000F05CB">
      <w:pPr>
        <w:pStyle w:val="aff0"/>
        <w:widowControl w:val="0"/>
        <w:bidi/>
        <w:ind w:left="1734"/>
        <w:contextualSpacing w:val="0"/>
        <w:rPr>
          <w:rFonts w:asciiTheme="minorBidi" w:hAnsiTheme="minorBidi" w:cstheme="minorBidi"/>
          <w:b/>
          <w:bCs/>
        </w:rPr>
      </w:pPr>
      <w:r w:rsidRPr="009857B8">
        <w:rPr>
          <w:rFonts w:asciiTheme="minorBidi" w:hAnsiTheme="minorBidi" w:cstheme="minorBidi"/>
          <w:b/>
          <w:bCs/>
          <w:rtl/>
        </w:rPr>
        <w:t xml:space="preserve">עוד מובהר כי ככל </w:t>
      </w:r>
      <w:r w:rsidR="005E1605" w:rsidRPr="009857B8">
        <w:rPr>
          <w:rFonts w:asciiTheme="minorBidi" w:hAnsiTheme="minorBidi" w:cstheme="minorBidi" w:hint="cs"/>
          <w:b/>
          <w:bCs/>
          <w:rtl/>
        </w:rPr>
        <w:t>שהמנהל</w:t>
      </w:r>
      <w:r w:rsidRPr="009857B8">
        <w:rPr>
          <w:rFonts w:asciiTheme="minorBidi" w:hAnsiTheme="minorBidi" w:cstheme="minorBidi"/>
          <w:b/>
          <w:bCs/>
          <w:rtl/>
        </w:rPr>
        <w:t xml:space="preserve"> </w:t>
      </w:r>
      <w:r w:rsidR="00086F44" w:rsidRPr="009857B8">
        <w:rPr>
          <w:rFonts w:asciiTheme="minorBidi" w:hAnsiTheme="minorBidi" w:cstheme="minorBidi" w:hint="cs"/>
          <w:b/>
          <w:bCs/>
          <w:rtl/>
        </w:rPr>
        <w:t>המוצע</w:t>
      </w:r>
      <w:r w:rsidRPr="009857B8">
        <w:rPr>
          <w:rFonts w:asciiTheme="minorBidi" w:hAnsiTheme="minorBidi" w:cstheme="minorBidi"/>
          <w:b/>
          <w:bCs/>
          <w:rtl/>
        </w:rPr>
        <w:t xml:space="preserve"> </w:t>
      </w:r>
      <w:bookmarkStart w:id="213" w:name="מנהל_עובד_המציע_מקוצר"/>
      <w:bookmarkStart w:id="214" w:name="מנהל_עובד_המציע"/>
      <w:r w:rsidRPr="009857B8">
        <w:rPr>
          <w:rFonts w:asciiTheme="minorBidi" w:hAnsiTheme="minorBidi" w:cstheme="minorBidi"/>
          <w:b/>
          <w:bCs/>
          <w:rtl/>
        </w:rPr>
        <w:t xml:space="preserve">הינו עובד בפועל של המציע ונותן שירותים </w:t>
      </w:r>
      <w:r w:rsidR="00086F44" w:rsidRPr="009857B8">
        <w:rPr>
          <w:rFonts w:asciiTheme="minorBidi" w:hAnsiTheme="minorBidi" w:cstheme="minorBidi" w:hint="cs"/>
          <w:b/>
          <w:bCs/>
          <w:rtl/>
        </w:rPr>
        <w:t xml:space="preserve">כמנהל </w:t>
      </w:r>
      <w:r w:rsidRPr="009857B8">
        <w:rPr>
          <w:rFonts w:asciiTheme="minorBidi" w:hAnsiTheme="minorBidi" w:cstheme="minorBidi"/>
          <w:b/>
          <w:bCs/>
          <w:rtl/>
        </w:rPr>
        <w:t>מסגרת אחרת הפועלת מכ</w:t>
      </w:r>
      <w:r w:rsidR="00D14324" w:rsidRPr="009857B8">
        <w:rPr>
          <w:rFonts w:asciiTheme="minorBidi" w:hAnsiTheme="minorBidi" w:cstheme="minorBidi" w:hint="cs"/>
          <w:b/>
          <w:bCs/>
          <w:rtl/>
        </w:rPr>
        <w:t>ו</w:t>
      </w:r>
      <w:r w:rsidRPr="009857B8">
        <w:rPr>
          <w:rFonts w:asciiTheme="minorBidi" w:hAnsiTheme="minorBidi" w:cstheme="minorBidi"/>
          <w:b/>
          <w:bCs/>
          <w:rtl/>
        </w:rPr>
        <w:t>ח התקשרות של המציע עם המשרד</w:t>
      </w:r>
      <w:bookmarkEnd w:id="213"/>
      <w:r w:rsidRPr="009857B8">
        <w:rPr>
          <w:rFonts w:asciiTheme="minorBidi" w:hAnsiTheme="minorBidi" w:cstheme="minorBidi"/>
          <w:b/>
          <w:bCs/>
          <w:rtl/>
        </w:rPr>
        <w:t xml:space="preserve">, על </w:t>
      </w:r>
      <w:r w:rsidR="00086F44" w:rsidRPr="009857B8">
        <w:rPr>
          <w:rFonts w:asciiTheme="minorBidi" w:hAnsiTheme="minorBidi" w:cstheme="minorBidi" w:hint="cs"/>
          <w:b/>
          <w:bCs/>
          <w:rtl/>
        </w:rPr>
        <w:t>המ</w:t>
      </w:r>
      <w:r w:rsidRPr="009857B8">
        <w:rPr>
          <w:rFonts w:asciiTheme="minorBidi" w:hAnsiTheme="minorBidi" w:cstheme="minorBidi"/>
          <w:b/>
          <w:bCs/>
          <w:rtl/>
        </w:rPr>
        <w:t>ציע להציג את העובד שיחלי</w:t>
      </w:r>
      <w:r w:rsidR="00761F08" w:rsidRPr="009857B8">
        <w:rPr>
          <w:rFonts w:asciiTheme="minorBidi" w:hAnsiTheme="minorBidi" w:cstheme="minorBidi" w:hint="cs"/>
          <w:b/>
          <w:bCs/>
          <w:rtl/>
        </w:rPr>
        <w:t>פו</w:t>
      </w:r>
      <w:r w:rsidRPr="009857B8">
        <w:rPr>
          <w:rFonts w:asciiTheme="minorBidi" w:hAnsiTheme="minorBidi" w:cstheme="minorBidi"/>
          <w:b/>
          <w:bCs/>
          <w:rtl/>
        </w:rPr>
        <w:t xml:space="preserve"> </w:t>
      </w:r>
      <w:r w:rsidR="00086F44" w:rsidRPr="009857B8">
        <w:rPr>
          <w:rFonts w:asciiTheme="minorBidi" w:hAnsiTheme="minorBidi" w:cstheme="minorBidi" w:hint="cs"/>
          <w:b/>
          <w:bCs/>
          <w:rtl/>
        </w:rPr>
        <w:t>ניהול ה</w:t>
      </w:r>
      <w:r w:rsidRPr="009857B8">
        <w:rPr>
          <w:rFonts w:asciiTheme="minorBidi" w:hAnsiTheme="minorBidi" w:cstheme="minorBidi"/>
          <w:b/>
          <w:bCs/>
          <w:rtl/>
        </w:rPr>
        <w:t>מסגרת במקרה בו המציע יזכה במכרז</w:t>
      </w:r>
      <w:r w:rsidR="00086F44" w:rsidRPr="009857B8">
        <w:rPr>
          <w:rFonts w:asciiTheme="minorBidi" w:hAnsiTheme="minorBidi" w:cstheme="minorBidi" w:hint="cs"/>
          <w:b/>
          <w:bCs/>
          <w:rtl/>
        </w:rPr>
        <w:t>,</w:t>
      </w:r>
      <w:r w:rsidRPr="009857B8">
        <w:rPr>
          <w:rFonts w:asciiTheme="minorBidi" w:hAnsiTheme="minorBidi" w:cstheme="minorBidi"/>
          <w:b/>
          <w:bCs/>
          <w:rtl/>
        </w:rPr>
        <w:t xml:space="preserve"> וכן להציג את אישור הגורמים המוסמכים במשרד לביצוע ההחלפה</w:t>
      </w:r>
      <w:bookmarkEnd w:id="214"/>
      <w:r w:rsidR="0003493F" w:rsidRPr="009857B8">
        <w:rPr>
          <w:rFonts w:asciiTheme="minorBidi" w:hAnsiTheme="minorBidi" w:cstheme="minorBidi"/>
          <w:b/>
          <w:bCs/>
          <w:rtl/>
        </w:rPr>
        <w:t>.</w:t>
      </w:r>
    </w:p>
    <w:p w14:paraId="02E3842D" w14:textId="751167B6" w:rsidR="00AB0472" w:rsidRPr="009857B8" w:rsidRDefault="00AB0472" w:rsidP="00B10A43">
      <w:pPr>
        <w:keepNext/>
        <w:widowControl w:val="0"/>
        <w:numPr>
          <w:ilvl w:val="2"/>
          <w:numId w:val="31"/>
        </w:numPr>
        <w:rPr>
          <w:rFonts w:asciiTheme="minorBidi" w:hAnsiTheme="minorBidi" w:cstheme="minorBidi"/>
          <w:sz w:val="28"/>
          <w:szCs w:val="28"/>
          <w:u w:val="single"/>
        </w:rPr>
      </w:pPr>
      <w:bookmarkStart w:id="215" w:name="_Ref400473477"/>
      <w:r w:rsidRPr="009857B8">
        <w:rPr>
          <w:rFonts w:asciiTheme="minorBidi" w:hAnsiTheme="minorBidi" w:cstheme="minorBidi"/>
          <w:b/>
          <w:bCs/>
          <w:rtl/>
        </w:rPr>
        <w:t>מובהר כי הספק יידרש להציג לפיקוח את המסמכים על עמידת כח האדם בתנאי המכרז טרם תחילת עבודתם</w:t>
      </w:r>
      <w:r w:rsidRPr="009857B8">
        <w:rPr>
          <w:rFonts w:asciiTheme="minorBidi" w:hAnsiTheme="minorBidi" w:cstheme="minorBidi" w:hint="cs"/>
          <w:b/>
          <w:bCs/>
          <w:rtl/>
        </w:rPr>
        <w:t>, וזאת בכל מקרה של כניסת איש צוות חדש, במהלך כל תקופת ההתקשרות.</w:t>
      </w:r>
    </w:p>
    <w:p w14:paraId="6CBE25CD" w14:textId="3D0EFBED" w:rsidR="00436E15" w:rsidRPr="009857B8" w:rsidRDefault="00436E15" w:rsidP="00B10A43">
      <w:pPr>
        <w:keepNext/>
        <w:widowControl w:val="0"/>
        <w:numPr>
          <w:ilvl w:val="2"/>
          <w:numId w:val="31"/>
        </w:numPr>
        <w:rPr>
          <w:rFonts w:asciiTheme="minorBidi" w:hAnsiTheme="minorBidi" w:cstheme="minorBidi"/>
        </w:rPr>
      </w:pPr>
      <w:r w:rsidRPr="009857B8">
        <w:rPr>
          <w:rFonts w:asciiTheme="minorBidi" w:hAnsiTheme="minorBidi" w:cstheme="minorBidi"/>
          <w:rtl/>
        </w:rPr>
        <w:t>להלן פירוט כ</w:t>
      </w:r>
      <w:r w:rsidR="00D14324" w:rsidRPr="009857B8">
        <w:rPr>
          <w:rFonts w:asciiTheme="minorBidi" w:hAnsiTheme="minorBidi" w:cstheme="minorBidi" w:hint="cs"/>
          <w:rtl/>
        </w:rPr>
        <w:t>ו</w:t>
      </w:r>
      <w:r w:rsidRPr="009857B8">
        <w:rPr>
          <w:rFonts w:asciiTheme="minorBidi" w:hAnsiTheme="minorBidi" w:cstheme="minorBidi"/>
          <w:rtl/>
        </w:rPr>
        <w:t>ח האדם הנדרש מהספק לצורך אספקת השירותים – דרישות ניסיון והשכלה וכן הגדרת תפקיד ותחומי אחריות:</w:t>
      </w:r>
      <w:bookmarkEnd w:id="215"/>
    </w:p>
    <w:p w14:paraId="55BD28A0" w14:textId="77777777" w:rsidR="00436E15" w:rsidRPr="009857B8" w:rsidRDefault="00436E15" w:rsidP="00F24278">
      <w:pPr>
        <w:widowControl w:val="0"/>
        <w:ind w:left="1304"/>
        <w:rPr>
          <w:rFonts w:asciiTheme="minorBidi" w:hAnsiTheme="minorBidi" w:cstheme="minorBidi"/>
          <w:b/>
          <w:bCs/>
          <w:rtl/>
        </w:rPr>
      </w:pPr>
    </w:p>
    <w:p w14:paraId="54CC6567" w14:textId="02E57FFA" w:rsidR="00436E15" w:rsidRPr="009857B8" w:rsidRDefault="00436E15" w:rsidP="00B10A43">
      <w:pPr>
        <w:pStyle w:val="41"/>
        <w:widowControl w:val="0"/>
        <w:numPr>
          <w:ilvl w:val="3"/>
          <w:numId w:val="31"/>
        </w:numPr>
        <w:rPr>
          <w:rFonts w:asciiTheme="minorBidi" w:hAnsiTheme="minorBidi" w:cstheme="minorBidi"/>
          <w:b w:val="0"/>
          <w:bCs w:val="0"/>
        </w:rPr>
      </w:pPr>
      <w:r w:rsidRPr="009857B8">
        <w:rPr>
          <w:rFonts w:asciiTheme="minorBidi" w:hAnsiTheme="minorBidi" w:cstheme="minorBidi"/>
          <w:b w:val="0"/>
          <w:bCs w:val="0"/>
          <w:rtl/>
        </w:rPr>
        <w:fldChar w:fldCharType="begin"/>
      </w:r>
      <w:r w:rsidRPr="009857B8">
        <w:rPr>
          <w:rFonts w:asciiTheme="minorBidi" w:hAnsiTheme="minorBidi" w:cstheme="minorBidi"/>
          <w:b w:val="0"/>
          <w:bCs w:val="0"/>
          <w:rtl/>
        </w:rPr>
        <w:instrText xml:space="preserve"> </w:instrText>
      </w:r>
      <w:r w:rsidRPr="009857B8">
        <w:rPr>
          <w:rFonts w:asciiTheme="minorBidi" w:hAnsiTheme="minorBidi" w:cstheme="minorBidi"/>
          <w:b w:val="0"/>
          <w:bCs w:val="0"/>
        </w:rPr>
        <w:instrText>REF</w:instrText>
      </w:r>
      <w:r w:rsidRPr="009857B8">
        <w:rPr>
          <w:rFonts w:asciiTheme="minorBidi" w:hAnsiTheme="minorBidi" w:cstheme="minorBidi"/>
          <w:b w:val="0"/>
          <w:bCs w:val="0"/>
          <w:rtl/>
        </w:rPr>
        <w:instrText xml:space="preserve"> כינוי_איש_צוות_1 \</w:instrText>
      </w:r>
      <w:r w:rsidRPr="009857B8">
        <w:rPr>
          <w:rFonts w:asciiTheme="minorBidi" w:hAnsiTheme="minorBidi" w:cstheme="minorBidi"/>
          <w:b w:val="0"/>
          <w:bCs w:val="0"/>
        </w:rPr>
        <w:instrText>h</w:instrText>
      </w:r>
      <w:r w:rsidRPr="009857B8">
        <w:rPr>
          <w:rFonts w:asciiTheme="minorBidi" w:hAnsiTheme="minorBidi" w:cstheme="minorBidi"/>
          <w:b w:val="0"/>
          <w:bCs w:val="0"/>
          <w:rtl/>
        </w:rPr>
        <w:instrText xml:space="preserve">  \* </w:instrText>
      </w:r>
      <w:r w:rsidRPr="009857B8">
        <w:rPr>
          <w:rFonts w:asciiTheme="minorBidi" w:hAnsiTheme="minorBidi" w:cstheme="minorBidi"/>
          <w:b w:val="0"/>
          <w:bCs w:val="0"/>
        </w:rPr>
        <w:instrText>MERGEFORMAT</w:instrText>
      </w:r>
      <w:r w:rsidRPr="009857B8">
        <w:rPr>
          <w:rFonts w:asciiTheme="minorBidi" w:hAnsiTheme="minorBidi" w:cstheme="minorBidi"/>
          <w:b w:val="0"/>
          <w:bCs w:val="0"/>
          <w:rtl/>
        </w:rPr>
        <w:instrText xml:space="preserve"> </w:instrText>
      </w:r>
      <w:r w:rsidRPr="009857B8">
        <w:rPr>
          <w:rFonts w:asciiTheme="minorBidi" w:hAnsiTheme="minorBidi" w:cstheme="minorBidi"/>
          <w:b w:val="0"/>
          <w:bCs w:val="0"/>
          <w:rtl/>
        </w:rPr>
      </w:r>
      <w:r w:rsidRPr="009857B8">
        <w:rPr>
          <w:rFonts w:asciiTheme="minorBidi" w:hAnsiTheme="minorBidi" w:cstheme="minorBidi"/>
          <w:b w:val="0"/>
          <w:bCs w:val="0"/>
          <w:rtl/>
        </w:rPr>
        <w:fldChar w:fldCharType="separate"/>
      </w:r>
      <w:r w:rsidR="00D44E58" w:rsidRPr="00D44E58">
        <w:rPr>
          <w:rFonts w:asciiTheme="minorBidi" w:hAnsiTheme="minorBidi" w:cstheme="minorBidi" w:hint="cs"/>
          <w:b w:val="0"/>
          <w:bCs w:val="0"/>
          <w:rtl/>
        </w:rPr>
        <w:t>מנהל</w:t>
      </w:r>
      <w:r w:rsidRPr="009857B8">
        <w:rPr>
          <w:rFonts w:asciiTheme="minorBidi" w:hAnsiTheme="minorBidi" w:cstheme="minorBidi"/>
          <w:b w:val="0"/>
          <w:bCs w:val="0"/>
          <w:rtl/>
        </w:rPr>
        <w:fldChar w:fldCharType="end"/>
      </w:r>
      <w:r w:rsidR="00AB0472" w:rsidRPr="009857B8">
        <w:rPr>
          <w:rFonts w:asciiTheme="minorBidi" w:hAnsiTheme="minorBidi" w:cstheme="minorBidi" w:hint="cs"/>
          <w:b w:val="0"/>
          <w:bCs w:val="0"/>
          <w:rtl/>
        </w:rPr>
        <w:t xml:space="preserve"> המרכז</w:t>
      </w:r>
    </w:p>
    <w:p w14:paraId="405B141C" w14:textId="77777777" w:rsidR="00436E15" w:rsidRPr="009857B8" w:rsidRDefault="00436E15" w:rsidP="00B10A43">
      <w:pPr>
        <w:keepNext/>
        <w:widowControl w:val="0"/>
        <w:numPr>
          <w:ilvl w:val="4"/>
          <w:numId w:val="31"/>
        </w:numPr>
        <w:rPr>
          <w:rFonts w:asciiTheme="minorBidi" w:hAnsiTheme="minorBidi" w:cstheme="minorBidi"/>
        </w:rPr>
      </w:pPr>
      <w:r w:rsidRPr="009857B8">
        <w:rPr>
          <w:rFonts w:asciiTheme="minorBidi" w:hAnsiTheme="minorBidi" w:cstheme="minorBidi"/>
          <w:b/>
          <w:bCs/>
          <w:rtl/>
        </w:rPr>
        <w:t>תיאור תפקיד</w:t>
      </w:r>
      <w:r w:rsidRPr="009857B8">
        <w:rPr>
          <w:rFonts w:asciiTheme="minorBidi" w:hAnsiTheme="minorBidi" w:cstheme="minorBidi"/>
          <w:rtl/>
        </w:rPr>
        <w:t>:</w:t>
      </w:r>
    </w:p>
    <w:p w14:paraId="0FCCE24B" w14:textId="10D3B6DE" w:rsidR="00AB0472" w:rsidRPr="009857B8" w:rsidRDefault="00AB0472" w:rsidP="00B10A43">
      <w:pPr>
        <w:pStyle w:val="aff0"/>
        <w:numPr>
          <w:ilvl w:val="5"/>
          <w:numId w:val="31"/>
        </w:numPr>
        <w:bidi/>
        <w:rPr>
          <w:rFonts w:asciiTheme="minorBidi" w:hAnsiTheme="minorBidi" w:cstheme="minorBidi"/>
          <w:rtl/>
        </w:rPr>
      </w:pPr>
      <w:r w:rsidRPr="009857B8">
        <w:rPr>
          <w:rFonts w:asciiTheme="minorBidi" w:hAnsiTheme="minorBidi" w:cstheme="minorBidi"/>
          <w:rtl/>
        </w:rPr>
        <w:t>ניהול כולל של פעילות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על פי תכנית עבודה שנתית.</w:t>
      </w:r>
    </w:p>
    <w:p w14:paraId="42120D32" w14:textId="77777777" w:rsidR="00AB0472" w:rsidRPr="009857B8" w:rsidRDefault="00AB0472" w:rsidP="00B10A43">
      <w:pPr>
        <w:pStyle w:val="aff0"/>
        <w:numPr>
          <w:ilvl w:val="5"/>
          <w:numId w:val="31"/>
        </w:numPr>
        <w:bidi/>
        <w:rPr>
          <w:rFonts w:asciiTheme="minorBidi" w:hAnsiTheme="minorBidi" w:cstheme="minorBidi"/>
        </w:rPr>
      </w:pPr>
      <w:r w:rsidRPr="009857B8">
        <w:rPr>
          <w:rFonts w:asciiTheme="minorBidi" w:hAnsiTheme="minorBidi" w:cstheme="minorBidi"/>
          <w:rtl/>
        </w:rPr>
        <w:t>גיוס, ניהול, שימור וליווי הצוות באופן כללי וביחס לכל מטופל.</w:t>
      </w:r>
    </w:p>
    <w:p w14:paraId="4991089C" w14:textId="070CE26C" w:rsidR="00AB0472" w:rsidRPr="009857B8" w:rsidRDefault="00AB0472" w:rsidP="00B10A43">
      <w:pPr>
        <w:pStyle w:val="aff0"/>
        <w:numPr>
          <w:ilvl w:val="5"/>
          <w:numId w:val="31"/>
        </w:numPr>
        <w:bidi/>
        <w:rPr>
          <w:rFonts w:asciiTheme="minorBidi" w:hAnsiTheme="minorBidi" w:cstheme="minorBidi"/>
        </w:rPr>
      </w:pPr>
      <w:r w:rsidRPr="009857B8">
        <w:rPr>
          <w:rFonts w:asciiTheme="minorBidi" w:hAnsiTheme="minorBidi" w:cstheme="minorBidi" w:hint="cs"/>
          <w:rtl/>
        </w:rPr>
        <w:t xml:space="preserve">וידוא עבודת כל אנשי צוות המרכז על פי נהלי המשרד, לרבות (אך לא בלבד) שימוש תקין ומלא במערכת תיקי הטיפול הממוחשבת, תיעוד </w:t>
      </w:r>
      <w:r w:rsidR="00B26F5E" w:rsidRPr="009857B8">
        <w:rPr>
          <w:rFonts w:asciiTheme="minorBidi" w:hAnsiTheme="minorBidi" w:cstheme="minorBidi" w:hint="cs"/>
          <w:rtl/>
        </w:rPr>
        <w:t>ה</w:t>
      </w:r>
      <w:r w:rsidRPr="009857B8">
        <w:rPr>
          <w:rFonts w:asciiTheme="minorBidi" w:hAnsiTheme="minorBidi" w:cstheme="minorBidi" w:hint="cs"/>
          <w:rtl/>
        </w:rPr>
        <w:t>טיפולים כנדרש, הגשת בקשות להארכות טיפול וסיכומי</w:t>
      </w:r>
      <w:r w:rsidR="00B26F5E" w:rsidRPr="009857B8">
        <w:rPr>
          <w:rFonts w:asciiTheme="minorBidi" w:hAnsiTheme="minorBidi" w:cstheme="minorBidi" w:hint="cs"/>
          <w:rtl/>
        </w:rPr>
        <w:t xml:space="preserve"> טיפול</w:t>
      </w:r>
      <w:r w:rsidRPr="009857B8">
        <w:rPr>
          <w:rFonts w:asciiTheme="minorBidi" w:hAnsiTheme="minorBidi" w:cstheme="minorBidi" w:hint="cs"/>
          <w:rtl/>
        </w:rPr>
        <w:t xml:space="preserve"> במועד</w:t>
      </w:r>
      <w:r w:rsidR="00B26F5E" w:rsidRPr="009857B8">
        <w:rPr>
          <w:rFonts w:asciiTheme="minorBidi" w:hAnsiTheme="minorBidi" w:cstheme="minorBidi" w:hint="cs"/>
          <w:rtl/>
        </w:rPr>
        <w:t>ם</w:t>
      </w:r>
      <w:r w:rsidRPr="009857B8">
        <w:rPr>
          <w:rFonts w:asciiTheme="minorBidi" w:hAnsiTheme="minorBidi" w:cstheme="minorBidi" w:hint="cs"/>
          <w:rtl/>
        </w:rPr>
        <w:t xml:space="preserve">, טיפול תקין </w:t>
      </w:r>
      <w:r w:rsidR="00B15166" w:rsidRPr="009857B8">
        <w:rPr>
          <w:rFonts w:asciiTheme="minorBidi" w:hAnsiTheme="minorBidi" w:cstheme="minorBidi" w:hint="cs"/>
          <w:rtl/>
        </w:rPr>
        <w:t xml:space="preserve">וכנדרש </w:t>
      </w:r>
      <w:r w:rsidRPr="009857B8">
        <w:rPr>
          <w:rFonts w:asciiTheme="minorBidi" w:hAnsiTheme="minorBidi" w:cstheme="minorBidi" w:hint="cs"/>
          <w:rtl/>
        </w:rPr>
        <w:lastRenderedPageBreak/>
        <w:t xml:space="preserve">באירועי היעדרות </w:t>
      </w:r>
      <w:r w:rsidR="00B15166" w:rsidRPr="009857B8">
        <w:rPr>
          <w:rFonts w:asciiTheme="minorBidi" w:hAnsiTheme="minorBidi" w:cstheme="minorBidi" w:hint="cs"/>
          <w:rtl/>
        </w:rPr>
        <w:t xml:space="preserve">לא מתואמת מטיפול ו"ריבוי היעדרויות לא מתואמות" </w:t>
      </w:r>
      <w:r w:rsidRPr="009857B8">
        <w:rPr>
          <w:rFonts w:asciiTheme="minorBidi" w:hAnsiTheme="minorBidi" w:cstheme="minorBidi" w:hint="cs"/>
          <w:rtl/>
        </w:rPr>
        <w:t>מטיפול ועוד.</w:t>
      </w:r>
    </w:p>
    <w:p w14:paraId="5C043385" w14:textId="77777777" w:rsidR="00AB0472" w:rsidRPr="009857B8" w:rsidRDefault="00AB0472" w:rsidP="00B10A43">
      <w:pPr>
        <w:pStyle w:val="aff0"/>
        <w:numPr>
          <w:ilvl w:val="5"/>
          <w:numId w:val="31"/>
        </w:numPr>
        <w:bidi/>
        <w:rPr>
          <w:rFonts w:asciiTheme="minorBidi" w:hAnsiTheme="minorBidi" w:cstheme="minorBidi"/>
          <w:rtl/>
        </w:rPr>
      </w:pPr>
      <w:r w:rsidRPr="009857B8">
        <w:rPr>
          <w:rFonts w:asciiTheme="minorBidi" w:hAnsiTheme="minorBidi" w:cstheme="minorBidi"/>
          <w:rtl/>
        </w:rPr>
        <w:t>הקמת וועדות הביצוע והשתתפות בהן ו</w:t>
      </w:r>
      <w:r w:rsidRPr="009857B8">
        <w:rPr>
          <w:rFonts w:asciiTheme="minorBidi" w:hAnsiTheme="minorBidi" w:cstheme="minorBidi" w:hint="cs"/>
          <w:rtl/>
        </w:rPr>
        <w:t>הקמת ו</w:t>
      </w:r>
      <w:r w:rsidRPr="009857B8">
        <w:rPr>
          <w:rFonts w:asciiTheme="minorBidi" w:hAnsiTheme="minorBidi" w:cstheme="minorBidi"/>
          <w:rtl/>
        </w:rPr>
        <w:t>קיום ועדת ההיגוי.</w:t>
      </w:r>
    </w:p>
    <w:p w14:paraId="28394FE8" w14:textId="637470BB" w:rsidR="00AB0472" w:rsidRPr="009857B8" w:rsidRDefault="00AB0472" w:rsidP="00B10A43">
      <w:pPr>
        <w:pStyle w:val="aff0"/>
        <w:numPr>
          <w:ilvl w:val="5"/>
          <w:numId w:val="31"/>
        </w:numPr>
        <w:bidi/>
        <w:rPr>
          <w:rFonts w:asciiTheme="minorBidi" w:hAnsiTheme="minorBidi" w:cstheme="minorBidi"/>
        </w:rPr>
      </w:pPr>
      <w:r w:rsidRPr="009857B8">
        <w:rPr>
          <w:rFonts w:asciiTheme="minorBidi" w:hAnsiTheme="minorBidi" w:cstheme="minorBidi"/>
          <w:rtl/>
        </w:rPr>
        <w:t xml:space="preserve">קליטת מטופלים והצמדת מטפל לכל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rtl/>
        </w:rPr>
        <w:fldChar w:fldCharType="end"/>
      </w:r>
      <w:r w:rsidRPr="009857B8">
        <w:rPr>
          <w:rFonts w:asciiTheme="minorBidi" w:hAnsiTheme="minorBidi" w:cstheme="minorBidi"/>
          <w:rtl/>
        </w:rPr>
        <w:t xml:space="preserve">, תוך קיום קשר עם הגורם המפנה ועם הורי המטופלים </w:t>
      </w:r>
    </w:p>
    <w:p w14:paraId="39BB41E9" w14:textId="77777777" w:rsidR="00AB0472" w:rsidRPr="009857B8" w:rsidRDefault="00AB0472" w:rsidP="00B10A43">
      <w:pPr>
        <w:pStyle w:val="aff0"/>
        <w:numPr>
          <w:ilvl w:val="5"/>
          <w:numId w:val="31"/>
        </w:numPr>
        <w:bidi/>
        <w:rPr>
          <w:rFonts w:asciiTheme="minorBidi" w:hAnsiTheme="minorBidi" w:cstheme="minorBidi"/>
        </w:rPr>
      </w:pPr>
      <w:r w:rsidRPr="009857B8">
        <w:rPr>
          <w:rFonts w:asciiTheme="minorBidi" w:hAnsiTheme="minorBidi" w:cstheme="minorBidi"/>
          <w:rtl/>
        </w:rPr>
        <w:t xml:space="preserve">קיום קשר </w:t>
      </w:r>
      <w:r w:rsidRPr="009857B8">
        <w:rPr>
          <w:rFonts w:asciiTheme="minorBidi" w:hAnsiTheme="minorBidi" w:cstheme="minorBidi" w:hint="cs"/>
          <w:rtl/>
        </w:rPr>
        <w:t>יזום ו</w:t>
      </w:r>
      <w:r w:rsidRPr="009857B8">
        <w:rPr>
          <w:rFonts w:asciiTheme="minorBidi" w:hAnsiTheme="minorBidi" w:cstheme="minorBidi"/>
          <w:rtl/>
        </w:rPr>
        <w:t xml:space="preserve">שוטף עם </w:t>
      </w:r>
      <w:r w:rsidRPr="009857B8">
        <w:rPr>
          <w:rFonts w:asciiTheme="minorBidi" w:hAnsiTheme="minorBidi" w:cstheme="minorBidi" w:hint="cs"/>
          <w:rtl/>
        </w:rPr>
        <w:t xml:space="preserve">נציגי </w:t>
      </w:r>
      <w:r w:rsidRPr="009857B8">
        <w:rPr>
          <w:rFonts w:asciiTheme="minorBidi" w:hAnsiTheme="minorBidi" w:cstheme="minorBidi"/>
          <w:rtl/>
        </w:rPr>
        <w:t xml:space="preserve">המחלקות לשירותים חברתיים </w:t>
      </w:r>
      <w:r w:rsidRPr="009857B8">
        <w:rPr>
          <w:rFonts w:asciiTheme="minorBidi" w:hAnsiTheme="minorBidi" w:cstheme="minorBidi" w:hint="cs"/>
          <w:rtl/>
        </w:rPr>
        <w:t>בכל הרשויות המקומיות באזור הפעילות של המרכז.</w:t>
      </w:r>
    </w:p>
    <w:p w14:paraId="5FDC5E2F" w14:textId="77777777" w:rsidR="00AB0472" w:rsidRPr="009857B8" w:rsidRDefault="00AB0472" w:rsidP="00B10A43">
      <w:pPr>
        <w:pStyle w:val="aff0"/>
        <w:numPr>
          <w:ilvl w:val="5"/>
          <w:numId w:val="31"/>
        </w:numPr>
        <w:bidi/>
        <w:rPr>
          <w:rFonts w:asciiTheme="minorBidi" w:hAnsiTheme="minorBidi" w:cstheme="minorBidi"/>
        </w:rPr>
      </w:pPr>
      <w:r w:rsidRPr="009857B8">
        <w:rPr>
          <w:rFonts w:asciiTheme="minorBidi" w:hAnsiTheme="minorBidi" w:cstheme="minorBidi"/>
          <w:rtl/>
        </w:rPr>
        <w:t>בנייה והוצאה לפועל של תכנית העבודה השנתית של המרכז.</w:t>
      </w:r>
    </w:p>
    <w:p w14:paraId="24162969" w14:textId="77777777" w:rsidR="00AB0472" w:rsidRPr="009857B8" w:rsidRDefault="00AB0472" w:rsidP="00B10A43">
      <w:pPr>
        <w:pStyle w:val="aff0"/>
        <w:numPr>
          <w:ilvl w:val="5"/>
          <w:numId w:val="31"/>
        </w:numPr>
        <w:bidi/>
        <w:rPr>
          <w:rFonts w:asciiTheme="minorBidi" w:hAnsiTheme="minorBidi" w:cstheme="minorBidi"/>
          <w:rtl/>
        </w:rPr>
      </w:pPr>
      <w:r w:rsidRPr="009857B8">
        <w:rPr>
          <w:rFonts w:asciiTheme="minorBidi" w:hAnsiTheme="minorBidi" w:cstheme="minorBidi"/>
          <w:rtl/>
        </w:rPr>
        <w:t>גיוס, ניהול ושימור המדריכים הקליניים</w:t>
      </w:r>
      <w:r w:rsidRPr="009857B8">
        <w:rPr>
          <w:rFonts w:asciiTheme="minorBidi" w:hAnsiTheme="minorBidi" w:cstheme="minorBidi" w:hint="cs"/>
          <w:rtl/>
        </w:rPr>
        <w:t xml:space="preserve"> הפרטניים והקבוצתיים </w:t>
      </w:r>
      <w:r w:rsidRPr="009857B8">
        <w:rPr>
          <w:rFonts w:asciiTheme="minorBidi" w:hAnsiTheme="minorBidi" w:cstheme="minorBidi"/>
          <w:rtl/>
        </w:rPr>
        <w:t>ומנחי ההכשרות לצוות המטפלים.</w:t>
      </w:r>
    </w:p>
    <w:p w14:paraId="013F700C" w14:textId="77777777" w:rsidR="00AB0472" w:rsidRPr="009857B8" w:rsidRDefault="00AB0472" w:rsidP="00B10A43">
      <w:pPr>
        <w:pStyle w:val="aff0"/>
        <w:numPr>
          <w:ilvl w:val="5"/>
          <w:numId w:val="31"/>
        </w:numPr>
        <w:bidi/>
        <w:spacing w:before="240"/>
        <w:rPr>
          <w:rFonts w:asciiTheme="minorBidi" w:hAnsiTheme="minorBidi" w:cstheme="minorBidi"/>
        </w:rPr>
      </w:pPr>
      <w:r w:rsidRPr="009857B8">
        <w:rPr>
          <w:rFonts w:asciiTheme="minorBidi" w:hAnsiTheme="minorBidi" w:cstheme="minorBidi"/>
          <w:rtl/>
        </w:rPr>
        <w:t>בנייה והוצאה לפועל של תכנית ההתערבות בקהילה, כולל תכנון וביצוע של פעולות שיווק, הסברה, הכשרה וימי העיון.</w:t>
      </w:r>
    </w:p>
    <w:p w14:paraId="79BA3A19" w14:textId="29C5F33F" w:rsidR="00AB0472" w:rsidRPr="009857B8" w:rsidRDefault="00AB0472" w:rsidP="00B10A43">
      <w:pPr>
        <w:pStyle w:val="aff0"/>
        <w:numPr>
          <w:ilvl w:val="5"/>
          <w:numId w:val="31"/>
        </w:numPr>
        <w:bidi/>
        <w:spacing w:before="240"/>
        <w:rPr>
          <w:rFonts w:asciiTheme="minorBidi" w:hAnsiTheme="minorBidi" w:cstheme="minorBidi"/>
        </w:rPr>
      </w:pPr>
      <w:r w:rsidRPr="009857B8">
        <w:rPr>
          <w:rFonts w:asciiTheme="minorBidi" w:hAnsiTheme="minorBidi" w:cstheme="minorBidi"/>
          <w:rtl/>
        </w:rPr>
        <w:t xml:space="preserve">קיום קשר שוטף עם נציג המשרד המפקח על מרכז הטיפול, העברת מידע ונתונים על פי דרישותיו, לרבות יידוע אודות עזיבה או קליטה של אנשי צוות חדשים והעברת נתוניהם לעיון המפקח, יידוע אודות רשימת המתנה לכניסה לטיפול במרכז ככל שייווצרו כאלו, יידוע אודות טיפולים בהם קיימת מחלוקת בין צוות המרכז לבין הגורם המפנה, או כל </w:t>
      </w:r>
      <w:r w:rsidRPr="009857B8">
        <w:rPr>
          <w:rFonts w:asciiTheme="minorBidi" w:hAnsiTheme="minorBidi" w:cstheme="minorBidi"/>
          <w:rtl/>
        </w:rPr>
        <w:lastRenderedPageBreak/>
        <w:t xml:space="preserve">אירוע חריג אחר, ובהתאם לאמור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Ref531788500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2.6.5</w:t>
      </w:r>
      <w:r w:rsidRPr="009857B8">
        <w:rPr>
          <w:rFonts w:asciiTheme="minorBidi" w:hAnsiTheme="minorBidi" w:cstheme="minorBidi"/>
          <w:rtl/>
        </w:rPr>
        <w:fldChar w:fldCharType="end"/>
      </w:r>
      <w:r w:rsidRPr="009857B8">
        <w:rPr>
          <w:rFonts w:asciiTheme="minorBidi" w:hAnsiTheme="minorBidi" w:cstheme="minorBidi"/>
          <w:rtl/>
        </w:rPr>
        <w:t xml:space="preserve"> לעיל.</w:t>
      </w:r>
    </w:p>
    <w:p w14:paraId="7853C4B2" w14:textId="77777777" w:rsidR="00AB0472" w:rsidRPr="009857B8" w:rsidRDefault="00AB0472" w:rsidP="00B10A43">
      <w:pPr>
        <w:pStyle w:val="aff0"/>
        <w:numPr>
          <w:ilvl w:val="5"/>
          <w:numId w:val="31"/>
        </w:numPr>
        <w:bidi/>
        <w:spacing w:before="240"/>
        <w:rPr>
          <w:rFonts w:asciiTheme="minorBidi" w:hAnsiTheme="minorBidi" w:cstheme="minorBidi"/>
        </w:rPr>
      </w:pPr>
      <w:r w:rsidRPr="009857B8">
        <w:rPr>
          <w:rtl/>
        </w:rPr>
        <w:t>המנהל נדרש לזמינות גבוהה ולתת מענה למקבלי השירות וגורמי טיפול מעבר לשעות העבודה</w:t>
      </w:r>
      <w:r w:rsidRPr="009857B8">
        <w:rPr>
          <w:rFonts w:asciiTheme="minorBidi" w:hAnsiTheme="minorBidi" w:cstheme="minorBidi" w:hint="cs"/>
          <w:rtl/>
        </w:rPr>
        <w:t>.</w:t>
      </w:r>
    </w:p>
    <w:p w14:paraId="011F3B09" w14:textId="7CC8D87E" w:rsidR="00436E15" w:rsidRPr="009857B8" w:rsidRDefault="00436E15" w:rsidP="00B10A43">
      <w:pPr>
        <w:widowControl w:val="0"/>
        <w:numPr>
          <w:ilvl w:val="4"/>
          <w:numId w:val="31"/>
        </w:numPr>
        <w:rPr>
          <w:rFonts w:asciiTheme="minorBidi" w:hAnsiTheme="minorBidi" w:cstheme="minorBidi"/>
        </w:rPr>
      </w:pPr>
      <w:r w:rsidRPr="009857B8">
        <w:rPr>
          <w:rFonts w:asciiTheme="minorBidi" w:hAnsiTheme="minorBidi" w:cstheme="minorBidi"/>
          <w:b/>
          <w:bCs/>
          <w:rtl/>
        </w:rPr>
        <w:t>דרישות השכלה</w:t>
      </w:r>
      <w:r w:rsidRPr="009857B8">
        <w:rPr>
          <w:rFonts w:asciiTheme="minorBidi" w:hAnsiTheme="minorBidi" w:cstheme="minorBidi"/>
          <w:rtl/>
        </w:rPr>
        <w:t xml:space="preserve">: כמפורט בסעיף </w:t>
      </w:r>
      <w:r w:rsidR="00FF4271" w:rsidRPr="009857B8">
        <w:rPr>
          <w:rFonts w:asciiTheme="minorBidi" w:hAnsiTheme="minorBidi" w:cstheme="minorBidi"/>
          <w:rtl/>
        </w:rPr>
        <w:fldChar w:fldCharType="begin"/>
      </w:r>
      <w:r w:rsidR="00FF4271" w:rsidRPr="009857B8">
        <w:rPr>
          <w:rFonts w:asciiTheme="minorBidi" w:hAnsiTheme="minorBidi" w:cstheme="minorBidi"/>
          <w:rtl/>
        </w:rPr>
        <w:instrText xml:space="preserve"> </w:instrText>
      </w:r>
      <w:r w:rsidR="00FF4271" w:rsidRPr="009857B8">
        <w:rPr>
          <w:rFonts w:asciiTheme="minorBidi" w:hAnsiTheme="minorBidi" w:cstheme="minorBidi"/>
        </w:rPr>
        <w:instrText>REF</w:instrText>
      </w:r>
      <w:r w:rsidR="00FF4271" w:rsidRPr="009857B8">
        <w:rPr>
          <w:rFonts w:asciiTheme="minorBidi" w:hAnsiTheme="minorBidi" w:cstheme="minorBidi"/>
          <w:rtl/>
        </w:rPr>
        <w:instrText xml:space="preserve"> _</w:instrText>
      </w:r>
      <w:r w:rsidR="00FF4271" w:rsidRPr="009857B8">
        <w:rPr>
          <w:rFonts w:asciiTheme="minorBidi" w:hAnsiTheme="minorBidi" w:cstheme="minorBidi"/>
        </w:rPr>
        <w:instrText>Ref44313594 \r \h</w:instrText>
      </w:r>
      <w:r w:rsidR="00FF4271"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FF4271" w:rsidRPr="009857B8">
        <w:rPr>
          <w:rFonts w:asciiTheme="minorBidi" w:hAnsiTheme="minorBidi" w:cstheme="minorBidi"/>
          <w:rtl/>
        </w:rPr>
      </w:r>
      <w:r w:rsidR="00FF4271"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3.2.5.1</w:t>
      </w:r>
      <w:r w:rsidR="00FF4271"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262878FA" w14:textId="1928CB39" w:rsidR="00436E15" w:rsidRPr="009857B8" w:rsidRDefault="00436E15" w:rsidP="00B10A43">
      <w:pPr>
        <w:widowControl w:val="0"/>
        <w:numPr>
          <w:ilvl w:val="4"/>
          <w:numId w:val="31"/>
        </w:numPr>
        <w:rPr>
          <w:rFonts w:asciiTheme="minorBidi" w:hAnsiTheme="minorBidi" w:cstheme="minorBidi"/>
        </w:rPr>
      </w:pPr>
      <w:r w:rsidRPr="009857B8">
        <w:rPr>
          <w:rFonts w:asciiTheme="minorBidi" w:hAnsiTheme="minorBidi" w:cstheme="minorBidi"/>
          <w:b/>
          <w:bCs/>
          <w:rtl/>
        </w:rPr>
        <w:t>דרישות ניסיון</w:t>
      </w:r>
      <w:r w:rsidRPr="009857B8">
        <w:rPr>
          <w:rFonts w:asciiTheme="minorBidi" w:hAnsiTheme="minorBidi" w:cstheme="minorBidi"/>
          <w:rtl/>
        </w:rPr>
        <w:t>: כמפורט בסעי</w:t>
      </w:r>
      <w:r w:rsidR="00FF4271" w:rsidRPr="009857B8">
        <w:rPr>
          <w:rFonts w:asciiTheme="minorBidi" w:hAnsiTheme="minorBidi" w:cstheme="minorBidi" w:hint="cs"/>
          <w:rtl/>
        </w:rPr>
        <w:t>ף</w:t>
      </w:r>
      <w:r w:rsidRPr="009857B8">
        <w:rPr>
          <w:rFonts w:asciiTheme="minorBidi" w:hAnsiTheme="minorBidi" w:cstheme="minorBidi"/>
          <w:rtl/>
        </w:rPr>
        <w:t xml:space="preserve">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Ref398322838 \n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3.2.5.2</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79B5C4D7" w14:textId="77777777" w:rsidR="00436E15" w:rsidRPr="009857B8" w:rsidRDefault="00436E15" w:rsidP="00F24278">
      <w:pPr>
        <w:widowControl w:val="0"/>
        <w:ind w:left="3258"/>
        <w:rPr>
          <w:rFonts w:asciiTheme="minorBidi" w:hAnsiTheme="minorBidi" w:cstheme="minorBidi"/>
          <w:rtl/>
        </w:rPr>
      </w:pPr>
    </w:p>
    <w:p w14:paraId="4D4D7663" w14:textId="0FA9C04B" w:rsidR="00436E15" w:rsidRPr="009857B8" w:rsidRDefault="00AB0472" w:rsidP="00B10A43">
      <w:pPr>
        <w:pStyle w:val="41"/>
        <w:widowControl w:val="0"/>
        <w:numPr>
          <w:ilvl w:val="3"/>
          <w:numId w:val="31"/>
        </w:numPr>
        <w:rPr>
          <w:rFonts w:asciiTheme="minorBidi" w:hAnsiTheme="minorBidi" w:cstheme="minorBidi"/>
          <w:b w:val="0"/>
          <w:bCs w:val="0"/>
        </w:rPr>
      </w:pPr>
      <w:bookmarkStart w:id="216" w:name="כינוי_איש_צוות_2"/>
      <w:bookmarkStart w:id="217" w:name="כינוי_איש_צוות_2_רבים"/>
      <w:bookmarkStart w:id="218" w:name="כינוי_איש_צוות_2_רבים_מפורט"/>
      <w:bookmarkStart w:id="219" w:name="_Ref419020088"/>
      <w:bookmarkStart w:id="220" w:name="_Ref500260531"/>
      <w:r w:rsidRPr="009857B8">
        <w:rPr>
          <w:rFonts w:asciiTheme="minorBidi" w:hAnsiTheme="minorBidi" w:cstheme="minorBidi"/>
          <w:b w:val="0"/>
          <w:bCs w:val="0"/>
          <w:noProof w:val="0"/>
          <w:rtl/>
        </w:rPr>
        <w:t>מטפל</w:t>
      </w:r>
      <w:bookmarkEnd w:id="216"/>
      <w:r w:rsidRPr="009857B8">
        <w:rPr>
          <w:rFonts w:asciiTheme="minorBidi" w:hAnsiTheme="minorBidi" w:cstheme="minorBidi"/>
          <w:b w:val="0"/>
          <w:bCs w:val="0"/>
          <w:noProof w:val="0"/>
          <w:rtl/>
        </w:rPr>
        <w:t>ים</w:t>
      </w:r>
      <w:bookmarkEnd w:id="217"/>
      <w:r w:rsidRPr="009857B8">
        <w:rPr>
          <w:rFonts w:asciiTheme="minorBidi" w:hAnsiTheme="minorBidi" w:cstheme="minorBidi"/>
          <w:b w:val="0"/>
          <w:bCs w:val="0"/>
          <w:noProof w:val="0"/>
          <w:rtl/>
        </w:rPr>
        <w:t xml:space="preserve"> מומחים</w:t>
      </w:r>
      <w:bookmarkEnd w:id="218"/>
      <w:bookmarkEnd w:id="219"/>
      <w:bookmarkEnd w:id="220"/>
    </w:p>
    <w:p w14:paraId="2FC38304" w14:textId="77777777" w:rsidR="00436E15" w:rsidRPr="009857B8" w:rsidRDefault="00436E15" w:rsidP="00B10A43">
      <w:pPr>
        <w:keepNext/>
        <w:widowControl w:val="0"/>
        <w:numPr>
          <w:ilvl w:val="4"/>
          <w:numId w:val="31"/>
        </w:numPr>
        <w:rPr>
          <w:rFonts w:asciiTheme="minorBidi" w:hAnsiTheme="minorBidi" w:cstheme="minorBidi"/>
          <w:b/>
          <w:bCs/>
        </w:rPr>
      </w:pPr>
      <w:r w:rsidRPr="009857B8">
        <w:rPr>
          <w:rFonts w:asciiTheme="minorBidi" w:hAnsiTheme="minorBidi" w:cstheme="minorBidi"/>
          <w:b/>
          <w:bCs/>
          <w:rtl/>
        </w:rPr>
        <w:t>תיאור תפקיד:</w:t>
      </w:r>
    </w:p>
    <w:p w14:paraId="0047C2AE" w14:textId="77777777" w:rsidR="00AB0472" w:rsidRPr="009857B8" w:rsidRDefault="00AB0472" w:rsidP="00B10A43">
      <w:pPr>
        <w:pStyle w:val="aff0"/>
        <w:numPr>
          <w:ilvl w:val="5"/>
          <w:numId w:val="31"/>
        </w:numPr>
        <w:bidi/>
        <w:rPr>
          <w:rFonts w:asciiTheme="minorBidi" w:hAnsiTheme="minorBidi" w:cstheme="minorBidi"/>
          <w:rtl/>
        </w:rPr>
      </w:pPr>
      <w:r w:rsidRPr="009857B8">
        <w:rPr>
          <w:rFonts w:asciiTheme="minorBidi" w:hAnsiTheme="minorBidi" w:cstheme="minorBidi"/>
          <w:rtl/>
        </w:rPr>
        <w:t>טיפול פרטני בילדים/ בני נוער.</w:t>
      </w:r>
    </w:p>
    <w:p w14:paraId="5C042D0E" w14:textId="77777777" w:rsidR="00AB0472" w:rsidRPr="009857B8" w:rsidRDefault="00AB0472" w:rsidP="00B10A43">
      <w:pPr>
        <w:pStyle w:val="aff0"/>
        <w:numPr>
          <w:ilvl w:val="5"/>
          <w:numId w:val="31"/>
        </w:numPr>
        <w:bidi/>
        <w:rPr>
          <w:rFonts w:asciiTheme="minorBidi" w:hAnsiTheme="minorBidi" w:cstheme="minorBidi"/>
          <w:rtl/>
        </w:rPr>
      </w:pPr>
      <w:r w:rsidRPr="009857B8">
        <w:rPr>
          <w:rFonts w:asciiTheme="minorBidi" w:hAnsiTheme="minorBidi" w:cstheme="minorBidi"/>
          <w:rtl/>
        </w:rPr>
        <w:t>הדרכת הורי הילדים/בני הנוער.</w:t>
      </w:r>
    </w:p>
    <w:p w14:paraId="2741537F" w14:textId="77777777" w:rsidR="00AB0472" w:rsidRPr="009857B8" w:rsidRDefault="00AB0472" w:rsidP="00B10A43">
      <w:pPr>
        <w:pStyle w:val="aff0"/>
        <w:numPr>
          <w:ilvl w:val="5"/>
          <w:numId w:val="31"/>
        </w:numPr>
        <w:bidi/>
        <w:rPr>
          <w:rFonts w:asciiTheme="minorBidi" w:hAnsiTheme="minorBidi" w:cstheme="minorBidi"/>
          <w:rtl/>
        </w:rPr>
      </w:pPr>
      <w:r w:rsidRPr="009857B8">
        <w:rPr>
          <w:rFonts w:asciiTheme="minorBidi" w:hAnsiTheme="minorBidi" w:cstheme="minorBidi"/>
          <w:rtl/>
        </w:rPr>
        <w:t>התערבות דיאדית ו/או משפחתית בעת הצורך.</w:t>
      </w:r>
    </w:p>
    <w:p w14:paraId="102CF619" w14:textId="77777777" w:rsidR="00AB0472" w:rsidRPr="009857B8" w:rsidRDefault="00AB0472" w:rsidP="00B10A43">
      <w:pPr>
        <w:pStyle w:val="aff0"/>
        <w:numPr>
          <w:ilvl w:val="5"/>
          <w:numId w:val="31"/>
        </w:numPr>
        <w:bidi/>
        <w:rPr>
          <w:rFonts w:asciiTheme="minorBidi" w:hAnsiTheme="minorBidi" w:cstheme="minorBidi"/>
          <w:rtl/>
        </w:rPr>
      </w:pPr>
      <w:r w:rsidRPr="009857B8">
        <w:rPr>
          <w:rFonts w:asciiTheme="minorBidi" w:hAnsiTheme="minorBidi" w:cstheme="minorBidi"/>
          <w:rtl/>
        </w:rPr>
        <w:t xml:space="preserve">שמירה על קשר שוטף ועבודה </w:t>
      </w:r>
      <w:r w:rsidRPr="009857B8">
        <w:rPr>
          <w:rFonts w:asciiTheme="minorBidi" w:hAnsiTheme="minorBidi" w:cstheme="minorBidi" w:hint="cs"/>
          <w:rtl/>
        </w:rPr>
        <w:t xml:space="preserve">מערכתית </w:t>
      </w:r>
      <w:r w:rsidRPr="009857B8">
        <w:rPr>
          <w:rFonts w:asciiTheme="minorBidi" w:hAnsiTheme="minorBidi" w:cstheme="minorBidi"/>
          <w:rtl/>
        </w:rPr>
        <w:t>משותפת עם הגורם המפנה וגורמים נוספים רלוונטיים</w:t>
      </w:r>
      <w:r w:rsidRPr="009857B8">
        <w:rPr>
          <w:rFonts w:asciiTheme="minorBidi" w:hAnsiTheme="minorBidi" w:cstheme="minorBidi" w:hint="cs"/>
          <w:rtl/>
        </w:rPr>
        <w:t xml:space="preserve"> לקידום מצבם של</w:t>
      </w:r>
      <w:r w:rsidRPr="009857B8">
        <w:rPr>
          <w:rFonts w:asciiTheme="minorBidi" w:hAnsiTheme="minorBidi" w:cstheme="minorBidi"/>
          <w:rtl/>
        </w:rPr>
        <w:t xml:space="preserve"> </w:t>
      </w:r>
      <w:r w:rsidRPr="009857B8">
        <w:rPr>
          <w:rFonts w:asciiTheme="minorBidi" w:hAnsiTheme="minorBidi" w:cstheme="minorBidi" w:hint="cs"/>
          <w:rtl/>
        </w:rPr>
        <w:t>ה</w:t>
      </w:r>
      <w:r w:rsidRPr="009857B8">
        <w:rPr>
          <w:rFonts w:asciiTheme="minorBidi" w:hAnsiTheme="minorBidi" w:cstheme="minorBidi"/>
          <w:rtl/>
        </w:rPr>
        <w:t>מטופלים שבאחריותו.</w:t>
      </w:r>
    </w:p>
    <w:p w14:paraId="27E9D116" w14:textId="70863BF9" w:rsidR="00AB0472" w:rsidRPr="009857B8" w:rsidRDefault="00AB0472" w:rsidP="00B10A43">
      <w:pPr>
        <w:pStyle w:val="aff0"/>
        <w:numPr>
          <w:ilvl w:val="5"/>
          <w:numId w:val="31"/>
        </w:numPr>
        <w:bidi/>
        <w:rPr>
          <w:rFonts w:asciiTheme="minorBidi" w:hAnsiTheme="minorBidi" w:cstheme="minorBidi"/>
        </w:rPr>
      </w:pPr>
      <w:r w:rsidRPr="009857B8">
        <w:rPr>
          <w:rFonts w:asciiTheme="minorBidi" w:hAnsiTheme="minorBidi" w:cstheme="minorBidi"/>
          <w:rtl/>
        </w:rPr>
        <w:t xml:space="preserve">ניהול שוטף של תיק הטיפול והרשומות, כולל כתיבת סיכומי ביניים וסיכומי טיפול בהתאם לאמור בסעיף </w:t>
      </w:r>
      <w:r w:rsidR="00B76305" w:rsidRPr="009857B8">
        <w:rPr>
          <w:rFonts w:asciiTheme="minorBidi" w:hAnsiTheme="minorBidi" w:cstheme="minorBidi"/>
          <w:rtl/>
        </w:rPr>
        <w:fldChar w:fldCharType="begin"/>
      </w:r>
      <w:r w:rsidR="00B76305" w:rsidRPr="009857B8">
        <w:rPr>
          <w:rFonts w:asciiTheme="minorBidi" w:hAnsiTheme="minorBidi" w:cstheme="minorBidi"/>
          <w:rtl/>
        </w:rPr>
        <w:instrText xml:space="preserve"> </w:instrText>
      </w:r>
      <w:r w:rsidR="00B76305" w:rsidRPr="009857B8">
        <w:rPr>
          <w:rFonts w:asciiTheme="minorBidi" w:hAnsiTheme="minorBidi" w:cstheme="minorBidi"/>
        </w:rPr>
        <w:instrText>REF</w:instrText>
      </w:r>
      <w:r w:rsidR="00B76305" w:rsidRPr="009857B8">
        <w:rPr>
          <w:rFonts w:asciiTheme="minorBidi" w:hAnsiTheme="minorBidi" w:cstheme="minorBidi"/>
          <w:rtl/>
        </w:rPr>
        <w:instrText xml:space="preserve"> _</w:instrText>
      </w:r>
      <w:r w:rsidR="00B76305" w:rsidRPr="009857B8">
        <w:rPr>
          <w:rFonts w:asciiTheme="minorBidi" w:hAnsiTheme="minorBidi" w:cstheme="minorBidi"/>
        </w:rPr>
        <w:instrText>Ref412652525 \r \h</w:instrText>
      </w:r>
      <w:r w:rsidR="00B76305"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B76305" w:rsidRPr="009857B8">
        <w:rPr>
          <w:rFonts w:asciiTheme="minorBidi" w:hAnsiTheme="minorBidi" w:cstheme="minorBidi"/>
          <w:rtl/>
        </w:rPr>
      </w:r>
      <w:r w:rsidR="00B76305"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2.4.5</w:t>
      </w:r>
      <w:r w:rsidR="00B76305" w:rsidRPr="009857B8">
        <w:rPr>
          <w:rFonts w:asciiTheme="minorBidi" w:hAnsiTheme="minorBidi" w:cstheme="minorBidi"/>
          <w:rtl/>
        </w:rPr>
        <w:fldChar w:fldCharType="end"/>
      </w:r>
      <w:r w:rsidRPr="009857B8">
        <w:rPr>
          <w:rFonts w:asciiTheme="minorBidi" w:hAnsiTheme="minorBidi" w:cstheme="minorBidi"/>
          <w:rtl/>
        </w:rPr>
        <w:t xml:space="preserve"> לעיל.</w:t>
      </w:r>
    </w:p>
    <w:p w14:paraId="5006EEB7" w14:textId="01D31CD2" w:rsidR="00AB0472" w:rsidRPr="009857B8" w:rsidRDefault="00AB0472" w:rsidP="00B10A43">
      <w:pPr>
        <w:pStyle w:val="aff0"/>
        <w:numPr>
          <w:ilvl w:val="5"/>
          <w:numId w:val="31"/>
        </w:numPr>
        <w:bidi/>
        <w:rPr>
          <w:rFonts w:asciiTheme="minorBidi" w:hAnsiTheme="minorBidi" w:cstheme="minorBidi"/>
          <w:b/>
          <w:bCs/>
        </w:rPr>
      </w:pPr>
      <w:bookmarkStart w:id="221" w:name="_Ref50474059"/>
      <w:r w:rsidRPr="009857B8">
        <w:rPr>
          <w:rFonts w:asciiTheme="minorBidi" w:hAnsiTheme="minorBidi" w:cstheme="minorBidi"/>
          <w:b/>
          <w:bCs/>
          <w:rtl/>
        </w:rPr>
        <w:t>מובהר כי מטפל מומחה לא יועסק לצורך טיפול ישיר בהיקף של יותר מחצי משרה, אלא באישור מראש ובכתב מהמשרד.</w:t>
      </w:r>
      <w:bookmarkStart w:id="222" w:name="_Ref60911314"/>
      <w:bookmarkEnd w:id="221"/>
    </w:p>
    <w:bookmarkEnd w:id="222"/>
    <w:p w14:paraId="7A85FC21" w14:textId="2C066729" w:rsidR="00436E15" w:rsidRPr="009857B8" w:rsidRDefault="00436E15" w:rsidP="00B10A43">
      <w:pPr>
        <w:widowControl w:val="0"/>
        <w:numPr>
          <w:ilvl w:val="4"/>
          <w:numId w:val="31"/>
        </w:numPr>
        <w:rPr>
          <w:rFonts w:asciiTheme="minorBidi" w:hAnsiTheme="minorBidi" w:cstheme="minorBidi"/>
        </w:rPr>
      </w:pPr>
      <w:r w:rsidRPr="009857B8">
        <w:rPr>
          <w:rFonts w:asciiTheme="minorBidi" w:hAnsiTheme="minorBidi" w:cstheme="minorBidi"/>
          <w:b/>
          <w:bCs/>
          <w:rtl/>
        </w:rPr>
        <w:t>דרישות השכלה</w:t>
      </w:r>
      <w:r w:rsidRPr="009857B8">
        <w:rPr>
          <w:rFonts w:asciiTheme="minorBidi" w:hAnsiTheme="minorBidi" w:cstheme="minorBidi"/>
          <w:rtl/>
        </w:rPr>
        <w:t xml:space="preserve">: </w:t>
      </w:r>
    </w:p>
    <w:p w14:paraId="5E6257A6" w14:textId="77777777" w:rsidR="00AB0472" w:rsidRPr="009857B8" w:rsidRDefault="00AB0472" w:rsidP="00AB0472">
      <w:pPr>
        <w:widowControl w:val="0"/>
        <w:ind w:left="4253"/>
        <w:rPr>
          <w:rFonts w:asciiTheme="minorBidi" w:hAnsiTheme="minorBidi" w:cstheme="minorBidi"/>
        </w:rPr>
      </w:pPr>
      <w:bookmarkStart w:id="223" w:name="_Ref512865846"/>
      <w:r w:rsidRPr="009857B8">
        <w:rPr>
          <w:rFonts w:asciiTheme="minorBidi" w:hAnsiTheme="minorBidi" w:cstheme="minorBidi"/>
          <w:rtl/>
        </w:rPr>
        <w:t>עומד באחת או יותר מדרישות ההשכלה החלופיות להלן –</w:t>
      </w:r>
      <w:bookmarkEnd w:id="223"/>
    </w:p>
    <w:p w14:paraId="7DC95EA8" w14:textId="77777777" w:rsidR="00AB0472" w:rsidRPr="009857B8" w:rsidRDefault="00AB0472" w:rsidP="00B10A43">
      <w:pPr>
        <w:pStyle w:val="aff0"/>
        <w:numPr>
          <w:ilvl w:val="5"/>
          <w:numId w:val="31"/>
        </w:numPr>
        <w:bidi/>
        <w:rPr>
          <w:rFonts w:asciiTheme="minorBidi" w:hAnsiTheme="minorBidi" w:cstheme="minorBidi"/>
        </w:rPr>
      </w:pPr>
      <w:r w:rsidRPr="009857B8">
        <w:rPr>
          <w:rFonts w:asciiTheme="minorBidi" w:hAnsiTheme="minorBidi" w:cstheme="minorBidi"/>
          <w:rtl/>
        </w:rPr>
        <w:t xml:space="preserve">בעל תואר אקדמי שני לפחות בפסיכולוגיה או עבודה סוציאלית ורישום </w:t>
      </w:r>
      <w:r w:rsidRPr="009857B8">
        <w:rPr>
          <w:rFonts w:asciiTheme="minorBidi" w:hAnsiTheme="minorBidi" w:cstheme="minorBidi"/>
          <w:rtl/>
        </w:rPr>
        <w:lastRenderedPageBreak/>
        <w:t xml:space="preserve">בפנקס העובדים הסוציאליים ו/או הפסיכולוגים, לפי העניין; </w:t>
      </w:r>
    </w:p>
    <w:p w14:paraId="31414DB1" w14:textId="77777777" w:rsidR="00AB0472" w:rsidRPr="009857B8" w:rsidRDefault="00AB0472" w:rsidP="00AB0472">
      <w:pPr>
        <w:widowControl w:val="0"/>
        <w:ind w:left="4253"/>
        <w:rPr>
          <w:rFonts w:asciiTheme="minorBidi" w:hAnsiTheme="minorBidi" w:cstheme="minorBidi"/>
        </w:rPr>
      </w:pPr>
      <w:r w:rsidRPr="009857B8">
        <w:rPr>
          <w:rFonts w:asciiTheme="minorBidi" w:hAnsiTheme="minorBidi" w:cstheme="minorBidi"/>
          <w:rtl/>
        </w:rPr>
        <w:t>או –</w:t>
      </w:r>
    </w:p>
    <w:p w14:paraId="314E401D" w14:textId="77777777" w:rsidR="00AB0472" w:rsidRPr="009857B8" w:rsidRDefault="00AB0472" w:rsidP="00B10A43">
      <w:pPr>
        <w:pStyle w:val="aff0"/>
        <w:numPr>
          <w:ilvl w:val="5"/>
          <w:numId w:val="31"/>
        </w:numPr>
        <w:bidi/>
        <w:rPr>
          <w:rFonts w:asciiTheme="minorBidi" w:hAnsiTheme="minorBidi" w:cstheme="minorBidi"/>
        </w:rPr>
      </w:pPr>
      <w:bookmarkStart w:id="224" w:name="_Ref500323537"/>
      <w:r w:rsidRPr="009857B8">
        <w:rPr>
          <w:rFonts w:asciiTheme="minorBidi" w:hAnsiTheme="minorBidi" w:cstheme="minorBidi"/>
          <w:rtl/>
        </w:rPr>
        <w:t xml:space="preserve">בעל תואר אקדמי ראשון בפסיכולוגיה או בעל תואר אקדמי ראשון בעבודה סוציאלית ורישום בפנקס העובדים הסוציאליים או בעל תואר אקדמי ראשון בקרימינולוגיה </w:t>
      </w:r>
      <w:r w:rsidRPr="009857B8">
        <w:rPr>
          <w:rFonts w:asciiTheme="minorBidi" w:hAnsiTheme="minorBidi" w:cstheme="minorBidi"/>
          <w:b/>
          <w:bCs/>
          <w:rtl/>
        </w:rPr>
        <w:t>ובנוסף</w:t>
      </w:r>
      <w:r w:rsidRPr="009857B8">
        <w:rPr>
          <w:rFonts w:asciiTheme="minorBidi" w:hAnsiTheme="minorBidi" w:cstheme="minorBidi"/>
          <w:rtl/>
        </w:rPr>
        <w:t xml:space="preserve"> בעל תואר אקדמי שני לפחות בקרימינולוגיה קלינית; </w:t>
      </w:r>
    </w:p>
    <w:p w14:paraId="21FE76F2" w14:textId="77777777" w:rsidR="00AB0472" w:rsidRPr="009857B8" w:rsidRDefault="00AB0472" w:rsidP="00AB0472">
      <w:pPr>
        <w:widowControl w:val="0"/>
        <w:ind w:left="4253"/>
        <w:rPr>
          <w:rFonts w:asciiTheme="minorBidi" w:hAnsiTheme="minorBidi" w:cstheme="minorBidi"/>
        </w:rPr>
      </w:pPr>
      <w:r w:rsidRPr="009857B8">
        <w:rPr>
          <w:rFonts w:asciiTheme="minorBidi" w:hAnsiTheme="minorBidi" w:cstheme="minorBidi"/>
          <w:rtl/>
        </w:rPr>
        <w:t>או –</w:t>
      </w:r>
      <w:bookmarkEnd w:id="224"/>
    </w:p>
    <w:p w14:paraId="3A25F6A9" w14:textId="1456FD16" w:rsidR="00AB0472" w:rsidRPr="009857B8" w:rsidRDefault="00AB0472" w:rsidP="00B10A43">
      <w:pPr>
        <w:pStyle w:val="aff0"/>
        <w:numPr>
          <w:ilvl w:val="5"/>
          <w:numId w:val="31"/>
        </w:numPr>
        <w:bidi/>
        <w:rPr>
          <w:rFonts w:asciiTheme="minorBidi" w:hAnsiTheme="minorBidi" w:cstheme="minorBidi"/>
        </w:rPr>
      </w:pPr>
      <w:r w:rsidRPr="009857B8">
        <w:rPr>
          <w:rFonts w:asciiTheme="minorBidi" w:hAnsiTheme="minorBidi" w:cstheme="minorBidi"/>
          <w:rtl/>
        </w:rPr>
        <w:t xml:space="preserve">בעל תואר אקדמי ראשון לפחות באחד או יותר מהתחומים הבאים: פסיכולוגיה; עבודה סוציאלית; קרימינולוגיה; פיזיותרפיה; ריפוי בעיסוק; קלינאות תקשורת; חינוך מיוחד </w:t>
      </w:r>
      <w:r w:rsidRPr="009857B8">
        <w:rPr>
          <w:rFonts w:asciiTheme="minorBidi" w:hAnsiTheme="minorBidi" w:cstheme="minorBidi"/>
          <w:b/>
          <w:bCs/>
          <w:rtl/>
        </w:rPr>
        <w:t>או</w:t>
      </w:r>
      <w:r w:rsidRPr="009857B8">
        <w:rPr>
          <w:rFonts w:asciiTheme="minorBidi" w:hAnsiTheme="minorBidi" w:cstheme="minorBidi"/>
          <w:rtl/>
        </w:rPr>
        <w:t xml:space="preserve"> בי</w:t>
      </w:r>
      <w:r w:rsidR="00B26F5E" w:rsidRPr="009857B8">
        <w:rPr>
          <w:rFonts w:asciiTheme="minorBidi" w:hAnsiTheme="minorBidi" w:cstheme="minorBidi" w:hint="cs"/>
          <w:rtl/>
        </w:rPr>
        <w:t>י</w:t>
      </w:r>
      <w:r w:rsidRPr="009857B8">
        <w:rPr>
          <w:rFonts w:asciiTheme="minorBidi" w:hAnsiTheme="minorBidi" w:cstheme="minorBidi"/>
          <w:rtl/>
        </w:rPr>
        <w:t xml:space="preserve">עוץ חינוכי, </w:t>
      </w:r>
      <w:r w:rsidRPr="009857B8">
        <w:rPr>
          <w:rFonts w:asciiTheme="minorBidi" w:hAnsiTheme="minorBidi" w:cstheme="minorBidi"/>
          <w:b/>
          <w:bCs/>
          <w:rtl/>
        </w:rPr>
        <w:t>ובנוסף</w:t>
      </w:r>
      <w:r w:rsidRPr="009857B8">
        <w:rPr>
          <w:rFonts w:asciiTheme="minorBidi" w:hAnsiTheme="minorBidi" w:cstheme="minorBidi"/>
          <w:rtl/>
        </w:rPr>
        <w:t xml:space="preserve"> בעל תואר אקדמי שני בטיפול </w:t>
      </w:r>
      <w:r w:rsidR="00B26F5E" w:rsidRPr="009857B8">
        <w:rPr>
          <w:rFonts w:asciiTheme="minorBidi" w:hAnsiTheme="minorBidi" w:cstheme="minorBidi" w:hint="cs"/>
          <w:rtl/>
        </w:rPr>
        <w:t xml:space="preserve">רגשי </w:t>
      </w:r>
      <w:r w:rsidRPr="009857B8">
        <w:rPr>
          <w:rFonts w:asciiTheme="minorBidi" w:hAnsiTheme="minorBidi" w:cstheme="minorBidi"/>
          <w:rtl/>
        </w:rPr>
        <w:t xml:space="preserve">באמצעות הבעה ויצירה. </w:t>
      </w:r>
    </w:p>
    <w:p w14:paraId="22C08A25" w14:textId="685328D8" w:rsidR="00F7257B" w:rsidRPr="009857B8" w:rsidRDefault="00AB0472" w:rsidP="00B10A43">
      <w:pPr>
        <w:pStyle w:val="aff0"/>
        <w:numPr>
          <w:ilvl w:val="4"/>
          <w:numId w:val="31"/>
        </w:numPr>
        <w:bidi/>
        <w:rPr>
          <w:rFonts w:asciiTheme="minorBidi" w:hAnsiTheme="minorBidi" w:cstheme="minorBidi"/>
          <w:b/>
          <w:bCs/>
        </w:rPr>
      </w:pPr>
      <w:bookmarkStart w:id="225" w:name="_Ref500694382"/>
      <w:bookmarkStart w:id="226" w:name="_Ref44246367"/>
      <w:r w:rsidRPr="009857B8">
        <w:rPr>
          <w:rFonts w:asciiTheme="minorBidi" w:hAnsiTheme="minorBidi" w:cstheme="minorBidi"/>
          <w:b/>
          <w:bCs/>
          <w:rtl/>
        </w:rPr>
        <w:t xml:space="preserve">דרישות </w:t>
      </w:r>
      <w:bookmarkEnd w:id="225"/>
      <w:r w:rsidRPr="009857B8">
        <w:rPr>
          <w:rFonts w:asciiTheme="minorBidi" w:hAnsiTheme="minorBidi" w:cstheme="minorBidi"/>
          <w:b/>
          <w:bCs/>
          <w:rtl/>
        </w:rPr>
        <w:t>הכשרה ייעודית וניסיון טיפולי:</w:t>
      </w:r>
      <w:bookmarkEnd w:id="226"/>
      <w:r w:rsidRPr="009857B8">
        <w:rPr>
          <w:rFonts w:asciiTheme="minorBidi" w:hAnsiTheme="minorBidi" w:cstheme="minorBidi"/>
          <w:b/>
          <w:bCs/>
          <w:rtl/>
        </w:rPr>
        <w:t xml:space="preserve"> </w:t>
      </w:r>
    </w:p>
    <w:p w14:paraId="274B4A0A" w14:textId="0B5C7025" w:rsidR="00F7257B" w:rsidRPr="009857B8" w:rsidRDefault="00F7257B" w:rsidP="00F7257B">
      <w:pPr>
        <w:pStyle w:val="aff0"/>
        <w:bidi/>
        <w:ind w:left="4253"/>
        <w:rPr>
          <w:rFonts w:asciiTheme="minorBidi" w:hAnsiTheme="minorBidi" w:cstheme="minorBidi"/>
        </w:rPr>
      </w:pPr>
      <w:r w:rsidRPr="009857B8">
        <w:rPr>
          <w:rFonts w:asciiTheme="minorBidi" w:hAnsiTheme="minorBidi" w:cstheme="minorBidi" w:hint="cs"/>
          <w:rtl/>
        </w:rPr>
        <w:t>על המטפלים המומחים לעמוד בכל הדרישות להלן, במצטבר:</w:t>
      </w:r>
    </w:p>
    <w:p w14:paraId="64A50BAB" w14:textId="2695484C" w:rsidR="00CD3ADF" w:rsidRPr="009857B8" w:rsidRDefault="00AB0472" w:rsidP="00B10A43">
      <w:pPr>
        <w:pStyle w:val="aff0"/>
        <w:numPr>
          <w:ilvl w:val="5"/>
          <w:numId w:val="31"/>
        </w:numPr>
        <w:bidi/>
        <w:rPr>
          <w:rFonts w:asciiTheme="minorBidi" w:hAnsiTheme="minorBidi" w:cstheme="minorBidi"/>
        </w:rPr>
      </w:pPr>
      <w:bookmarkStart w:id="227" w:name="_Ref389064187"/>
      <w:bookmarkStart w:id="228" w:name="_Ref424732995"/>
      <w:bookmarkStart w:id="229" w:name="_Ref424738605"/>
      <w:bookmarkStart w:id="230" w:name="_Ref404687399"/>
      <w:r w:rsidRPr="009857B8">
        <w:rPr>
          <w:rFonts w:asciiTheme="minorBidi" w:hAnsiTheme="minorBidi" w:cstheme="minorBidi"/>
          <w:rtl/>
        </w:rPr>
        <w:t xml:space="preserve">בעל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תנאי_סף_מנהל_הכשרה_ייעודית_מפורט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הכשרה ייעודית בטיפול בנפגעי/ות פגיעות ו/או בעל הכשרה ייעודית בטיפול בילדים ובני נוער בעלי התנהגות מינית לא מותאמת ו/או פוגעת בהיקף של 60</w:t>
      </w:r>
      <w:r w:rsidR="00D44E58" w:rsidRPr="00D44E58">
        <w:rPr>
          <w:rFonts w:asciiTheme="minorBidi" w:hAnsiTheme="minorBidi" w:cstheme="minorBidi"/>
          <w:rtl/>
        </w:rPr>
        <w:t xml:space="preserve"> שעות לימוד לפחות ממוסד לימודי או טיפולי מוכר. לעניין זה תיחשב הכשרה שבוצעה, בין היתר, מטעם המשרד, משרד החינוך</w:t>
      </w:r>
      <w:r w:rsidR="00D44E58" w:rsidRPr="009857B8">
        <w:rPr>
          <w:rFonts w:asciiTheme="minorBidi" w:hAnsiTheme="minorBidi" w:cstheme="minorBidi"/>
          <w:rtl/>
        </w:rPr>
        <w:t xml:space="preserve">, משרד הבריאות, אשלים, מכון חרוב, אגודת אל"י, עמותת עלם, עמותת תלפיות, עמותת בית לכל ילד </w:t>
      </w:r>
      <w:r w:rsidR="00D44E58" w:rsidRPr="009857B8">
        <w:rPr>
          <w:rFonts w:asciiTheme="minorBidi" w:hAnsiTheme="minorBidi" w:cstheme="minorBidi"/>
          <w:rtl/>
        </w:rPr>
        <w:lastRenderedPageBreak/>
        <w:t>בישראל, עמותת יחדיו וכן קורסים שבוצעו כחלק מלימודים גבוהים או לימודי המשך במוסדות השכלה גבוהה מוכרים</w:t>
      </w:r>
      <w:r w:rsidRPr="009857B8">
        <w:rPr>
          <w:rFonts w:asciiTheme="minorBidi" w:hAnsiTheme="minorBidi" w:cstheme="minorBidi"/>
          <w:rtl/>
        </w:rPr>
        <w:fldChar w:fldCharType="end"/>
      </w:r>
      <w:bookmarkEnd w:id="227"/>
      <w:r w:rsidRPr="009857B8">
        <w:rPr>
          <w:rFonts w:asciiTheme="minorBidi" w:hAnsiTheme="minorBidi" w:cstheme="minorBidi"/>
          <w:rtl/>
        </w:rPr>
        <w:t>.</w:t>
      </w:r>
      <w:bookmarkEnd w:id="228"/>
      <w:r w:rsidRPr="009857B8">
        <w:rPr>
          <w:rFonts w:asciiTheme="minorBidi" w:hAnsiTheme="minorBidi" w:cstheme="minorBidi"/>
          <w:rtl/>
        </w:rPr>
        <w:t xml:space="preserve"> </w:t>
      </w:r>
      <w:bookmarkEnd w:id="229"/>
    </w:p>
    <w:p w14:paraId="32538C8B" w14:textId="77777777" w:rsidR="00366F4B" w:rsidRPr="009857B8" w:rsidRDefault="00E0540B" w:rsidP="00366F4B">
      <w:pPr>
        <w:pStyle w:val="aff0"/>
        <w:bidi/>
        <w:ind w:left="5783"/>
        <w:rPr>
          <w:rFonts w:asciiTheme="minorBidi" w:hAnsiTheme="minorBidi" w:cstheme="minorBidi"/>
        </w:rPr>
      </w:pPr>
      <w:r w:rsidRPr="009857B8">
        <w:rPr>
          <w:rFonts w:asciiTheme="minorBidi" w:hAnsiTheme="minorBidi" w:cstheme="minorBidi" w:hint="cs"/>
          <w:rtl/>
        </w:rPr>
        <w:t xml:space="preserve">טרם </w:t>
      </w:r>
      <w:r w:rsidR="00CD3ADF" w:rsidRPr="009857B8">
        <w:rPr>
          <w:rFonts w:asciiTheme="minorBidi" w:hAnsiTheme="minorBidi" w:cstheme="minorBidi" w:hint="cs"/>
          <w:rtl/>
        </w:rPr>
        <w:t xml:space="preserve">העסקת </w:t>
      </w:r>
      <w:r w:rsidRPr="009857B8">
        <w:rPr>
          <w:rFonts w:asciiTheme="minorBidi" w:hAnsiTheme="minorBidi" w:cstheme="minorBidi" w:hint="cs"/>
          <w:rtl/>
        </w:rPr>
        <w:t>מטפל</w:t>
      </w:r>
      <w:r w:rsidR="00CD3ADF" w:rsidRPr="009857B8">
        <w:rPr>
          <w:rFonts w:asciiTheme="minorBidi" w:hAnsiTheme="minorBidi" w:cstheme="minorBidi" w:hint="cs"/>
          <w:rtl/>
        </w:rPr>
        <w:t xml:space="preserve"> מומחה</w:t>
      </w:r>
      <w:r w:rsidRPr="009857B8">
        <w:rPr>
          <w:rFonts w:asciiTheme="minorBidi" w:hAnsiTheme="minorBidi" w:cstheme="minorBidi" w:hint="cs"/>
          <w:rtl/>
        </w:rPr>
        <w:t xml:space="preserve"> </w:t>
      </w:r>
      <w:r w:rsidR="00CD3ADF" w:rsidRPr="009857B8">
        <w:rPr>
          <w:rFonts w:asciiTheme="minorBidi" w:hAnsiTheme="minorBidi" w:cstheme="minorBidi" w:hint="cs"/>
          <w:rtl/>
        </w:rPr>
        <w:t>על הספק להמציא לנציג המשרד תעוד</w:t>
      </w:r>
      <w:r w:rsidRPr="009857B8">
        <w:rPr>
          <w:rFonts w:asciiTheme="minorBidi" w:hAnsiTheme="minorBidi" w:cstheme="minorBidi" w:hint="cs"/>
          <w:rtl/>
        </w:rPr>
        <w:t xml:space="preserve">ת סיום </w:t>
      </w:r>
      <w:r w:rsidR="00CD3ADF" w:rsidRPr="009857B8">
        <w:rPr>
          <w:rFonts w:asciiTheme="minorBidi" w:hAnsiTheme="minorBidi" w:cstheme="minorBidi" w:hint="cs"/>
          <w:rtl/>
        </w:rPr>
        <w:t>הכשרה ייעודית ו</w:t>
      </w:r>
      <w:r w:rsidR="006976C1" w:rsidRPr="009857B8">
        <w:rPr>
          <w:rFonts w:asciiTheme="minorBidi" w:hAnsiTheme="minorBidi" w:cstheme="minorBidi" w:hint="cs"/>
          <w:rtl/>
        </w:rPr>
        <w:t xml:space="preserve">כן </w:t>
      </w:r>
      <w:r w:rsidR="00CD3ADF" w:rsidRPr="009857B8">
        <w:rPr>
          <w:rFonts w:asciiTheme="minorBidi" w:hAnsiTheme="minorBidi" w:cstheme="minorBidi" w:hint="cs"/>
          <w:rtl/>
        </w:rPr>
        <w:t xml:space="preserve">תכני הלימוד בהכשרה, </w:t>
      </w:r>
      <w:r w:rsidRPr="009857B8">
        <w:rPr>
          <w:rFonts w:asciiTheme="minorBidi" w:hAnsiTheme="minorBidi" w:cstheme="minorBidi" w:hint="cs"/>
          <w:rtl/>
        </w:rPr>
        <w:t>ש</w:t>
      </w:r>
      <w:r w:rsidR="00CD3ADF" w:rsidRPr="009857B8">
        <w:rPr>
          <w:rFonts w:asciiTheme="minorBidi" w:hAnsiTheme="minorBidi" w:cstheme="minorBidi" w:hint="cs"/>
          <w:rtl/>
        </w:rPr>
        <w:t>מות המרצים ו</w:t>
      </w:r>
      <w:r w:rsidRPr="009857B8">
        <w:rPr>
          <w:rFonts w:asciiTheme="minorBidi" w:hAnsiTheme="minorBidi" w:cstheme="minorBidi" w:hint="cs"/>
          <w:rtl/>
        </w:rPr>
        <w:t>שעות הלימוד</w:t>
      </w:r>
      <w:r w:rsidR="00CD3ADF" w:rsidRPr="009857B8">
        <w:rPr>
          <w:rFonts w:asciiTheme="minorBidi" w:hAnsiTheme="minorBidi" w:cstheme="minorBidi" w:hint="cs"/>
          <w:rtl/>
        </w:rPr>
        <w:t>.</w:t>
      </w:r>
      <w:bookmarkStart w:id="231" w:name="_Ref424733509"/>
    </w:p>
    <w:p w14:paraId="76B14EFF" w14:textId="1B6DDA2F" w:rsidR="00F7257B" w:rsidRPr="009857B8" w:rsidRDefault="00AB0472" w:rsidP="00B10A43">
      <w:pPr>
        <w:pStyle w:val="aff0"/>
        <w:numPr>
          <w:ilvl w:val="5"/>
          <w:numId w:val="31"/>
        </w:numPr>
        <w:bidi/>
        <w:rPr>
          <w:rFonts w:asciiTheme="minorBidi" w:hAnsiTheme="minorBidi" w:cstheme="minorBidi"/>
        </w:rPr>
      </w:pPr>
      <w:r w:rsidRPr="009857B8">
        <w:rPr>
          <w:rFonts w:asciiTheme="minorBidi" w:hAnsiTheme="minorBidi" w:cstheme="minorBidi"/>
          <w:rtl/>
        </w:rPr>
        <w:t xml:space="preserve">בעל ניסיון מעשי מוכח של </w:t>
      </w:r>
      <w:bookmarkStart w:id="232" w:name="תנאי_סף_איש_צוות_שני_1_שנים"/>
      <w:r w:rsidRPr="009857B8">
        <w:rPr>
          <w:rFonts w:asciiTheme="minorBidi" w:hAnsiTheme="minorBidi" w:cstheme="minorBidi"/>
          <w:rtl/>
        </w:rPr>
        <w:t>שנתיים</w:t>
      </w:r>
      <w:r w:rsidR="00F7257B" w:rsidRPr="009857B8">
        <w:rPr>
          <w:rFonts w:asciiTheme="minorBidi" w:hAnsiTheme="minorBidi" w:cstheme="minorBidi" w:hint="cs"/>
          <w:rtl/>
        </w:rPr>
        <w:t xml:space="preserve"> מלאות</w:t>
      </w:r>
      <w:r w:rsidRPr="009857B8">
        <w:rPr>
          <w:rFonts w:asciiTheme="minorBidi" w:hAnsiTheme="minorBidi" w:cstheme="minorBidi"/>
          <w:rtl/>
        </w:rPr>
        <w:t xml:space="preserve"> לפחות</w:t>
      </w:r>
      <w:bookmarkEnd w:id="232"/>
      <w:r w:rsidRPr="009857B8">
        <w:rPr>
          <w:rFonts w:asciiTheme="minorBidi" w:hAnsiTheme="minorBidi" w:cstheme="minorBidi"/>
          <w:rtl/>
        </w:rPr>
        <w:t xml:space="preserve">, </w:t>
      </w:r>
      <w:bookmarkStart w:id="233" w:name="תנאי_סף_מטפלים_חישוב"/>
      <w:bookmarkStart w:id="234" w:name="תנאי_סף_איש_צוות_שני_1_חישוב"/>
      <w:r w:rsidRPr="009857B8">
        <w:rPr>
          <w:rFonts w:asciiTheme="minorBidi" w:hAnsiTheme="minorBidi" w:cstheme="minorBidi"/>
          <w:rtl/>
        </w:rPr>
        <w:t>לאחר</w:t>
      </w:r>
      <w:r w:rsidRPr="009857B8">
        <w:rPr>
          <w:rFonts w:asciiTheme="minorBidi" w:hAnsiTheme="minorBidi" w:cstheme="minorBidi"/>
          <w:color w:val="000000"/>
          <w:rtl/>
        </w:rPr>
        <w:t xml:space="preserve"> הרישום בפנקס המקצועי, לפי העניין, או לאחר קבלת התואר השני, לפי המוקדם</w:t>
      </w:r>
      <w:bookmarkEnd w:id="233"/>
      <w:bookmarkEnd w:id="234"/>
      <w:r w:rsidRPr="009857B8">
        <w:rPr>
          <w:rFonts w:asciiTheme="minorBidi" w:hAnsiTheme="minorBidi" w:cstheme="minorBidi"/>
          <w:color w:val="000000"/>
        </w:rPr>
        <w:t xml:space="preserve"> </w:t>
      </w:r>
      <w:r w:rsidRPr="009857B8">
        <w:rPr>
          <w:rFonts w:asciiTheme="minorBidi" w:hAnsiTheme="minorBidi" w:cstheme="minorBidi"/>
          <w:color w:val="000000"/>
          <w:rtl/>
        </w:rPr>
        <w:t>מבניהם</w:t>
      </w:r>
      <w:r w:rsidRPr="009857B8">
        <w:rPr>
          <w:rFonts w:asciiTheme="minorBidi" w:hAnsiTheme="minorBidi" w:cstheme="minorBidi"/>
          <w:rtl/>
        </w:rPr>
        <w:t xml:space="preserve">, </w:t>
      </w:r>
      <w:r w:rsidRPr="009857B8">
        <w:rPr>
          <w:rFonts w:asciiTheme="minorBidi" w:hAnsiTheme="minorBidi" w:cstheme="minorBidi"/>
          <w:color w:val="000000"/>
          <w:rtl/>
        </w:rPr>
        <w:t>ב</w:t>
      </w:r>
      <w:bookmarkStart w:id="235" w:name="תנאי_סף_מטפל_1_פירוט"/>
      <w:bookmarkStart w:id="236" w:name="תנאי_סף_איש_צוות_שני_2_פירוט_מקוצר"/>
      <w:bookmarkStart w:id="237" w:name="תנאי_סף_פירוט_ותק_מקצועי_עוס"/>
      <w:bookmarkStart w:id="238" w:name="תנאי_סף_איש_צוות_שני_2_פירוט"/>
      <w:r w:rsidRPr="009857B8">
        <w:rPr>
          <w:rFonts w:asciiTheme="minorBidi" w:hAnsiTheme="minorBidi" w:cstheme="minorBidi"/>
          <w:color w:val="000000"/>
          <w:rtl/>
        </w:rPr>
        <w:t>טיפול</w:t>
      </w:r>
      <w:bookmarkEnd w:id="235"/>
      <w:bookmarkEnd w:id="236"/>
      <w:r w:rsidRPr="009857B8">
        <w:rPr>
          <w:rFonts w:asciiTheme="minorBidi" w:hAnsiTheme="minorBidi" w:cstheme="minorBidi"/>
          <w:color w:val="000000"/>
          <w:rtl/>
        </w:rPr>
        <w:t xml:space="preserve"> רגשי פרטני בילדים ו/או בני נוער עד גיל 18 </w:t>
      </w:r>
      <w:r w:rsidRPr="009857B8">
        <w:rPr>
          <w:rFonts w:asciiTheme="minorBidi" w:hAnsiTheme="minorBidi" w:cstheme="minorBidi" w:hint="cs"/>
          <w:color w:val="000000"/>
          <w:rtl/>
        </w:rPr>
        <w:t xml:space="preserve">נפגעי פגיעות מיניות ו/או </w:t>
      </w:r>
      <w:r w:rsidRPr="009857B8">
        <w:rPr>
          <w:rFonts w:asciiTheme="minorBidi" w:hAnsiTheme="minorBidi" w:cstheme="minorBidi"/>
          <w:color w:val="000000"/>
          <w:rtl/>
        </w:rPr>
        <w:fldChar w:fldCharType="begin"/>
      </w:r>
      <w:r w:rsidRPr="009857B8">
        <w:rPr>
          <w:rFonts w:asciiTheme="minorBidi" w:hAnsiTheme="minorBidi" w:cstheme="minorBidi"/>
          <w:color w:val="000000"/>
          <w:rtl/>
        </w:rPr>
        <w:instrText xml:space="preserve"> </w:instrText>
      </w:r>
      <w:r w:rsidRPr="009857B8">
        <w:rPr>
          <w:rFonts w:asciiTheme="minorBidi" w:hAnsiTheme="minorBidi" w:cstheme="minorBidi"/>
          <w:color w:val="000000"/>
        </w:rPr>
        <w:instrText>REF</w:instrText>
      </w:r>
      <w:r w:rsidRPr="009857B8">
        <w:rPr>
          <w:rFonts w:asciiTheme="minorBidi" w:hAnsiTheme="minorBidi" w:cstheme="minorBidi"/>
          <w:color w:val="000000"/>
          <w:rtl/>
        </w:rPr>
        <w:instrText xml:space="preserve"> תנאי_סף_אוכלוסיית_היעד_3 \</w:instrText>
      </w:r>
      <w:r w:rsidRPr="009857B8">
        <w:rPr>
          <w:rFonts w:asciiTheme="minorBidi" w:hAnsiTheme="minorBidi" w:cstheme="minorBidi"/>
          <w:color w:val="000000"/>
        </w:rPr>
        <w:instrText>h</w:instrText>
      </w:r>
      <w:r w:rsidRPr="009857B8">
        <w:rPr>
          <w:rFonts w:asciiTheme="minorBidi" w:hAnsiTheme="minorBidi" w:cstheme="minorBidi"/>
          <w:color w:val="000000"/>
          <w:rtl/>
        </w:rPr>
        <w:instrText xml:space="preserve">  \* </w:instrText>
      </w:r>
      <w:r w:rsidRPr="009857B8">
        <w:rPr>
          <w:rFonts w:asciiTheme="minorBidi" w:hAnsiTheme="minorBidi" w:cstheme="minorBidi"/>
          <w:color w:val="000000"/>
        </w:rPr>
        <w:instrText>MERGEFORMAT</w:instrText>
      </w:r>
      <w:r w:rsidRPr="009857B8">
        <w:rPr>
          <w:rFonts w:asciiTheme="minorBidi" w:hAnsiTheme="minorBidi" w:cstheme="minorBidi"/>
          <w:color w:val="000000"/>
          <w:rtl/>
        </w:rPr>
        <w:instrText xml:space="preserve"> </w:instrText>
      </w:r>
      <w:r w:rsidRPr="009857B8">
        <w:rPr>
          <w:rFonts w:asciiTheme="minorBidi" w:hAnsiTheme="minorBidi" w:cstheme="minorBidi"/>
          <w:color w:val="000000"/>
          <w:rtl/>
        </w:rPr>
      </w:r>
      <w:r w:rsidRPr="009857B8">
        <w:rPr>
          <w:rFonts w:asciiTheme="minorBidi" w:hAnsiTheme="minorBidi" w:cstheme="minorBidi"/>
          <w:color w:val="000000"/>
          <w:rtl/>
        </w:rPr>
        <w:fldChar w:fldCharType="separate"/>
      </w:r>
      <w:r w:rsidR="00D44E58" w:rsidRPr="009857B8">
        <w:rPr>
          <w:rFonts w:asciiTheme="minorBidi" w:hAnsiTheme="minorBidi" w:cstheme="minorBidi"/>
          <w:rtl/>
          <w:lang w:eastAsia="en-US"/>
        </w:rPr>
        <w:t>בעלי התנהגות מינית לא מותאמת ו/או פוגעת ו/או אוכלוסייה במצבי סיכון (על רקע אלימות, הזנחה, עבריינות נוער, התעללות וכיו"ב)</w:t>
      </w:r>
      <w:r w:rsidRPr="009857B8">
        <w:rPr>
          <w:rFonts w:asciiTheme="minorBidi" w:hAnsiTheme="minorBidi" w:cstheme="minorBidi"/>
          <w:color w:val="000000"/>
          <w:rtl/>
        </w:rPr>
        <w:fldChar w:fldCharType="end"/>
      </w:r>
      <w:r w:rsidRPr="009857B8">
        <w:rPr>
          <w:rFonts w:asciiTheme="minorBidi" w:hAnsiTheme="minorBidi" w:cstheme="minorBidi" w:hint="cs"/>
          <w:rtl/>
          <w:lang w:eastAsia="en-US"/>
        </w:rPr>
        <w:t>.</w:t>
      </w:r>
      <w:bookmarkEnd w:id="230"/>
      <w:bookmarkEnd w:id="231"/>
      <w:bookmarkEnd w:id="237"/>
      <w:bookmarkEnd w:id="238"/>
    </w:p>
    <w:p w14:paraId="50D4102E" w14:textId="5A89BB9C" w:rsidR="00CD3ADF" w:rsidRPr="009857B8" w:rsidRDefault="00CD3ADF" w:rsidP="00F7257B">
      <w:pPr>
        <w:pStyle w:val="aff0"/>
        <w:bidi/>
        <w:ind w:left="5783"/>
        <w:rPr>
          <w:rFonts w:asciiTheme="minorBidi" w:hAnsiTheme="minorBidi" w:cstheme="minorBidi"/>
        </w:rPr>
      </w:pPr>
      <w:r w:rsidRPr="009857B8">
        <w:rPr>
          <w:rFonts w:asciiTheme="minorBidi" w:hAnsiTheme="minorBidi" w:cstheme="minorBidi" w:hint="cs"/>
          <w:rtl/>
        </w:rPr>
        <w:t>טרם העסקת מטפל מומחה על הספק להמציא לנציג המשרד קורות חיים מפורטים של המטפל המוצע, כולל מקומות, מועדי העסקה</w:t>
      </w:r>
      <w:r w:rsidR="006976C1" w:rsidRPr="009857B8">
        <w:rPr>
          <w:rFonts w:asciiTheme="minorBidi" w:hAnsiTheme="minorBidi" w:cstheme="minorBidi" w:hint="cs"/>
          <w:rtl/>
        </w:rPr>
        <w:t xml:space="preserve"> (חודש ושנה וחלקיות משרה)</w:t>
      </w:r>
      <w:r w:rsidRPr="009857B8">
        <w:rPr>
          <w:rFonts w:asciiTheme="minorBidi" w:hAnsiTheme="minorBidi" w:cstheme="minorBidi" w:hint="cs"/>
          <w:rtl/>
        </w:rPr>
        <w:t xml:space="preserve"> ואוכלוסיית המטופלים עמם רכש את ניסיונו בטיפול רגשי פרטני כמפורט בסעיף </w:t>
      </w:r>
      <w:r w:rsidR="00F7257B" w:rsidRPr="009857B8">
        <w:rPr>
          <w:rFonts w:asciiTheme="minorBidi" w:hAnsiTheme="minorBidi" w:cstheme="minorBidi" w:hint="cs"/>
          <w:rtl/>
        </w:rPr>
        <w:t>זה</w:t>
      </w:r>
      <w:r w:rsidRPr="009857B8">
        <w:rPr>
          <w:rFonts w:asciiTheme="minorBidi" w:hAnsiTheme="minorBidi" w:cstheme="minorBidi" w:hint="cs"/>
          <w:rtl/>
        </w:rPr>
        <w:t>.</w:t>
      </w:r>
    </w:p>
    <w:p w14:paraId="20930323" w14:textId="2FA3B8F9" w:rsidR="00CD3ADF" w:rsidRPr="009857B8" w:rsidRDefault="00CD3ADF" w:rsidP="006976C1">
      <w:pPr>
        <w:pStyle w:val="aff0"/>
        <w:bidi/>
        <w:ind w:left="5783"/>
        <w:rPr>
          <w:rFonts w:asciiTheme="minorBidi" w:hAnsiTheme="minorBidi" w:cstheme="minorBidi"/>
          <w:rtl/>
        </w:rPr>
      </w:pPr>
    </w:p>
    <w:p w14:paraId="12E09E97" w14:textId="476290EA" w:rsidR="00AB0472" w:rsidRPr="009857B8" w:rsidRDefault="005F0EEB" w:rsidP="00F7257B">
      <w:pPr>
        <w:keepNext/>
        <w:widowControl w:val="0"/>
        <w:ind w:left="1701"/>
        <w:rPr>
          <w:rFonts w:ascii="Arial-BoldMT" w:hAnsiTheme="minorHAnsi" w:cs="Arial-BoldMT"/>
          <w:b/>
          <w:bCs/>
          <w:rtl/>
        </w:rPr>
      </w:pPr>
      <w:r w:rsidRPr="009857B8">
        <w:rPr>
          <w:rFonts w:ascii="Arial-BoldMT" w:hAnsiTheme="minorHAnsi" w:cs="Arial-BoldMT" w:hint="cs"/>
          <w:b/>
          <w:bCs/>
          <w:rtl/>
        </w:rPr>
        <w:t xml:space="preserve">על הספק להבהיר למטפלים המועסקים על ידו </w:t>
      </w:r>
      <w:r w:rsidRPr="009857B8">
        <w:rPr>
          <w:rFonts w:ascii="Arial-BoldMT" w:hAnsiTheme="minorHAnsi" w:cs="Arial-BoldMT" w:hint="eastAsia"/>
          <w:b/>
          <w:bCs/>
          <w:rtl/>
        </w:rPr>
        <w:t>לצורך</w:t>
      </w:r>
      <w:r w:rsidRPr="009857B8">
        <w:rPr>
          <w:rFonts w:ascii="Arial-BoldMT" w:hAnsiTheme="minorHAnsi" w:cs="Arial-BoldMT"/>
          <w:b/>
          <w:bCs/>
        </w:rPr>
        <w:t xml:space="preserve"> </w:t>
      </w:r>
      <w:r w:rsidRPr="009857B8">
        <w:rPr>
          <w:rFonts w:ascii="Arial-BoldMT" w:hAnsiTheme="minorHAnsi" w:cs="Arial-BoldMT" w:hint="eastAsia"/>
          <w:b/>
          <w:bCs/>
          <w:rtl/>
        </w:rPr>
        <w:t>מתן</w:t>
      </w:r>
      <w:r w:rsidRPr="009857B8">
        <w:rPr>
          <w:rFonts w:asciiTheme="minorHAnsi" w:hAnsiTheme="minorHAnsi" w:cs="Arial-BoldMT" w:hint="cs"/>
          <w:b/>
          <w:bCs/>
          <w:rtl/>
        </w:rPr>
        <w:t xml:space="preserve"> ה</w:t>
      </w:r>
      <w:r w:rsidRPr="009857B8">
        <w:rPr>
          <w:rFonts w:ascii="Arial-BoldMT" w:hAnsiTheme="minorHAnsi" w:cs="Arial-BoldMT" w:hint="eastAsia"/>
          <w:b/>
          <w:bCs/>
          <w:rtl/>
        </w:rPr>
        <w:t>שירותים</w:t>
      </w:r>
      <w:r w:rsidRPr="009857B8">
        <w:rPr>
          <w:rFonts w:ascii="Arial-BoldMT" w:hAnsiTheme="minorHAnsi" w:cs="Arial-BoldMT"/>
          <w:b/>
          <w:bCs/>
        </w:rPr>
        <w:t xml:space="preserve"> </w:t>
      </w:r>
      <w:r w:rsidRPr="009857B8">
        <w:rPr>
          <w:rFonts w:ascii="Arial-BoldMT" w:hAnsiTheme="minorHAnsi" w:cs="Arial-BoldMT" w:hint="eastAsia"/>
          <w:b/>
          <w:bCs/>
          <w:rtl/>
        </w:rPr>
        <w:t>מושא</w:t>
      </w:r>
      <w:r w:rsidRPr="009857B8">
        <w:rPr>
          <w:rFonts w:ascii="Arial-BoldMT" w:hAnsiTheme="minorHAnsi" w:cs="Arial-BoldMT" w:hint="cs"/>
          <w:b/>
          <w:bCs/>
          <w:rtl/>
        </w:rPr>
        <w:t xml:space="preserve">י </w:t>
      </w:r>
      <w:r w:rsidRPr="009857B8">
        <w:rPr>
          <w:rFonts w:ascii="Arial-BoldMT" w:hAnsiTheme="minorHAnsi" w:cs="Arial-BoldMT" w:hint="eastAsia"/>
          <w:b/>
          <w:bCs/>
          <w:rtl/>
        </w:rPr>
        <w:t>המכרז</w:t>
      </w:r>
      <w:r w:rsidRPr="009857B8">
        <w:rPr>
          <w:rFonts w:ascii="Arial-BoldMT" w:hAnsiTheme="minorHAnsi" w:cs="Arial-BoldMT" w:hint="cs"/>
          <w:b/>
          <w:bCs/>
          <w:rtl/>
        </w:rPr>
        <w:t xml:space="preserve"> כי יהיו </w:t>
      </w:r>
      <w:r w:rsidRPr="009857B8">
        <w:rPr>
          <w:rFonts w:ascii="Arial-BoldMT" w:hAnsiTheme="minorHAnsi" w:cs="Arial-BoldMT" w:hint="eastAsia"/>
          <w:b/>
          <w:bCs/>
          <w:rtl/>
        </w:rPr>
        <w:t>מחויבים</w:t>
      </w:r>
      <w:r w:rsidRPr="009857B8">
        <w:rPr>
          <w:rFonts w:ascii="Arial-BoldMT" w:hAnsiTheme="minorHAnsi" w:cs="Arial-BoldMT"/>
          <w:b/>
          <w:bCs/>
        </w:rPr>
        <w:t xml:space="preserve"> </w:t>
      </w:r>
      <w:r w:rsidRPr="009857B8">
        <w:rPr>
          <w:rFonts w:ascii="Arial-BoldMT" w:hAnsiTheme="minorHAnsi" w:cs="Arial-BoldMT" w:hint="cs"/>
          <w:b/>
          <w:bCs/>
          <w:rtl/>
        </w:rPr>
        <w:t xml:space="preserve">במועד הפניה לטיפול שלא במסגרת המרכז </w:t>
      </w:r>
      <w:r w:rsidRPr="009857B8">
        <w:rPr>
          <w:rFonts w:ascii="Arial-BoldMT" w:hAnsiTheme="minorHAnsi" w:cs="Arial-BoldMT" w:hint="eastAsia"/>
          <w:b/>
          <w:bCs/>
          <w:rtl/>
        </w:rPr>
        <w:t>ליידע</w:t>
      </w:r>
      <w:r w:rsidRPr="009857B8">
        <w:rPr>
          <w:rFonts w:ascii="Arial-BoldMT" w:hAnsiTheme="minorHAnsi" w:cs="Arial-BoldMT"/>
          <w:b/>
          <w:bCs/>
        </w:rPr>
        <w:t xml:space="preserve"> </w:t>
      </w:r>
      <w:r w:rsidRPr="009857B8">
        <w:rPr>
          <w:rFonts w:ascii="Arial-BoldMT" w:hAnsiTheme="minorHAnsi" w:cs="Arial-BoldMT" w:hint="cs"/>
          <w:b/>
          <w:bCs/>
          <w:rtl/>
        </w:rPr>
        <w:t>את המטופל</w:t>
      </w:r>
      <w:r w:rsidRPr="009857B8">
        <w:rPr>
          <w:rFonts w:ascii="Arial-BoldMT" w:hAnsiTheme="minorHAnsi" w:cs="Arial-BoldMT"/>
          <w:b/>
          <w:bCs/>
        </w:rPr>
        <w:t xml:space="preserve"> </w:t>
      </w:r>
      <w:r w:rsidRPr="009857B8">
        <w:rPr>
          <w:rFonts w:ascii="Arial-BoldMT" w:hAnsiTheme="minorHAnsi" w:cs="Arial-BoldMT" w:hint="eastAsia"/>
          <w:b/>
          <w:bCs/>
          <w:rtl/>
        </w:rPr>
        <w:t>או</w:t>
      </w:r>
      <w:r w:rsidRPr="009857B8">
        <w:rPr>
          <w:rFonts w:asciiTheme="minorHAnsi" w:hAnsiTheme="minorHAnsi" w:cs="Arial-BoldMT" w:hint="cs"/>
          <w:b/>
          <w:bCs/>
          <w:rtl/>
        </w:rPr>
        <w:t xml:space="preserve"> ה</w:t>
      </w:r>
      <w:r w:rsidRPr="009857B8">
        <w:rPr>
          <w:rFonts w:ascii="Arial-BoldMT" w:hAnsiTheme="minorHAnsi" w:cs="Arial-BoldMT" w:hint="eastAsia"/>
          <w:b/>
          <w:bCs/>
          <w:rtl/>
        </w:rPr>
        <w:t>אפוטרופוס</w:t>
      </w:r>
      <w:r w:rsidRPr="009857B8">
        <w:rPr>
          <w:rFonts w:ascii="Arial-BoldMT" w:hAnsiTheme="minorHAnsi" w:cs="Arial-BoldMT"/>
          <w:b/>
          <w:bCs/>
        </w:rPr>
        <w:t xml:space="preserve"> </w:t>
      </w:r>
      <w:r w:rsidRPr="009857B8">
        <w:rPr>
          <w:rFonts w:ascii="Arial-BoldMT" w:hAnsiTheme="minorHAnsi" w:cs="Arial-BoldMT" w:hint="eastAsia"/>
          <w:b/>
          <w:bCs/>
          <w:rtl/>
        </w:rPr>
        <w:t>שלו</w:t>
      </w:r>
      <w:r w:rsidRPr="009857B8">
        <w:rPr>
          <w:rFonts w:ascii="Arial-BoldMT" w:hAnsiTheme="minorHAnsi" w:cs="Arial-BoldMT" w:hint="cs"/>
          <w:b/>
          <w:bCs/>
          <w:rtl/>
        </w:rPr>
        <w:t xml:space="preserve"> (ככל שנמנה</w:t>
      </w:r>
      <w:r w:rsidRPr="009857B8">
        <w:rPr>
          <w:rFonts w:ascii="Arial-BoldMT" w:hAnsiTheme="minorHAnsi" w:cs="Arial-BoldMT"/>
          <w:b/>
          <w:bCs/>
        </w:rPr>
        <w:t xml:space="preserve"> </w:t>
      </w:r>
      <w:r w:rsidRPr="009857B8">
        <w:rPr>
          <w:rFonts w:ascii="Arial-BoldMT" w:hAnsiTheme="minorHAnsi" w:cs="Arial-BoldMT" w:hint="cs"/>
          <w:b/>
          <w:bCs/>
          <w:rtl/>
        </w:rPr>
        <w:t xml:space="preserve">על </w:t>
      </w:r>
      <w:r w:rsidRPr="009857B8">
        <w:rPr>
          <w:rFonts w:ascii="Arial-BoldMT" w:hAnsiTheme="minorHAnsi" w:cs="Arial-BoldMT" w:hint="eastAsia"/>
          <w:b/>
          <w:bCs/>
          <w:rtl/>
        </w:rPr>
        <w:t>אוכלוסיית</w:t>
      </w:r>
      <w:r w:rsidRPr="009857B8">
        <w:rPr>
          <w:rFonts w:ascii="Arial-BoldMT" w:hAnsiTheme="minorHAnsi" w:cs="Arial-BoldMT"/>
          <w:b/>
          <w:bCs/>
        </w:rPr>
        <w:t xml:space="preserve"> </w:t>
      </w:r>
      <w:r w:rsidRPr="009857B8">
        <w:rPr>
          <w:rFonts w:ascii="Arial-BoldMT" w:hAnsiTheme="minorHAnsi" w:cs="Arial-BoldMT" w:hint="eastAsia"/>
          <w:b/>
          <w:bCs/>
          <w:rtl/>
        </w:rPr>
        <w:t>היעד</w:t>
      </w:r>
      <w:r w:rsidRPr="009857B8">
        <w:rPr>
          <w:rFonts w:ascii="Arial-BoldMT" w:hAnsiTheme="minorHAnsi" w:cs="Arial-BoldMT"/>
          <w:b/>
          <w:bCs/>
        </w:rPr>
        <w:t xml:space="preserve"> </w:t>
      </w:r>
      <w:r w:rsidRPr="009857B8">
        <w:rPr>
          <w:rFonts w:ascii="Arial-BoldMT" w:hAnsiTheme="minorHAnsi" w:cs="Arial-BoldMT" w:hint="eastAsia"/>
          <w:b/>
          <w:bCs/>
          <w:rtl/>
        </w:rPr>
        <w:t>של</w:t>
      </w:r>
      <w:r w:rsidRPr="009857B8">
        <w:rPr>
          <w:rFonts w:ascii="Arial-BoldMT" w:hAnsiTheme="minorHAnsi" w:cs="Arial-BoldMT"/>
          <w:b/>
          <w:bCs/>
        </w:rPr>
        <w:t xml:space="preserve"> </w:t>
      </w:r>
      <w:r w:rsidRPr="009857B8">
        <w:rPr>
          <w:rFonts w:ascii="Arial-BoldMT" w:hAnsiTheme="minorHAnsi" w:cs="Arial-BoldMT" w:hint="eastAsia"/>
          <w:b/>
          <w:bCs/>
          <w:rtl/>
        </w:rPr>
        <w:t>המכרז</w:t>
      </w:r>
      <w:r w:rsidRPr="009857B8">
        <w:rPr>
          <w:rFonts w:ascii="Arial-BoldMT" w:hAnsiTheme="minorHAnsi" w:cs="Arial-BoldMT" w:hint="cs"/>
          <w:b/>
          <w:bCs/>
          <w:rtl/>
        </w:rPr>
        <w:t>)</w:t>
      </w:r>
      <w:r w:rsidRPr="009857B8">
        <w:rPr>
          <w:rFonts w:ascii="Arial-BoldMT" w:hAnsiTheme="minorHAnsi" w:cs="Arial-BoldMT"/>
          <w:b/>
          <w:bCs/>
        </w:rPr>
        <w:t xml:space="preserve"> </w:t>
      </w:r>
      <w:r w:rsidRPr="009857B8">
        <w:rPr>
          <w:rFonts w:ascii="Arial-BoldMT" w:hAnsiTheme="minorHAnsi" w:cs="Arial-BoldMT" w:hint="eastAsia"/>
          <w:b/>
          <w:bCs/>
          <w:rtl/>
        </w:rPr>
        <w:t>כי</w:t>
      </w:r>
      <w:r w:rsidRPr="009857B8">
        <w:rPr>
          <w:rFonts w:ascii="Arial-BoldMT" w:hAnsiTheme="minorHAnsi" w:cs="Arial-BoldMT" w:hint="cs"/>
          <w:b/>
          <w:bCs/>
          <w:rtl/>
        </w:rPr>
        <w:t xml:space="preserve"> </w:t>
      </w:r>
      <w:r w:rsidRPr="009857B8">
        <w:rPr>
          <w:rFonts w:ascii="Arial-BoldMT" w:hAnsiTheme="minorHAnsi" w:cs="Arial-BoldMT" w:hint="eastAsia"/>
          <w:b/>
          <w:bCs/>
          <w:rtl/>
        </w:rPr>
        <w:t>יש</w:t>
      </w:r>
      <w:r w:rsidRPr="009857B8">
        <w:rPr>
          <w:rFonts w:ascii="Arial-BoldMT" w:hAnsiTheme="minorHAnsi" w:cs="Arial-BoldMT"/>
          <w:b/>
          <w:bCs/>
        </w:rPr>
        <w:t xml:space="preserve"> </w:t>
      </w:r>
      <w:r w:rsidRPr="009857B8">
        <w:rPr>
          <w:rFonts w:ascii="Arial-BoldMT" w:hAnsiTheme="minorHAnsi" w:cs="Arial-BoldMT" w:hint="eastAsia"/>
          <w:b/>
          <w:bCs/>
          <w:rtl/>
        </w:rPr>
        <w:t>לו</w:t>
      </w:r>
      <w:r w:rsidRPr="009857B8">
        <w:rPr>
          <w:rFonts w:ascii="Arial-BoldMT" w:hAnsiTheme="minorHAnsi" w:cs="Arial-BoldMT"/>
          <w:b/>
          <w:bCs/>
        </w:rPr>
        <w:t xml:space="preserve"> </w:t>
      </w:r>
      <w:r w:rsidRPr="009857B8">
        <w:rPr>
          <w:rFonts w:ascii="Arial-BoldMT" w:hAnsiTheme="minorHAnsi" w:cs="Arial-BoldMT" w:hint="cs"/>
          <w:b/>
          <w:bCs/>
          <w:rtl/>
        </w:rPr>
        <w:t>אפשרות</w:t>
      </w:r>
      <w:r w:rsidRPr="009857B8">
        <w:rPr>
          <w:rFonts w:ascii="Arial-BoldMT" w:hAnsiTheme="minorHAnsi" w:cs="Arial-BoldMT"/>
          <w:b/>
          <w:bCs/>
        </w:rPr>
        <w:t xml:space="preserve"> </w:t>
      </w:r>
      <w:r w:rsidRPr="009857B8">
        <w:rPr>
          <w:rFonts w:ascii="Arial-BoldMT" w:hAnsiTheme="minorHAnsi" w:cs="Arial-BoldMT" w:hint="eastAsia"/>
          <w:b/>
          <w:bCs/>
          <w:rtl/>
        </w:rPr>
        <w:lastRenderedPageBreak/>
        <w:t>לקבלת</w:t>
      </w:r>
      <w:r w:rsidRPr="009857B8">
        <w:rPr>
          <w:rFonts w:ascii="Arial-BoldMT" w:hAnsiTheme="minorHAnsi" w:cs="Arial-BoldMT"/>
          <w:b/>
          <w:bCs/>
        </w:rPr>
        <w:t xml:space="preserve"> </w:t>
      </w:r>
      <w:r w:rsidRPr="009857B8">
        <w:rPr>
          <w:rFonts w:ascii="Arial-BoldMT" w:hAnsiTheme="minorHAnsi" w:cs="Arial-BoldMT" w:hint="eastAsia"/>
          <w:b/>
          <w:bCs/>
          <w:rtl/>
        </w:rPr>
        <w:t>השירות</w:t>
      </w:r>
      <w:r w:rsidRPr="009857B8">
        <w:rPr>
          <w:rFonts w:ascii="Arial-BoldMT" w:hAnsiTheme="minorHAnsi" w:cs="Arial-BoldMT"/>
          <w:b/>
          <w:bCs/>
        </w:rPr>
        <w:t xml:space="preserve"> </w:t>
      </w:r>
      <w:r w:rsidRPr="009857B8">
        <w:rPr>
          <w:rFonts w:ascii="Arial-BoldMT" w:hAnsiTheme="minorHAnsi" w:cs="Arial-BoldMT" w:hint="eastAsia"/>
          <w:b/>
          <w:bCs/>
          <w:rtl/>
        </w:rPr>
        <w:t>במסגרת</w:t>
      </w:r>
      <w:r w:rsidRPr="009857B8">
        <w:rPr>
          <w:rFonts w:ascii="Arial-BoldMT" w:hAnsiTheme="minorHAnsi" w:cs="Arial-BoldMT"/>
          <w:b/>
          <w:bCs/>
        </w:rPr>
        <w:t xml:space="preserve"> </w:t>
      </w:r>
      <w:r w:rsidRPr="009857B8">
        <w:rPr>
          <w:rFonts w:ascii="Arial-BoldMT" w:hAnsiTheme="minorHAnsi" w:cs="Arial-BoldMT" w:hint="eastAsia"/>
          <w:b/>
          <w:bCs/>
          <w:rtl/>
        </w:rPr>
        <w:t>המכרז</w:t>
      </w:r>
      <w:r w:rsidR="00EA6E50" w:rsidRPr="009857B8">
        <w:rPr>
          <w:rFonts w:ascii="Arial-BoldMT" w:hAnsiTheme="minorHAnsi" w:cs="Arial-BoldMT" w:hint="cs"/>
          <w:b/>
          <w:bCs/>
          <w:rtl/>
        </w:rPr>
        <w:t>.</w:t>
      </w:r>
    </w:p>
    <w:p w14:paraId="579FF88A" w14:textId="77777777" w:rsidR="00EA6E50" w:rsidRPr="009857B8" w:rsidRDefault="00EA6E50" w:rsidP="00EA6E50">
      <w:pPr>
        <w:pStyle w:val="aff0"/>
        <w:bidi/>
        <w:ind w:left="4253"/>
        <w:rPr>
          <w:rFonts w:asciiTheme="minorBidi" w:hAnsiTheme="minorBidi" w:cstheme="minorBidi"/>
        </w:rPr>
      </w:pPr>
    </w:p>
    <w:p w14:paraId="0352B09E" w14:textId="0B935E90" w:rsidR="00436E15" w:rsidRPr="009857B8" w:rsidRDefault="00EA6E50" w:rsidP="00B10A43">
      <w:pPr>
        <w:pStyle w:val="41"/>
        <w:widowControl w:val="0"/>
        <w:numPr>
          <w:ilvl w:val="3"/>
          <w:numId w:val="31"/>
        </w:numPr>
        <w:rPr>
          <w:rFonts w:asciiTheme="minorBidi" w:hAnsiTheme="minorBidi" w:cstheme="minorBidi"/>
          <w:b w:val="0"/>
          <w:bCs w:val="0"/>
        </w:rPr>
      </w:pPr>
      <w:bookmarkStart w:id="239" w:name="כינוי_איש_צוות_3"/>
      <w:r w:rsidRPr="009857B8">
        <w:rPr>
          <w:rFonts w:asciiTheme="minorBidi" w:hAnsiTheme="minorBidi" w:cstheme="minorBidi" w:hint="cs"/>
          <w:b w:val="0"/>
          <w:bCs w:val="0"/>
          <w:rtl/>
        </w:rPr>
        <w:t>רכז נושא</w:t>
      </w:r>
      <w:bookmarkEnd w:id="239"/>
    </w:p>
    <w:p w14:paraId="742A7607" w14:textId="2CFB519F" w:rsidR="00EA6E50" w:rsidRPr="009857B8" w:rsidRDefault="00EA6E50" w:rsidP="009067A3">
      <w:pPr>
        <w:ind w:left="2833"/>
        <w:rPr>
          <w:rFonts w:asciiTheme="minorBidi" w:hAnsiTheme="minorBidi" w:cstheme="minorBidi"/>
        </w:rPr>
      </w:pPr>
      <w:r w:rsidRPr="009857B8">
        <w:rPr>
          <w:rFonts w:asciiTheme="minorBidi" w:hAnsiTheme="minorBidi" w:cstheme="minorBidi"/>
          <w:rtl/>
        </w:rPr>
        <w:t xml:space="preserve">במרכזים בהם קיימת תוספת חלקיות משרה לתפקידי ריכוז (ראו טבלה בסעיף </w:t>
      </w:r>
      <w:r w:rsidR="00B76305" w:rsidRPr="009857B8">
        <w:rPr>
          <w:rFonts w:asciiTheme="minorBidi" w:hAnsiTheme="minorBidi" w:cstheme="minorBidi"/>
          <w:rtl/>
        </w:rPr>
        <w:fldChar w:fldCharType="begin"/>
      </w:r>
      <w:r w:rsidR="00B76305" w:rsidRPr="009857B8">
        <w:rPr>
          <w:rFonts w:asciiTheme="minorBidi" w:hAnsiTheme="minorBidi" w:cstheme="minorBidi"/>
          <w:rtl/>
        </w:rPr>
        <w:instrText xml:space="preserve"> </w:instrText>
      </w:r>
      <w:r w:rsidR="00B76305" w:rsidRPr="009857B8">
        <w:rPr>
          <w:rFonts w:asciiTheme="minorBidi" w:hAnsiTheme="minorBidi" w:cstheme="minorBidi"/>
        </w:rPr>
        <w:instrText>REF</w:instrText>
      </w:r>
      <w:r w:rsidR="00B76305" w:rsidRPr="009857B8">
        <w:rPr>
          <w:rFonts w:asciiTheme="minorBidi" w:hAnsiTheme="minorBidi" w:cstheme="minorBidi"/>
          <w:rtl/>
        </w:rPr>
        <w:instrText xml:space="preserve"> _</w:instrText>
      </w:r>
      <w:r w:rsidR="00B76305" w:rsidRPr="009857B8">
        <w:rPr>
          <w:rFonts w:asciiTheme="minorBidi" w:hAnsiTheme="minorBidi" w:cstheme="minorBidi"/>
        </w:rPr>
        <w:instrText>Ref163379584 \r \h</w:instrText>
      </w:r>
      <w:r w:rsidR="00B76305"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B76305" w:rsidRPr="009857B8">
        <w:rPr>
          <w:rFonts w:asciiTheme="minorBidi" w:hAnsiTheme="minorBidi" w:cstheme="minorBidi"/>
          <w:rtl/>
        </w:rPr>
      </w:r>
      <w:r w:rsidR="00B76305"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2.9.8</w:t>
      </w:r>
      <w:r w:rsidR="00B76305" w:rsidRPr="009857B8">
        <w:rPr>
          <w:rFonts w:asciiTheme="minorBidi" w:hAnsiTheme="minorBidi" w:cstheme="minorBidi"/>
          <w:rtl/>
        </w:rPr>
        <w:fldChar w:fldCharType="end"/>
      </w:r>
      <w:r w:rsidRPr="009857B8">
        <w:rPr>
          <w:rFonts w:asciiTheme="minorBidi" w:hAnsiTheme="minorBidi" w:cstheme="minorBidi"/>
          <w:rtl/>
        </w:rPr>
        <w:t xml:space="preserve"> למכרז) אחד או יותר מהמטפלים המומחים</w:t>
      </w:r>
      <w:r w:rsidR="007A3611" w:rsidRPr="009857B8">
        <w:rPr>
          <w:rFonts w:asciiTheme="minorBidi" w:hAnsiTheme="minorBidi" w:cstheme="minorBidi" w:hint="cs"/>
          <w:rtl/>
        </w:rPr>
        <w:t xml:space="preserve"> העונים על דרישות ההשכלה, הניסיון וההכשרה בסעיפים 2.10.7.2.2. ו 2.10.7.2.3</w:t>
      </w:r>
      <w:r w:rsidRPr="009857B8">
        <w:rPr>
          <w:rFonts w:asciiTheme="minorBidi" w:hAnsiTheme="minorBidi" w:cstheme="minorBidi"/>
          <w:rtl/>
        </w:rPr>
        <w:t xml:space="preserve"> יועסקו, בנוסף לביצוע </w:t>
      </w:r>
      <w:r w:rsidR="009067A3" w:rsidRPr="009857B8">
        <w:rPr>
          <w:rFonts w:asciiTheme="minorBidi" w:hAnsiTheme="minorBidi" w:cstheme="minorBidi" w:hint="cs"/>
          <w:rtl/>
        </w:rPr>
        <w:t xml:space="preserve">דרישות התפקיד בסעיף 2.10.7.2.1, </w:t>
      </w:r>
      <w:r w:rsidRPr="009857B8">
        <w:rPr>
          <w:rFonts w:asciiTheme="minorBidi" w:hAnsiTheme="minorBidi" w:cstheme="minorBidi"/>
          <w:rtl/>
        </w:rPr>
        <w:t xml:space="preserve">באחת או יותר מהמשימות </w:t>
      </w:r>
      <w:r w:rsidR="007A3611" w:rsidRPr="009857B8">
        <w:rPr>
          <w:rFonts w:asciiTheme="minorBidi" w:hAnsiTheme="minorBidi" w:cstheme="minorBidi" w:hint="cs"/>
          <w:rtl/>
        </w:rPr>
        <w:t>הבאות</w:t>
      </w:r>
      <w:r w:rsidRPr="009857B8">
        <w:rPr>
          <w:rFonts w:asciiTheme="minorBidi" w:hAnsiTheme="minorBidi" w:cstheme="minorBidi" w:hint="cs"/>
          <w:rtl/>
        </w:rPr>
        <w:t>:</w:t>
      </w:r>
    </w:p>
    <w:p w14:paraId="1BFEE86D" w14:textId="3C6D9961" w:rsidR="00EA6E50" w:rsidRPr="009857B8" w:rsidRDefault="00EA6E50" w:rsidP="00B10A43">
      <w:pPr>
        <w:pStyle w:val="aff0"/>
        <w:numPr>
          <w:ilvl w:val="4"/>
          <w:numId w:val="31"/>
        </w:numPr>
        <w:bidi/>
        <w:rPr>
          <w:rFonts w:asciiTheme="minorBidi" w:hAnsiTheme="minorBidi" w:cstheme="minorBidi"/>
        </w:rPr>
      </w:pPr>
      <w:r w:rsidRPr="009857B8">
        <w:rPr>
          <w:rFonts w:asciiTheme="minorBidi" w:hAnsiTheme="minorBidi" w:cstheme="minorBidi"/>
          <w:rtl/>
        </w:rPr>
        <w:t>ביצוע פעולות הסברה, שיווק וייעוץ למגזרים הרב-תרבותיים שבאוכלוסיית היעד של המרכז</w:t>
      </w:r>
      <w:r w:rsidR="00F602EC" w:rsidRPr="009857B8">
        <w:rPr>
          <w:rFonts w:asciiTheme="minorBidi" w:hAnsiTheme="minorBidi" w:cstheme="minorBidi" w:hint="cs"/>
          <w:rtl/>
        </w:rPr>
        <w:t>.</w:t>
      </w:r>
    </w:p>
    <w:p w14:paraId="1D275712" w14:textId="2070CEA5" w:rsidR="00EA6E50" w:rsidRPr="009857B8" w:rsidRDefault="00EA6E50" w:rsidP="00B10A43">
      <w:pPr>
        <w:pStyle w:val="aff0"/>
        <w:numPr>
          <w:ilvl w:val="4"/>
          <w:numId w:val="31"/>
        </w:numPr>
        <w:bidi/>
        <w:rPr>
          <w:rFonts w:asciiTheme="minorBidi" w:hAnsiTheme="minorBidi" w:cstheme="minorBidi"/>
        </w:rPr>
      </w:pPr>
      <w:r w:rsidRPr="009857B8">
        <w:rPr>
          <w:rFonts w:asciiTheme="minorBidi" w:hAnsiTheme="minorBidi" w:cstheme="minorBidi"/>
          <w:rtl/>
        </w:rPr>
        <w:t>חיבור מופנים מהמגזרים הרב-תרבותיים שבאוכלוסיית היעד של המרכז אל נציגי המחלקות לשירותים חברתיים במטרה שיצרכו את שירותי המרכז</w:t>
      </w:r>
      <w:r w:rsidR="00F602EC" w:rsidRPr="009857B8">
        <w:rPr>
          <w:rFonts w:asciiTheme="minorBidi" w:hAnsiTheme="minorBidi" w:cstheme="minorBidi" w:hint="cs"/>
          <w:rtl/>
        </w:rPr>
        <w:t>.</w:t>
      </w:r>
    </w:p>
    <w:p w14:paraId="09440D3B" w14:textId="3074C6E5" w:rsidR="00EA6E50" w:rsidRPr="009857B8" w:rsidRDefault="00EA6E50" w:rsidP="00B10A43">
      <w:pPr>
        <w:pStyle w:val="aff0"/>
        <w:numPr>
          <w:ilvl w:val="4"/>
          <w:numId w:val="31"/>
        </w:numPr>
        <w:bidi/>
        <w:rPr>
          <w:rFonts w:asciiTheme="minorBidi" w:hAnsiTheme="minorBidi" w:cstheme="minorBidi"/>
        </w:rPr>
      </w:pPr>
      <w:r w:rsidRPr="009857B8">
        <w:rPr>
          <w:rFonts w:asciiTheme="minorBidi" w:hAnsiTheme="minorBidi" w:cstheme="minorBidi"/>
          <w:rtl/>
        </w:rPr>
        <w:t>קליטת מקרים המופנים ל</w:t>
      </w:r>
      <w:r w:rsidRPr="009857B8">
        <w:rPr>
          <w:rFonts w:asciiTheme="minorBidi" w:hAnsiTheme="minorBidi" w:cstheme="minorBidi" w:hint="cs"/>
          <w:rtl/>
        </w:rPr>
        <w:t>מרכז ו/או ל</w:t>
      </w:r>
      <w:r w:rsidRPr="009857B8">
        <w:rPr>
          <w:rFonts w:asciiTheme="minorBidi" w:hAnsiTheme="minorBidi" w:cstheme="minorBidi"/>
          <w:rtl/>
        </w:rPr>
        <w:t xml:space="preserve">שלוחה טיפולית כולל איסוף החומרים והצמדת מטפל לכל </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כינוי_אוכלוסיית_היעד_יחיד</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hint="cs"/>
          <w:rtl/>
        </w:rPr>
        <w:t>מטופל</w:t>
      </w:r>
      <w:r w:rsidRPr="009857B8">
        <w:rPr>
          <w:rFonts w:asciiTheme="minorBidi" w:hAnsiTheme="minorBidi" w:cstheme="minorBidi"/>
        </w:rPr>
        <w:fldChar w:fldCharType="end"/>
      </w:r>
      <w:r w:rsidR="00F602EC" w:rsidRPr="009857B8">
        <w:rPr>
          <w:rFonts w:asciiTheme="minorBidi" w:hAnsiTheme="minorBidi" w:cstheme="minorBidi" w:hint="cs"/>
          <w:rtl/>
        </w:rPr>
        <w:t>.</w:t>
      </w:r>
    </w:p>
    <w:p w14:paraId="12BC530C" w14:textId="0D40143D" w:rsidR="00EA6E50" w:rsidRPr="009857B8" w:rsidRDefault="00EA6E50" w:rsidP="00B10A43">
      <w:pPr>
        <w:pStyle w:val="aff0"/>
        <w:numPr>
          <w:ilvl w:val="4"/>
          <w:numId w:val="31"/>
        </w:numPr>
        <w:bidi/>
        <w:rPr>
          <w:rFonts w:asciiTheme="minorBidi" w:hAnsiTheme="minorBidi" w:cstheme="minorBidi"/>
        </w:rPr>
      </w:pPr>
      <w:r w:rsidRPr="009857B8">
        <w:rPr>
          <w:rFonts w:asciiTheme="minorBidi" w:hAnsiTheme="minorBidi" w:cstheme="minorBidi"/>
          <w:rtl/>
        </w:rPr>
        <w:t>קיום קשר של השלוחה הטיפולית עם הקהילה הרלוונטית כולל ביצוע פעולות הסברה וייעוץ לקהילה והשתתפות בוועדות</w:t>
      </w:r>
      <w:r w:rsidR="00F602EC" w:rsidRPr="009857B8">
        <w:rPr>
          <w:rFonts w:asciiTheme="minorBidi" w:hAnsiTheme="minorBidi" w:cstheme="minorBidi" w:hint="cs"/>
          <w:rtl/>
        </w:rPr>
        <w:t>.</w:t>
      </w:r>
    </w:p>
    <w:p w14:paraId="5DCAB931" w14:textId="551C4117" w:rsidR="00EA6E50" w:rsidRPr="009857B8" w:rsidRDefault="00EA6E50" w:rsidP="00B10A43">
      <w:pPr>
        <w:pStyle w:val="aff0"/>
        <w:numPr>
          <w:ilvl w:val="4"/>
          <w:numId w:val="31"/>
        </w:numPr>
        <w:bidi/>
        <w:rPr>
          <w:rFonts w:asciiTheme="minorBidi" w:hAnsiTheme="minorBidi" w:cstheme="minorBidi"/>
        </w:rPr>
      </w:pPr>
      <w:r w:rsidRPr="009857B8">
        <w:rPr>
          <w:rFonts w:asciiTheme="minorBidi" w:hAnsiTheme="minorBidi" w:cstheme="minorBidi"/>
          <w:rtl/>
        </w:rPr>
        <w:t>ליווי מקצועי של קבוצה של מטפלים מומחים אשר ייבחרו מתוך צוות המטפלים במרכז על ידי מנהל המרכז</w:t>
      </w:r>
      <w:r w:rsidR="00F602EC" w:rsidRPr="009857B8">
        <w:rPr>
          <w:rFonts w:asciiTheme="minorBidi" w:hAnsiTheme="minorBidi" w:cstheme="minorBidi" w:hint="cs"/>
          <w:rtl/>
        </w:rPr>
        <w:t>.</w:t>
      </w:r>
    </w:p>
    <w:p w14:paraId="467E2A51" w14:textId="3A9D1E22" w:rsidR="00436E15" w:rsidRPr="009857B8" w:rsidRDefault="00EA6E50" w:rsidP="00EA6E50">
      <w:pPr>
        <w:ind w:left="2833"/>
        <w:rPr>
          <w:rFonts w:asciiTheme="minorBidi" w:hAnsiTheme="minorBidi" w:cstheme="minorBidi"/>
          <w:b/>
          <w:bCs/>
          <w:rtl/>
        </w:rPr>
      </w:pPr>
      <w:r w:rsidRPr="009857B8">
        <w:rPr>
          <w:rFonts w:asciiTheme="minorBidi" w:hAnsiTheme="minorBidi" w:cstheme="minorBidi"/>
          <w:b/>
          <w:bCs/>
          <w:rtl/>
        </w:rPr>
        <w:t>הכל בכפיפות למנהל המרכז ובתיאום מראש עם נציג המשרד</w:t>
      </w:r>
      <w:r w:rsidRPr="009857B8">
        <w:rPr>
          <w:rFonts w:asciiTheme="minorBidi" w:hAnsiTheme="minorBidi" w:cstheme="minorBidi" w:hint="cs"/>
          <w:b/>
          <w:bCs/>
          <w:rtl/>
        </w:rPr>
        <w:t>.</w:t>
      </w:r>
    </w:p>
    <w:p w14:paraId="38E7288C" w14:textId="77777777" w:rsidR="00EA6E50" w:rsidRPr="009857B8" w:rsidRDefault="00EA6E50" w:rsidP="00EA6E50">
      <w:pPr>
        <w:ind w:left="2833"/>
        <w:rPr>
          <w:rFonts w:asciiTheme="minorBidi" w:hAnsiTheme="minorBidi" w:cstheme="minorBidi"/>
          <w:u w:val="single"/>
          <w:rtl/>
        </w:rPr>
      </w:pPr>
    </w:p>
    <w:p w14:paraId="712A51D8" w14:textId="79EAD036" w:rsidR="00436E15" w:rsidRPr="009857B8" w:rsidRDefault="00EA6E50" w:rsidP="00B10A43">
      <w:pPr>
        <w:pStyle w:val="41"/>
        <w:widowControl w:val="0"/>
        <w:numPr>
          <w:ilvl w:val="3"/>
          <w:numId w:val="31"/>
        </w:numPr>
        <w:rPr>
          <w:rFonts w:asciiTheme="minorBidi" w:hAnsiTheme="minorBidi" w:cstheme="minorBidi"/>
          <w:b w:val="0"/>
          <w:bCs w:val="0"/>
        </w:rPr>
      </w:pPr>
      <w:bookmarkStart w:id="240" w:name="כינוי_איש_צוות_4"/>
      <w:r w:rsidRPr="009857B8">
        <w:rPr>
          <w:rFonts w:asciiTheme="minorBidi" w:hAnsiTheme="minorBidi" w:cstheme="minorBidi"/>
          <w:b w:val="0"/>
          <w:bCs w:val="0"/>
          <w:noProof w:val="0"/>
          <w:rtl/>
        </w:rPr>
        <w:t>רכז/ת מנהלי/ת</w:t>
      </w:r>
      <w:bookmarkEnd w:id="240"/>
    </w:p>
    <w:p w14:paraId="7F92C54C" w14:textId="77777777" w:rsidR="00436E15" w:rsidRPr="009857B8" w:rsidRDefault="00436E15" w:rsidP="00B10A43">
      <w:pPr>
        <w:keepNext/>
        <w:widowControl w:val="0"/>
        <w:numPr>
          <w:ilvl w:val="4"/>
          <w:numId w:val="31"/>
        </w:numPr>
        <w:rPr>
          <w:rFonts w:asciiTheme="minorBidi" w:hAnsiTheme="minorBidi" w:cstheme="minorBidi"/>
          <w:b/>
          <w:bCs/>
        </w:rPr>
      </w:pPr>
      <w:r w:rsidRPr="009857B8">
        <w:rPr>
          <w:rFonts w:asciiTheme="minorBidi" w:hAnsiTheme="minorBidi" w:cstheme="minorBidi"/>
          <w:b/>
          <w:bCs/>
          <w:rtl/>
        </w:rPr>
        <w:t>תיאור תפקיד:</w:t>
      </w:r>
    </w:p>
    <w:p w14:paraId="14217DB9" w14:textId="70EF3E1D" w:rsidR="00EA6E50" w:rsidRPr="009857B8" w:rsidRDefault="00EA6E50" w:rsidP="00B10A43">
      <w:pPr>
        <w:pStyle w:val="aff0"/>
        <w:numPr>
          <w:ilvl w:val="5"/>
          <w:numId w:val="31"/>
        </w:numPr>
        <w:bidi/>
        <w:rPr>
          <w:rFonts w:asciiTheme="minorBidi" w:hAnsiTheme="minorBidi" w:cstheme="minorBidi"/>
        </w:rPr>
      </w:pPr>
      <w:r w:rsidRPr="009857B8">
        <w:rPr>
          <w:rFonts w:asciiTheme="minorBidi" w:hAnsiTheme="minorBidi" w:cstheme="minorBidi"/>
          <w:rtl/>
        </w:rPr>
        <w:t>אחריות על האדמיניסטרציה והמזכירות</w:t>
      </w:r>
      <w:r w:rsidRPr="009857B8">
        <w:rPr>
          <w:rFonts w:asciiTheme="minorBidi" w:hAnsiTheme="minorBidi" w:cstheme="minorBidi" w:hint="cs"/>
          <w:rtl/>
        </w:rPr>
        <w:t xml:space="preserve"> השוטפת במרכז</w:t>
      </w:r>
      <w:r w:rsidRPr="009857B8">
        <w:rPr>
          <w:rFonts w:asciiTheme="minorBidi" w:hAnsiTheme="minorBidi" w:cstheme="minorBidi"/>
          <w:rtl/>
        </w:rPr>
        <w:t xml:space="preserve">, כולל מענה </w:t>
      </w:r>
      <w:r w:rsidRPr="009857B8">
        <w:rPr>
          <w:rFonts w:asciiTheme="minorBidi" w:hAnsiTheme="minorBidi" w:cstheme="minorBidi" w:hint="cs"/>
          <w:rtl/>
        </w:rPr>
        <w:t xml:space="preserve">טלפוני ומענה לתכתובות </w:t>
      </w:r>
      <w:r w:rsidR="004D7250" w:rsidRPr="009857B8">
        <w:rPr>
          <w:rFonts w:asciiTheme="minorBidi" w:hAnsiTheme="minorBidi" w:cstheme="minorBidi" w:hint="cs"/>
          <w:rtl/>
        </w:rPr>
        <w:t>בדוא"ל</w:t>
      </w:r>
      <w:r w:rsidR="00F602EC" w:rsidRPr="009857B8">
        <w:rPr>
          <w:rFonts w:asciiTheme="minorBidi" w:hAnsiTheme="minorBidi" w:cstheme="minorBidi" w:hint="cs"/>
          <w:rtl/>
        </w:rPr>
        <w:t>.</w:t>
      </w:r>
    </w:p>
    <w:p w14:paraId="63E0EFD5" w14:textId="61FF37FA" w:rsidR="00EA6E50" w:rsidRPr="009857B8" w:rsidRDefault="00EA6E50" w:rsidP="00B10A43">
      <w:pPr>
        <w:pStyle w:val="aff0"/>
        <w:numPr>
          <w:ilvl w:val="5"/>
          <w:numId w:val="31"/>
        </w:numPr>
        <w:bidi/>
        <w:rPr>
          <w:rFonts w:asciiTheme="minorBidi" w:hAnsiTheme="minorBidi" w:cstheme="minorBidi"/>
        </w:rPr>
      </w:pPr>
      <w:r w:rsidRPr="009857B8">
        <w:rPr>
          <w:rFonts w:asciiTheme="minorBidi" w:hAnsiTheme="minorBidi" w:cstheme="minorBidi" w:hint="cs"/>
          <w:rtl/>
        </w:rPr>
        <w:t>ניהול מתן תזכורות למטופלים בענין הגעה למפגשי טיפול</w:t>
      </w:r>
      <w:r w:rsidR="00BD08B8" w:rsidRPr="009857B8">
        <w:rPr>
          <w:rFonts w:asciiTheme="minorBidi" w:hAnsiTheme="minorBidi" w:cstheme="minorBidi" w:hint="cs"/>
          <w:rtl/>
        </w:rPr>
        <w:t xml:space="preserve"> במרכז</w:t>
      </w:r>
      <w:r w:rsidRPr="009857B8">
        <w:rPr>
          <w:rFonts w:asciiTheme="minorBidi" w:hAnsiTheme="minorBidi" w:cstheme="minorBidi" w:hint="cs"/>
          <w:rtl/>
        </w:rPr>
        <w:t>.</w:t>
      </w:r>
    </w:p>
    <w:p w14:paraId="475D9F1C" w14:textId="77777777" w:rsidR="00EA6E50" w:rsidRPr="009857B8" w:rsidRDefault="00EA6E50" w:rsidP="00B10A43">
      <w:pPr>
        <w:pStyle w:val="aff0"/>
        <w:numPr>
          <w:ilvl w:val="5"/>
          <w:numId w:val="31"/>
        </w:numPr>
        <w:bidi/>
        <w:rPr>
          <w:rFonts w:asciiTheme="minorBidi" w:hAnsiTheme="minorBidi" w:cstheme="minorBidi"/>
        </w:rPr>
      </w:pPr>
      <w:r w:rsidRPr="009857B8">
        <w:rPr>
          <w:rFonts w:asciiTheme="minorBidi" w:hAnsiTheme="minorBidi" w:cstheme="minorBidi"/>
          <w:rtl/>
        </w:rPr>
        <w:lastRenderedPageBreak/>
        <w:t>עבודה עם המערכות הממוחשבות שבמרכז – מערכת</w:t>
      </w:r>
      <w:r w:rsidRPr="009857B8">
        <w:rPr>
          <w:rFonts w:asciiTheme="minorBidi" w:hAnsiTheme="minorBidi" w:cstheme="minorBidi" w:hint="cs"/>
          <w:rtl/>
        </w:rPr>
        <w:t xml:space="preserve"> ממוחשבת</w:t>
      </w:r>
      <w:r w:rsidRPr="009857B8">
        <w:rPr>
          <w:rFonts w:asciiTheme="minorBidi" w:hAnsiTheme="minorBidi" w:cstheme="minorBidi"/>
          <w:rtl/>
        </w:rPr>
        <w:t xml:space="preserve"> לניהול תיקי טיפול, מערכת השמות אלקטרוניות, מס"ר</w:t>
      </w:r>
      <w:r w:rsidRPr="009857B8">
        <w:rPr>
          <w:rFonts w:asciiTheme="minorBidi" w:hAnsiTheme="minorBidi" w:cstheme="minorBidi" w:hint="cs"/>
          <w:rtl/>
        </w:rPr>
        <w:t xml:space="preserve"> וסיוע והדרכה לעובדי המרכז בשימוש תקין במערכת הממוחשבת לניהול תיקי הטיפול.</w:t>
      </w:r>
    </w:p>
    <w:p w14:paraId="6DADE21D" w14:textId="77777777" w:rsidR="00EA6E50" w:rsidRPr="009857B8" w:rsidRDefault="00EA6E50" w:rsidP="00B10A43">
      <w:pPr>
        <w:pStyle w:val="aff0"/>
        <w:numPr>
          <w:ilvl w:val="5"/>
          <w:numId w:val="31"/>
        </w:numPr>
        <w:bidi/>
        <w:rPr>
          <w:rFonts w:asciiTheme="minorBidi" w:hAnsiTheme="minorBidi" w:cstheme="minorBidi"/>
          <w:rtl/>
        </w:rPr>
      </w:pPr>
      <w:r w:rsidRPr="009857B8">
        <w:rPr>
          <w:rFonts w:asciiTheme="minorBidi" w:hAnsiTheme="minorBidi" w:cstheme="minorBidi"/>
          <w:rtl/>
        </w:rPr>
        <w:t xml:space="preserve">קשר שוטף עם </w:t>
      </w:r>
      <w:r w:rsidRPr="009857B8">
        <w:rPr>
          <w:rFonts w:asciiTheme="minorBidi" w:hAnsiTheme="minorBidi" w:cstheme="minorBidi" w:hint="cs"/>
          <w:rtl/>
        </w:rPr>
        <w:t xml:space="preserve">נציגי </w:t>
      </w:r>
      <w:r w:rsidRPr="009857B8">
        <w:rPr>
          <w:rFonts w:asciiTheme="minorBidi" w:hAnsiTheme="minorBidi" w:cstheme="minorBidi"/>
          <w:rtl/>
        </w:rPr>
        <w:t>המחלקות לשירותים חברתיים בנושאים הקשורים להסדרת מימון המטופלים במרכז.</w:t>
      </w:r>
    </w:p>
    <w:p w14:paraId="42C876C9" w14:textId="77777777" w:rsidR="00EA6E50" w:rsidRPr="009857B8" w:rsidRDefault="00EA6E50" w:rsidP="00B10A43">
      <w:pPr>
        <w:pStyle w:val="aff0"/>
        <w:numPr>
          <w:ilvl w:val="5"/>
          <w:numId w:val="31"/>
        </w:numPr>
        <w:bidi/>
        <w:rPr>
          <w:rFonts w:asciiTheme="minorBidi" w:hAnsiTheme="minorBidi" w:cstheme="minorBidi"/>
        </w:rPr>
      </w:pPr>
      <w:r w:rsidRPr="009857B8">
        <w:rPr>
          <w:rFonts w:asciiTheme="minorBidi" w:hAnsiTheme="minorBidi" w:cstheme="minorBidi"/>
          <w:rtl/>
        </w:rPr>
        <w:t>סיוע בתיאום ישיבות, ועדות ופעולות בקהילה.</w:t>
      </w:r>
    </w:p>
    <w:p w14:paraId="146D0A09" w14:textId="364F5516" w:rsidR="00436E15" w:rsidRPr="009857B8" w:rsidRDefault="00436E15" w:rsidP="00B10A43">
      <w:pPr>
        <w:widowControl w:val="0"/>
        <w:numPr>
          <w:ilvl w:val="4"/>
          <w:numId w:val="31"/>
        </w:numPr>
        <w:rPr>
          <w:rFonts w:asciiTheme="minorBidi" w:hAnsiTheme="minorBidi" w:cstheme="minorBidi"/>
          <w:b/>
          <w:bCs/>
        </w:rPr>
      </w:pPr>
      <w:r w:rsidRPr="009857B8">
        <w:rPr>
          <w:rFonts w:asciiTheme="minorBidi" w:hAnsiTheme="minorBidi" w:cstheme="minorBidi"/>
          <w:b/>
          <w:bCs/>
          <w:rtl/>
        </w:rPr>
        <w:t xml:space="preserve">דרישות ניסיון: </w:t>
      </w:r>
      <w:r w:rsidR="00EA6E50" w:rsidRPr="009857B8">
        <w:rPr>
          <w:rFonts w:asciiTheme="minorBidi" w:hAnsiTheme="minorBidi" w:cstheme="minorBidi"/>
          <w:rtl/>
        </w:rPr>
        <w:t>ניסיון בעבודה בסביבת מחשב ו</w:t>
      </w:r>
      <w:r w:rsidR="00EA6E50" w:rsidRPr="009857B8">
        <w:rPr>
          <w:rFonts w:asciiTheme="minorBidi" w:hAnsiTheme="minorBidi" w:cstheme="minorBidi" w:hint="cs"/>
          <w:rtl/>
        </w:rPr>
        <w:t>ב</w:t>
      </w:r>
      <w:r w:rsidR="00EA6E50" w:rsidRPr="009857B8">
        <w:rPr>
          <w:rFonts w:asciiTheme="minorBidi" w:hAnsiTheme="minorBidi" w:cstheme="minorBidi"/>
          <w:rtl/>
        </w:rPr>
        <w:t>עבודה משרדית</w:t>
      </w:r>
      <w:r w:rsidR="00EA6E50" w:rsidRPr="009857B8">
        <w:rPr>
          <w:rFonts w:asciiTheme="minorBidi" w:hAnsiTheme="minorBidi" w:cstheme="minorBidi" w:hint="cs"/>
          <w:rtl/>
        </w:rPr>
        <w:t>, יחסי אנוש טובים.</w:t>
      </w:r>
    </w:p>
    <w:p w14:paraId="3626A861" w14:textId="77777777" w:rsidR="00436E15" w:rsidRPr="009857B8" w:rsidRDefault="00436E15" w:rsidP="00F24278">
      <w:pPr>
        <w:widowControl w:val="0"/>
        <w:ind w:left="3258"/>
        <w:rPr>
          <w:rFonts w:asciiTheme="minorBidi" w:hAnsiTheme="minorBidi" w:cstheme="minorBidi"/>
          <w:rtl/>
        </w:rPr>
      </w:pPr>
    </w:p>
    <w:p w14:paraId="20B8F728" w14:textId="2DB3BA5E" w:rsidR="00436E15" w:rsidRPr="009857B8" w:rsidRDefault="00436E15" w:rsidP="00B10A43">
      <w:pPr>
        <w:widowControl w:val="0"/>
        <w:numPr>
          <w:ilvl w:val="2"/>
          <w:numId w:val="31"/>
        </w:numPr>
        <w:rPr>
          <w:rFonts w:asciiTheme="minorBidi" w:hAnsiTheme="minorBidi" w:cstheme="minorBidi"/>
          <w:b/>
          <w:bCs/>
          <w:rtl/>
        </w:rPr>
      </w:pPr>
      <w:bookmarkStart w:id="241" w:name="_Ref163379584"/>
      <w:r w:rsidRPr="009857B8">
        <w:rPr>
          <w:rFonts w:asciiTheme="minorBidi" w:hAnsiTheme="minorBidi" w:cstheme="minorBidi"/>
          <w:rtl/>
        </w:rPr>
        <w:t>להלן פירוט תקני כ</w:t>
      </w:r>
      <w:r w:rsidR="004B3465" w:rsidRPr="009857B8">
        <w:rPr>
          <w:rFonts w:asciiTheme="minorBidi" w:hAnsiTheme="minorBidi" w:cstheme="minorBidi" w:hint="cs"/>
          <w:rtl/>
        </w:rPr>
        <w:t>ו</w:t>
      </w:r>
      <w:r w:rsidRPr="009857B8">
        <w:rPr>
          <w:rFonts w:asciiTheme="minorBidi" w:hAnsiTheme="minorBidi" w:cstheme="minorBidi"/>
          <w:rtl/>
        </w:rPr>
        <w:t xml:space="preserve">ח האדם הנדרשים מהספק לצורך </w:t>
      </w:r>
      <w:r w:rsidR="00EA6E50" w:rsidRPr="009857B8">
        <w:rPr>
          <w:rFonts w:asciiTheme="minorBidi" w:hAnsiTheme="minorBidi" w:cstheme="minorBidi"/>
          <w:b/>
          <w:bCs/>
          <w:rtl/>
        </w:rPr>
        <w:t>הפעלת ה</w:t>
      </w:r>
      <w:r w:rsidR="00EA6E50" w:rsidRPr="009857B8">
        <w:rPr>
          <w:rFonts w:asciiTheme="minorBidi" w:hAnsiTheme="minorBidi" w:cstheme="minorBidi"/>
          <w:b/>
          <w:bCs/>
          <w:rtl/>
        </w:rPr>
        <w:fldChar w:fldCharType="begin"/>
      </w:r>
      <w:r w:rsidR="00EA6E50" w:rsidRPr="009857B8">
        <w:rPr>
          <w:rFonts w:asciiTheme="minorBidi" w:hAnsiTheme="minorBidi" w:cstheme="minorBidi"/>
          <w:b/>
          <w:bCs/>
          <w:rtl/>
        </w:rPr>
        <w:instrText xml:space="preserve"> </w:instrText>
      </w:r>
      <w:r w:rsidR="00EA6E50" w:rsidRPr="009857B8">
        <w:rPr>
          <w:rFonts w:asciiTheme="minorBidi" w:hAnsiTheme="minorBidi" w:cstheme="minorBidi"/>
          <w:b/>
          <w:bCs/>
        </w:rPr>
        <w:instrText>REF</w:instrText>
      </w:r>
      <w:r w:rsidR="00EA6E50" w:rsidRPr="009857B8">
        <w:rPr>
          <w:rFonts w:asciiTheme="minorBidi" w:hAnsiTheme="minorBidi" w:cstheme="minorBidi"/>
          <w:b/>
          <w:bCs/>
          <w:rtl/>
        </w:rPr>
        <w:instrText xml:space="preserve">  כינוי_מסגרת_רבים_מקוצר \</w:instrText>
      </w:r>
      <w:r w:rsidR="00EA6E50" w:rsidRPr="009857B8">
        <w:rPr>
          <w:rFonts w:asciiTheme="minorBidi" w:hAnsiTheme="minorBidi" w:cstheme="minorBidi"/>
          <w:b/>
          <w:bCs/>
        </w:rPr>
        <w:instrText>h  \* MERGEFORMAT</w:instrText>
      </w:r>
      <w:r w:rsidR="00EA6E50" w:rsidRPr="009857B8">
        <w:rPr>
          <w:rFonts w:asciiTheme="minorBidi" w:hAnsiTheme="minorBidi" w:cstheme="minorBidi"/>
          <w:b/>
          <w:bCs/>
          <w:rtl/>
        </w:rPr>
        <w:instrText xml:space="preserve"> </w:instrText>
      </w:r>
      <w:r w:rsidR="00EA6E50" w:rsidRPr="009857B8">
        <w:rPr>
          <w:rFonts w:asciiTheme="minorBidi" w:hAnsiTheme="minorBidi" w:cstheme="minorBidi"/>
          <w:b/>
          <w:bCs/>
          <w:rtl/>
        </w:rPr>
      </w:r>
      <w:r w:rsidR="00EA6E50" w:rsidRPr="009857B8">
        <w:rPr>
          <w:rFonts w:asciiTheme="minorBidi" w:hAnsiTheme="minorBidi" w:cstheme="minorBidi"/>
          <w:b/>
          <w:bCs/>
          <w:rtl/>
        </w:rPr>
        <w:fldChar w:fldCharType="separate"/>
      </w:r>
      <w:r w:rsidR="00D44E58" w:rsidRPr="00D44E58">
        <w:rPr>
          <w:rFonts w:asciiTheme="minorBidi" w:hAnsiTheme="minorBidi" w:cstheme="minorBidi"/>
          <w:b/>
          <w:bCs/>
          <w:rtl/>
        </w:rPr>
        <w:t>מרכזים</w:t>
      </w:r>
      <w:r w:rsidR="00EA6E50" w:rsidRPr="009857B8">
        <w:rPr>
          <w:rFonts w:asciiTheme="minorBidi" w:hAnsiTheme="minorBidi" w:cstheme="minorBidi"/>
          <w:b/>
          <w:bCs/>
          <w:rtl/>
        </w:rPr>
        <w:fldChar w:fldCharType="end"/>
      </w:r>
      <w:r w:rsidR="00EA6E50" w:rsidRPr="009857B8">
        <w:rPr>
          <w:rFonts w:asciiTheme="minorBidi" w:hAnsiTheme="minorBidi" w:cstheme="minorBidi"/>
          <w:b/>
          <w:bCs/>
          <w:rtl/>
        </w:rPr>
        <w:t>, בהתאם לאומדן היקף שעות הטיפול המפורט בעמודת אומדן שעות טיפול קליניות בשנה</w:t>
      </w:r>
      <w:r w:rsidR="00EA6E50" w:rsidRPr="009857B8">
        <w:rPr>
          <w:rFonts w:asciiTheme="minorBidi" w:hAnsiTheme="minorBidi" w:cstheme="minorBidi" w:hint="cs"/>
          <w:b/>
          <w:bCs/>
          <w:rtl/>
        </w:rPr>
        <w:t xml:space="preserve"> עבור כל מרכז (ראה טבלה בסעיף </w:t>
      </w:r>
      <w:r w:rsidR="00B76305" w:rsidRPr="009857B8">
        <w:rPr>
          <w:rFonts w:asciiTheme="minorBidi" w:hAnsiTheme="minorBidi" w:cstheme="minorBidi"/>
          <w:b/>
          <w:bCs/>
        </w:rPr>
        <w:fldChar w:fldCharType="begin"/>
      </w:r>
      <w:r w:rsidR="00B76305" w:rsidRPr="009857B8">
        <w:rPr>
          <w:rFonts w:asciiTheme="minorBidi" w:hAnsiTheme="minorBidi" w:cstheme="minorBidi"/>
          <w:b/>
          <w:bCs/>
          <w:rtl/>
        </w:rPr>
        <w:instrText xml:space="preserve"> </w:instrText>
      </w:r>
      <w:r w:rsidR="00B76305" w:rsidRPr="009857B8">
        <w:rPr>
          <w:rFonts w:asciiTheme="minorBidi" w:hAnsiTheme="minorBidi" w:cstheme="minorBidi" w:hint="cs"/>
          <w:b/>
          <w:bCs/>
        </w:rPr>
        <w:instrText>REF</w:instrText>
      </w:r>
      <w:r w:rsidR="00B76305" w:rsidRPr="009857B8">
        <w:rPr>
          <w:rFonts w:asciiTheme="minorBidi" w:hAnsiTheme="minorBidi" w:cstheme="minorBidi" w:hint="cs"/>
          <w:b/>
          <w:bCs/>
          <w:rtl/>
        </w:rPr>
        <w:instrText xml:space="preserve"> _</w:instrText>
      </w:r>
      <w:r w:rsidR="00B76305" w:rsidRPr="009857B8">
        <w:rPr>
          <w:rFonts w:asciiTheme="minorBidi" w:hAnsiTheme="minorBidi" w:cstheme="minorBidi" w:hint="cs"/>
          <w:b/>
          <w:bCs/>
        </w:rPr>
        <w:instrText>Ref163379873 \r \h</w:instrText>
      </w:r>
      <w:r w:rsidR="00B76305" w:rsidRPr="009857B8">
        <w:rPr>
          <w:rFonts w:asciiTheme="minorBidi" w:hAnsiTheme="minorBidi" w:cstheme="minorBidi"/>
          <w:b/>
          <w:bCs/>
          <w:rtl/>
        </w:rPr>
        <w:instrText xml:space="preserve"> </w:instrText>
      </w:r>
      <w:r w:rsidR="009857B8">
        <w:rPr>
          <w:rFonts w:asciiTheme="minorBidi" w:hAnsiTheme="minorBidi" w:cstheme="minorBidi"/>
          <w:b/>
          <w:bCs/>
        </w:rPr>
        <w:instrText xml:space="preserve"> \* MERGEFORMAT </w:instrText>
      </w:r>
      <w:r w:rsidR="00B76305" w:rsidRPr="009857B8">
        <w:rPr>
          <w:rFonts w:asciiTheme="minorBidi" w:hAnsiTheme="minorBidi" w:cstheme="minorBidi"/>
          <w:b/>
          <w:bCs/>
        </w:rPr>
      </w:r>
      <w:r w:rsidR="00B76305" w:rsidRPr="009857B8">
        <w:rPr>
          <w:rFonts w:asciiTheme="minorBidi" w:hAnsiTheme="minorBidi" w:cstheme="minorBidi"/>
          <w:b/>
          <w:bCs/>
        </w:rPr>
        <w:fldChar w:fldCharType="separate"/>
      </w:r>
      <w:r w:rsidR="00D44E58">
        <w:rPr>
          <w:rFonts w:asciiTheme="minorBidi" w:hAnsiTheme="minorBidi" w:cstheme="minorBidi"/>
          <w:b/>
          <w:bCs/>
          <w:cs/>
        </w:rPr>
        <w:t>‎</w:t>
      </w:r>
      <w:r w:rsidR="00D44E58">
        <w:rPr>
          <w:rFonts w:asciiTheme="minorBidi" w:hAnsiTheme="minorBidi" w:cstheme="minorBidi"/>
          <w:b/>
          <w:bCs/>
        </w:rPr>
        <w:t>1.2.3</w:t>
      </w:r>
      <w:r w:rsidR="00B76305" w:rsidRPr="009857B8">
        <w:rPr>
          <w:rFonts w:asciiTheme="minorBidi" w:hAnsiTheme="minorBidi" w:cstheme="minorBidi"/>
          <w:b/>
          <w:bCs/>
        </w:rPr>
        <w:fldChar w:fldCharType="end"/>
      </w:r>
      <w:r w:rsidR="00EA6E50" w:rsidRPr="009857B8">
        <w:rPr>
          <w:rFonts w:asciiTheme="minorBidi" w:hAnsiTheme="minorBidi" w:cstheme="minorBidi" w:hint="cs"/>
          <w:b/>
          <w:bCs/>
          <w:rtl/>
        </w:rPr>
        <w:t>)</w:t>
      </w:r>
      <w:r w:rsidR="00EA6E50" w:rsidRPr="009857B8">
        <w:rPr>
          <w:rFonts w:asciiTheme="minorBidi" w:hAnsiTheme="minorBidi" w:cstheme="minorBidi"/>
          <w:b/>
          <w:bCs/>
          <w:rtl/>
        </w:rPr>
        <w:t xml:space="preserve">. יובהר </w:t>
      </w:r>
      <w:bookmarkStart w:id="242" w:name="דרישת_כח_אדם_שינויים_1"/>
      <w:r w:rsidR="00EA6E50" w:rsidRPr="009857B8">
        <w:rPr>
          <w:rFonts w:asciiTheme="minorBidi" w:hAnsiTheme="minorBidi" w:cstheme="minorBidi"/>
          <w:b/>
          <w:bCs/>
          <w:rtl/>
        </w:rPr>
        <w:t>כי אם היקף השירותים יגדל (או יפחת) ביחס לאמור לעיל, יחולו שינויים בהתאם, גם בהיקף העסקת כוח-האדם באופן יחסי למפורט להלן</w:t>
      </w:r>
      <w:bookmarkEnd w:id="242"/>
      <w:r w:rsidR="00EA6E50" w:rsidRPr="009857B8">
        <w:rPr>
          <w:rFonts w:asciiTheme="minorBidi" w:hAnsiTheme="minorBidi" w:cstheme="minorBidi"/>
          <w:b/>
          <w:bCs/>
          <w:rtl/>
        </w:rPr>
        <w:t xml:space="preserve"> </w:t>
      </w:r>
      <w:bookmarkStart w:id="243" w:name="דרישת_כח_אדם_שינויים_2"/>
      <w:r w:rsidR="00EA6E50" w:rsidRPr="009857B8">
        <w:rPr>
          <w:rFonts w:asciiTheme="minorBidi" w:hAnsiTheme="minorBidi" w:cstheme="minorBidi"/>
          <w:b/>
          <w:bCs/>
          <w:rtl/>
        </w:rPr>
        <w:t>(למעט משרת ה</w:t>
      </w:r>
      <w:r w:rsidR="00EA6E50" w:rsidRPr="009857B8">
        <w:rPr>
          <w:rFonts w:asciiTheme="minorBidi" w:hAnsiTheme="minorBidi" w:cstheme="minorBidi"/>
          <w:b/>
          <w:bCs/>
          <w:rtl/>
        </w:rPr>
        <w:fldChar w:fldCharType="begin"/>
      </w:r>
      <w:r w:rsidR="00EA6E50" w:rsidRPr="009857B8">
        <w:rPr>
          <w:rFonts w:asciiTheme="minorBidi" w:hAnsiTheme="minorBidi" w:cstheme="minorBidi"/>
          <w:b/>
          <w:bCs/>
          <w:rtl/>
        </w:rPr>
        <w:instrText xml:space="preserve"> </w:instrText>
      </w:r>
      <w:r w:rsidR="00EA6E50" w:rsidRPr="009857B8">
        <w:rPr>
          <w:rFonts w:asciiTheme="minorBidi" w:hAnsiTheme="minorBidi" w:cstheme="minorBidi"/>
          <w:b/>
          <w:bCs/>
        </w:rPr>
        <w:instrText>REF</w:instrText>
      </w:r>
      <w:r w:rsidR="00EA6E50" w:rsidRPr="009857B8">
        <w:rPr>
          <w:rFonts w:asciiTheme="minorBidi" w:hAnsiTheme="minorBidi" w:cstheme="minorBidi"/>
          <w:b/>
          <w:bCs/>
          <w:rtl/>
        </w:rPr>
        <w:instrText xml:space="preserve"> כינוי_איש_צוות_1 \</w:instrText>
      </w:r>
      <w:r w:rsidR="00EA6E50" w:rsidRPr="009857B8">
        <w:rPr>
          <w:rFonts w:asciiTheme="minorBidi" w:hAnsiTheme="minorBidi" w:cstheme="minorBidi"/>
          <w:b/>
          <w:bCs/>
        </w:rPr>
        <w:instrText>h</w:instrText>
      </w:r>
      <w:r w:rsidR="00EA6E50" w:rsidRPr="009857B8">
        <w:rPr>
          <w:rFonts w:asciiTheme="minorBidi" w:hAnsiTheme="minorBidi" w:cstheme="minorBidi"/>
          <w:b/>
          <w:bCs/>
          <w:rtl/>
        </w:rPr>
        <w:instrText xml:space="preserve">  \* </w:instrText>
      </w:r>
      <w:r w:rsidR="00EA6E50" w:rsidRPr="009857B8">
        <w:rPr>
          <w:rFonts w:asciiTheme="minorBidi" w:hAnsiTheme="minorBidi" w:cstheme="minorBidi"/>
          <w:b/>
          <w:bCs/>
        </w:rPr>
        <w:instrText>MERGEFORMAT</w:instrText>
      </w:r>
      <w:r w:rsidR="00EA6E50" w:rsidRPr="009857B8">
        <w:rPr>
          <w:rFonts w:asciiTheme="minorBidi" w:hAnsiTheme="minorBidi" w:cstheme="minorBidi"/>
          <w:b/>
          <w:bCs/>
          <w:rtl/>
        </w:rPr>
        <w:instrText xml:space="preserve"> </w:instrText>
      </w:r>
      <w:r w:rsidR="00EA6E50" w:rsidRPr="009857B8">
        <w:rPr>
          <w:rFonts w:asciiTheme="minorBidi" w:hAnsiTheme="minorBidi" w:cstheme="minorBidi"/>
          <w:b/>
          <w:bCs/>
          <w:rtl/>
        </w:rPr>
      </w:r>
      <w:r w:rsidR="00EA6E50"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מנהל</w:t>
      </w:r>
      <w:r w:rsidR="00EA6E50" w:rsidRPr="009857B8">
        <w:rPr>
          <w:rFonts w:asciiTheme="minorBidi" w:hAnsiTheme="minorBidi" w:cstheme="minorBidi"/>
          <w:b/>
          <w:bCs/>
          <w:rtl/>
        </w:rPr>
        <w:fldChar w:fldCharType="end"/>
      </w:r>
      <w:r w:rsidR="00EA6E50" w:rsidRPr="009857B8">
        <w:rPr>
          <w:rFonts w:asciiTheme="minorBidi" w:hAnsiTheme="minorBidi" w:cstheme="minorBidi"/>
          <w:b/>
          <w:bCs/>
          <w:rtl/>
        </w:rPr>
        <w:t xml:space="preserve">). כל שינוי </w:t>
      </w:r>
      <w:r w:rsidR="00EA6E50" w:rsidRPr="009857B8">
        <w:rPr>
          <w:rFonts w:asciiTheme="minorBidi" w:hAnsiTheme="minorBidi" w:cstheme="minorBidi" w:hint="cs"/>
          <w:b/>
          <w:bCs/>
          <w:rtl/>
        </w:rPr>
        <w:t xml:space="preserve">בהרכב כח אדם </w:t>
      </w:r>
      <w:r w:rsidR="00EA6E50" w:rsidRPr="009857B8">
        <w:rPr>
          <w:rFonts w:asciiTheme="minorBidi" w:hAnsiTheme="minorBidi" w:cstheme="minorBidi"/>
          <w:b/>
          <w:bCs/>
          <w:rtl/>
        </w:rPr>
        <w:t>מחייב אישור מראש של מנהל ה</w:t>
      </w:r>
      <w:r w:rsidR="00EA6E50" w:rsidRPr="009857B8">
        <w:rPr>
          <w:rFonts w:asciiTheme="minorBidi" w:hAnsiTheme="minorBidi" w:cstheme="minorBidi"/>
          <w:b/>
          <w:bCs/>
          <w:rtl/>
        </w:rPr>
        <w:fldChar w:fldCharType="begin"/>
      </w:r>
      <w:r w:rsidR="00EA6E50" w:rsidRPr="009857B8">
        <w:rPr>
          <w:rFonts w:asciiTheme="minorBidi" w:hAnsiTheme="minorBidi" w:cstheme="minorBidi"/>
          <w:b/>
          <w:bCs/>
          <w:rtl/>
        </w:rPr>
        <w:instrText xml:space="preserve"> </w:instrText>
      </w:r>
      <w:r w:rsidR="00EA6E50" w:rsidRPr="009857B8">
        <w:rPr>
          <w:rFonts w:asciiTheme="minorBidi" w:hAnsiTheme="minorBidi" w:cstheme="minorBidi"/>
          <w:b/>
          <w:bCs/>
        </w:rPr>
        <w:instrText>REF</w:instrText>
      </w:r>
      <w:r w:rsidR="00EA6E50" w:rsidRPr="009857B8">
        <w:rPr>
          <w:rFonts w:asciiTheme="minorBidi" w:hAnsiTheme="minorBidi" w:cstheme="minorBidi"/>
          <w:b/>
          <w:bCs/>
          <w:rtl/>
        </w:rPr>
        <w:instrText xml:space="preserve"> כינוי_יחידה_מקצועית \</w:instrText>
      </w:r>
      <w:r w:rsidR="00EA6E50" w:rsidRPr="009857B8">
        <w:rPr>
          <w:rFonts w:asciiTheme="minorBidi" w:hAnsiTheme="minorBidi" w:cstheme="minorBidi"/>
          <w:b/>
          <w:bCs/>
        </w:rPr>
        <w:instrText>h</w:instrText>
      </w:r>
      <w:r w:rsidR="00EA6E50" w:rsidRPr="009857B8">
        <w:rPr>
          <w:rFonts w:asciiTheme="minorBidi" w:hAnsiTheme="minorBidi" w:cstheme="minorBidi"/>
          <w:b/>
          <w:bCs/>
          <w:rtl/>
        </w:rPr>
        <w:instrText xml:space="preserve">  \* </w:instrText>
      </w:r>
      <w:r w:rsidR="00EA6E50" w:rsidRPr="009857B8">
        <w:rPr>
          <w:rFonts w:asciiTheme="minorBidi" w:hAnsiTheme="minorBidi" w:cstheme="minorBidi"/>
          <w:b/>
          <w:bCs/>
        </w:rPr>
        <w:instrText>MERGEFORMAT</w:instrText>
      </w:r>
      <w:r w:rsidR="00EA6E50" w:rsidRPr="009857B8">
        <w:rPr>
          <w:rFonts w:asciiTheme="minorBidi" w:hAnsiTheme="minorBidi" w:cstheme="minorBidi"/>
          <w:b/>
          <w:bCs/>
          <w:rtl/>
        </w:rPr>
        <w:instrText xml:space="preserve"> </w:instrText>
      </w:r>
      <w:r w:rsidR="00EA6E50" w:rsidRPr="009857B8">
        <w:rPr>
          <w:rFonts w:asciiTheme="minorBidi" w:hAnsiTheme="minorBidi" w:cstheme="minorBidi"/>
          <w:b/>
          <w:bCs/>
          <w:rtl/>
        </w:rPr>
      </w:r>
      <w:r w:rsidR="00EA6E50" w:rsidRPr="009857B8">
        <w:rPr>
          <w:rFonts w:asciiTheme="minorBidi" w:hAnsiTheme="minorBidi" w:cstheme="minorBidi"/>
          <w:b/>
          <w:bCs/>
          <w:rtl/>
        </w:rPr>
        <w:fldChar w:fldCharType="separate"/>
      </w:r>
      <w:r w:rsidR="00D44E58" w:rsidRPr="00D44E58">
        <w:rPr>
          <w:rFonts w:asciiTheme="minorBidi" w:hAnsiTheme="minorBidi" w:cstheme="minorBidi"/>
          <w:b/>
          <w:bCs/>
          <w:rtl/>
        </w:rPr>
        <w:t>שירות</w:t>
      </w:r>
      <w:r w:rsidR="00EA6E50" w:rsidRPr="009857B8">
        <w:rPr>
          <w:rFonts w:asciiTheme="minorBidi" w:hAnsiTheme="minorBidi" w:cstheme="minorBidi"/>
          <w:b/>
          <w:bCs/>
          <w:rtl/>
        </w:rPr>
        <w:fldChar w:fldCharType="end"/>
      </w:r>
      <w:r w:rsidR="00EA6E50" w:rsidRPr="009857B8">
        <w:rPr>
          <w:rFonts w:asciiTheme="minorBidi" w:hAnsiTheme="minorBidi" w:cstheme="minorBidi"/>
          <w:b/>
          <w:bCs/>
          <w:rtl/>
        </w:rPr>
        <w:t xml:space="preserve"> או מי מטעמו</w:t>
      </w:r>
      <w:bookmarkEnd w:id="243"/>
      <w:r w:rsidR="00EA6E50" w:rsidRPr="009857B8">
        <w:rPr>
          <w:rFonts w:asciiTheme="minorBidi" w:hAnsiTheme="minorBidi" w:cstheme="minorBidi"/>
          <w:b/>
          <w:bCs/>
          <w:rtl/>
        </w:rPr>
        <w:t>.</w:t>
      </w:r>
      <w:bookmarkEnd w:id="241"/>
    </w:p>
    <w:tbl>
      <w:tblPr>
        <w:tblStyle w:val="1f1"/>
        <w:bidiVisual/>
        <w:tblW w:w="7644" w:type="dxa"/>
        <w:tblInd w:w="2133" w:type="dxa"/>
        <w:tblLook w:val="04A0" w:firstRow="1" w:lastRow="0" w:firstColumn="1" w:lastColumn="0" w:noHBand="0" w:noVBand="1"/>
      </w:tblPr>
      <w:tblGrid>
        <w:gridCol w:w="1279"/>
        <w:gridCol w:w="1701"/>
        <w:gridCol w:w="1531"/>
        <w:gridCol w:w="1621"/>
        <w:gridCol w:w="992"/>
        <w:gridCol w:w="978"/>
      </w:tblGrid>
      <w:tr w:rsidR="00EA6E50" w:rsidRPr="009857B8" w14:paraId="3AA4EB1C" w14:textId="77777777" w:rsidTr="00650D62">
        <w:trPr>
          <w:trHeight w:val="264"/>
          <w:tblHeader/>
        </w:trPr>
        <w:tc>
          <w:tcPr>
            <w:tcW w:w="1279" w:type="dxa"/>
            <w:noWrap/>
            <w:hideMark/>
          </w:tcPr>
          <w:p w14:paraId="6B3FF290" w14:textId="77777777" w:rsidR="00EA6E50" w:rsidRPr="009857B8" w:rsidRDefault="00EA6E50" w:rsidP="009D060E">
            <w:pPr>
              <w:spacing w:line="240" w:lineRule="auto"/>
              <w:jc w:val="center"/>
              <w:rPr>
                <w:rFonts w:asciiTheme="minorBidi" w:hAnsiTheme="minorBidi" w:cstheme="minorBidi"/>
                <w:b/>
                <w:bCs/>
              </w:rPr>
            </w:pPr>
            <w:r w:rsidRPr="009857B8">
              <w:rPr>
                <w:rFonts w:asciiTheme="minorBidi" w:hAnsiTheme="minorBidi" w:cstheme="minorBidi"/>
                <w:b/>
                <w:bCs/>
                <w:rtl/>
              </w:rPr>
              <w:t>מס' שעות של המרכז</w:t>
            </w:r>
          </w:p>
        </w:tc>
        <w:tc>
          <w:tcPr>
            <w:tcW w:w="1701" w:type="dxa"/>
            <w:noWrap/>
            <w:hideMark/>
          </w:tcPr>
          <w:p w14:paraId="0F497C32" w14:textId="77777777" w:rsidR="00EA6E50" w:rsidRPr="009857B8" w:rsidRDefault="00EA6E50" w:rsidP="009D060E">
            <w:pPr>
              <w:spacing w:line="240" w:lineRule="auto"/>
              <w:jc w:val="center"/>
              <w:rPr>
                <w:rFonts w:asciiTheme="minorBidi" w:hAnsiTheme="minorBidi" w:cstheme="minorBidi"/>
                <w:b/>
                <w:bCs/>
              </w:rPr>
            </w:pPr>
            <w:r w:rsidRPr="009857B8">
              <w:rPr>
                <w:rFonts w:asciiTheme="minorBidi" w:hAnsiTheme="minorBidi" w:cstheme="minorBidi"/>
                <w:b/>
                <w:bCs/>
                <w:rtl/>
              </w:rPr>
              <w:t>תקני מטפלים מומחים</w:t>
            </w:r>
          </w:p>
        </w:tc>
        <w:tc>
          <w:tcPr>
            <w:tcW w:w="1531" w:type="dxa"/>
            <w:noWrap/>
            <w:hideMark/>
          </w:tcPr>
          <w:p w14:paraId="112E43A3" w14:textId="73618CD6" w:rsidR="00EA6E50" w:rsidRPr="009857B8" w:rsidRDefault="00707D43" w:rsidP="009D060E">
            <w:pPr>
              <w:spacing w:line="240" w:lineRule="auto"/>
              <w:jc w:val="center"/>
              <w:rPr>
                <w:rFonts w:asciiTheme="minorBidi" w:hAnsiTheme="minorBidi" w:cstheme="minorBidi"/>
                <w:b/>
                <w:bCs/>
              </w:rPr>
            </w:pPr>
            <w:r w:rsidRPr="009857B8">
              <w:rPr>
                <w:rFonts w:asciiTheme="minorBidi" w:hAnsiTheme="minorBidi" w:cstheme="minorBidi" w:hint="cs"/>
                <w:b/>
                <w:bCs/>
                <w:rtl/>
              </w:rPr>
              <w:t xml:space="preserve">מינימום </w:t>
            </w:r>
            <w:r w:rsidR="00EA6E50" w:rsidRPr="009857B8">
              <w:rPr>
                <w:rFonts w:asciiTheme="minorBidi" w:hAnsiTheme="minorBidi" w:cstheme="minorBidi"/>
                <w:b/>
                <w:bCs/>
                <w:rtl/>
              </w:rPr>
              <w:t>מס' מטפלים נדרשים</w:t>
            </w:r>
          </w:p>
        </w:tc>
        <w:tc>
          <w:tcPr>
            <w:tcW w:w="1163" w:type="dxa"/>
            <w:noWrap/>
            <w:hideMark/>
          </w:tcPr>
          <w:p w14:paraId="36E583E8" w14:textId="7DD3C00B" w:rsidR="002A4C41" w:rsidRPr="009857B8" w:rsidRDefault="002A4C41" w:rsidP="009D060E">
            <w:pPr>
              <w:spacing w:line="240" w:lineRule="auto"/>
              <w:jc w:val="center"/>
              <w:rPr>
                <w:rFonts w:asciiTheme="minorBidi" w:hAnsiTheme="minorBidi" w:cstheme="minorBidi"/>
                <w:b/>
                <w:bCs/>
                <w:rtl/>
              </w:rPr>
            </w:pPr>
            <w:r w:rsidRPr="009857B8">
              <w:rPr>
                <w:rFonts w:asciiTheme="minorBidi" w:hAnsiTheme="minorBidi" w:cstheme="minorBidi" w:hint="cs"/>
                <w:b/>
                <w:bCs/>
                <w:rtl/>
              </w:rPr>
              <w:t>אדמיניסטרציה</w:t>
            </w:r>
          </w:p>
        </w:tc>
        <w:tc>
          <w:tcPr>
            <w:tcW w:w="992" w:type="dxa"/>
            <w:noWrap/>
            <w:hideMark/>
          </w:tcPr>
          <w:p w14:paraId="1E021DE5" w14:textId="77777777" w:rsidR="00EA6E50" w:rsidRPr="009857B8" w:rsidRDefault="00EA6E50" w:rsidP="009D060E">
            <w:pPr>
              <w:spacing w:line="240" w:lineRule="auto"/>
              <w:jc w:val="center"/>
              <w:rPr>
                <w:rFonts w:asciiTheme="minorBidi" w:hAnsiTheme="minorBidi" w:cstheme="minorBidi"/>
                <w:b/>
                <w:bCs/>
                <w:rtl/>
              </w:rPr>
            </w:pPr>
            <w:r w:rsidRPr="009857B8">
              <w:rPr>
                <w:rFonts w:asciiTheme="minorBidi" w:hAnsiTheme="minorBidi" w:cstheme="minorBidi"/>
                <w:b/>
                <w:bCs/>
                <w:rtl/>
              </w:rPr>
              <w:t>מנהל</w:t>
            </w:r>
          </w:p>
        </w:tc>
        <w:tc>
          <w:tcPr>
            <w:tcW w:w="978" w:type="dxa"/>
            <w:noWrap/>
            <w:hideMark/>
          </w:tcPr>
          <w:p w14:paraId="5241A006" w14:textId="0CCA38AF" w:rsidR="00EA6E50" w:rsidRPr="009857B8" w:rsidRDefault="00EA6E50" w:rsidP="009D060E">
            <w:pPr>
              <w:spacing w:line="240" w:lineRule="auto"/>
              <w:jc w:val="center"/>
              <w:rPr>
                <w:rFonts w:asciiTheme="minorBidi" w:hAnsiTheme="minorBidi" w:cstheme="minorBidi"/>
                <w:b/>
                <w:bCs/>
                <w:rtl/>
              </w:rPr>
            </w:pPr>
            <w:r w:rsidRPr="009857B8">
              <w:rPr>
                <w:rFonts w:asciiTheme="minorBidi" w:hAnsiTheme="minorBidi" w:cstheme="minorBidi"/>
                <w:b/>
                <w:bCs/>
                <w:rtl/>
              </w:rPr>
              <w:t>תוספת לריכוז</w:t>
            </w:r>
          </w:p>
        </w:tc>
      </w:tr>
      <w:tr w:rsidR="00EA6E50" w:rsidRPr="009857B8" w14:paraId="3F281170" w14:textId="77777777" w:rsidTr="00650D62">
        <w:trPr>
          <w:trHeight w:val="375"/>
          <w:tblHeader/>
        </w:trPr>
        <w:tc>
          <w:tcPr>
            <w:tcW w:w="1279" w:type="dxa"/>
            <w:noWrap/>
            <w:hideMark/>
          </w:tcPr>
          <w:p w14:paraId="63DC5E59" w14:textId="77777777" w:rsidR="00EA6E50" w:rsidRPr="009857B8" w:rsidRDefault="00EA6E50" w:rsidP="009D060E">
            <w:pPr>
              <w:bidi w:val="0"/>
              <w:spacing w:line="240" w:lineRule="auto"/>
              <w:jc w:val="center"/>
              <w:rPr>
                <w:rFonts w:asciiTheme="minorBidi" w:hAnsiTheme="minorBidi" w:cstheme="minorBidi"/>
                <w:rtl/>
              </w:rPr>
            </w:pPr>
            <w:r w:rsidRPr="009857B8">
              <w:rPr>
                <w:rFonts w:asciiTheme="minorBidi" w:hAnsiTheme="minorBidi" w:cstheme="minorBidi"/>
              </w:rPr>
              <w:t>3,000</w:t>
            </w:r>
          </w:p>
        </w:tc>
        <w:tc>
          <w:tcPr>
            <w:tcW w:w="1701" w:type="dxa"/>
            <w:noWrap/>
            <w:hideMark/>
          </w:tcPr>
          <w:p w14:paraId="181C599F"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2.50</w:t>
            </w:r>
          </w:p>
        </w:tc>
        <w:tc>
          <w:tcPr>
            <w:tcW w:w="1531" w:type="dxa"/>
            <w:noWrap/>
            <w:hideMark/>
          </w:tcPr>
          <w:p w14:paraId="12A6E1B6"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5</w:t>
            </w:r>
          </w:p>
        </w:tc>
        <w:tc>
          <w:tcPr>
            <w:tcW w:w="1163" w:type="dxa"/>
            <w:noWrap/>
            <w:hideMark/>
          </w:tcPr>
          <w:p w14:paraId="272DB865"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0.50</w:t>
            </w:r>
          </w:p>
        </w:tc>
        <w:tc>
          <w:tcPr>
            <w:tcW w:w="992" w:type="dxa"/>
            <w:noWrap/>
            <w:hideMark/>
          </w:tcPr>
          <w:p w14:paraId="2007B3CA"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1</w:t>
            </w:r>
          </w:p>
        </w:tc>
        <w:tc>
          <w:tcPr>
            <w:tcW w:w="978" w:type="dxa"/>
            <w:noWrap/>
            <w:hideMark/>
          </w:tcPr>
          <w:p w14:paraId="62890F97"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w:t>
            </w:r>
          </w:p>
        </w:tc>
      </w:tr>
      <w:tr w:rsidR="00EA6E50" w:rsidRPr="009857B8" w14:paraId="1F077E11" w14:textId="77777777" w:rsidTr="00650D62">
        <w:trPr>
          <w:trHeight w:val="264"/>
          <w:tblHeader/>
        </w:trPr>
        <w:tc>
          <w:tcPr>
            <w:tcW w:w="1279" w:type="dxa"/>
            <w:noWrap/>
            <w:hideMark/>
          </w:tcPr>
          <w:p w14:paraId="7F31B9A5"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3,600</w:t>
            </w:r>
          </w:p>
        </w:tc>
        <w:tc>
          <w:tcPr>
            <w:tcW w:w="1701" w:type="dxa"/>
            <w:noWrap/>
            <w:hideMark/>
          </w:tcPr>
          <w:p w14:paraId="31ABE57B"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3.00</w:t>
            </w:r>
          </w:p>
        </w:tc>
        <w:tc>
          <w:tcPr>
            <w:tcW w:w="1531" w:type="dxa"/>
            <w:noWrap/>
            <w:hideMark/>
          </w:tcPr>
          <w:p w14:paraId="2A8F60F3"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6</w:t>
            </w:r>
          </w:p>
        </w:tc>
        <w:tc>
          <w:tcPr>
            <w:tcW w:w="1163" w:type="dxa"/>
            <w:noWrap/>
            <w:hideMark/>
          </w:tcPr>
          <w:p w14:paraId="598705C5"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0.60</w:t>
            </w:r>
          </w:p>
        </w:tc>
        <w:tc>
          <w:tcPr>
            <w:tcW w:w="992" w:type="dxa"/>
            <w:noWrap/>
            <w:hideMark/>
          </w:tcPr>
          <w:p w14:paraId="2BF538F3"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1</w:t>
            </w:r>
          </w:p>
        </w:tc>
        <w:tc>
          <w:tcPr>
            <w:tcW w:w="978" w:type="dxa"/>
            <w:noWrap/>
            <w:hideMark/>
          </w:tcPr>
          <w:p w14:paraId="799688B5"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0.24</w:t>
            </w:r>
          </w:p>
        </w:tc>
      </w:tr>
      <w:tr w:rsidR="00EA6E50" w:rsidRPr="009857B8" w14:paraId="4444348C" w14:textId="77777777" w:rsidTr="00650D62">
        <w:trPr>
          <w:trHeight w:val="264"/>
          <w:tblHeader/>
        </w:trPr>
        <w:tc>
          <w:tcPr>
            <w:tcW w:w="1279" w:type="dxa"/>
            <w:noWrap/>
            <w:hideMark/>
          </w:tcPr>
          <w:p w14:paraId="7D7C24D1"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4,200</w:t>
            </w:r>
          </w:p>
        </w:tc>
        <w:tc>
          <w:tcPr>
            <w:tcW w:w="1701" w:type="dxa"/>
            <w:noWrap/>
            <w:hideMark/>
          </w:tcPr>
          <w:p w14:paraId="1E9D738B"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3.50</w:t>
            </w:r>
          </w:p>
        </w:tc>
        <w:tc>
          <w:tcPr>
            <w:tcW w:w="1531" w:type="dxa"/>
            <w:noWrap/>
            <w:hideMark/>
          </w:tcPr>
          <w:p w14:paraId="19665AAA"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7</w:t>
            </w:r>
          </w:p>
        </w:tc>
        <w:tc>
          <w:tcPr>
            <w:tcW w:w="1163" w:type="dxa"/>
            <w:noWrap/>
            <w:hideMark/>
          </w:tcPr>
          <w:p w14:paraId="06B0E3F5"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0.70</w:t>
            </w:r>
          </w:p>
        </w:tc>
        <w:tc>
          <w:tcPr>
            <w:tcW w:w="992" w:type="dxa"/>
            <w:noWrap/>
            <w:hideMark/>
          </w:tcPr>
          <w:p w14:paraId="4B25EA52"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1</w:t>
            </w:r>
          </w:p>
        </w:tc>
        <w:tc>
          <w:tcPr>
            <w:tcW w:w="978" w:type="dxa"/>
            <w:noWrap/>
            <w:hideMark/>
          </w:tcPr>
          <w:p w14:paraId="089B2E19"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0.48</w:t>
            </w:r>
          </w:p>
        </w:tc>
      </w:tr>
      <w:tr w:rsidR="00EA6E50" w:rsidRPr="009857B8" w14:paraId="1457B5D6" w14:textId="77777777" w:rsidTr="00650D62">
        <w:trPr>
          <w:trHeight w:val="276"/>
          <w:tblHeader/>
        </w:trPr>
        <w:tc>
          <w:tcPr>
            <w:tcW w:w="1279" w:type="dxa"/>
            <w:noWrap/>
            <w:hideMark/>
          </w:tcPr>
          <w:p w14:paraId="07A0B2EF"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4,800</w:t>
            </w:r>
          </w:p>
        </w:tc>
        <w:tc>
          <w:tcPr>
            <w:tcW w:w="1701" w:type="dxa"/>
            <w:noWrap/>
            <w:hideMark/>
          </w:tcPr>
          <w:p w14:paraId="3AFD26A8"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4.00</w:t>
            </w:r>
          </w:p>
        </w:tc>
        <w:tc>
          <w:tcPr>
            <w:tcW w:w="1531" w:type="dxa"/>
            <w:noWrap/>
            <w:hideMark/>
          </w:tcPr>
          <w:p w14:paraId="1CC0DED7"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8</w:t>
            </w:r>
          </w:p>
        </w:tc>
        <w:tc>
          <w:tcPr>
            <w:tcW w:w="1163" w:type="dxa"/>
            <w:noWrap/>
            <w:hideMark/>
          </w:tcPr>
          <w:p w14:paraId="2E318F7C"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0.80</w:t>
            </w:r>
          </w:p>
        </w:tc>
        <w:tc>
          <w:tcPr>
            <w:tcW w:w="992" w:type="dxa"/>
            <w:noWrap/>
            <w:hideMark/>
          </w:tcPr>
          <w:p w14:paraId="3E5A566C"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1</w:t>
            </w:r>
          </w:p>
        </w:tc>
        <w:tc>
          <w:tcPr>
            <w:tcW w:w="978" w:type="dxa"/>
            <w:noWrap/>
            <w:hideMark/>
          </w:tcPr>
          <w:p w14:paraId="2AB246ED"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0.72</w:t>
            </w:r>
          </w:p>
        </w:tc>
      </w:tr>
      <w:tr w:rsidR="00EA6E50" w:rsidRPr="009857B8" w14:paraId="0602B3C8" w14:textId="77777777" w:rsidTr="00650D62">
        <w:trPr>
          <w:trHeight w:val="264"/>
          <w:tblHeader/>
        </w:trPr>
        <w:tc>
          <w:tcPr>
            <w:tcW w:w="1279" w:type="dxa"/>
            <w:noWrap/>
            <w:hideMark/>
          </w:tcPr>
          <w:p w14:paraId="03E78E04"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5,400</w:t>
            </w:r>
          </w:p>
        </w:tc>
        <w:tc>
          <w:tcPr>
            <w:tcW w:w="1701" w:type="dxa"/>
            <w:noWrap/>
            <w:hideMark/>
          </w:tcPr>
          <w:p w14:paraId="653FD690"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4.50</w:t>
            </w:r>
          </w:p>
        </w:tc>
        <w:tc>
          <w:tcPr>
            <w:tcW w:w="1531" w:type="dxa"/>
            <w:noWrap/>
            <w:hideMark/>
          </w:tcPr>
          <w:p w14:paraId="5D174B78"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9</w:t>
            </w:r>
          </w:p>
        </w:tc>
        <w:tc>
          <w:tcPr>
            <w:tcW w:w="1163" w:type="dxa"/>
            <w:noWrap/>
            <w:hideMark/>
          </w:tcPr>
          <w:p w14:paraId="61B72FC8"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0.90</w:t>
            </w:r>
          </w:p>
        </w:tc>
        <w:tc>
          <w:tcPr>
            <w:tcW w:w="992" w:type="dxa"/>
            <w:noWrap/>
            <w:hideMark/>
          </w:tcPr>
          <w:p w14:paraId="4BB0E8CB"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1</w:t>
            </w:r>
          </w:p>
        </w:tc>
        <w:tc>
          <w:tcPr>
            <w:tcW w:w="978" w:type="dxa"/>
            <w:noWrap/>
            <w:hideMark/>
          </w:tcPr>
          <w:p w14:paraId="5CDF851E"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0.96</w:t>
            </w:r>
          </w:p>
        </w:tc>
      </w:tr>
      <w:tr w:rsidR="00EA6E50" w:rsidRPr="009857B8" w14:paraId="183DF09C" w14:textId="77777777" w:rsidTr="00650D62">
        <w:trPr>
          <w:trHeight w:val="264"/>
          <w:tblHeader/>
        </w:trPr>
        <w:tc>
          <w:tcPr>
            <w:tcW w:w="1279" w:type="dxa"/>
            <w:noWrap/>
            <w:hideMark/>
          </w:tcPr>
          <w:p w14:paraId="30B7B801"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6,000</w:t>
            </w:r>
          </w:p>
        </w:tc>
        <w:tc>
          <w:tcPr>
            <w:tcW w:w="1701" w:type="dxa"/>
            <w:noWrap/>
            <w:hideMark/>
          </w:tcPr>
          <w:p w14:paraId="131AC89F"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5.00</w:t>
            </w:r>
          </w:p>
        </w:tc>
        <w:tc>
          <w:tcPr>
            <w:tcW w:w="1531" w:type="dxa"/>
            <w:noWrap/>
            <w:hideMark/>
          </w:tcPr>
          <w:p w14:paraId="058F2F77"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10</w:t>
            </w:r>
          </w:p>
        </w:tc>
        <w:tc>
          <w:tcPr>
            <w:tcW w:w="1163" w:type="dxa"/>
            <w:noWrap/>
            <w:hideMark/>
          </w:tcPr>
          <w:p w14:paraId="611CA871"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1.00</w:t>
            </w:r>
          </w:p>
        </w:tc>
        <w:tc>
          <w:tcPr>
            <w:tcW w:w="992" w:type="dxa"/>
            <w:noWrap/>
            <w:hideMark/>
          </w:tcPr>
          <w:p w14:paraId="2376EA71"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1</w:t>
            </w:r>
          </w:p>
        </w:tc>
        <w:tc>
          <w:tcPr>
            <w:tcW w:w="978" w:type="dxa"/>
            <w:noWrap/>
            <w:hideMark/>
          </w:tcPr>
          <w:p w14:paraId="240CC067" w14:textId="77777777" w:rsidR="00EA6E50" w:rsidRPr="009857B8" w:rsidRDefault="00EA6E50" w:rsidP="009D060E">
            <w:pPr>
              <w:bidi w:val="0"/>
              <w:spacing w:line="240" w:lineRule="auto"/>
              <w:jc w:val="center"/>
              <w:rPr>
                <w:rFonts w:asciiTheme="minorBidi" w:hAnsiTheme="minorBidi" w:cstheme="minorBidi"/>
              </w:rPr>
            </w:pPr>
            <w:r w:rsidRPr="009857B8">
              <w:rPr>
                <w:rFonts w:asciiTheme="minorBidi" w:hAnsiTheme="minorBidi" w:cstheme="minorBidi"/>
              </w:rPr>
              <w:t>1.20</w:t>
            </w:r>
          </w:p>
        </w:tc>
      </w:tr>
    </w:tbl>
    <w:p w14:paraId="0B7129BF" w14:textId="502E4302" w:rsidR="00EA6E50" w:rsidRPr="009857B8" w:rsidRDefault="00EA6E50" w:rsidP="00EA6E50">
      <w:pPr>
        <w:pStyle w:val="aff0"/>
        <w:bidi/>
        <w:ind w:left="1701"/>
        <w:rPr>
          <w:rFonts w:asciiTheme="minorBidi" w:hAnsiTheme="minorBidi" w:cstheme="minorBidi"/>
          <w:rtl/>
        </w:rPr>
      </w:pPr>
      <w:r w:rsidRPr="009857B8">
        <w:rPr>
          <w:rFonts w:asciiTheme="minorBidi" w:hAnsiTheme="minorBidi" w:cstheme="minorBidi"/>
          <w:rtl/>
        </w:rPr>
        <w:t xml:space="preserve">מובהר כי אי עמידה באמור בסעיף זה עלולה לחייב את הספק בפיצוי מוסכם כמפורט בסעיף </w:t>
      </w:r>
      <w:r w:rsidR="00B76305" w:rsidRPr="009857B8">
        <w:rPr>
          <w:rFonts w:asciiTheme="minorBidi" w:hAnsiTheme="minorBidi" w:cstheme="minorBidi"/>
          <w:rtl/>
        </w:rPr>
        <w:fldChar w:fldCharType="begin"/>
      </w:r>
      <w:r w:rsidR="00B76305" w:rsidRPr="009857B8">
        <w:rPr>
          <w:rFonts w:asciiTheme="minorBidi" w:hAnsiTheme="minorBidi" w:cstheme="minorBidi"/>
          <w:rtl/>
        </w:rPr>
        <w:instrText xml:space="preserve"> </w:instrText>
      </w:r>
      <w:r w:rsidR="00B76305" w:rsidRPr="009857B8">
        <w:rPr>
          <w:rFonts w:asciiTheme="minorBidi" w:hAnsiTheme="minorBidi" w:cstheme="minorBidi"/>
        </w:rPr>
        <w:instrText>REF</w:instrText>
      </w:r>
      <w:r w:rsidR="00B76305" w:rsidRPr="009857B8">
        <w:rPr>
          <w:rFonts w:asciiTheme="minorBidi" w:hAnsiTheme="minorBidi" w:cstheme="minorBidi"/>
          <w:rtl/>
        </w:rPr>
        <w:instrText xml:space="preserve"> _</w:instrText>
      </w:r>
      <w:r w:rsidR="00B76305" w:rsidRPr="009857B8">
        <w:rPr>
          <w:rFonts w:asciiTheme="minorBidi" w:hAnsiTheme="minorBidi" w:cstheme="minorBidi"/>
        </w:rPr>
        <w:instrText>Ref397265046 \r \h</w:instrText>
      </w:r>
      <w:r w:rsidR="00B76305"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B76305" w:rsidRPr="009857B8">
        <w:rPr>
          <w:rFonts w:asciiTheme="minorBidi" w:hAnsiTheme="minorBidi" w:cstheme="minorBidi"/>
          <w:rtl/>
        </w:rPr>
      </w:r>
      <w:r w:rsidR="00B76305"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31.2</w:t>
      </w:r>
      <w:r w:rsidR="00B76305" w:rsidRPr="009857B8">
        <w:rPr>
          <w:rFonts w:asciiTheme="minorBidi" w:hAnsiTheme="minorBidi" w:cstheme="minorBidi"/>
          <w:rtl/>
        </w:rPr>
        <w:fldChar w:fldCharType="end"/>
      </w:r>
      <w:r w:rsidRPr="009857B8">
        <w:rPr>
          <w:rFonts w:asciiTheme="minorBidi" w:hAnsiTheme="minorBidi" w:cstheme="minorBidi"/>
          <w:rtl/>
        </w:rPr>
        <w:t xml:space="preserve"> להסכם. </w:t>
      </w:r>
    </w:p>
    <w:p w14:paraId="0F5B31DF" w14:textId="77777777" w:rsidR="00EA6E50" w:rsidRPr="009857B8" w:rsidRDefault="00EA6E50" w:rsidP="00EA6E50">
      <w:pPr>
        <w:pStyle w:val="aff0"/>
        <w:bidi/>
        <w:ind w:left="1701"/>
        <w:rPr>
          <w:rFonts w:asciiTheme="minorBidi" w:hAnsiTheme="minorBidi" w:cstheme="minorBidi"/>
          <w:b/>
          <w:bCs/>
        </w:rPr>
      </w:pPr>
      <w:r w:rsidRPr="009857B8">
        <w:rPr>
          <w:rFonts w:asciiTheme="minorBidi" w:hAnsiTheme="minorBidi" w:cstheme="minorBidi"/>
          <w:b/>
          <w:bCs/>
          <w:rtl/>
        </w:rPr>
        <w:t xml:space="preserve">*מובהר כי משרת מנהל המרכז תאויש על ידי בעל תפקיד אחד ובנוסף למשרה מלאה יכלול תפקיד המנהל תוספת זמינות ודריכות של 20% משרה. </w:t>
      </w:r>
    </w:p>
    <w:p w14:paraId="3894F54E" w14:textId="7C6AE8EE" w:rsidR="00EA6E50" w:rsidRPr="009857B8" w:rsidRDefault="00EA6E50" w:rsidP="00EA6E50">
      <w:pPr>
        <w:pStyle w:val="aff0"/>
        <w:bidi/>
        <w:ind w:left="1701"/>
        <w:rPr>
          <w:rFonts w:asciiTheme="minorBidi" w:hAnsiTheme="minorBidi" w:cstheme="minorBidi"/>
          <w:b/>
          <w:bCs/>
          <w:rtl/>
        </w:rPr>
      </w:pPr>
      <w:r w:rsidRPr="009857B8">
        <w:rPr>
          <w:rFonts w:asciiTheme="minorBidi" w:hAnsiTheme="minorBidi" w:cstheme="minorBidi"/>
          <w:b/>
          <w:bCs/>
          <w:rtl/>
        </w:rPr>
        <w:t xml:space="preserve">** בהתאם לאמור בסעיף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Ref60911314 \n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2.9.7.2.1.6</w:t>
      </w:r>
      <w:r w:rsidRPr="009857B8">
        <w:rPr>
          <w:rFonts w:asciiTheme="minorBidi" w:hAnsiTheme="minorBidi" w:cstheme="minorBidi"/>
          <w:b/>
          <w:bCs/>
          <w:rtl/>
        </w:rPr>
        <w:fldChar w:fldCharType="end"/>
      </w:r>
      <w:r w:rsidRPr="009857B8">
        <w:rPr>
          <w:rFonts w:asciiTheme="minorBidi" w:hAnsiTheme="minorBidi" w:cstheme="minorBidi"/>
          <w:b/>
          <w:bCs/>
          <w:rtl/>
        </w:rPr>
        <w:t xml:space="preserve"> למכרז.</w:t>
      </w:r>
    </w:p>
    <w:p w14:paraId="45937B24" w14:textId="1A9E8159" w:rsidR="00EA6E50" w:rsidRPr="009857B8" w:rsidRDefault="00EA6E50" w:rsidP="00EA6E50">
      <w:pPr>
        <w:pStyle w:val="aff0"/>
        <w:bidi/>
        <w:ind w:left="1701"/>
        <w:rPr>
          <w:rFonts w:asciiTheme="minorBidi" w:hAnsiTheme="minorBidi" w:cstheme="minorBidi"/>
          <w:b/>
          <w:bCs/>
          <w:rtl/>
        </w:rPr>
      </w:pPr>
      <w:r w:rsidRPr="009857B8">
        <w:rPr>
          <w:rFonts w:asciiTheme="minorBidi" w:hAnsiTheme="minorBidi" w:cstheme="minorBidi" w:hint="cs"/>
          <w:b/>
          <w:bCs/>
          <w:rtl/>
        </w:rPr>
        <w:t>*** מובהר כי בהיקף שנתי של 3</w:t>
      </w:r>
      <w:r w:rsidR="00725CAA" w:rsidRPr="009857B8">
        <w:rPr>
          <w:rFonts w:asciiTheme="minorBidi" w:hAnsiTheme="minorBidi" w:cstheme="minorBidi" w:hint="cs"/>
          <w:b/>
          <w:bCs/>
          <w:rtl/>
        </w:rPr>
        <w:t>,</w:t>
      </w:r>
      <w:r w:rsidRPr="009857B8">
        <w:rPr>
          <w:rFonts w:asciiTheme="minorBidi" w:hAnsiTheme="minorBidi" w:cstheme="minorBidi" w:hint="cs"/>
          <w:b/>
          <w:bCs/>
          <w:rtl/>
        </w:rPr>
        <w:t>000 שעות יאושר כי מנהל המרכז יוכל לעסוק בטיפול ישיר ועד 25% מהיקף משרתו ובשאר חלקיות המשרה יעסוק בניהול המרכז.</w:t>
      </w:r>
    </w:p>
    <w:p w14:paraId="2BF0D66D" w14:textId="66FD3126" w:rsidR="001E2293" w:rsidRPr="009857B8" w:rsidRDefault="001E2293" w:rsidP="00B10A43">
      <w:pPr>
        <w:pStyle w:val="32"/>
        <w:keepNext/>
        <w:widowControl w:val="0"/>
        <w:numPr>
          <w:ilvl w:val="1"/>
          <w:numId w:val="31"/>
        </w:numPr>
        <w:tabs>
          <w:tab w:val="clear" w:pos="1418"/>
        </w:tabs>
        <w:rPr>
          <w:rFonts w:asciiTheme="minorBidi" w:hAnsiTheme="minorBidi" w:cstheme="minorBidi"/>
          <w:rtl/>
        </w:rPr>
      </w:pPr>
      <w:bookmarkStart w:id="244" w:name="_Toc120453219"/>
      <w:bookmarkStart w:id="245" w:name="_Toc182814003"/>
      <w:bookmarkStart w:id="246" w:name="_Ref398324465"/>
      <w:bookmarkStart w:id="247" w:name="_Ref500160165"/>
      <w:bookmarkStart w:id="248" w:name="_Ref397006158"/>
      <w:bookmarkStart w:id="249" w:name="_Toc486774914"/>
      <w:bookmarkStart w:id="250" w:name="_Toc31632363"/>
      <w:r w:rsidRPr="009857B8">
        <w:rPr>
          <w:rFonts w:asciiTheme="minorBidi" w:hAnsiTheme="minorBidi" w:cstheme="minorBidi"/>
          <w:rtl/>
        </w:rPr>
        <w:t>דרישות מה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bookmarkEnd w:id="244"/>
      <w:bookmarkEnd w:id="245"/>
      <w:r w:rsidRPr="009857B8">
        <w:rPr>
          <w:rFonts w:asciiTheme="minorBidi" w:hAnsiTheme="minorBidi" w:cstheme="minorBidi"/>
          <w:rtl/>
        </w:rPr>
        <w:fldChar w:fldCharType="end"/>
      </w:r>
      <w:bookmarkEnd w:id="246"/>
      <w:bookmarkEnd w:id="247"/>
    </w:p>
    <w:p w14:paraId="515ECFFD" w14:textId="431B3692" w:rsidR="001E2293" w:rsidRPr="009857B8" w:rsidRDefault="001E2293" w:rsidP="00B10A43">
      <w:pPr>
        <w:widowControl w:val="0"/>
        <w:numPr>
          <w:ilvl w:val="2"/>
          <w:numId w:val="31"/>
        </w:numPr>
        <w:rPr>
          <w:rFonts w:asciiTheme="minorBidi" w:hAnsiTheme="minorBidi" w:cstheme="minorBidi"/>
        </w:rPr>
      </w:pPr>
      <w:r w:rsidRPr="009857B8">
        <w:rPr>
          <w:rFonts w:asciiTheme="minorBidi" w:hAnsiTheme="minorBidi" w:cstheme="minorBidi"/>
          <w:rtl/>
        </w:rPr>
        <w:t>על ה</w:t>
      </w:r>
      <w:bookmarkStart w:id="251" w:name="מבנה"/>
      <w:r w:rsidRPr="009857B8">
        <w:rPr>
          <w:rFonts w:asciiTheme="minorBidi" w:hAnsiTheme="minorBidi" w:cstheme="minorBidi"/>
          <w:rtl/>
        </w:rPr>
        <w:t>מבנים</w:t>
      </w:r>
      <w:bookmarkEnd w:id="251"/>
      <w:r w:rsidRPr="009857B8">
        <w:rPr>
          <w:rFonts w:asciiTheme="minorBidi" w:hAnsiTheme="minorBidi" w:cstheme="minorBidi"/>
          <w:rtl/>
        </w:rPr>
        <w:t xml:space="preserve"> שישמשו לצורך אספקת השירותים לעמוד בכל הדרישות לעניין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כאמור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נספח_איכות_מבנה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12</w:t>
      </w:r>
      <w:r w:rsidRPr="009857B8">
        <w:rPr>
          <w:rFonts w:asciiTheme="minorBidi" w:hAnsiTheme="minorBidi" w:cstheme="minorBidi"/>
          <w:rtl/>
        </w:rPr>
        <w:fldChar w:fldCharType="end"/>
      </w:r>
      <w:r w:rsidRPr="009857B8">
        <w:rPr>
          <w:rFonts w:asciiTheme="minorBidi" w:hAnsiTheme="minorBidi" w:cstheme="minorBidi"/>
          <w:rtl/>
        </w:rPr>
        <w:t xml:space="preserve"> וכן בכל התנאים שלהלן. </w:t>
      </w:r>
    </w:p>
    <w:p w14:paraId="3D5E062F" w14:textId="57A950A1" w:rsidR="001E2293" w:rsidRPr="009857B8" w:rsidRDefault="001E2293" w:rsidP="00F24278">
      <w:pPr>
        <w:widowControl w:val="0"/>
        <w:ind w:left="1701"/>
        <w:rPr>
          <w:rFonts w:asciiTheme="minorBidi" w:hAnsiTheme="minorBidi" w:cstheme="minorBidi"/>
        </w:rPr>
      </w:pPr>
      <w:r w:rsidRPr="009857B8">
        <w:rPr>
          <w:rFonts w:asciiTheme="minorBidi" w:hAnsiTheme="minorBidi" w:cstheme="minorBidi"/>
          <w:rtl/>
        </w:rPr>
        <w:t>מובהר</w:t>
      </w:r>
      <w:r w:rsidR="00FE6EF4" w:rsidRPr="009857B8">
        <w:rPr>
          <w:rFonts w:asciiTheme="minorBidi" w:hAnsiTheme="minorBidi" w:cstheme="minorBidi" w:hint="cs"/>
          <w:rtl/>
        </w:rPr>
        <w:t xml:space="preserve"> כי בשלב הגשת ההצעה המציע אינו נדרש להציג </w:t>
      </w:r>
      <w:r w:rsidR="00FE6EF4" w:rsidRPr="009857B8">
        <w:rPr>
          <w:rFonts w:asciiTheme="minorBidi" w:hAnsiTheme="minorBidi" w:cstheme="minorBidi"/>
          <w:rtl/>
        </w:rPr>
        <w:fldChar w:fldCharType="begin"/>
      </w:r>
      <w:r w:rsidR="00FE6EF4" w:rsidRPr="009857B8">
        <w:rPr>
          <w:rFonts w:asciiTheme="minorBidi" w:hAnsiTheme="minorBidi" w:cstheme="minorBidi"/>
          <w:rtl/>
        </w:rPr>
        <w:instrText xml:space="preserve"> </w:instrText>
      </w:r>
      <w:r w:rsidR="00FE6EF4" w:rsidRPr="009857B8">
        <w:rPr>
          <w:rFonts w:asciiTheme="minorBidi" w:hAnsiTheme="minorBidi" w:cstheme="minorBidi"/>
        </w:rPr>
        <w:instrText>REF</w:instrText>
      </w:r>
      <w:r w:rsidR="00FE6EF4" w:rsidRPr="009857B8">
        <w:rPr>
          <w:rFonts w:asciiTheme="minorBidi" w:hAnsiTheme="minorBidi" w:cstheme="minorBidi"/>
          <w:rtl/>
        </w:rPr>
        <w:instrText xml:space="preserve"> דרישת_מבנה \</w:instrText>
      </w:r>
      <w:r w:rsidR="00FE6EF4" w:rsidRPr="009857B8">
        <w:rPr>
          <w:rFonts w:asciiTheme="minorBidi" w:hAnsiTheme="minorBidi" w:cstheme="minorBidi"/>
        </w:rPr>
        <w:instrText>h</w:instrText>
      </w:r>
      <w:r w:rsidR="00FE6EF4" w:rsidRPr="009857B8">
        <w:rPr>
          <w:rFonts w:asciiTheme="minorBidi" w:hAnsiTheme="minorBidi" w:cstheme="minorBidi"/>
          <w:rtl/>
        </w:rPr>
        <w:instrText xml:space="preserve">  \* </w:instrText>
      </w:r>
      <w:r w:rsidR="00FE6EF4" w:rsidRPr="009857B8">
        <w:rPr>
          <w:rFonts w:asciiTheme="minorBidi" w:hAnsiTheme="minorBidi" w:cstheme="minorBidi"/>
        </w:rPr>
        <w:instrText>MERGEFORMAT</w:instrText>
      </w:r>
      <w:r w:rsidR="00FE6EF4" w:rsidRPr="009857B8">
        <w:rPr>
          <w:rFonts w:asciiTheme="minorBidi" w:hAnsiTheme="minorBidi" w:cstheme="minorBidi"/>
          <w:rtl/>
        </w:rPr>
        <w:instrText xml:space="preserve"> </w:instrText>
      </w:r>
      <w:r w:rsidR="00FE6EF4" w:rsidRPr="009857B8">
        <w:rPr>
          <w:rFonts w:asciiTheme="minorBidi" w:hAnsiTheme="minorBidi" w:cstheme="minorBidi"/>
          <w:rtl/>
        </w:rPr>
      </w:r>
      <w:r w:rsidR="00FE6EF4" w:rsidRPr="009857B8">
        <w:rPr>
          <w:rFonts w:asciiTheme="minorBidi" w:hAnsiTheme="minorBidi" w:cstheme="minorBidi"/>
          <w:rtl/>
        </w:rPr>
        <w:fldChar w:fldCharType="separate"/>
      </w:r>
      <w:r w:rsidR="00D44E58" w:rsidRPr="009857B8">
        <w:rPr>
          <w:rFonts w:asciiTheme="minorBidi" w:hAnsiTheme="minorBidi" w:cstheme="minorBidi"/>
          <w:rtl/>
        </w:rPr>
        <w:t>מבנים</w:t>
      </w:r>
      <w:r w:rsidR="00FE6EF4" w:rsidRPr="009857B8">
        <w:rPr>
          <w:rFonts w:asciiTheme="minorBidi" w:hAnsiTheme="minorBidi" w:cstheme="minorBidi"/>
          <w:rtl/>
        </w:rPr>
        <w:fldChar w:fldCharType="end"/>
      </w:r>
      <w:r w:rsidR="00FE6EF4" w:rsidRPr="009857B8">
        <w:rPr>
          <w:rFonts w:asciiTheme="minorBidi" w:hAnsiTheme="minorBidi" w:cstheme="minorBidi" w:hint="cs"/>
          <w:rtl/>
        </w:rPr>
        <w:t>,</w:t>
      </w:r>
      <w:r w:rsidRPr="009857B8">
        <w:rPr>
          <w:rFonts w:asciiTheme="minorBidi" w:hAnsiTheme="minorBidi" w:cstheme="minorBidi"/>
          <w:rtl/>
        </w:rPr>
        <w:t xml:space="preserve"> כל הדרישות המפורטות להלן ייבדקו בשלב שלאחר ההודעה לספק על זכייתו ויהוו תנאי לחתימה על ההסכם, הכ</w:t>
      </w:r>
      <w:r w:rsidR="00834964" w:rsidRPr="009857B8">
        <w:rPr>
          <w:rFonts w:asciiTheme="minorBidi" w:hAnsiTheme="minorBidi" w:cstheme="minorBidi" w:hint="cs"/>
          <w:rtl/>
        </w:rPr>
        <w:t>ו</w:t>
      </w:r>
      <w:r w:rsidRPr="009857B8">
        <w:rPr>
          <w:rFonts w:asciiTheme="minorBidi" w:hAnsiTheme="minorBidi" w:cstheme="minorBidi"/>
          <w:rtl/>
        </w:rPr>
        <w:t xml:space="preserve">ל בכפוף לאמור בסעיף </w:t>
      </w:r>
      <w:r w:rsidR="00314D38" w:rsidRPr="009857B8">
        <w:rPr>
          <w:rFonts w:asciiTheme="minorBidi" w:hAnsiTheme="minorBidi" w:cstheme="minorBidi"/>
          <w:rtl/>
        </w:rPr>
        <w:fldChar w:fldCharType="begin"/>
      </w:r>
      <w:r w:rsidR="00314D38" w:rsidRPr="009857B8">
        <w:rPr>
          <w:rFonts w:asciiTheme="minorBidi" w:hAnsiTheme="minorBidi" w:cstheme="minorBidi"/>
          <w:rtl/>
        </w:rPr>
        <w:instrText xml:space="preserve"> </w:instrText>
      </w:r>
      <w:r w:rsidR="00314D38" w:rsidRPr="009857B8">
        <w:rPr>
          <w:rFonts w:asciiTheme="minorBidi" w:hAnsiTheme="minorBidi" w:cstheme="minorBidi"/>
        </w:rPr>
        <w:instrText>REF</w:instrText>
      </w:r>
      <w:r w:rsidR="00314D38" w:rsidRPr="009857B8">
        <w:rPr>
          <w:rFonts w:asciiTheme="minorBidi" w:hAnsiTheme="minorBidi" w:cstheme="minorBidi"/>
          <w:rtl/>
        </w:rPr>
        <w:instrText xml:space="preserve"> _</w:instrText>
      </w:r>
      <w:r w:rsidR="00314D38" w:rsidRPr="009857B8">
        <w:rPr>
          <w:rFonts w:asciiTheme="minorBidi" w:hAnsiTheme="minorBidi" w:cstheme="minorBidi"/>
        </w:rPr>
        <w:instrText>Ref448150462 \r \h</w:instrText>
      </w:r>
      <w:r w:rsidR="00314D38" w:rsidRPr="009857B8">
        <w:rPr>
          <w:rFonts w:asciiTheme="minorBidi" w:hAnsiTheme="minorBidi" w:cstheme="minorBidi"/>
          <w:rtl/>
        </w:rPr>
        <w:instrText xml:space="preserve">  \* </w:instrText>
      </w:r>
      <w:r w:rsidR="00314D38" w:rsidRPr="009857B8">
        <w:rPr>
          <w:rFonts w:asciiTheme="minorBidi" w:hAnsiTheme="minorBidi" w:cstheme="minorBidi"/>
        </w:rPr>
        <w:instrText>MERGEFORMAT</w:instrText>
      </w:r>
      <w:r w:rsidR="00314D38" w:rsidRPr="009857B8">
        <w:rPr>
          <w:rFonts w:asciiTheme="minorBidi" w:hAnsiTheme="minorBidi" w:cstheme="minorBidi"/>
          <w:rtl/>
        </w:rPr>
        <w:instrText xml:space="preserve"> </w:instrText>
      </w:r>
      <w:r w:rsidR="00314D38" w:rsidRPr="009857B8">
        <w:rPr>
          <w:rFonts w:asciiTheme="minorBidi" w:hAnsiTheme="minorBidi" w:cstheme="minorBidi"/>
          <w:rtl/>
        </w:rPr>
      </w:r>
      <w:r w:rsidR="00314D38"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1.5</w:t>
      </w:r>
      <w:r w:rsidR="00314D38" w:rsidRPr="009857B8">
        <w:rPr>
          <w:rFonts w:asciiTheme="minorBidi" w:hAnsiTheme="minorBidi" w:cstheme="minorBidi"/>
          <w:rtl/>
        </w:rPr>
        <w:fldChar w:fldCharType="end"/>
      </w:r>
      <w:r w:rsidRPr="009857B8">
        <w:rPr>
          <w:rFonts w:asciiTheme="minorBidi" w:hAnsiTheme="minorBidi" w:cstheme="minorBidi"/>
          <w:rtl/>
        </w:rPr>
        <w:t xml:space="preserve"> לעיל.</w:t>
      </w:r>
    </w:p>
    <w:p w14:paraId="5B201AC8" w14:textId="12FF4FD5" w:rsidR="001E2293" w:rsidRPr="009857B8" w:rsidRDefault="001E2293" w:rsidP="00B10A43">
      <w:pPr>
        <w:widowControl w:val="0"/>
        <w:numPr>
          <w:ilvl w:val="2"/>
          <w:numId w:val="31"/>
        </w:numPr>
        <w:rPr>
          <w:rFonts w:asciiTheme="minorBidi" w:hAnsiTheme="minorBidi" w:cstheme="minorBidi"/>
        </w:rPr>
      </w:pPr>
      <w:r w:rsidRPr="009857B8">
        <w:rPr>
          <w:rFonts w:asciiTheme="minorBidi" w:hAnsiTheme="minorBidi" w:cstheme="minorBidi"/>
          <w:rtl/>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יעמ</w:t>
      </w:r>
      <w:r w:rsidR="00E524DF" w:rsidRPr="009857B8">
        <w:rPr>
          <w:rFonts w:asciiTheme="minorBidi" w:hAnsiTheme="minorBidi" w:cstheme="minorBidi" w:hint="cs"/>
          <w:rtl/>
        </w:rPr>
        <w:t>ד</w:t>
      </w:r>
      <w:r w:rsidRPr="009857B8">
        <w:rPr>
          <w:rFonts w:asciiTheme="minorBidi" w:hAnsiTheme="minorBidi" w:cstheme="minorBidi"/>
          <w:rtl/>
        </w:rPr>
        <w:t>ו בסטנדרטים הקיימים בתחום ובדרישות החוק. בכלל זה, על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לעמוד בדרישות של כיבוי אש וכל דרישה נוספת, הקיימת היום או שתידרש בעתיד.</w:t>
      </w:r>
    </w:p>
    <w:p w14:paraId="15BF4F9D" w14:textId="0928A512" w:rsidR="001E2293" w:rsidRPr="009857B8" w:rsidRDefault="001E2293" w:rsidP="00B10A43">
      <w:pPr>
        <w:widowControl w:val="0"/>
        <w:numPr>
          <w:ilvl w:val="2"/>
          <w:numId w:val="31"/>
        </w:numPr>
        <w:rPr>
          <w:rFonts w:asciiTheme="minorBidi" w:hAnsiTheme="minorBidi" w:cstheme="minorBidi"/>
        </w:rPr>
      </w:pPr>
      <w:bookmarkStart w:id="252" w:name="מבנה_שימוש_למטרה_אחרת"/>
      <w:bookmarkStart w:id="253" w:name="_Hlk60131174"/>
      <w:r w:rsidRPr="009857B8">
        <w:rPr>
          <w:rFonts w:asciiTheme="minorBidi" w:hAnsiTheme="minorBidi" w:cstheme="minorBidi"/>
          <w:rtl/>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כולם ייועדו וישמשו בפועל במשך כל שעות היממה (בשעות היום ובשעות הלילה) אך ורק למטרת הפעלת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ללא אפשרות לשימוש למטרה כלשהי אחרת, אלא בכפוף לקבלת הסכמתו של נציגו המוסמך של המשרד, מראש ובכת</w:t>
      </w:r>
      <w:r w:rsidR="000A24D7" w:rsidRPr="009857B8">
        <w:rPr>
          <w:rFonts w:asciiTheme="minorBidi" w:hAnsiTheme="minorBidi" w:cstheme="minorBidi" w:hint="cs"/>
          <w:rtl/>
        </w:rPr>
        <w:t>ב, ובכפוף לכך ש</w:t>
      </w:r>
      <w:r w:rsidR="000A24D7" w:rsidRPr="009857B8">
        <w:rPr>
          <w:rFonts w:hint="cs"/>
          <w:rtl/>
        </w:rPr>
        <w:t>לשימוש החורג לא תהיה גישה למערכות המידע, תיקי מטופלים, פרטי מטופלים וכיו"ב</w:t>
      </w:r>
      <w:bookmarkEnd w:id="252"/>
      <w:r w:rsidRPr="009857B8">
        <w:rPr>
          <w:rFonts w:asciiTheme="minorBidi" w:hAnsiTheme="minorBidi" w:cstheme="minorBidi"/>
          <w:rtl/>
        </w:rPr>
        <w:t>.</w:t>
      </w:r>
    </w:p>
    <w:p w14:paraId="675DFB4C" w14:textId="0FFC0604" w:rsidR="001E2293" w:rsidRPr="009857B8" w:rsidRDefault="001E2293" w:rsidP="00B10A43">
      <w:pPr>
        <w:widowControl w:val="0"/>
        <w:numPr>
          <w:ilvl w:val="2"/>
          <w:numId w:val="31"/>
        </w:numPr>
        <w:rPr>
          <w:rFonts w:asciiTheme="minorBidi" w:hAnsiTheme="minorBidi" w:cstheme="minorBidi"/>
        </w:rPr>
      </w:pPr>
      <w:bookmarkStart w:id="254" w:name="פירוט_השירותים_הנדרשים_אחזקת_המסגר"/>
      <w:r w:rsidRPr="009857B8">
        <w:rPr>
          <w:rFonts w:asciiTheme="minorBidi" w:hAnsiTheme="minorBidi" w:cstheme="minorBidi"/>
          <w:rtl/>
        </w:rPr>
        <w:t xml:space="preserve">הספק יהיה אחראי בלעדי על ביצוע תקין ושוטף של כל שירותי האחזקה הנדרשים לצורך אספקת השירותים והוא אשר יישא באמצעותו ו/או באמצעות מי מטעמו </w:t>
      </w:r>
      <w:bookmarkStart w:id="255" w:name="אחזקת_המבנה"/>
      <w:r w:rsidRPr="009857B8">
        <w:rPr>
          <w:rFonts w:asciiTheme="minorBidi" w:hAnsiTheme="minorBidi" w:cstheme="minorBidi"/>
          <w:rtl/>
        </w:rPr>
        <w:t>בכל ההוצאות הכרוכות באחזקת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שישמשו לצורך אספקת השירותים, לרבות ניקיון ואחזקה שוטפת, אבטחה, אינסטלציה, קירור וחימום, מנהלה, הנהלת חשבונות, הדפסות, ריהוט וציוד, חשמל, מים, אגרות ביוב, ארנונה, טלפון, ביטוחים, שכר דירה, מ</w:t>
      </w:r>
      <w:r w:rsidR="004B3465" w:rsidRPr="009857B8">
        <w:rPr>
          <w:rFonts w:asciiTheme="minorBidi" w:hAnsiTheme="minorBidi" w:cstheme="minorBidi" w:hint="cs"/>
          <w:rtl/>
        </w:rPr>
        <w:t>י</w:t>
      </w:r>
      <w:r w:rsidRPr="009857B8">
        <w:rPr>
          <w:rFonts w:asciiTheme="minorBidi" w:hAnsiTheme="minorBidi" w:cstheme="minorBidi"/>
          <w:rtl/>
        </w:rPr>
        <w:t>סים וכל תשלום אחר, הכרוך באספקת השירותים</w:t>
      </w:r>
      <w:bookmarkEnd w:id="254"/>
      <w:bookmarkEnd w:id="255"/>
      <w:r w:rsidRPr="009857B8">
        <w:rPr>
          <w:rFonts w:asciiTheme="minorBidi" w:hAnsiTheme="minorBidi" w:cstheme="minorBidi"/>
          <w:rtl/>
        </w:rPr>
        <w:t>.</w:t>
      </w:r>
    </w:p>
    <w:p w14:paraId="5D46DB9C" w14:textId="317413F3" w:rsidR="001E2293" w:rsidRPr="009857B8" w:rsidRDefault="001E2293" w:rsidP="00B10A43">
      <w:pPr>
        <w:pStyle w:val="41"/>
        <w:widowControl w:val="0"/>
        <w:numPr>
          <w:ilvl w:val="2"/>
          <w:numId w:val="31"/>
        </w:numPr>
        <w:spacing w:before="240"/>
        <w:rPr>
          <w:rFonts w:asciiTheme="minorBidi" w:hAnsiTheme="minorBidi" w:cstheme="minorBidi"/>
        </w:rPr>
      </w:pPr>
      <w:bookmarkStart w:id="256" w:name="_Ref419035511"/>
      <w:bookmarkStart w:id="257" w:name="_Hlk60131228"/>
      <w:bookmarkEnd w:id="253"/>
      <w:r w:rsidRPr="009857B8">
        <w:rPr>
          <w:rFonts w:asciiTheme="minorBidi" w:hAnsiTheme="minorBidi" w:cstheme="minorBidi"/>
          <w:rtl/>
        </w:rPr>
        <w:t>מאפייני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bookmarkEnd w:id="256"/>
    </w:p>
    <w:p w14:paraId="0489AF7D" w14:textId="20997FB8" w:rsidR="006D683D" w:rsidRPr="009857B8" w:rsidRDefault="006D683D" w:rsidP="00B10A43">
      <w:pPr>
        <w:widowControl w:val="0"/>
        <w:numPr>
          <w:ilvl w:val="3"/>
          <w:numId w:val="31"/>
        </w:numPr>
        <w:rPr>
          <w:rFonts w:asciiTheme="minorBidi" w:hAnsiTheme="minorBidi" w:cstheme="minorBidi"/>
        </w:rPr>
      </w:pPr>
      <w:bookmarkStart w:id="258" w:name="_Ref419721083"/>
      <w:bookmarkEnd w:id="257"/>
      <w:r w:rsidRPr="009857B8">
        <w:rPr>
          <w:rFonts w:asciiTheme="minorBidi" w:hAnsiTheme="minorBidi" w:cstheme="minorBidi"/>
          <w:rtl/>
        </w:rPr>
        <w:t>על הספק להציג מבנה אחד או יותר לצורך אספקת השירותים</w:t>
      </w:r>
      <w:r w:rsidRPr="009857B8">
        <w:rPr>
          <w:rFonts w:asciiTheme="minorBidi" w:hAnsiTheme="minorBidi" w:cstheme="minorBidi" w:hint="cs"/>
          <w:rtl/>
        </w:rPr>
        <w:t xml:space="preserve"> עבור כל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hint="cs"/>
          <w:rtl/>
        </w:rPr>
        <w:t xml:space="preserve"> </w:t>
      </w:r>
      <w:r w:rsidRPr="009857B8">
        <w:rPr>
          <w:rFonts w:asciiTheme="minorBidi" w:hAnsiTheme="minorBidi" w:cstheme="minorBidi"/>
          <w:rtl/>
        </w:rPr>
        <w:t>לפי מכרז זה</w:t>
      </w:r>
      <w:r w:rsidR="00752959" w:rsidRPr="009857B8">
        <w:rPr>
          <w:rFonts w:asciiTheme="minorBidi" w:hAnsiTheme="minorBidi" w:cstheme="minorBidi" w:hint="cs"/>
          <w:rtl/>
        </w:rPr>
        <w:t xml:space="preserve">. </w:t>
      </w:r>
      <w:r w:rsidR="00752959" w:rsidRPr="009857B8">
        <w:rPr>
          <w:rFonts w:asciiTheme="minorBidi" w:hAnsiTheme="minorBidi" w:cstheme="minorBidi"/>
          <w:rtl/>
        </w:rPr>
        <w:t>מובהר כי אם הספק יציג מספר מבנים לצורך הפעלת ה</w:t>
      </w:r>
      <w:r w:rsidR="00752959" w:rsidRPr="009857B8">
        <w:rPr>
          <w:rFonts w:asciiTheme="minorBidi" w:hAnsiTheme="minorBidi" w:cstheme="minorBidi"/>
          <w:rtl/>
        </w:rPr>
        <w:fldChar w:fldCharType="begin"/>
      </w:r>
      <w:r w:rsidR="00752959" w:rsidRPr="009857B8">
        <w:rPr>
          <w:rFonts w:asciiTheme="minorBidi" w:hAnsiTheme="minorBidi" w:cstheme="minorBidi"/>
          <w:rtl/>
        </w:rPr>
        <w:instrText xml:space="preserve"> </w:instrText>
      </w:r>
      <w:r w:rsidR="00752959" w:rsidRPr="009857B8">
        <w:rPr>
          <w:rFonts w:asciiTheme="minorBidi" w:hAnsiTheme="minorBidi" w:cstheme="minorBidi"/>
        </w:rPr>
        <w:instrText>REF</w:instrText>
      </w:r>
      <w:r w:rsidR="00752959" w:rsidRPr="009857B8">
        <w:rPr>
          <w:rFonts w:asciiTheme="minorBidi" w:hAnsiTheme="minorBidi" w:cstheme="minorBidi"/>
          <w:rtl/>
        </w:rPr>
        <w:instrText xml:space="preserve"> כינוי_מסגרת \</w:instrText>
      </w:r>
      <w:r w:rsidR="00752959" w:rsidRPr="009857B8">
        <w:rPr>
          <w:rFonts w:asciiTheme="minorBidi" w:hAnsiTheme="minorBidi" w:cstheme="minorBidi"/>
        </w:rPr>
        <w:instrText>h</w:instrText>
      </w:r>
      <w:r w:rsidR="00752959" w:rsidRPr="009857B8">
        <w:rPr>
          <w:rFonts w:asciiTheme="minorBidi" w:hAnsiTheme="minorBidi" w:cstheme="minorBidi"/>
          <w:rtl/>
        </w:rPr>
        <w:instrText xml:space="preserve">  \* </w:instrText>
      </w:r>
      <w:r w:rsidR="00752959" w:rsidRPr="009857B8">
        <w:rPr>
          <w:rFonts w:asciiTheme="minorBidi" w:hAnsiTheme="minorBidi" w:cstheme="minorBidi"/>
        </w:rPr>
        <w:instrText>MERGEFORMAT</w:instrText>
      </w:r>
      <w:r w:rsidR="00752959" w:rsidRPr="009857B8">
        <w:rPr>
          <w:rFonts w:asciiTheme="minorBidi" w:hAnsiTheme="minorBidi" w:cstheme="minorBidi"/>
          <w:rtl/>
        </w:rPr>
        <w:instrText xml:space="preserve"> </w:instrText>
      </w:r>
      <w:r w:rsidR="00752959" w:rsidRPr="009857B8">
        <w:rPr>
          <w:rFonts w:asciiTheme="minorBidi" w:hAnsiTheme="minorBidi" w:cstheme="minorBidi"/>
          <w:rtl/>
        </w:rPr>
      </w:r>
      <w:r w:rsidR="00752959"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752959" w:rsidRPr="009857B8">
        <w:rPr>
          <w:rFonts w:asciiTheme="minorBidi" w:hAnsiTheme="minorBidi" w:cstheme="minorBidi"/>
          <w:rtl/>
        </w:rPr>
        <w:fldChar w:fldCharType="end"/>
      </w:r>
      <w:r w:rsidR="00752959" w:rsidRPr="009857B8">
        <w:rPr>
          <w:rFonts w:asciiTheme="minorBidi" w:hAnsiTheme="minorBidi" w:cstheme="minorBidi"/>
          <w:rtl/>
        </w:rPr>
        <w:t xml:space="preserve"> הראשי, המבנים יהיו צמודים זה לזה.</w:t>
      </w:r>
      <w:r w:rsidRPr="009857B8">
        <w:rPr>
          <w:rFonts w:asciiTheme="minorBidi" w:hAnsiTheme="minorBidi" w:cstheme="minorBidi"/>
          <w:rtl/>
        </w:rPr>
        <w:t xml:space="preserve"> </w:t>
      </w:r>
    </w:p>
    <w:p w14:paraId="06C3F08F" w14:textId="5071C6C1" w:rsidR="00E524DF" w:rsidRPr="009857B8" w:rsidRDefault="00E524DF"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יובהר כי במבנים המשמשים את המרכז או השלוחות, לא ניתן </w:t>
      </w:r>
      <w:r w:rsidR="008D40A4" w:rsidRPr="009857B8">
        <w:rPr>
          <w:rFonts w:asciiTheme="minorBidi" w:hAnsiTheme="minorBidi" w:cstheme="minorBidi" w:hint="cs"/>
          <w:rtl/>
        </w:rPr>
        <w:t xml:space="preserve">לקיים שירותי טיפול </w:t>
      </w:r>
      <w:r w:rsidRPr="009857B8">
        <w:rPr>
          <w:rFonts w:asciiTheme="minorBidi" w:hAnsiTheme="minorBidi" w:cstheme="minorBidi"/>
          <w:rtl/>
        </w:rPr>
        <w:t xml:space="preserve">לבגירים פוגעים מינית ו/או לבגירים שהם עברייני מין ו/או לקטינים שהובאו בפלילים בגין ביצוע עבירות מין. </w:t>
      </w:r>
      <w:r w:rsidRPr="009857B8">
        <w:rPr>
          <w:rFonts w:asciiTheme="minorBidi" w:hAnsiTheme="minorBidi" w:cstheme="minorBidi" w:hint="cs"/>
          <w:rtl/>
        </w:rPr>
        <w:t>במקרים</w:t>
      </w:r>
      <w:r w:rsidRPr="009857B8">
        <w:rPr>
          <w:rFonts w:asciiTheme="minorBidi" w:hAnsiTheme="minorBidi" w:cstheme="minorBidi" w:hint="cs"/>
          <w:color w:val="222222"/>
          <w:shd w:val="clear" w:color="auto" w:fill="FFFFFF"/>
          <w:rtl/>
        </w:rPr>
        <w:t xml:space="preserve"> בהם מעוניין הספק להפעיל שירותים לאוכלוסיות אלו יהיה רשאי בתנאי שקיום הפעילות יהיה במבנים נפרדים לחלוטין </w:t>
      </w:r>
      <w:r w:rsidR="00D1233C" w:rsidRPr="009857B8">
        <w:rPr>
          <w:rFonts w:asciiTheme="minorBidi" w:hAnsiTheme="minorBidi" w:cstheme="minorBidi" w:hint="cs"/>
          <w:color w:val="222222"/>
          <w:shd w:val="clear" w:color="auto" w:fill="FFFFFF"/>
          <w:rtl/>
        </w:rPr>
        <w:t>ושאינם סמוכים ל</w:t>
      </w:r>
      <w:r w:rsidRPr="009857B8">
        <w:rPr>
          <w:rFonts w:asciiTheme="minorBidi" w:hAnsiTheme="minorBidi" w:cstheme="minorBidi" w:hint="cs"/>
          <w:color w:val="222222"/>
          <w:shd w:val="clear" w:color="auto" w:fill="FFFFFF"/>
          <w:rtl/>
        </w:rPr>
        <w:t xml:space="preserve">פעילות מושא מכרז זה ובכפוף לאישור </w:t>
      </w:r>
      <w:r w:rsidR="00707D43" w:rsidRPr="009857B8">
        <w:rPr>
          <w:rFonts w:asciiTheme="minorBidi" w:hAnsiTheme="minorBidi" w:cstheme="minorBidi" w:hint="cs"/>
          <w:color w:val="222222"/>
          <w:shd w:val="clear" w:color="auto" w:fill="FFFFFF"/>
          <w:rtl/>
        </w:rPr>
        <w:t>מראש מ</w:t>
      </w:r>
      <w:r w:rsidRPr="009857B8">
        <w:rPr>
          <w:rFonts w:asciiTheme="minorBidi" w:hAnsiTheme="minorBidi" w:cstheme="minorBidi" w:hint="cs"/>
          <w:color w:val="222222"/>
          <w:shd w:val="clear" w:color="auto" w:fill="FFFFFF"/>
          <w:rtl/>
        </w:rPr>
        <w:t>המשרד ומ</w:t>
      </w:r>
      <w:r w:rsidR="00540FA9" w:rsidRPr="009857B8">
        <w:rPr>
          <w:rFonts w:asciiTheme="minorBidi" w:hAnsiTheme="minorBidi" w:cstheme="minorBidi" w:hint="cs"/>
          <w:color w:val="222222"/>
          <w:shd w:val="clear" w:color="auto" w:fill="FFFFFF"/>
          <w:rtl/>
        </w:rPr>
        <w:t xml:space="preserve">הגורם המפקח על </w:t>
      </w:r>
      <w:r w:rsidRPr="009857B8">
        <w:rPr>
          <w:rFonts w:asciiTheme="minorBidi" w:hAnsiTheme="minorBidi" w:cstheme="minorBidi" w:hint="cs"/>
          <w:color w:val="222222"/>
          <w:shd w:val="clear" w:color="auto" w:fill="FFFFFF"/>
          <w:rtl/>
        </w:rPr>
        <w:t>המסגרת הקיימת.</w:t>
      </w:r>
    </w:p>
    <w:p w14:paraId="73AFF0EC" w14:textId="243768FB" w:rsidR="00E524DF" w:rsidRPr="009857B8" w:rsidRDefault="00E524DF" w:rsidP="00B10A43">
      <w:pPr>
        <w:widowControl w:val="0"/>
        <w:numPr>
          <w:ilvl w:val="3"/>
          <w:numId w:val="31"/>
        </w:numPr>
        <w:rPr>
          <w:rFonts w:asciiTheme="minorBidi" w:hAnsiTheme="minorBidi" w:cstheme="minorBidi"/>
        </w:rPr>
      </w:pPr>
      <w:r w:rsidRPr="009857B8">
        <w:rPr>
          <w:rFonts w:asciiTheme="minorBidi" w:hAnsiTheme="minorBidi" w:cstheme="minorBidi"/>
          <w:rtl/>
        </w:rPr>
        <w:t>מיקום המרכז הראשי יהיה בהתאם ל</w:t>
      </w:r>
      <w:r w:rsidRPr="009857B8">
        <w:rPr>
          <w:rFonts w:asciiTheme="minorBidi" w:hAnsiTheme="minorBidi" w:cstheme="minorBidi" w:hint="cs"/>
          <w:rtl/>
        </w:rPr>
        <w:t>מיקומים ה</w:t>
      </w:r>
      <w:r w:rsidRPr="009857B8">
        <w:rPr>
          <w:rFonts w:asciiTheme="minorBidi" w:hAnsiTheme="minorBidi" w:cstheme="minorBidi"/>
          <w:rtl/>
        </w:rPr>
        <w:t>מפורט</w:t>
      </w:r>
      <w:r w:rsidRPr="009857B8">
        <w:rPr>
          <w:rFonts w:asciiTheme="minorBidi" w:hAnsiTheme="minorBidi" w:cstheme="minorBidi" w:hint="cs"/>
          <w:rtl/>
        </w:rPr>
        <w:t>ים</w:t>
      </w:r>
      <w:r w:rsidRPr="009857B8">
        <w:rPr>
          <w:rFonts w:asciiTheme="minorBidi" w:hAnsiTheme="minorBidi" w:cstheme="minorBidi"/>
          <w:rtl/>
        </w:rPr>
        <w:t xml:space="preserve"> בסעיף </w:t>
      </w:r>
      <w:r w:rsidR="00B76305" w:rsidRPr="009857B8">
        <w:rPr>
          <w:rFonts w:asciiTheme="minorBidi" w:hAnsiTheme="minorBidi" w:cstheme="minorBidi"/>
        </w:rPr>
        <w:fldChar w:fldCharType="begin"/>
      </w:r>
      <w:r w:rsidR="00B76305" w:rsidRPr="009857B8">
        <w:rPr>
          <w:rFonts w:asciiTheme="minorBidi" w:hAnsiTheme="minorBidi" w:cstheme="minorBidi"/>
          <w:rtl/>
        </w:rPr>
        <w:instrText xml:space="preserve"> </w:instrText>
      </w:r>
      <w:r w:rsidR="00B76305" w:rsidRPr="009857B8">
        <w:rPr>
          <w:rFonts w:asciiTheme="minorBidi" w:hAnsiTheme="minorBidi" w:cstheme="minorBidi"/>
        </w:rPr>
        <w:instrText>REF</w:instrText>
      </w:r>
      <w:r w:rsidR="00B76305" w:rsidRPr="009857B8">
        <w:rPr>
          <w:rFonts w:asciiTheme="minorBidi" w:hAnsiTheme="minorBidi" w:cstheme="minorBidi"/>
          <w:rtl/>
        </w:rPr>
        <w:instrText xml:space="preserve"> _</w:instrText>
      </w:r>
      <w:r w:rsidR="00B76305" w:rsidRPr="009857B8">
        <w:rPr>
          <w:rFonts w:asciiTheme="minorBidi" w:hAnsiTheme="minorBidi" w:cstheme="minorBidi"/>
        </w:rPr>
        <w:instrText>Ref163379873 \r \h</w:instrText>
      </w:r>
      <w:r w:rsidR="00B76305" w:rsidRPr="009857B8">
        <w:rPr>
          <w:rFonts w:asciiTheme="minorBidi" w:hAnsiTheme="minorBidi" w:cstheme="minorBidi"/>
          <w:rtl/>
        </w:rPr>
        <w:instrText xml:space="preserve"> </w:instrText>
      </w:r>
      <w:r w:rsidR="009857B8">
        <w:rPr>
          <w:rFonts w:asciiTheme="minorBidi" w:hAnsiTheme="minorBidi" w:cstheme="minorBidi"/>
        </w:rPr>
        <w:instrText xml:space="preserve"> \* MERGEFORMAT </w:instrText>
      </w:r>
      <w:r w:rsidR="00B76305" w:rsidRPr="009857B8">
        <w:rPr>
          <w:rFonts w:asciiTheme="minorBidi" w:hAnsiTheme="minorBidi" w:cstheme="minorBidi"/>
        </w:rPr>
      </w:r>
      <w:r w:rsidR="00B76305" w:rsidRPr="009857B8">
        <w:rPr>
          <w:rFonts w:asciiTheme="minorBidi" w:hAnsiTheme="minorBidi" w:cstheme="minorBidi"/>
        </w:rPr>
        <w:fldChar w:fldCharType="separate"/>
      </w:r>
      <w:r w:rsidR="00D44E58">
        <w:rPr>
          <w:rFonts w:asciiTheme="minorBidi" w:hAnsiTheme="minorBidi" w:cstheme="minorBidi"/>
          <w:cs/>
        </w:rPr>
        <w:t>‎</w:t>
      </w:r>
      <w:r w:rsidR="00D44E58">
        <w:rPr>
          <w:rFonts w:asciiTheme="minorBidi" w:hAnsiTheme="minorBidi" w:cstheme="minorBidi"/>
        </w:rPr>
        <w:t>1.2.3</w:t>
      </w:r>
      <w:r w:rsidR="00B76305" w:rsidRPr="009857B8">
        <w:rPr>
          <w:rFonts w:asciiTheme="minorBidi" w:hAnsiTheme="minorBidi" w:cstheme="minorBidi"/>
        </w:rPr>
        <w:fldChar w:fldCharType="end"/>
      </w:r>
      <w:r w:rsidRPr="009857B8">
        <w:rPr>
          <w:rFonts w:asciiTheme="minorBidi" w:hAnsiTheme="minorBidi" w:cstheme="minorBidi"/>
          <w:rtl/>
        </w:rPr>
        <w:t xml:space="preserve"> לעיל</w:t>
      </w:r>
      <w:r w:rsidRPr="009857B8">
        <w:rPr>
          <w:rFonts w:asciiTheme="minorBidi" w:hAnsiTheme="minorBidi" w:cstheme="minorBidi" w:hint="cs"/>
          <w:rtl/>
        </w:rPr>
        <w:t>.</w:t>
      </w:r>
    </w:p>
    <w:p w14:paraId="149D2A87" w14:textId="6793ACA6" w:rsidR="00AC1566" w:rsidRPr="009857B8" w:rsidRDefault="00752959" w:rsidP="00B10A43">
      <w:pPr>
        <w:widowControl w:val="0"/>
        <w:numPr>
          <w:ilvl w:val="3"/>
          <w:numId w:val="31"/>
        </w:numPr>
        <w:rPr>
          <w:rFonts w:asciiTheme="minorBidi" w:hAnsiTheme="minorBidi" w:cstheme="minorBidi"/>
        </w:rPr>
      </w:pPr>
      <w:r w:rsidRPr="009857B8">
        <w:rPr>
          <w:rFonts w:asciiTheme="minorBidi" w:hAnsiTheme="minorBidi" w:cstheme="minorBidi" w:hint="cs"/>
          <w:rtl/>
        </w:rPr>
        <w:t>ה</w:t>
      </w:r>
      <w:r w:rsidR="00E524DF" w:rsidRPr="009857B8">
        <w:rPr>
          <w:rFonts w:asciiTheme="minorBidi" w:hAnsiTheme="minorBidi" w:cstheme="minorBidi" w:hint="cs"/>
          <w:rtl/>
        </w:rPr>
        <w:t>מרכז</w:t>
      </w:r>
      <w:r w:rsidR="00E524DF" w:rsidRPr="009857B8">
        <w:rPr>
          <w:rFonts w:asciiTheme="minorBidi" w:hAnsiTheme="minorBidi"/>
          <w:rtl/>
        </w:rPr>
        <w:t xml:space="preserve"> </w:t>
      </w:r>
      <w:r w:rsidRPr="009857B8">
        <w:rPr>
          <w:rFonts w:asciiTheme="minorBidi" w:hAnsiTheme="minorBidi" w:hint="cs"/>
          <w:rtl/>
        </w:rPr>
        <w:t>הראשי</w:t>
      </w:r>
      <w:r w:rsidRPr="009857B8">
        <w:rPr>
          <w:rFonts w:asciiTheme="minorBidi" w:hAnsiTheme="minorBidi" w:cstheme="minorBidi" w:hint="cs"/>
          <w:rtl/>
        </w:rPr>
        <w:t xml:space="preserve"> והשלוחות</w:t>
      </w:r>
      <w:r w:rsidRPr="009857B8">
        <w:rPr>
          <w:rFonts w:asciiTheme="minorBidi" w:hAnsiTheme="minorBidi" w:cstheme="minorBidi"/>
          <w:rtl/>
        </w:rPr>
        <w:t xml:space="preserve"> </w:t>
      </w:r>
      <w:r w:rsidR="001E2293" w:rsidRPr="009857B8">
        <w:rPr>
          <w:rFonts w:asciiTheme="minorBidi" w:hAnsiTheme="minorBidi" w:cstheme="minorBidi"/>
          <w:rtl/>
        </w:rPr>
        <w:t>ימוק</w:t>
      </w:r>
      <w:r w:rsidRPr="009857B8">
        <w:rPr>
          <w:rFonts w:asciiTheme="minorBidi" w:hAnsiTheme="minorBidi" w:cstheme="minorBidi" w:hint="cs"/>
          <w:rtl/>
        </w:rPr>
        <w:t>מו</w:t>
      </w:r>
      <w:r w:rsidR="001E2293" w:rsidRPr="009857B8">
        <w:rPr>
          <w:rFonts w:asciiTheme="minorBidi" w:hAnsiTheme="minorBidi" w:cstheme="minorBidi"/>
          <w:rtl/>
        </w:rPr>
        <w:t xml:space="preserve"> באזור </w:t>
      </w:r>
      <w:r w:rsidRPr="009857B8">
        <w:rPr>
          <w:rFonts w:asciiTheme="minorBidi" w:hAnsiTheme="minorBidi" w:cstheme="minorBidi" w:hint="cs"/>
          <w:rtl/>
        </w:rPr>
        <w:t xml:space="preserve">הפעילות </w:t>
      </w:r>
      <w:r w:rsidR="001E2293" w:rsidRPr="009857B8">
        <w:rPr>
          <w:rFonts w:asciiTheme="minorBidi" w:hAnsiTheme="minorBidi" w:cstheme="minorBidi"/>
          <w:rtl/>
        </w:rPr>
        <w:t>הנדרש ויהי</w:t>
      </w:r>
      <w:r w:rsidRPr="009857B8">
        <w:rPr>
          <w:rFonts w:asciiTheme="minorBidi" w:hAnsiTheme="minorBidi" w:cstheme="minorBidi" w:hint="cs"/>
          <w:rtl/>
        </w:rPr>
        <w:t>ו</w:t>
      </w:r>
      <w:r w:rsidR="001E2293" w:rsidRPr="009857B8">
        <w:rPr>
          <w:rFonts w:asciiTheme="minorBidi" w:hAnsiTheme="minorBidi" w:cstheme="minorBidi"/>
          <w:rtl/>
        </w:rPr>
        <w:t xml:space="preserve"> </w:t>
      </w:r>
      <w:bookmarkStart w:id="259" w:name="תנאי_סף_מבנה_נגישים_לתחבורה_ציבורית"/>
      <w:r w:rsidR="001E2293" w:rsidRPr="009857B8">
        <w:rPr>
          <w:rFonts w:asciiTheme="minorBidi" w:hAnsiTheme="minorBidi" w:cstheme="minorBidi"/>
          <w:rtl/>
        </w:rPr>
        <w:t>נגיש</w:t>
      </w:r>
      <w:r w:rsidRPr="009857B8">
        <w:rPr>
          <w:rFonts w:asciiTheme="minorBidi" w:hAnsiTheme="minorBidi" w:cstheme="minorBidi" w:hint="cs"/>
          <w:rtl/>
        </w:rPr>
        <w:t>ים</w:t>
      </w:r>
      <w:r w:rsidR="001E2293" w:rsidRPr="009857B8">
        <w:rPr>
          <w:rFonts w:asciiTheme="minorBidi" w:hAnsiTheme="minorBidi" w:cstheme="minorBidi"/>
          <w:rtl/>
        </w:rPr>
        <w:t xml:space="preserve"> לתחבורה ציבורית ופרטית, כולל שביל גישה עד פתח ה</w:t>
      </w:r>
      <w:r w:rsidR="001E2293" w:rsidRPr="009857B8">
        <w:rPr>
          <w:rFonts w:asciiTheme="minorBidi" w:hAnsiTheme="minorBidi" w:cstheme="minorBidi"/>
          <w:rtl/>
        </w:rPr>
        <w:fldChar w:fldCharType="begin"/>
      </w:r>
      <w:r w:rsidR="001E2293" w:rsidRPr="009857B8">
        <w:rPr>
          <w:rFonts w:asciiTheme="minorBidi" w:hAnsiTheme="minorBidi" w:cstheme="minorBidi"/>
          <w:rtl/>
        </w:rPr>
        <w:instrText xml:space="preserve"> </w:instrText>
      </w:r>
      <w:r w:rsidR="001E2293" w:rsidRPr="009857B8">
        <w:rPr>
          <w:rFonts w:asciiTheme="minorBidi" w:hAnsiTheme="minorBidi" w:cstheme="minorBidi"/>
        </w:rPr>
        <w:instrText>REF</w:instrText>
      </w:r>
      <w:r w:rsidR="001E2293" w:rsidRPr="009857B8">
        <w:rPr>
          <w:rFonts w:asciiTheme="minorBidi" w:hAnsiTheme="minorBidi" w:cstheme="minorBidi"/>
          <w:rtl/>
        </w:rPr>
        <w:instrText xml:space="preserve"> דרישת_מבנה \</w:instrText>
      </w:r>
      <w:r w:rsidR="001E2293" w:rsidRPr="009857B8">
        <w:rPr>
          <w:rFonts w:asciiTheme="minorBidi" w:hAnsiTheme="minorBidi" w:cstheme="minorBidi"/>
        </w:rPr>
        <w:instrText>h</w:instrText>
      </w:r>
      <w:r w:rsidR="001E2293" w:rsidRPr="009857B8">
        <w:rPr>
          <w:rFonts w:asciiTheme="minorBidi" w:hAnsiTheme="minorBidi" w:cstheme="minorBidi"/>
          <w:rtl/>
        </w:rPr>
        <w:instrText xml:space="preserve">  \* </w:instrText>
      </w:r>
      <w:r w:rsidR="001E2293" w:rsidRPr="009857B8">
        <w:rPr>
          <w:rFonts w:asciiTheme="minorBidi" w:hAnsiTheme="minorBidi" w:cstheme="minorBidi"/>
        </w:rPr>
        <w:instrText>MERGEFORMAT</w:instrText>
      </w:r>
      <w:r w:rsidR="001E2293" w:rsidRPr="009857B8">
        <w:rPr>
          <w:rFonts w:asciiTheme="minorBidi" w:hAnsiTheme="minorBidi" w:cstheme="minorBidi"/>
          <w:rtl/>
        </w:rPr>
        <w:instrText xml:space="preserve"> </w:instrText>
      </w:r>
      <w:r w:rsidR="001E2293" w:rsidRPr="009857B8">
        <w:rPr>
          <w:rFonts w:asciiTheme="minorBidi" w:hAnsiTheme="minorBidi" w:cstheme="minorBidi"/>
          <w:rtl/>
        </w:rPr>
      </w:r>
      <w:r w:rsidR="001E2293" w:rsidRPr="009857B8">
        <w:rPr>
          <w:rFonts w:asciiTheme="minorBidi" w:hAnsiTheme="minorBidi" w:cstheme="minorBidi"/>
          <w:rtl/>
        </w:rPr>
        <w:fldChar w:fldCharType="separate"/>
      </w:r>
      <w:r w:rsidR="00D44E58" w:rsidRPr="009857B8">
        <w:rPr>
          <w:rFonts w:asciiTheme="minorBidi" w:hAnsiTheme="minorBidi" w:cstheme="minorBidi"/>
          <w:rtl/>
        </w:rPr>
        <w:t>מבנים</w:t>
      </w:r>
      <w:r w:rsidR="001E2293" w:rsidRPr="009857B8">
        <w:rPr>
          <w:rFonts w:asciiTheme="minorBidi" w:hAnsiTheme="minorBidi" w:cstheme="minorBidi"/>
          <w:rtl/>
        </w:rPr>
        <w:fldChar w:fldCharType="end"/>
      </w:r>
      <w:bookmarkEnd w:id="259"/>
      <w:r w:rsidR="00AC1566" w:rsidRPr="009857B8">
        <w:rPr>
          <w:rFonts w:asciiTheme="minorBidi" w:hAnsiTheme="minorBidi" w:cstheme="minorBidi"/>
          <w:rtl/>
        </w:rPr>
        <w:t>.</w:t>
      </w:r>
    </w:p>
    <w:p w14:paraId="28293163" w14:textId="650EFD25" w:rsidR="00E524DF" w:rsidRPr="009857B8" w:rsidRDefault="00E524DF" w:rsidP="00B10A43">
      <w:pPr>
        <w:widowControl w:val="0"/>
        <w:numPr>
          <w:ilvl w:val="3"/>
          <w:numId w:val="31"/>
        </w:numPr>
        <w:rPr>
          <w:rFonts w:asciiTheme="minorBidi" w:hAnsiTheme="minorBidi" w:cstheme="minorBidi"/>
          <w:b/>
          <w:bCs/>
        </w:rPr>
      </w:pPr>
      <w:r w:rsidRPr="009857B8">
        <w:rPr>
          <w:rFonts w:asciiTheme="minorBidi" w:hAnsiTheme="minorBidi" w:cstheme="minorBidi"/>
          <w:b/>
          <w:bCs/>
          <w:rtl/>
        </w:rPr>
        <w:t xml:space="preserve">על </w:t>
      </w:r>
      <w:r w:rsidR="00752959" w:rsidRPr="009857B8">
        <w:rPr>
          <w:rFonts w:asciiTheme="minorBidi" w:hAnsiTheme="minorBidi" w:cstheme="minorBidi"/>
          <w:b/>
          <w:bCs/>
          <w:rtl/>
        </w:rPr>
        <w:t>ה</w:t>
      </w:r>
      <w:r w:rsidR="00752959" w:rsidRPr="009857B8">
        <w:rPr>
          <w:rFonts w:asciiTheme="minorBidi" w:hAnsiTheme="minorBidi" w:cstheme="minorBidi"/>
          <w:b/>
          <w:bCs/>
          <w:rtl/>
        </w:rPr>
        <w:fldChar w:fldCharType="begin"/>
      </w:r>
      <w:r w:rsidR="00752959" w:rsidRPr="009857B8">
        <w:rPr>
          <w:rFonts w:asciiTheme="minorBidi" w:hAnsiTheme="minorBidi" w:cstheme="minorBidi"/>
          <w:b/>
          <w:bCs/>
          <w:rtl/>
        </w:rPr>
        <w:instrText xml:space="preserve"> </w:instrText>
      </w:r>
      <w:r w:rsidR="00752959" w:rsidRPr="009857B8">
        <w:rPr>
          <w:rFonts w:asciiTheme="minorBidi" w:hAnsiTheme="minorBidi" w:cstheme="minorBidi"/>
          <w:b/>
          <w:bCs/>
        </w:rPr>
        <w:instrText>REF</w:instrText>
      </w:r>
      <w:r w:rsidR="00752959" w:rsidRPr="009857B8">
        <w:rPr>
          <w:rFonts w:asciiTheme="minorBidi" w:hAnsiTheme="minorBidi" w:cstheme="minorBidi"/>
          <w:b/>
          <w:bCs/>
          <w:rtl/>
        </w:rPr>
        <w:instrText xml:space="preserve"> דרישת_מבנה \</w:instrText>
      </w:r>
      <w:r w:rsidR="00752959" w:rsidRPr="009857B8">
        <w:rPr>
          <w:rFonts w:asciiTheme="minorBidi" w:hAnsiTheme="minorBidi" w:cstheme="minorBidi"/>
          <w:b/>
          <w:bCs/>
        </w:rPr>
        <w:instrText>h</w:instrText>
      </w:r>
      <w:r w:rsidR="00752959" w:rsidRPr="009857B8">
        <w:rPr>
          <w:rFonts w:asciiTheme="minorBidi" w:hAnsiTheme="minorBidi" w:cstheme="minorBidi"/>
          <w:b/>
          <w:bCs/>
          <w:rtl/>
        </w:rPr>
        <w:instrText xml:space="preserve">  \* </w:instrText>
      </w:r>
      <w:r w:rsidR="00752959" w:rsidRPr="009857B8">
        <w:rPr>
          <w:rFonts w:asciiTheme="minorBidi" w:hAnsiTheme="minorBidi" w:cstheme="minorBidi"/>
          <w:b/>
          <w:bCs/>
        </w:rPr>
        <w:instrText>MERGEFORMAT</w:instrText>
      </w:r>
      <w:r w:rsidR="00752959" w:rsidRPr="009857B8">
        <w:rPr>
          <w:rFonts w:asciiTheme="minorBidi" w:hAnsiTheme="minorBidi" w:cstheme="minorBidi"/>
          <w:b/>
          <w:bCs/>
          <w:rtl/>
        </w:rPr>
        <w:instrText xml:space="preserve"> </w:instrText>
      </w:r>
      <w:r w:rsidR="00752959" w:rsidRPr="009857B8">
        <w:rPr>
          <w:rFonts w:asciiTheme="minorBidi" w:hAnsiTheme="minorBidi" w:cstheme="minorBidi"/>
          <w:b/>
          <w:bCs/>
          <w:rtl/>
        </w:rPr>
      </w:r>
      <w:r w:rsidR="00752959" w:rsidRPr="009857B8">
        <w:rPr>
          <w:rFonts w:asciiTheme="minorBidi" w:hAnsiTheme="minorBidi" w:cstheme="minorBidi"/>
          <w:b/>
          <w:bCs/>
          <w:rtl/>
        </w:rPr>
        <w:fldChar w:fldCharType="separate"/>
      </w:r>
      <w:r w:rsidR="00D44E58" w:rsidRPr="00D44E58">
        <w:rPr>
          <w:rFonts w:asciiTheme="minorBidi" w:hAnsiTheme="minorBidi" w:cstheme="minorBidi"/>
          <w:b/>
          <w:bCs/>
          <w:rtl/>
        </w:rPr>
        <w:t>מבנים</w:t>
      </w:r>
      <w:r w:rsidR="00752959" w:rsidRPr="009857B8">
        <w:rPr>
          <w:rFonts w:asciiTheme="minorBidi" w:hAnsiTheme="minorBidi" w:cstheme="minorBidi"/>
          <w:b/>
          <w:bCs/>
          <w:rtl/>
        </w:rPr>
        <w:fldChar w:fldCharType="end"/>
      </w:r>
      <w:r w:rsidR="00752959" w:rsidRPr="009857B8">
        <w:rPr>
          <w:rFonts w:asciiTheme="minorBidi" w:hAnsiTheme="minorBidi" w:cstheme="minorBidi"/>
          <w:b/>
          <w:bCs/>
          <w:rtl/>
        </w:rPr>
        <w:t xml:space="preserve"> </w:t>
      </w:r>
      <w:r w:rsidRPr="009857B8">
        <w:rPr>
          <w:rFonts w:asciiTheme="minorBidi" w:hAnsiTheme="minorBidi" w:cstheme="minorBidi"/>
          <w:b/>
          <w:bCs/>
          <w:rtl/>
        </w:rPr>
        <w:t>שיועמד להפעלת ה</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כינוי_מסגרת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מרכז</w:t>
      </w:r>
      <w:r w:rsidRPr="009857B8">
        <w:rPr>
          <w:rFonts w:asciiTheme="minorBidi" w:hAnsiTheme="minorBidi" w:cstheme="minorBidi"/>
          <w:b/>
          <w:bCs/>
          <w:rtl/>
        </w:rPr>
        <w:fldChar w:fldCharType="end"/>
      </w:r>
      <w:r w:rsidRPr="009857B8">
        <w:rPr>
          <w:rFonts w:asciiTheme="minorBidi" w:hAnsiTheme="minorBidi" w:cstheme="minorBidi"/>
          <w:b/>
          <w:bCs/>
          <w:rtl/>
        </w:rPr>
        <w:t xml:space="preserve"> הראשי, לעמוד בדרישות המופיעות בטבלה שלהלן:</w:t>
      </w:r>
    </w:p>
    <w:tbl>
      <w:tblPr>
        <w:tblStyle w:val="aff2"/>
        <w:bidiVisual/>
        <w:tblW w:w="3562" w:type="pct"/>
        <w:jc w:val="right"/>
        <w:tblLook w:val="04A0" w:firstRow="1" w:lastRow="0" w:firstColumn="1" w:lastColumn="0" w:noHBand="0" w:noVBand="1"/>
        <w:tblCaption w:val="טבלת ניקוד מבנה (לא למילוי)"/>
        <w:tblDescription w:val="טבלת ניקוד מבנה (לא למילוי)"/>
      </w:tblPr>
      <w:tblGrid>
        <w:gridCol w:w="734"/>
        <w:gridCol w:w="3895"/>
        <w:gridCol w:w="1014"/>
        <w:gridCol w:w="1014"/>
      </w:tblGrid>
      <w:tr w:rsidR="00E524DF" w:rsidRPr="009857B8" w14:paraId="0AEB9684" w14:textId="77777777" w:rsidTr="00605A5D">
        <w:trPr>
          <w:trHeight w:val="529"/>
          <w:tblHeader/>
          <w:jc w:val="right"/>
        </w:trPr>
        <w:tc>
          <w:tcPr>
            <w:tcW w:w="439" w:type="pct"/>
            <w:shd w:val="clear" w:color="auto" w:fill="D9D9D9" w:themeFill="background1" w:themeFillShade="D9"/>
          </w:tcPr>
          <w:p w14:paraId="4F587BE7" w14:textId="77777777" w:rsidR="00E524DF" w:rsidRPr="009857B8" w:rsidRDefault="00E524DF" w:rsidP="009D060E">
            <w:pPr>
              <w:spacing w:line="240" w:lineRule="auto"/>
              <w:jc w:val="left"/>
              <w:rPr>
                <w:rFonts w:asciiTheme="minorBidi" w:hAnsiTheme="minorBidi" w:cstheme="minorBidi"/>
                <w:b/>
                <w:bCs/>
                <w:sz w:val="22"/>
                <w:szCs w:val="22"/>
                <w:rtl/>
              </w:rPr>
            </w:pPr>
            <w:r w:rsidRPr="009857B8">
              <w:rPr>
                <w:rFonts w:asciiTheme="minorBidi" w:hAnsiTheme="minorBidi" w:cstheme="minorBidi"/>
                <w:b/>
                <w:bCs/>
                <w:sz w:val="22"/>
                <w:szCs w:val="22"/>
                <w:rtl/>
              </w:rPr>
              <w:t>מספר</w:t>
            </w:r>
          </w:p>
        </w:tc>
        <w:tc>
          <w:tcPr>
            <w:tcW w:w="3037" w:type="pct"/>
            <w:shd w:val="clear" w:color="auto" w:fill="D9D9D9" w:themeFill="background1" w:themeFillShade="D9"/>
          </w:tcPr>
          <w:p w14:paraId="10963E10" w14:textId="77777777" w:rsidR="00E524DF" w:rsidRPr="009857B8" w:rsidRDefault="00E524DF" w:rsidP="009D060E">
            <w:pPr>
              <w:spacing w:line="240" w:lineRule="auto"/>
              <w:jc w:val="left"/>
              <w:rPr>
                <w:rFonts w:asciiTheme="minorBidi" w:hAnsiTheme="minorBidi" w:cstheme="minorBidi"/>
                <w:b/>
                <w:bCs/>
                <w:sz w:val="22"/>
                <w:szCs w:val="22"/>
                <w:rtl/>
              </w:rPr>
            </w:pPr>
            <w:r w:rsidRPr="009857B8">
              <w:rPr>
                <w:rFonts w:asciiTheme="minorBidi" w:hAnsiTheme="minorBidi" w:cstheme="minorBidi"/>
                <w:b/>
                <w:bCs/>
                <w:sz w:val="22"/>
                <w:szCs w:val="22"/>
                <w:rtl/>
              </w:rPr>
              <w:t>תיאור המתקן</w:t>
            </w:r>
          </w:p>
        </w:tc>
        <w:tc>
          <w:tcPr>
            <w:tcW w:w="762" w:type="pct"/>
            <w:shd w:val="clear" w:color="auto" w:fill="D9D9D9" w:themeFill="background1" w:themeFillShade="D9"/>
          </w:tcPr>
          <w:p w14:paraId="6ED7A9ED"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sz w:val="22"/>
                <w:szCs w:val="22"/>
                <w:rtl/>
              </w:rPr>
              <w:t>גודל</w:t>
            </w:r>
          </w:p>
          <w:p w14:paraId="629ED930"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sz w:val="22"/>
                <w:szCs w:val="22"/>
                <w:rtl/>
              </w:rPr>
              <w:t>(מינימלי)</w:t>
            </w:r>
          </w:p>
        </w:tc>
        <w:tc>
          <w:tcPr>
            <w:tcW w:w="762" w:type="pct"/>
            <w:shd w:val="clear" w:color="auto" w:fill="D9D9D9" w:themeFill="background1" w:themeFillShade="D9"/>
          </w:tcPr>
          <w:p w14:paraId="02FEFC74"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sz w:val="22"/>
                <w:szCs w:val="22"/>
                <w:rtl/>
              </w:rPr>
              <w:t>כמות</w:t>
            </w:r>
          </w:p>
          <w:p w14:paraId="0B27A4D8"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sz w:val="22"/>
                <w:szCs w:val="22"/>
                <w:rtl/>
              </w:rPr>
              <w:t>(מינימלי)</w:t>
            </w:r>
          </w:p>
        </w:tc>
      </w:tr>
      <w:tr w:rsidR="00E524DF" w:rsidRPr="009857B8" w14:paraId="13A2FEA0" w14:textId="77777777" w:rsidTr="00605A5D">
        <w:trPr>
          <w:trHeight w:val="179"/>
          <w:jc w:val="right"/>
        </w:trPr>
        <w:tc>
          <w:tcPr>
            <w:tcW w:w="439" w:type="pct"/>
          </w:tcPr>
          <w:p w14:paraId="0AF9F839" w14:textId="77777777" w:rsidR="00E524DF" w:rsidRPr="009857B8" w:rsidRDefault="00E524DF" w:rsidP="00B10A43">
            <w:pPr>
              <w:numPr>
                <w:ilvl w:val="6"/>
                <w:numId w:val="89"/>
              </w:numPr>
              <w:spacing w:line="240" w:lineRule="auto"/>
              <w:ind w:left="357" w:hanging="357"/>
              <w:rPr>
                <w:rFonts w:asciiTheme="minorBidi" w:hAnsiTheme="minorBidi" w:cstheme="minorBidi"/>
                <w:b/>
                <w:bCs/>
                <w:sz w:val="22"/>
                <w:szCs w:val="22"/>
                <w:rtl/>
              </w:rPr>
            </w:pPr>
          </w:p>
        </w:tc>
        <w:tc>
          <w:tcPr>
            <w:tcW w:w="3037" w:type="pct"/>
          </w:tcPr>
          <w:p w14:paraId="32B468B8" w14:textId="77777777" w:rsidR="00E524DF" w:rsidRPr="009857B8" w:rsidRDefault="00E524DF" w:rsidP="009D060E">
            <w:pPr>
              <w:spacing w:line="240" w:lineRule="auto"/>
              <w:rPr>
                <w:rFonts w:asciiTheme="minorBidi" w:hAnsiTheme="minorBidi" w:cstheme="minorBidi"/>
                <w:sz w:val="22"/>
                <w:szCs w:val="22"/>
                <w:rtl/>
              </w:rPr>
            </w:pPr>
            <w:r w:rsidRPr="009857B8">
              <w:rPr>
                <w:rFonts w:asciiTheme="minorBidi" w:hAnsiTheme="minorBidi" w:cstheme="minorBidi"/>
                <w:color w:val="000000"/>
                <w:szCs w:val="20"/>
                <w:rtl/>
                <w:lang w:eastAsia="en-US"/>
              </w:rPr>
              <w:t>חדר טיפולים קבוצתי / חדר ישיבות</w:t>
            </w:r>
          </w:p>
        </w:tc>
        <w:tc>
          <w:tcPr>
            <w:tcW w:w="762" w:type="pct"/>
          </w:tcPr>
          <w:p w14:paraId="4E222EC1" w14:textId="77777777" w:rsidR="00E524DF" w:rsidRPr="009857B8" w:rsidRDefault="00E524DF" w:rsidP="009D060E">
            <w:pPr>
              <w:spacing w:line="240" w:lineRule="auto"/>
              <w:jc w:val="center"/>
              <w:rPr>
                <w:rFonts w:asciiTheme="minorBidi" w:hAnsiTheme="minorBidi" w:cstheme="minorBidi"/>
                <w:color w:val="000000"/>
                <w:szCs w:val="20"/>
                <w:rtl/>
                <w:lang w:eastAsia="en-US"/>
              </w:rPr>
            </w:pPr>
            <w:r w:rsidRPr="009857B8">
              <w:rPr>
                <w:rFonts w:asciiTheme="minorBidi" w:hAnsiTheme="minorBidi" w:cstheme="minorBidi"/>
                <w:color w:val="000000"/>
                <w:szCs w:val="20"/>
                <w:rtl/>
                <w:lang w:eastAsia="en-US"/>
              </w:rPr>
              <w:t>1</w:t>
            </w:r>
            <w:r w:rsidRPr="009857B8">
              <w:rPr>
                <w:rFonts w:asciiTheme="minorBidi" w:hAnsiTheme="minorBidi" w:cstheme="minorBidi" w:hint="cs"/>
                <w:color w:val="000000"/>
                <w:szCs w:val="20"/>
                <w:rtl/>
                <w:lang w:eastAsia="en-US"/>
              </w:rPr>
              <w:t>5</w:t>
            </w:r>
            <w:r w:rsidRPr="009857B8">
              <w:rPr>
                <w:rFonts w:asciiTheme="minorBidi" w:hAnsiTheme="minorBidi" w:cstheme="minorBidi"/>
                <w:color w:val="000000"/>
                <w:szCs w:val="20"/>
                <w:rtl/>
                <w:lang w:eastAsia="en-US"/>
              </w:rPr>
              <w:t xml:space="preserve"> מ"ר</w:t>
            </w:r>
          </w:p>
        </w:tc>
        <w:tc>
          <w:tcPr>
            <w:tcW w:w="762" w:type="pct"/>
          </w:tcPr>
          <w:p w14:paraId="10687D7E"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color w:val="000000"/>
                <w:szCs w:val="20"/>
                <w:rtl/>
                <w:lang w:eastAsia="en-US"/>
              </w:rPr>
              <w:t>1</w:t>
            </w:r>
          </w:p>
        </w:tc>
      </w:tr>
      <w:tr w:rsidR="00E524DF" w:rsidRPr="009857B8" w14:paraId="0A923DAD" w14:textId="77777777" w:rsidTr="00605A5D">
        <w:trPr>
          <w:trHeight w:val="328"/>
          <w:jc w:val="right"/>
        </w:trPr>
        <w:tc>
          <w:tcPr>
            <w:tcW w:w="439" w:type="pct"/>
          </w:tcPr>
          <w:p w14:paraId="6F0F0E46" w14:textId="77777777" w:rsidR="00E524DF" w:rsidRPr="009857B8" w:rsidRDefault="00E524DF" w:rsidP="00B10A43">
            <w:pPr>
              <w:numPr>
                <w:ilvl w:val="6"/>
                <w:numId w:val="89"/>
              </w:numPr>
              <w:spacing w:line="240" w:lineRule="auto"/>
              <w:ind w:left="357" w:hanging="357"/>
              <w:rPr>
                <w:rFonts w:asciiTheme="minorBidi" w:hAnsiTheme="minorBidi" w:cstheme="minorBidi"/>
                <w:b/>
                <w:bCs/>
                <w:sz w:val="22"/>
                <w:szCs w:val="22"/>
                <w:rtl/>
              </w:rPr>
            </w:pPr>
          </w:p>
        </w:tc>
        <w:tc>
          <w:tcPr>
            <w:tcW w:w="3037" w:type="pct"/>
          </w:tcPr>
          <w:p w14:paraId="2FA37E94" w14:textId="77777777" w:rsidR="00E524DF" w:rsidRPr="009857B8" w:rsidRDefault="00E524DF" w:rsidP="009D060E">
            <w:pPr>
              <w:pStyle w:val="HNormal"/>
              <w:spacing w:after="0"/>
              <w:jc w:val="left"/>
              <w:rPr>
                <w:rFonts w:asciiTheme="minorBidi" w:hAnsiTheme="minorBidi" w:cstheme="minorBidi"/>
                <w:color w:val="000000"/>
                <w:szCs w:val="20"/>
                <w:rtl/>
                <w:lang w:eastAsia="en-US"/>
              </w:rPr>
            </w:pPr>
            <w:r w:rsidRPr="009857B8">
              <w:rPr>
                <w:rFonts w:asciiTheme="minorBidi" w:hAnsiTheme="minorBidi" w:cstheme="minorBidi"/>
                <w:color w:val="000000"/>
                <w:szCs w:val="20"/>
                <w:rtl/>
                <w:lang w:eastAsia="en-US"/>
              </w:rPr>
              <w:t>חדר</w:t>
            </w:r>
            <w:r w:rsidRPr="009857B8">
              <w:rPr>
                <w:rFonts w:asciiTheme="minorBidi" w:hAnsiTheme="minorBidi" w:cstheme="minorBidi" w:hint="cs"/>
                <w:color w:val="000000"/>
                <w:szCs w:val="20"/>
                <w:rtl/>
                <w:lang w:eastAsia="en-US"/>
              </w:rPr>
              <w:t>י</w:t>
            </w:r>
            <w:r w:rsidRPr="009857B8">
              <w:rPr>
                <w:rFonts w:asciiTheme="minorBidi" w:hAnsiTheme="minorBidi" w:cstheme="minorBidi"/>
                <w:color w:val="000000"/>
                <w:szCs w:val="20"/>
                <w:rtl/>
                <w:lang w:eastAsia="en-US"/>
              </w:rPr>
              <w:t xml:space="preserve"> טיפול / הדרכה</w:t>
            </w:r>
          </w:p>
          <w:p w14:paraId="2E3BC404" w14:textId="216387F3" w:rsidR="00E524DF" w:rsidRPr="009857B8" w:rsidRDefault="00E524DF" w:rsidP="009D060E">
            <w:pPr>
              <w:spacing w:line="240" w:lineRule="auto"/>
              <w:rPr>
                <w:rFonts w:asciiTheme="minorBidi" w:hAnsiTheme="minorBidi" w:cstheme="minorBidi"/>
                <w:sz w:val="22"/>
                <w:szCs w:val="22"/>
                <w:rtl/>
              </w:rPr>
            </w:pPr>
            <w:r w:rsidRPr="009857B8">
              <w:rPr>
                <w:rFonts w:asciiTheme="minorBidi" w:hAnsiTheme="minorBidi" w:cstheme="minorBidi"/>
                <w:color w:val="000000"/>
                <w:szCs w:val="20"/>
                <w:rtl/>
                <w:lang w:eastAsia="en-US"/>
              </w:rPr>
              <w:t>אחד החדרים ישמש את מנהל ה</w:t>
            </w:r>
            <w:r w:rsidRPr="009857B8">
              <w:rPr>
                <w:rFonts w:asciiTheme="minorBidi" w:hAnsiTheme="minorBidi" w:cstheme="minorBidi"/>
                <w:szCs w:val="20"/>
                <w:rtl/>
              </w:rPr>
              <w:fldChar w:fldCharType="begin"/>
            </w:r>
            <w:r w:rsidRPr="009857B8">
              <w:rPr>
                <w:rFonts w:asciiTheme="minorBidi" w:hAnsiTheme="minorBidi" w:cstheme="minorBidi"/>
                <w:szCs w:val="20"/>
                <w:rtl/>
              </w:rPr>
              <w:instrText xml:space="preserve"> </w:instrText>
            </w:r>
            <w:r w:rsidRPr="009857B8">
              <w:rPr>
                <w:rFonts w:asciiTheme="minorBidi" w:hAnsiTheme="minorBidi" w:cstheme="minorBidi"/>
                <w:szCs w:val="20"/>
              </w:rPr>
              <w:instrText>REF</w:instrText>
            </w:r>
            <w:r w:rsidRPr="009857B8">
              <w:rPr>
                <w:rFonts w:asciiTheme="minorBidi" w:hAnsiTheme="minorBidi" w:cstheme="minorBidi"/>
                <w:szCs w:val="20"/>
                <w:rtl/>
              </w:rPr>
              <w:instrText xml:space="preserve"> כינוי_מסגרת \</w:instrText>
            </w:r>
            <w:r w:rsidRPr="009857B8">
              <w:rPr>
                <w:rFonts w:asciiTheme="minorBidi" w:hAnsiTheme="minorBidi" w:cstheme="minorBidi"/>
                <w:szCs w:val="20"/>
              </w:rPr>
              <w:instrText>h</w:instrText>
            </w:r>
            <w:r w:rsidRPr="009857B8">
              <w:rPr>
                <w:rFonts w:asciiTheme="minorBidi" w:hAnsiTheme="minorBidi" w:cstheme="minorBidi"/>
                <w:szCs w:val="20"/>
                <w:rtl/>
              </w:rPr>
              <w:instrText xml:space="preserve">  \* </w:instrText>
            </w:r>
            <w:r w:rsidRPr="009857B8">
              <w:rPr>
                <w:rFonts w:asciiTheme="minorBidi" w:hAnsiTheme="minorBidi" w:cstheme="minorBidi"/>
                <w:szCs w:val="20"/>
              </w:rPr>
              <w:instrText>MERGEFORMAT</w:instrText>
            </w:r>
            <w:r w:rsidRPr="009857B8">
              <w:rPr>
                <w:rFonts w:asciiTheme="minorBidi" w:hAnsiTheme="minorBidi" w:cstheme="minorBidi"/>
                <w:szCs w:val="20"/>
                <w:rtl/>
              </w:rPr>
              <w:instrText xml:space="preserve"> </w:instrText>
            </w:r>
            <w:r w:rsidRPr="009857B8">
              <w:rPr>
                <w:rFonts w:asciiTheme="minorBidi" w:hAnsiTheme="minorBidi" w:cstheme="minorBidi"/>
                <w:szCs w:val="20"/>
                <w:rtl/>
              </w:rPr>
            </w:r>
            <w:r w:rsidRPr="009857B8">
              <w:rPr>
                <w:rFonts w:asciiTheme="minorBidi" w:hAnsiTheme="minorBidi" w:cstheme="minorBidi"/>
                <w:szCs w:val="20"/>
                <w:rtl/>
              </w:rPr>
              <w:fldChar w:fldCharType="separate"/>
            </w:r>
            <w:r w:rsidR="00D44E58" w:rsidRPr="00D44E58">
              <w:rPr>
                <w:rFonts w:asciiTheme="minorBidi" w:hAnsiTheme="minorBidi" w:cstheme="minorBidi" w:hint="cs"/>
                <w:szCs w:val="20"/>
                <w:rtl/>
              </w:rPr>
              <w:t>מרכז</w:t>
            </w:r>
            <w:r w:rsidRPr="009857B8">
              <w:rPr>
                <w:rFonts w:asciiTheme="minorBidi" w:hAnsiTheme="minorBidi" w:cstheme="minorBidi"/>
                <w:szCs w:val="20"/>
                <w:rtl/>
              </w:rPr>
              <w:fldChar w:fldCharType="end"/>
            </w:r>
          </w:p>
        </w:tc>
        <w:tc>
          <w:tcPr>
            <w:tcW w:w="762" w:type="pct"/>
          </w:tcPr>
          <w:p w14:paraId="45DB9589" w14:textId="77777777" w:rsidR="00E524DF" w:rsidRPr="009857B8" w:rsidRDefault="00E524DF" w:rsidP="009D060E">
            <w:pPr>
              <w:spacing w:line="240" w:lineRule="auto"/>
              <w:jc w:val="center"/>
              <w:rPr>
                <w:rFonts w:asciiTheme="minorBidi" w:hAnsiTheme="minorBidi" w:cstheme="minorBidi"/>
                <w:sz w:val="22"/>
                <w:szCs w:val="22"/>
                <w:rtl/>
              </w:rPr>
            </w:pPr>
            <w:r w:rsidRPr="009857B8">
              <w:rPr>
                <w:rFonts w:asciiTheme="minorBidi" w:hAnsiTheme="minorBidi" w:cstheme="minorBidi"/>
                <w:color w:val="000000"/>
                <w:szCs w:val="20"/>
                <w:rtl/>
                <w:lang w:eastAsia="en-US"/>
              </w:rPr>
              <w:t>9 מ"ר</w:t>
            </w:r>
          </w:p>
        </w:tc>
        <w:tc>
          <w:tcPr>
            <w:tcW w:w="762" w:type="pct"/>
          </w:tcPr>
          <w:p w14:paraId="14047892"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color w:val="000000"/>
                <w:szCs w:val="20"/>
                <w:rtl/>
                <w:lang w:eastAsia="en-US"/>
              </w:rPr>
              <w:t>4</w:t>
            </w:r>
          </w:p>
        </w:tc>
      </w:tr>
      <w:tr w:rsidR="00E524DF" w:rsidRPr="009857B8" w14:paraId="0894D4A8" w14:textId="77777777" w:rsidTr="00605A5D">
        <w:trPr>
          <w:trHeight w:val="179"/>
          <w:jc w:val="right"/>
        </w:trPr>
        <w:tc>
          <w:tcPr>
            <w:tcW w:w="439" w:type="pct"/>
          </w:tcPr>
          <w:p w14:paraId="2754D803" w14:textId="77777777" w:rsidR="00E524DF" w:rsidRPr="009857B8" w:rsidRDefault="00E524DF" w:rsidP="00B10A43">
            <w:pPr>
              <w:numPr>
                <w:ilvl w:val="6"/>
                <w:numId w:val="89"/>
              </w:numPr>
              <w:spacing w:line="240" w:lineRule="auto"/>
              <w:ind w:left="357" w:hanging="357"/>
              <w:rPr>
                <w:rFonts w:asciiTheme="minorBidi" w:hAnsiTheme="minorBidi" w:cstheme="minorBidi"/>
                <w:b/>
                <w:bCs/>
                <w:sz w:val="22"/>
                <w:szCs w:val="22"/>
                <w:rtl/>
              </w:rPr>
            </w:pPr>
          </w:p>
        </w:tc>
        <w:tc>
          <w:tcPr>
            <w:tcW w:w="3037" w:type="pct"/>
          </w:tcPr>
          <w:p w14:paraId="7CEFAD79" w14:textId="456A922C" w:rsidR="00E524DF" w:rsidRPr="009857B8" w:rsidRDefault="00E524DF" w:rsidP="009D060E">
            <w:pPr>
              <w:spacing w:line="240" w:lineRule="auto"/>
              <w:rPr>
                <w:rFonts w:asciiTheme="minorBidi" w:hAnsiTheme="minorBidi" w:cstheme="minorBidi"/>
                <w:sz w:val="22"/>
                <w:szCs w:val="22"/>
                <w:rtl/>
              </w:rPr>
            </w:pPr>
            <w:r w:rsidRPr="009857B8">
              <w:rPr>
                <w:rFonts w:asciiTheme="minorBidi" w:hAnsiTheme="minorBidi" w:cstheme="minorBidi"/>
                <w:color w:val="000000"/>
                <w:szCs w:val="20"/>
                <w:rtl/>
                <w:lang w:eastAsia="en-US"/>
              </w:rPr>
              <w:t>מטבחון עבור צוות העובדים ובאי ה</w:t>
            </w:r>
            <w:r w:rsidRPr="009857B8">
              <w:rPr>
                <w:rFonts w:asciiTheme="minorBidi" w:hAnsiTheme="minorBidi" w:cstheme="minorBidi"/>
                <w:szCs w:val="20"/>
                <w:rtl/>
              </w:rPr>
              <w:fldChar w:fldCharType="begin"/>
            </w:r>
            <w:r w:rsidRPr="009857B8">
              <w:rPr>
                <w:rFonts w:asciiTheme="minorBidi" w:hAnsiTheme="minorBidi" w:cstheme="minorBidi"/>
                <w:szCs w:val="20"/>
                <w:rtl/>
              </w:rPr>
              <w:instrText xml:space="preserve"> </w:instrText>
            </w:r>
            <w:r w:rsidRPr="009857B8">
              <w:rPr>
                <w:rFonts w:asciiTheme="minorBidi" w:hAnsiTheme="minorBidi" w:cstheme="minorBidi"/>
                <w:szCs w:val="20"/>
              </w:rPr>
              <w:instrText>REF</w:instrText>
            </w:r>
            <w:r w:rsidRPr="009857B8">
              <w:rPr>
                <w:rFonts w:asciiTheme="minorBidi" w:hAnsiTheme="minorBidi" w:cstheme="minorBidi"/>
                <w:szCs w:val="20"/>
                <w:rtl/>
              </w:rPr>
              <w:instrText xml:space="preserve"> כינוי_מסגרת \</w:instrText>
            </w:r>
            <w:r w:rsidRPr="009857B8">
              <w:rPr>
                <w:rFonts w:asciiTheme="minorBidi" w:hAnsiTheme="minorBidi" w:cstheme="minorBidi"/>
                <w:szCs w:val="20"/>
              </w:rPr>
              <w:instrText>h</w:instrText>
            </w:r>
            <w:r w:rsidRPr="009857B8">
              <w:rPr>
                <w:rFonts w:asciiTheme="minorBidi" w:hAnsiTheme="minorBidi" w:cstheme="minorBidi"/>
                <w:szCs w:val="20"/>
                <w:rtl/>
              </w:rPr>
              <w:instrText xml:space="preserve">  \* </w:instrText>
            </w:r>
            <w:r w:rsidRPr="009857B8">
              <w:rPr>
                <w:rFonts w:asciiTheme="minorBidi" w:hAnsiTheme="minorBidi" w:cstheme="minorBidi"/>
                <w:szCs w:val="20"/>
              </w:rPr>
              <w:instrText>MERGEFORMAT</w:instrText>
            </w:r>
            <w:r w:rsidRPr="009857B8">
              <w:rPr>
                <w:rFonts w:asciiTheme="minorBidi" w:hAnsiTheme="minorBidi" w:cstheme="minorBidi"/>
                <w:szCs w:val="20"/>
                <w:rtl/>
              </w:rPr>
              <w:instrText xml:space="preserve"> </w:instrText>
            </w:r>
            <w:r w:rsidRPr="009857B8">
              <w:rPr>
                <w:rFonts w:asciiTheme="minorBidi" w:hAnsiTheme="minorBidi" w:cstheme="minorBidi"/>
                <w:szCs w:val="20"/>
                <w:rtl/>
              </w:rPr>
            </w:r>
            <w:r w:rsidRPr="009857B8">
              <w:rPr>
                <w:rFonts w:asciiTheme="minorBidi" w:hAnsiTheme="minorBidi" w:cstheme="minorBidi"/>
                <w:szCs w:val="20"/>
                <w:rtl/>
              </w:rPr>
              <w:fldChar w:fldCharType="separate"/>
            </w:r>
            <w:r w:rsidR="00D44E58" w:rsidRPr="00D44E58">
              <w:rPr>
                <w:rFonts w:asciiTheme="minorBidi" w:hAnsiTheme="minorBidi" w:cstheme="minorBidi" w:hint="cs"/>
                <w:szCs w:val="20"/>
                <w:rtl/>
              </w:rPr>
              <w:t>מרכז</w:t>
            </w:r>
            <w:r w:rsidRPr="009857B8">
              <w:rPr>
                <w:rFonts w:asciiTheme="minorBidi" w:hAnsiTheme="minorBidi" w:cstheme="minorBidi"/>
                <w:szCs w:val="20"/>
                <w:rtl/>
              </w:rPr>
              <w:fldChar w:fldCharType="end"/>
            </w:r>
          </w:p>
        </w:tc>
        <w:tc>
          <w:tcPr>
            <w:tcW w:w="762" w:type="pct"/>
          </w:tcPr>
          <w:p w14:paraId="11DEF89D" w14:textId="77777777" w:rsidR="00E524DF" w:rsidRPr="009857B8" w:rsidRDefault="00E524DF" w:rsidP="009D060E">
            <w:pPr>
              <w:spacing w:line="240" w:lineRule="auto"/>
              <w:jc w:val="center"/>
              <w:rPr>
                <w:rFonts w:asciiTheme="minorBidi" w:hAnsiTheme="minorBidi" w:cstheme="minorBidi"/>
                <w:sz w:val="22"/>
                <w:szCs w:val="22"/>
                <w:rtl/>
              </w:rPr>
            </w:pPr>
            <w:r w:rsidRPr="009857B8">
              <w:rPr>
                <w:rFonts w:asciiTheme="minorBidi" w:hAnsiTheme="minorBidi" w:cstheme="minorBidi"/>
                <w:color w:val="000000"/>
                <w:szCs w:val="20"/>
                <w:rtl/>
                <w:lang w:eastAsia="en-US"/>
              </w:rPr>
              <w:t>2 מ"ר</w:t>
            </w:r>
          </w:p>
        </w:tc>
        <w:tc>
          <w:tcPr>
            <w:tcW w:w="762" w:type="pct"/>
          </w:tcPr>
          <w:p w14:paraId="31F46A0A"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color w:val="000000"/>
                <w:szCs w:val="20"/>
                <w:rtl/>
                <w:lang w:eastAsia="en-US"/>
              </w:rPr>
              <w:t>1</w:t>
            </w:r>
          </w:p>
        </w:tc>
      </w:tr>
      <w:tr w:rsidR="00E524DF" w:rsidRPr="009857B8" w14:paraId="493C378A" w14:textId="77777777" w:rsidTr="00605A5D">
        <w:trPr>
          <w:trHeight w:val="168"/>
          <w:jc w:val="right"/>
        </w:trPr>
        <w:tc>
          <w:tcPr>
            <w:tcW w:w="439" w:type="pct"/>
          </w:tcPr>
          <w:p w14:paraId="50AEEE66" w14:textId="77777777" w:rsidR="00E524DF" w:rsidRPr="009857B8" w:rsidRDefault="00E524DF" w:rsidP="00B10A43">
            <w:pPr>
              <w:numPr>
                <w:ilvl w:val="6"/>
                <w:numId w:val="89"/>
              </w:numPr>
              <w:spacing w:line="240" w:lineRule="auto"/>
              <w:ind w:left="357" w:hanging="357"/>
              <w:rPr>
                <w:rFonts w:asciiTheme="minorBidi" w:hAnsiTheme="minorBidi" w:cstheme="minorBidi"/>
                <w:b/>
                <w:bCs/>
                <w:sz w:val="22"/>
                <w:szCs w:val="22"/>
                <w:rtl/>
              </w:rPr>
            </w:pPr>
          </w:p>
        </w:tc>
        <w:tc>
          <w:tcPr>
            <w:tcW w:w="3037" w:type="pct"/>
          </w:tcPr>
          <w:p w14:paraId="61FC8FD3" w14:textId="374241E9" w:rsidR="00E524DF" w:rsidRPr="009857B8" w:rsidRDefault="00E524DF" w:rsidP="009D060E">
            <w:pPr>
              <w:spacing w:line="240" w:lineRule="auto"/>
              <w:rPr>
                <w:rFonts w:asciiTheme="minorBidi" w:hAnsiTheme="minorBidi" w:cstheme="minorBidi"/>
                <w:sz w:val="22"/>
                <w:szCs w:val="22"/>
                <w:rtl/>
              </w:rPr>
            </w:pPr>
            <w:r w:rsidRPr="009857B8">
              <w:rPr>
                <w:rFonts w:asciiTheme="minorBidi" w:hAnsiTheme="minorBidi" w:cstheme="minorBidi"/>
                <w:color w:val="000000"/>
                <w:szCs w:val="20"/>
                <w:rtl/>
                <w:lang w:eastAsia="en-US"/>
              </w:rPr>
              <w:t>פינת המתנה עבור באי ה</w:t>
            </w:r>
            <w:r w:rsidRPr="009857B8">
              <w:rPr>
                <w:rFonts w:asciiTheme="minorBidi" w:hAnsiTheme="minorBidi" w:cstheme="minorBidi"/>
                <w:szCs w:val="20"/>
                <w:rtl/>
              </w:rPr>
              <w:fldChar w:fldCharType="begin"/>
            </w:r>
            <w:r w:rsidRPr="009857B8">
              <w:rPr>
                <w:rFonts w:asciiTheme="minorBidi" w:hAnsiTheme="minorBidi" w:cstheme="minorBidi"/>
                <w:szCs w:val="20"/>
                <w:rtl/>
              </w:rPr>
              <w:instrText xml:space="preserve"> </w:instrText>
            </w:r>
            <w:r w:rsidRPr="009857B8">
              <w:rPr>
                <w:rFonts w:asciiTheme="minorBidi" w:hAnsiTheme="minorBidi" w:cstheme="minorBidi"/>
                <w:szCs w:val="20"/>
              </w:rPr>
              <w:instrText>REF</w:instrText>
            </w:r>
            <w:r w:rsidRPr="009857B8">
              <w:rPr>
                <w:rFonts w:asciiTheme="minorBidi" w:hAnsiTheme="minorBidi" w:cstheme="minorBidi"/>
                <w:szCs w:val="20"/>
                <w:rtl/>
              </w:rPr>
              <w:instrText xml:space="preserve"> כינוי_מסגרת \</w:instrText>
            </w:r>
            <w:r w:rsidRPr="009857B8">
              <w:rPr>
                <w:rFonts w:asciiTheme="minorBidi" w:hAnsiTheme="minorBidi" w:cstheme="minorBidi"/>
                <w:szCs w:val="20"/>
              </w:rPr>
              <w:instrText>h</w:instrText>
            </w:r>
            <w:r w:rsidRPr="009857B8">
              <w:rPr>
                <w:rFonts w:asciiTheme="minorBidi" w:hAnsiTheme="minorBidi" w:cstheme="minorBidi"/>
                <w:szCs w:val="20"/>
                <w:rtl/>
              </w:rPr>
              <w:instrText xml:space="preserve">  \* </w:instrText>
            </w:r>
            <w:r w:rsidRPr="009857B8">
              <w:rPr>
                <w:rFonts w:asciiTheme="minorBidi" w:hAnsiTheme="minorBidi" w:cstheme="minorBidi"/>
                <w:szCs w:val="20"/>
              </w:rPr>
              <w:instrText>MERGEFORMAT</w:instrText>
            </w:r>
            <w:r w:rsidRPr="009857B8">
              <w:rPr>
                <w:rFonts w:asciiTheme="minorBidi" w:hAnsiTheme="minorBidi" w:cstheme="minorBidi"/>
                <w:szCs w:val="20"/>
                <w:rtl/>
              </w:rPr>
              <w:instrText xml:space="preserve"> </w:instrText>
            </w:r>
            <w:r w:rsidRPr="009857B8">
              <w:rPr>
                <w:rFonts w:asciiTheme="minorBidi" w:hAnsiTheme="minorBidi" w:cstheme="minorBidi"/>
                <w:szCs w:val="20"/>
                <w:rtl/>
              </w:rPr>
            </w:r>
            <w:r w:rsidRPr="009857B8">
              <w:rPr>
                <w:rFonts w:asciiTheme="minorBidi" w:hAnsiTheme="minorBidi" w:cstheme="minorBidi"/>
                <w:szCs w:val="20"/>
                <w:rtl/>
              </w:rPr>
              <w:fldChar w:fldCharType="separate"/>
            </w:r>
            <w:r w:rsidR="00D44E58" w:rsidRPr="00D44E58">
              <w:rPr>
                <w:rFonts w:asciiTheme="minorBidi" w:hAnsiTheme="minorBidi" w:cstheme="minorBidi" w:hint="cs"/>
                <w:szCs w:val="20"/>
                <w:rtl/>
              </w:rPr>
              <w:t>מרכז</w:t>
            </w:r>
            <w:r w:rsidRPr="009857B8">
              <w:rPr>
                <w:rFonts w:asciiTheme="minorBidi" w:hAnsiTheme="minorBidi" w:cstheme="minorBidi"/>
                <w:szCs w:val="20"/>
                <w:rtl/>
              </w:rPr>
              <w:fldChar w:fldCharType="end"/>
            </w:r>
          </w:p>
        </w:tc>
        <w:tc>
          <w:tcPr>
            <w:tcW w:w="762" w:type="pct"/>
          </w:tcPr>
          <w:p w14:paraId="31268A83" w14:textId="77777777" w:rsidR="00E524DF" w:rsidRPr="009857B8" w:rsidRDefault="00E524DF" w:rsidP="009D060E">
            <w:pPr>
              <w:spacing w:line="240" w:lineRule="auto"/>
              <w:jc w:val="center"/>
              <w:rPr>
                <w:rFonts w:asciiTheme="minorBidi" w:hAnsiTheme="minorBidi" w:cstheme="minorBidi"/>
                <w:sz w:val="22"/>
                <w:szCs w:val="22"/>
                <w:rtl/>
              </w:rPr>
            </w:pPr>
            <w:r w:rsidRPr="009857B8">
              <w:rPr>
                <w:rFonts w:asciiTheme="minorBidi" w:hAnsiTheme="minorBidi" w:cstheme="minorBidi"/>
                <w:color w:val="000000"/>
                <w:szCs w:val="20"/>
                <w:rtl/>
                <w:lang w:eastAsia="en-US"/>
              </w:rPr>
              <w:t>3 מ"ר</w:t>
            </w:r>
          </w:p>
        </w:tc>
        <w:tc>
          <w:tcPr>
            <w:tcW w:w="762" w:type="pct"/>
          </w:tcPr>
          <w:p w14:paraId="2E9C9CE8"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color w:val="000000"/>
                <w:szCs w:val="20"/>
                <w:rtl/>
                <w:lang w:eastAsia="en-US"/>
              </w:rPr>
              <w:t>1</w:t>
            </w:r>
          </w:p>
        </w:tc>
      </w:tr>
      <w:tr w:rsidR="00E524DF" w:rsidRPr="009857B8" w14:paraId="0D9C86E9" w14:textId="77777777" w:rsidTr="00605A5D">
        <w:trPr>
          <w:trHeight w:val="179"/>
          <w:jc w:val="right"/>
        </w:trPr>
        <w:tc>
          <w:tcPr>
            <w:tcW w:w="439" w:type="pct"/>
          </w:tcPr>
          <w:p w14:paraId="262B7902" w14:textId="77777777" w:rsidR="00E524DF" w:rsidRPr="009857B8" w:rsidRDefault="00E524DF" w:rsidP="00B10A43">
            <w:pPr>
              <w:numPr>
                <w:ilvl w:val="6"/>
                <w:numId w:val="89"/>
              </w:numPr>
              <w:spacing w:line="240" w:lineRule="auto"/>
              <w:ind w:left="357" w:hanging="357"/>
              <w:rPr>
                <w:rFonts w:asciiTheme="minorBidi" w:hAnsiTheme="minorBidi" w:cstheme="minorBidi"/>
                <w:b/>
                <w:bCs/>
                <w:sz w:val="22"/>
                <w:szCs w:val="22"/>
                <w:rtl/>
              </w:rPr>
            </w:pPr>
          </w:p>
        </w:tc>
        <w:tc>
          <w:tcPr>
            <w:tcW w:w="3037" w:type="pct"/>
          </w:tcPr>
          <w:p w14:paraId="6CCE0D54" w14:textId="77777777" w:rsidR="00E524DF" w:rsidRPr="009857B8" w:rsidRDefault="00E524DF" w:rsidP="009D060E">
            <w:pPr>
              <w:spacing w:line="240" w:lineRule="auto"/>
              <w:jc w:val="left"/>
              <w:rPr>
                <w:rFonts w:asciiTheme="minorBidi" w:hAnsiTheme="minorBidi" w:cstheme="minorBidi"/>
                <w:color w:val="000000"/>
                <w:sz w:val="22"/>
                <w:szCs w:val="20"/>
                <w:rtl/>
              </w:rPr>
            </w:pPr>
            <w:r w:rsidRPr="009857B8">
              <w:rPr>
                <w:rFonts w:asciiTheme="minorBidi" w:hAnsiTheme="minorBidi" w:cstheme="minorBidi"/>
                <w:color w:val="000000"/>
                <w:szCs w:val="20"/>
                <w:rtl/>
                <w:lang w:eastAsia="en-US"/>
              </w:rPr>
              <w:t>מרחב מנהלה</w:t>
            </w:r>
          </w:p>
        </w:tc>
        <w:tc>
          <w:tcPr>
            <w:tcW w:w="762" w:type="pct"/>
          </w:tcPr>
          <w:p w14:paraId="37E233EC" w14:textId="77777777" w:rsidR="00E524DF" w:rsidRPr="009857B8" w:rsidRDefault="00E524DF" w:rsidP="009D060E">
            <w:pPr>
              <w:spacing w:line="240" w:lineRule="auto"/>
              <w:jc w:val="center"/>
              <w:rPr>
                <w:rFonts w:asciiTheme="minorBidi" w:hAnsiTheme="minorBidi" w:cstheme="minorBidi"/>
                <w:color w:val="000000"/>
                <w:szCs w:val="20"/>
                <w:rtl/>
                <w:lang w:eastAsia="en-US"/>
              </w:rPr>
            </w:pPr>
            <w:r w:rsidRPr="009857B8">
              <w:rPr>
                <w:rFonts w:asciiTheme="minorBidi" w:hAnsiTheme="minorBidi" w:cstheme="minorBidi"/>
                <w:color w:val="000000"/>
                <w:szCs w:val="20"/>
                <w:rtl/>
                <w:lang w:eastAsia="en-US"/>
              </w:rPr>
              <w:t>3 מ"ר</w:t>
            </w:r>
          </w:p>
        </w:tc>
        <w:tc>
          <w:tcPr>
            <w:tcW w:w="762" w:type="pct"/>
          </w:tcPr>
          <w:p w14:paraId="7BEEA77E"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color w:val="000000"/>
                <w:szCs w:val="20"/>
                <w:rtl/>
                <w:lang w:eastAsia="en-US"/>
              </w:rPr>
              <w:t>1</w:t>
            </w:r>
          </w:p>
        </w:tc>
      </w:tr>
      <w:tr w:rsidR="00E524DF" w:rsidRPr="009857B8" w14:paraId="5FA493C4" w14:textId="77777777" w:rsidTr="00605A5D">
        <w:trPr>
          <w:trHeight w:val="168"/>
          <w:jc w:val="right"/>
        </w:trPr>
        <w:tc>
          <w:tcPr>
            <w:tcW w:w="439" w:type="pct"/>
          </w:tcPr>
          <w:p w14:paraId="48F04F1E" w14:textId="77777777" w:rsidR="00E524DF" w:rsidRPr="009857B8" w:rsidRDefault="00E524DF" w:rsidP="00B10A43">
            <w:pPr>
              <w:numPr>
                <w:ilvl w:val="6"/>
                <w:numId w:val="89"/>
              </w:numPr>
              <w:spacing w:line="240" w:lineRule="auto"/>
              <w:ind w:left="357" w:hanging="357"/>
              <w:rPr>
                <w:rFonts w:asciiTheme="minorBidi" w:hAnsiTheme="minorBidi" w:cstheme="minorBidi"/>
                <w:b/>
                <w:bCs/>
                <w:sz w:val="22"/>
                <w:szCs w:val="22"/>
                <w:rtl/>
              </w:rPr>
            </w:pPr>
          </w:p>
        </w:tc>
        <w:tc>
          <w:tcPr>
            <w:tcW w:w="3037" w:type="pct"/>
          </w:tcPr>
          <w:p w14:paraId="46180DC3" w14:textId="4FD62AB5" w:rsidR="00E524DF" w:rsidRPr="009857B8" w:rsidRDefault="00E524DF" w:rsidP="009D060E">
            <w:pPr>
              <w:spacing w:line="240" w:lineRule="auto"/>
              <w:rPr>
                <w:rFonts w:asciiTheme="minorBidi" w:hAnsiTheme="minorBidi" w:cstheme="minorBidi"/>
                <w:sz w:val="22"/>
                <w:szCs w:val="22"/>
                <w:rtl/>
              </w:rPr>
            </w:pPr>
            <w:r w:rsidRPr="009857B8">
              <w:rPr>
                <w:rFonts w:asciiTheme="minorBidi" w:hAnsiTheme="minorBidi" w:cstheme="minorBidi"/>
                <w:color w:val="000000"/>
                <w:szCs w:val="20"/>
                <w:rtl/>
                <w:lang w:eastAsia="en-US"/>
              </w:rPr>
              <w:t>חדר שירותים לשימוש צוות העובדים ובאי ה</w:t>
            </w:r>
            <w:r w:rsidRPr="009857B8">
              <w:rPr>
                <w:rFonts w:asciiTheme="minorBidi" w:hAnsiTheme="minorBidi" w:cstheme="minorBidi"/>
                <w:szCs w:val="20"/>
                <w:rtl/>
              </w:rPr>
              <w:fldChar w:fldCharType="begin"/>
            </w:r>
            <w:r w:rsidRPr="009857B8">
              <w:rPr>
                <w:rFonts w:asciiTheme="minorBidi" w:hAnsiTheme="minorBidi" w:cstheme="minorBidi"/>
                <w:szCs w:val="20"/>
                <w:rtl/>
              </w:rPr>
              <w:instrText xml:space="preserve"> </w:instrText>
            </w:r>
            <w:r w:rsidRPr="009857B8">
              <w:rPr>
                <w:rFonts w:asciiTheme="minorBidi" w:hAnsiTheme="minorBidi" w:cstheme="minorBidi"/>
                <w:szCs w:val="20"/>
              </w:rPr>
              <w:instrText>REF</w:instrText>
            </w:r>
            <w:r w:rsidRPr="009857B8">
              <w:rPr>
                <w:rFonts w:asciiTheme="minorBidi" w:hAnsiTheme="minorBidi" w:cstheme="minorBidi"/>
                <w:szCs w:val="20"/>
                <w:rtl/>
              </w:rPr>
              <w:instrText xml:space="preserve"> כינוי_מסגרת \</w:instrText>
            </w:r>
            <w:r w:rsidRPr="009857B8">
              <w:rPr>
                <w:rFonts w:asciiTheme="minorBidi" w:hAnsiTheme="minorBidi" w:cstheme="minorBidi"/>
                <w:szCs w:val="20"/>
              </w:rPr>
              <w:instrText>h</w:instrText>
            </w:r>
            <w:r w:rsidRPr="009857B8">
              <w:rPr>
                <w:rFonts w:asciiTheme="minorBidi" w:hAnsiTheme="minorBidi" w:cstheme="minorBidi"/>
                <w:szCs w:val="20"/>
                <w:rtl/>
              </w:rPr>
              <w:instrText xml:space="preserve">  \* </w:instrText>
            </w:r>
            <w:r w:rsidRPr="009857B8">
              <w:rPr>
                <w:rFonts w:asciiTheme="minorBidi" w:hAnsiTheme="minorBidi" w:cstheme="minorBidi"/>
                <w:szCs w:val="20"/>
              </w:rPr>
              <w:instrText>MERGEFORMAT</w:instrText>
            </w:r>
            <w:r w:rsidRPr="009857B8">
              <w:rPr>
                <w:rFonts w:asciiTheme="minorBidi" w:hAnsiTheme="minorBidi" w:cstheme="minorBidi"/>
                <w:szCs w:val="20"/>
                <w:rtl/>
              </w:rPr>
              <w:instrText xml:space="preserve"> </w:instrText>
            </w:r>
            <w:r w:rsidRPr="009857B8">
              <w:rPr>
                <w:rFonts w:asciiTheme="minorBidi" w:hAnsiTheme="minorBidi" w:cstheme="minorBidi"/>
                <w:szCs w:val="20"/>
                <w:rtl/>
              </w:rPr>
            </w:r>
            <w:r w:rsidRPr="009857B8">
              <w:rPr>
                <w:rFonts w:asciiTheme="minorBidi" w:hAnsiTheme="minorBidi" w:cstheme="minorBidi"/>
                <w:szCs w:val="20"/>
                <w:rtl/>
              </w:rPr>
              <w:fldChar w:fldCharType="separate"/>
            </w:r>
            <w:r w:rsidR="00D44E58" w:rsidRPr="00D44E58">
              <w:rPr>
                <w:rFonts w:asciiTheme="minorBidi" w:hAnsiTheme="minorBidi" w:cstheme="minorBidi" w:hint="cs"/>
                <w:szCs w:val="20"/>
                <w:rtl/>
              </w:rPr>
              <w:t>מרכז</w:t>
            </w:r>
            <w:r w:rsidRPr="009857B8">
              <w:rPr>
                <w:rFonts w:asciiTheme="minorBidi" w:hAnsiTheme="minorBidi" w:cstheme="minorBidi"/>
                <w:szCs w:val="20"/>
                <w:rtl/>
              </w:rPr>
              <w:fldChar w:fldCharType="end"/>
            </w:r>
          </w:p>
        </w:tc>
        <w:tc>
          <w:tcPr>
            <w:tcW w:w="762" w:type="pct"/>
          </w:tcPr>
          <w:p w14:paraId="23D4BFD8" w14:textId="77777777" w:rsidR="00E524DF" w:rsidRPr="009857B8" w:rsidRDefault="00E524DF" w:rsidP="009D060E">
            <w:pPr>
              <w:spacing w:line="240" w:lineRule="auto"/>
              <w:jc w:val="center"/>
              <w:rPr>
                <w:rFonts w:asciiTheme="minorBidi" w:hAnsiTheme="minorBidi" w:cstheme="minorBidi"/>
                <w:color w:val="000000"/>
                <w:szCs w:val="20"/>
                <w:rtl/>
                <w:lang w:eastAsia="en-US"/>
              </w:rPr>
            </w:pPr>
            <w:r w:rsidRPr="009857B8">
              <w:rPr>
                <w:rFonts w:asciiTheme="minorBidi" w:hAnsiTheme="minorBidi" w:cstheme="minorBidi"/>
                <w:color w:val="000000"/>
                <w:szCs w:val="20"/>
                <w:rtl/>
                <w:lang w:eastAsia="en-US"/>
              </w:rPr>
              <w:t>1.5 מ"ר</w:t>
            </w:r>
          </w:p>
        </w:tc>
        <w:tc>
          <w:tcPr>
            <w:tcW w:w="762" w:type="pct"/>
          </w:tcPr>
          <w:p w14:paraId="33D07851" w14:textId="77777777" w:rsidR="00E524DF" w:rsidRPr="009857B8" w:rsidRDefault="00E524DF" w:rsidP="009D060E">
            <w:pPr>
              <w:spacing w:line="240" w:lineRule="auto"/>
              <w:jc w:val="center"/>
              <w:rPr>
                <w:rFonts w:asciiTheme="minorBidi" w:hAnsiTheme="minorBidi" w:cstheme="minorBidi"/>
                <w:b/>
                <w:bCs/>
                <w:sz w:val="22"/>
                <w:szCs w:val="22"/>
                <w:rtl/>
              </w:rPr>
            </w:pPr>
            <w:r w:rsidRPr="009857B8">
              <w:rPr>
                <w:rFonts w:asciiTheme="minorBidi" w:hAnsiTheme="minorBidi" w:cstheme="minorBidi"/>
                <w:b/>
                <w:bCs/>
                <w:color w:val="000000"/>
                <w:szCs w:val="20"/>
                <w:rtl/>
                <w:lang w:eastAsia="en-US"/>
              </w:rPr>
              <w:t>1</w:t>
            </w:r>
          </w:p>
        </w:tc>
      </w:tr>
      <w:tr w:rsidR="00752959" w:rsidRPr="009857B8" w14:paraId="1E08BA38" w14:textId="77777777" w:rsidTr="00605A5D">
        <w:trPr>
          <w:trHeight w:val="168"/>
          <w:jc w:val="right"/>
        </w:trPr>
        <w:tc>
          <w:tcPr>
            <w:tcW w:w="439" w:type="pct"/>
          </w:tcPr>
          <w:p w14:paraId="2E6F4D77" w14:textId="77777777" w:rsidR="00752959" w:rsidRPr="009857B8" w:rsidRDefault="00752959" w:rsidP="00B10A43">
            <w:pPr>
              <w:numPr>
                <w:ilvl w:val="6"/>
                <w:numId w:val="89"/>
              </w:numPr>
              <w:spacing w:line="240" w:lineRule="auto"/>
              <w:ind w:left="357" w:hanging="357"/>
              <w:rPr>
                <w:rFonts w:asciiTheme="minorBidi" w:hAnsiTheme="minorBidi" w:cstheme="minorBidi"/>
                <w:b/>
                <w:bCs/>
                <w:sz w:val="22"/>
                <w:szCs w:val="22"/>
                <w:rtl/>
              </w:rPr>
            </w:pPr>
          </w:p>
        </w:tc>
        <w:tc>
          <w:tcPr>
            <w:tcW w:w="3037" w:type="pct"/>
          </w:tcPr>
          <w:p w14:paraId="7EFB8CDE" w14:textId="647553ED" w:rsidR="00752959" w:rsidRPr="009857B8" w:rsidRDefault="00752959" w:rsidP="009D060E">
            <w:pPr>
              <w:spacing w:line="240" w:lineRule="auto"/>
              <w:rPr>
                <w:rFonts w:asciiTheme="minorBidi" w:hAnsiTheme="minorBidi" w:cstheme="minorBidi"/>
                <w:color w:val="000000"/>
                <w:szCs w:val="20"/>
                <w:rtl/>
                <w:lang w:eastAsia="en-US"/>
              </w:rPr>
            </w:pPr>
            <w:r w:rsidRPr="009857B8">
              <w:rPr>
                <w:rFonts w:asciiTheme="minorBidi" w:hAnsiTheme="minorBidi" w:cstheme="minorBidi"/>
                <w:sz w:val="20"/>
                <w:szCs w:val="20"/>
                <w:rtl/>
              </w:rPr>
              <w:t>המבנה/ים נגיש/ים לתחבורה ציבורית ופרטית</w:t>
            </w:r>
          </w:p>
        </w:tc>
        <w:tc>
          <w:tcPr>
            <w:tcW w:w="762" w:type="pct"/>
          </w:tcPr>
          <w:p w14:paraId="13581B29" w14:textId="2034150F" w:rsidR="00752959" w:rsidRPr="009857B8" w:rsidRDefault="00752959" w:rsidP="009D060E">
            <w:pPr>
              <w:spacing w:line="240" w:lineRule="auto"/>
              <w:jc w:val="center"/>
              <w:rPr>
                <w:rFonts w:asciiTheme="minorBidi" w:hAnsiTheme="minorBidi" w:cstheme="minorBidi"/>
                <w:color w:val="000000"/>
                <w:szCs w:val="20"/>
                <w:rtl/>
                <w:lang w:eastAsia="en-US"/>
              </w:rPr>
            </w:pPr>
            <w:r w:rsidRPr="009857B8">
              <w:rPr>
                <w:rFonts w:asciiTheme="minorBidi" w:hAnsiTheme="minorBidi" w:cstheme="minorBidi" w:hint="cs"/>
                <w:color w:val="000000"/>
                <w:szCs w:val="20"/>
                <w:rtl/>
                <w:lang w:eastAsia="en-US"/>
              </w:rPr>
              <w:t>-</w:t>
            </w:r>
          </w:p>
        </w:tc>
        <w:tc>
          <w:tcPr>
            <w:tcW w:w="762" w:type="pct"/>
          </w:tcPr>
          <w:p w14:paraId="3616A6C6" w14:textId="2410C37E" w:rsidR="00752959" w:rsidRPr="009857B8" w:rsidRDefault="00752959" w:rsidP="009D060E">
            <w:pPr>
              <w:spacing w:line="240" w:lineRule="auto"/>
              <w:jc w:val="center"/>
              <w:rPr>
                <w:rFonts w:asciiTheme="minorBidi" w:hAnsiTheme="minorBidi" w:cstheme="minorBidi"/>
                <w:b/>
                <w:bCs/>
                <w:color w:val="000000"/>
                <w:szCs w:val="20"/>
                <w:rtl/>
                <w:lang w:eastAsia="en-US"/>
              </w:rPr>
            </w:pPr>
            <w:r w:rsidRPr="009857B8">
              <w:rPr>
                <w:rFonts w:asciiTheme="minorBidi" w:hAnsiTheme="minorBidi" w:cstheme="minorBidi" w:hint="cs"/>
                <w:b/>
                <w:bCs/>
                <w:color w:val="000000"/>
                <w:szCs w:val="20"/>
                <w:rtl/>
                <w:lang w:eastAsia="en-US"/>
              </w:rPr>
              <w:t>-</w:t>
            </w:r>
          </w:p>
        </w:tc>
      </w:tr>
    </w:tbl>
    <w:p w14:paraId="47C5A5F6" w14:textId="77777777" w:rsidR="00E524DF" w:rsidRPr="009857B8" w:rsidRDefault="00E524DF" w:rsidP="00B10A43">
      <w:pPr>
        <w:widowControl w:val="0"/>
        <w:numPr>
          <w:ilvl w:val="3"/>
          <w:numId w:val="31"/>
        </w:numPr>
        <w:rPr>
          <w:rFonts w:asciiTheme="minorBidi" w:hAnsiTheme="minorBidi" w:cstheme="minorBidi"/>
          <w:b/>
          <w:bCs/>
        </w:rPr>
      </w:pPr>
      <w:r w:rsidRPr="009857B8">
        <w:rPr>
          <w:rFonts w:asciiTheme="minorBidi" w:hAnsiTheme="minorBidi" w:cstheme="minorBidi"/>
          <w:b/>
          <w:bCs/>
          <w:rtl/>
        </w:rPr>
        <w:t>דרישות שייבדקו ביחס למבנה שיועמד להפעלת שלוחה (הדרישות מתייחסות למבנה המיועד להפעלת שלוחה אחת) הן כמפורט להלן:</w:t>
      </w:r>
    </w:p>
    <w:tbl>
      <w:tblPr>
        <w:tblStyle w:val="aff2"/>
        <w:bidiVisual/>
        <w:tblW w:w="3558" w:type="pct"/>
        <w:jc w:val="right"/>
        <w:tblLook w:val="04A0" w:firstRow="1" w:lastRow="0" w:firstColumn="1" w:lastColumn="0" w:noHBand="0" w:noVBand="1"/>
        <w:tblCaption w:val="טבלת ניקוד מבנה (לא למילוי)"/>
        <w:tblDescription w:val="טבלת ניקוד מבנה (לא למילוי)"/>
      </w:tblPr>
      <w:tblGrid>
        <w:gridCol w:w="734"/>
        <w:gridCol w:w="3887"/>
        <w:gridCol w:w="1014"/>
        <w:gridCol w:w="1014"/>
      </w:tblGrid>
      <w:tr w:rsidR="00E524DF" w:rsidRPr="009857B8" w14:paraId="2BE0103C" w14:textId="77777777" w:rsidTr="00605A5D">
        <w:trPr>
          <w:trHeight w:val="438"/>
          <w:tblHeader/>
          <w:jc w:val="right"/>
        </w:trPr>
        <w:tc>
          <w:tcPr>
            <w:tcW w:w="523" w:type="pct"/>
            <w:shd w:val="clear" w:color="auto" w:fill="D9D9D9" w:themeFill="background1" w:themeFillShade="D9"/>
          </w:tcPr>
          <w:p w14:paraId="047CAD75" w14:textId="77777777" w:rsidR="00E524DF" w:rsidRPr="009857B8" w:rsidRDefault="00E524DF" w:rsidP="009D060E">
            <w:pPr>
              <w:spacing w:line="240" w:lineRule="auto"/>
              <w:jc w:val="left"/>
              <w:rPr>
                <w:rFonts w:asciiTheme="minorBidi" w:hAnsiTheme="minorBidi" w:cstheme="minorBidi"/>
                <w:b/>
                <w:bCs/>
                <w:sz w:val="22"/>
                <w:szCs w:val="22"/>
                <w:rtl/>
              </w:rPr>
            </w:pPr>
            <w:r w:rsidRPr="009857B8">
              <w:rPr>
                <w:rFonts w:asciiTheme="minorBidi" w:hAnsiTheme="minorBidi" w:cstheme="minorBidi"/>
                <w:b/>
                <w:bCs/>
                <w:sz w:val="22"/>
                <w:szCs w:val="22"/>
                <w:rtl/>
              </w:rPr>
              <w:t>מספר</w:t>
            </w:r>
          </w:p>
        </w:tc>
        <w:tc>
          <w:tcPr>
            <w:tcW w:w="2952" w:type="pct"/>
            <w:shd w:val="clear" w:color="auto" w:fill="D9D9D9" w:themeFill="background1" w:themeFillShade="D9"/>
          </w:tcPr>
          <w:p w14:paraId="3E1701E0" w14:textId="77777777" w:rsidR="00E524DF" w:rsidRPr="009857B8" w:rsidRDefault="00E524DF" w:rsidP="009D060E">
            <w:pPr>
              <w:spacing w:line="240" w:lineRule="auto"/>
              <w:jc w:val="left"/>
              <w:rPr>
                <w:rFonts w:asciiTheme="minorBidi" w:hAnsiTheme="minorBidi" w:cstheme="minorBidi"/>
                <w:b/>
                <w:bCs/>
                <w:sz w:val="22"/>
                <w:szCs w:val="22"/>
                <w:rtl/>
              </w:rPr>
            </w:pPr>
            <w:r w:rsidRPr="009857B8">
              <w:rPr>
                <w:rFonts w:asciiTheme="minorBidi" w:hAnsiTheme="minorBidi" w:cstheme="minorBidi"/>
                <w:b/>
                <w:bCs/>
                <w:sz w:val="22"/>
                <w:szCs w:val="22"/>
                <w:rtl/>
              </w:rPr>
              <w:t>תיאור המתקן</w:t>
            </w:r>
          </w:p>
        </w:tc>
        <w:tc>
          <w:tcPr>
            <w:tcW w:w="763" w:type="pct"/>
            <w:shd w:val="clear" w:color="auto" w:fill="D9D9D9" w:themeFill="background1" w:themeFillShade="D9"/>
          </w:tcPr>
          <w:p w14:paraId="13AFB3D6" w14:textId="77777777" w:rsidR="00E524DF" w:rsidRPr="009857B8" w:rsidRDefault="00E524DF" w:rsidP="009D060E">
            <w:pPr>
              <w:spacing w:line="240" w:lineRule="auto"/>
              <w:rPr>
                <w:rFonts w:asciiTheme="minorBidi" w:hAnsiTheme="minorBidi" w:cstheme="minorBidi"/>
                <w:b/>
                <w:bCs/>
                <w:sz w:val="22"/>
                <w:szCs w:val="22"/>
                <w:rtl/>
              </w:rPr>
            </w:pPr>
            <w:r w:rsidRPr="009857B8">
              <w:rPr>
                <w:rFonts w:asciiTheme="minorBidi" w:hAnsiTheme="minorBidi" w:cstheme="minorBidi"/>
                <w:b/>
                <w:bCs/>
                <w:sz w:val="22"/>
                <w:szCs w:val="22"/>
                <w:rtl/>
              </w:rPr>
              <w:t>גודל</w:t>
            </w:r>
          </w:p>
          <w:p w14:paraId="5692DAD4" w14:textId="77777777" w:rsidR="00E524DF" w:rsidRPr="009857B8" w:rsidRDefault="00E524DF" w:rsidP="009D060E">
            <w:pPr>
              <w:spacing w:line="240" w:lineRule="auto"/>
              <w:jc w:val="left"/>
              <w:rPr>
                <w:rFonts w:asciiTheme="minorBidi" w:hAnsiTheme="minorBidi" w:cstheme="minorBidi"/>
                <w:b/>
                <w:bCs/>
                <w:sz w:val="22"/>
                <w:szCs w:val="22"/>
                <w:rtl/>
              </w:rPr>
            </w:pPr>
            <w:r w:rsidRPr="009857B8">
              <w:rPr>
                <w:rFonts w:asciiTheme="minorBidi" w:hAnsiTheme="minorBidi" w:cstheme="minorBidi"/>
                <w:b/>
                <w:bCs/>
                <w:sz w:val="22"/>
                <w:szCs w:val="22"/>
                <w:rtl/>
              </w:rPr>
              <w:t>(מינימלי)</w:t>
            </w:r>
          </w:p>
        </w:tc>
        <w:tc>
          <w:tcPr>
            <w:tcW w:w="763" w:type="pct"/>
            <w:shd w:val="clear" w:color="auto" w:fill="D9D9D9" w:themeFill="background1" w:themeFillShade="D9"/>
          </w:tcPr>
          <w:p w14:paraId="5AE1D8CC" w14:textId="77777777" w:rsidR="00E524DF" w:rsidRPr="009857B8" w:rsidRDefault="00E524DF" w:rsidP="009D060E">
            <w:pPr>
              <w:spacing w:line="240" w:lineRule="auto"/>
              <w:rPr>
                <w:rFonts w:asciiTheme="minorBidi" w:hAnsiTheme="minorBidi" w:cstheme="minorBidi"/>
                <w:b/>
                <w:bCs/>
                <w:sz w:val="22"/>
                <w:szCs w:val="22"/>
                <w:rtl/>
              </w:rPr>
            </w:pPr>
            <w:r w:rsidRPr="009857B8">
              <w:rPr>
                <w:rFonts w:asciiTheme="minorBidi" w:hAnsiTheme="minorBidi" w:cstheme="minorBidi"/>
                <w:b/>
                <w:bCs/>
                <w:sz w:val="22"/>
                <w:szCs w:val="22"/>
                <w:rtl/>
              </w:rPr>
              <w:t>כמות</w:t>
            </w:r>
          </w:p>
          <w:p w14:paraId="2546E586" w14:textId="77777777" w:rsidR="00E524DF" w:rsidRPr="009857B8" w:rsidRDefault="00E524DF" w:rsidP="009D060E">
            <w:pPr>
              <w:spacing w:line="240" w:lineRule="auto"/>
              <w:jc w:val="left"/>
              <w:rPr>
                <w:rFonts w:asciiTheme="minorBidi" w:hAnsiTheme="minorBidi" w:cstheme="minorBidi"/>
                <w:b/>
                <w:bCs/>
                <w:sz w:val="22"/>
                <w:szCs w:val="22"/>
                <w:rtl/>
              </w:rPr>
            </w:pPr>
            <w:r w:rsidRPr="009857B8">
              <w:rPr>
                <w:rFonts w:asciiTheme="minorBidi" w:hAnsiTheme="minorBidi" w:cstheme="minorBidi"/>
                <w:b/>
                <w:bCs/>
                <w:sz w:val="22"/>
                <w:szCs w:val="22"/>
                <w:rtl/>
              </w:rPr>
              <w:t>(מינימלי)</w:t>
            </w:r>
          </w:p>
        </w:tc>
      </w:tr>
      <w:tr w:rsidR="00E524DF" w:rsidRPr="009857B8" w14:paraId="12E77E39" w14:textId="77777777" w:rsidTr="00605A5D">
        <w:trPr>
          <w:trHeight w:val="147"/>
          <w:jc w:val="right"/>
        </w:trPr>
        <w:tc>
          <w:tcPr>
            <w:tcW w:w="523" w:type="pct"/>
          </w:tcPr>
          <w:p w14:paraId="4DDB9D5F" w14:textId="77777777" w:rsidR="00E524DF" w:rsidRPr="009857B8" w:rsidRDefault="00E524DF" w:rsidP="00B10A43">
            <w:pPr>
              <w:numPr>
                <w:ilvl w:val="6"/>
                <w:numId w:val="90"/>
              </w:numPr>
              <w:spacing w:line="240" w:lineRule="auto"/>
              <w:ind w:left="357" w:hanging="357"/>
              <w:rPr>
                <w:rFonts w:asciiTheme="minorBidi" w:hAnsiTheme="minorBidi" w:cstheme="minorBidi"/>
                <w:b/>
                <w:bCs/>
                <w:sz w:val="22"/>
                <w:szCs w:val="22"/>
                <w:rtl/>
              </w:rPr>
            </w:pPr>
          </w:p>
        </w:tc>
        <w:tc>
          <w:tcPr>
            <w:tcW w:w="2952" w:type="pct"/>
          </w:tcPr>
          <w:p w14:paraId="7D311B9A" w14:textId="77777777" w:rsidR="00E524DF" w:rsidRPr="009857B8" w:rsidRDefault="00E524DF" w:rsidP="009D060E">
            <w:pPr>
              <w:spacing w:line="240" w:lineRule="auto"/>
              <w:rPr>
                <w:rFonts w:asciiTheme="minorBidi" w:hAnsiTheme="minorBidi" w:cstheme="minorBidi"/>
                <w:sz w:val="22"/>
                <w:szCs w:val="22"/>
                <w:rtl/>
              </w:rPr>
            </w:pPr>
            <w:r w:rsidRPr="009857B8">
              <w:rPr>
                <w:rFonts w:asciiTheme="minorBidi" w:hAnsiTheme="minorBidi" w:cstheme="minorBidi"/>
                <w:color w:val="000000"/>
                <w:szCs w:val="20"/>
                <w:rtl/>
                <w:lang w:eastAsia="en-US"/>
              </w:rPr>
              <w:t>חדר טיפול</w:t>
            </w:r>
          </w:p>
        </w:tc>
        <w:tc>
          <w:tcPr>
            <w:tcW w:w="763" w:type="pct"/>
          </w:tcPr>
          <w:p w14:paraId="5FFCD7D5" w14:textId="77777777" w:rsidR="00E524DF" w:rsidRPr="009857B8" w:rsidRDefault="00E524DF" w:rsidP="009D060E">
            <w:pPr>
              <w:spacing w:line="240" w:lineRule="auto"/>
              <w:jc w:val="center"/>
              <w:rPr>
                <w:rFonts w:asciiTheme="minorBidi" w:hAnsiTheme="minorBidi" w:cstheme="minorBidi"/>
                <w:sz w:val="22"/>
                <w:szCs w:val="22"/>
                <w:rtl/>
              </w:rPr>
            </w:pPr>
            <w:r w:rsidRPr="009857B8">
              <w:rPr>
                <w:rFonts w:asciiTheme="minorBidi" w:hAnsiTheme="minorBidi" w:cstheme="minorBidi"/>
                <w:color w:val="000000"/>
                <w:szCs w:val="20"/>
                <w:rtl/>
                <w:lang w:eastAsia="en-US"/>
              </w:rPr>
              <w:t>9 מ"ר</w:t>
            </w:r>
          </w:p>
        </w:tc>
        <w:tc>
          <w:tcPr>
            <w:tcW w:w="763" w:type="pct"/>
          </w:tcPr>
          <w:p w14:paraId="01F0EE02" w14:textId="77777777" w:rsidR="00E524DF" w:rsidRPr="009857B8" w:rsidRDefault="00E524DF" w:rsidP="009D060E">
            <w:pPr>
              <w:spacing w:line="240" w:lineRule="auto"/>
              <w:jc w:val="center"/>
              <w:rPr>
                <w:rFonts w:asciiTheme="minorBidi" w:hAnsiTheme="minorBidi" w:cstheme="minorBidi"/>
                <w:sz w:val="22"/>
                <w:szCs w:val="22"/>
                <w:rtl/>
              </w:rPr>
            </w:pPr>
            <w:r w:rsidRPr="009857B8">
              <w:rPr>
                <w:rFonts w:asciiTheme="minorBidi" w:hAnsiTheme="minorBidi" w:cstheme="minorBidi"/>
                <w:color w:val="000000"/>
                <w:szCs w:val="20"/>
                <w:rtl/>
                <w:lang w:eastAsia="en-US"/>
              </w:rPr>
              <w:t>1</w:t>
            </w:r>
          </w:p>
        </w:tc>
      </w:tr>
      <w:tr w:rsidR="00E524DF" w:rsidRPr="009857B8" w14:paraId="1B0CB863" w14:textId="77777777" w:rsidTr="00605A5D">
        <w:trPr>
          <w:trHeight w:val="262"/>
          <w:jc w:val="right"/>
        </w:trPr>
        <w:tc>
          <w:tcPr>
            <w:tcW w:w="523" w:type="pct"/>
          </w:tcPr>
          <w:p w14:paraId="55E20CBA" w14:textId="77777777" w:rsidR="00E524DF" w:rsidRPr="009857B8" w:rsidRDefault="00E524DF" w:rsidP="00B10A43">
            <w:pPr>
              <w:numPr>
                <w:ilvl w:val="6"/>
                <w:numId w:val="90"/>
              </w:numPr>
              <w:spacing w:line="240" w:lineRule="auto"/>
              <w:ind w:left="357" w:hanging="357"/>
              <w:rPr>
                <w:rFonts w:asciiTheme="minorBidi" w:hAnsiTheme="minorBidi" w:cstheme="minorBidi"/>
                <w:b/>
                <w:bCs/>
                <w:sz w:val="22"/>
                <w:szCs w:val="22"/>
                <w:rtl/>
              </w:rPr>
            </w:pPr>
          </w:p>
        </w:tc>
        <w:tc>
          <w:tcPr>
            <w:tcW w:w="2952" w:type="pct"/>
          </w:tcPr>
          <w:p w14:paraId="5C0F1901" w14:textId="77777777" w:rsidR="00E524DF" w:rsidRPr="009857B8" w:rsidRDefault="00E524DF" w:rsidP="009D060E">
            <w:pPr>
              <w:spacing w:line="240" w:lineRule="auto"/>
              <w:rPr>
                <w:rFonts w:asciiTheme="minorBidi" w:hAnsiTheme="minorBidi" w:cstheme="minorBidi"/>
                <w:color w:val="000000"/>
                <w:szCs w:val="20"/>
                <w:rtl/>
                <w:lang w:eastAsia="en-US"/>
              </w:rPr>
            </w:pPr>
            <w:r w:rsidRPr="009857B8">
              <w:rPr>
                <w:rFonts w:asciiTheme="minorBidi" w:hAnsiTheme="minorBidi" w:cstheme="minorBidi"/>
                <w:sz w:val="20"/>
                <w:szCs w:val="20"/>
                <w:rtl/>
              </w:rPr>
              <w:t>המבנה/ים נגיש/ים לתחבורה ציבורית ופרטית</w:t>
            </w:r>
          </w:p>
        </w:tc>
        <w:tc>
          <w:tcPr>
            <w:tcW w:w="763" w:type="pct"/>
          </w:tcPr>
          <w:p w14:paraId="4A3F289C" w14:textId="77777777" w:rsidR="00E524DF" w:rsidRPr="009857B8" w:rsidRDefault="00E524DF" w:rsidP="009D060E">
            <w:pPr>
              <w:spacing w:line="240" w:lineRule="auto"/>
              <w:jc w:val="center"/>
              <w:rPr>
                <w:rFonts w:asciiTheme="minorBidi" w:hAnsiTheme="minorBidi" w:cstheme="minorBidi"/>
                <w:color w:val="000000"/>
                <w:szCs w:val="20"/>
                <w:rtl/>
                <w:lang w:eastAsia="en-US"/>
              </w:rPr>
            </w:pPr>
            <w:r w:rsidRPr="009857B8">
              <w:rPr>
                <w:rFonts w:asciiTheme="minorBidi" w:hAnsiTheme="minorBidi" w:cstheme="minorBidi"/>
                <w:sz w:val="22"/>
                <w:szCs w:val="22"/>
                <w:rtl/>
              </w:rPr>
              <w:t>-</w:t>
            </w:r>
          </w:p>
        </w:tc>
        <w:tc>
          <w:tcPr>
            <w:tcW w:w="763" w:type="pct"/>
          </w:tcPr>
          <w:p w14:paraId="7405BC10" w14:textId="77777777" w:rsidR="00E524DF" w:rsidRPr="009857B8" w:rsidRDefault="00E524DF" w:rsidP="009D060E">
            <w:pPr>
              <w:spacing w:line="240" w:lineRule="auto"/>
              <w:jc w:val="center"/>
              <w:rPr>
                <w:rFonts w:asciiTheme="minorBidi" w:hAnsiTheme="minorBidi" w:cstheme="minorBidi"/>
                <w:color w:val="000000"/>
                <w:szCs w:val="20"/>
                <w:rtl/>
                <w:lang w:eastAsia="en-US"/>
              </w:rPr>
            </w:pPr>
            <w:r w:rsidRPr="009857B8">
              <w:rPr>
                <w:rFonts w:asciiTheme="minorBidi" w:hAnsiTheme="minorBidi" w:cstheme="minorBidi"/>
                <w:sz w:val="22"/>
                <w:szCs w:val="22"/>
                <w:rtl/>
              </w:rPr>
              <w:t>-</w:t>
            </w:r>
          </w:p>
        </w:tc>
      </w:tr>
    </w:tbl>
    <w:p w14:paraId="45472212" w14:textId="1F1A9D96" w:rsidR="001E2293" w:rsidRPr="009857B8" w:rsidRDefault="001E2293" w:rsidP="00B10A43">
      <w:pPr>
        <w:widowControl w:val="0"/>
        <w:numPr>
          <w:ilvl w:val="3"/>
          <w:numId w:val="31"/>
        </w:numPr>
        <w:rPr>
          <w:rFonts w:asciiTheme="minorBidi" w:hAnsiTheme="minorBidi" w:cstheme="minorBidi"/>
        </w:rPr>
      </w:pPr>
      <w:bookmarkStart w:id="260" w:name="_Hlk60131439"/>
      <w:bookmarkEnd w:id="258"/>
      <w:r w:rsidRPr="009857B8">
        <w:rPr>
          <w:rFonts w:asciiTheme="minorBidi" w:hAnsiTheme="minorBidi" w:cstheme="minorBidi"/>
          <w:rtl/>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יתאימו בגודלם ובמאפייניהם למטרות לשמן נועדו ולאוכלוסיית היעד כמפורט לעיל או שהוא ניתן להתאמה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מועד_אחרון_התארגנות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בתוך</w:t>
      </w:r>
      <w:r w:rsidR="00D44E58" w:rsidRPr="009857B8">
        <w:rPr>
          <w:rFonts w:asciiTheme="minorBidi" w:hAnsiTheme="minorBidi" w:cstheme="minorBidi" w:hint="cs"/>
          <w:rtl/>
        </w:rPr>
        <w:t xml:space="preserve"> 60 (שישים) יום מ</w:t>
      </w:r>
      <w:r w:rsidR="00D44E58" w:rsidRPr="009857B8">
        <w:rPr>
          <w:rFonts w:asciiTheme="minorBidi" w:hAnsiTheme="minorBidi" w:cstheme="minorBidi"/>
          <w:rtl/>
        </w:rPr>
        <w:t>מועד קבלת ההודעה על זכייה במכרז</w:t>
      </w:r>
      <w:r w:rsidRPr="009857B8">
        <w:rPr>
          <w:rFonts w:asciiTheme="minorBidi" w:hAnsiTheme="minorBidi" w:cstheme="minorBidi"/>
          <w:rtl/>
        </w:rPr>
        <w:fldChar w:fldCharType="end"/>
      </w:r>
      <w:r w:rsidRPr="009857B8">
        <w:rPr>
          <w:rFonts w:asciiTheme="minorBidi" w:hAnsiTheme="minorBidi" w:cstheme="minorBidi"/>
          <w:rtl/>
        </w:rPr>
        <w:t>. יובהר, כי למשרד בלבד הזכות לקבוע האם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אכן ניתנים להתאמה באופן שיעמדו בכל דרישות המכרז בתוך המועד האמור, בהתאם לדוחות הפיקוח, שייערכו לאחר הביקור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w:t>
      </w:r>
    </w:p>
    <w:p w14:paraId="54F2DD76" w14:textId="121B06EA" w:rsidR="001E2293" w:rsidRPr="009857B8" w:rsidRDefault="001E2293" w:rsidP="00B10A43">
      <w:pPr>
        <w:widowControl w:val="0"/>
        <w:numPr>
          <w:ilvl w:val="3"/>
          <w:numId w:val="31"/>
        </w:numPr>
        <w:rPr>
          <w:rFonts w:asciiTheme="minorBidi" w:hAnsiTheme="minorBidi" w:cstheme="minorBidi"/>
          <w:rtl/>
        </w:rPr>
      </w:pPr>
      <w:r w:rsidRPr="009857B8">
        <w:rPr>
          <w:rFonts w:asciiTheme="minorBidi" w:hAnsiTheme="minorBidi" w:cstheme="minorBidi"/>
          <w:rtl/>
        </w:rPr>
        <w:t xml:space="preserve">על הספק לפעול </w:t>
      </w:r>
      <w:bookmarkStart w:id="261" w:name="חקיקה_שוויון_הזדמנויות"/>
      <w:r w:rsidR="00B92710" w:rsidRPr="009857B8">
        <w:rPr>
          <w:rFonts w:asciiTheme="minorBidi" w:hAnsiTheme="minorBidi" w:cstheme="minorBidi" w:hint="cs"/>
          <w:rtl/>
        </w:rPr>
        <w:t>בהתאם ל</w:t>
      </w:r>
      <w:r w:rsidRPr="009857B8">
        <w:rPr>
          <w:rFonts w:asciiTheme="minorBidi" w:hAnsiTheme="minorBidi" w:cstheme="minorBidi"/>
          <w:rtl/>
        </w:rPr>
        <w:t>חוק שוויון זכויות לאנשים עם מוגבלות ותקנותיו</w:t>
      </w:r>
      <w:bookmarkEnd w:id="260"/>
      <w:bookmarkEnd w:id="261"/>
      <w:r w:rsidRPr="009857B8">
        <w:rPr>
          <w:rFonts w:asciiTheme="minorBidi" w:hAnsiTheme="minorBidi" w:cstheme="minorBidi"/>
          <w:rtl/>
        </w:rPr>
        <w:t>.</w:t>
      </w:r>
    </w:p>
    <w:p w14:paraId="785CBB3D" w14:textId="77777777" w:rsidR="001E2293" w:rsidRPr="009857B8" w:rsidRDefault="001E2293" w:rsidP="00B10A43">
      <w:pPr>
        <w:pStyle w:val="41"/>
        <w:widowControl w:val="0"/>
        <w:numPr>
          <w:ilvl w:val="2"/>
          <w:numId w:val="31"/>
        </w:numPr>
        <w:spacing w:before="240"/>
        <w:rPr>
          <w:rFonts w:asciiTheme="minorBidi" w:hAnsiTheme="minorBidi" w:cstheme="minorBidi"/>
          <w:rtl/>
        </w:rPr>
      </w:pPr>
      <w:bookmarkStart w:id="262" w:name="דרישות_בטיחות"/>
      <w:r w:rsidRPr="009857B8">
        <w:rPr>
          <w:rFonts w:asciiTheme="minorBidi" w:hAnsiTheme="minorBidi" w:cstheme="minorBidi"/>
          <w:rtl/>
        </w:rPr>
        <w:t>דרישות בטיחות</w:t>
      </w:r>
      <w:bookmarkEnd w:id="262"/>
    </w:p>
    <w:p w14:paraId="18881E9B" w14:textId="04CEDEBC" w:rsidR="001E2293" w:rsidRPr="009857B8" w:rsidRDefault="001E2293" w:rsidP="00B10A43">
      <w:pPr>
        <w:keepNext/>
        <w:widowControl w:val="0"/>
        <w:numPr>
          <w:ilvl w:val="3"/>
          <w:numId w:val="31"/>
        </w:numPr>
        <w:rPr>
          <w:rFonts w:asciiTheme="minorBidi" w:hAnsiTheme="minorBidi" w:cstheme="minorBidi"/>
          <w:rtl/>
        </w:rPr>
      </w:pPr>
      <w:bookmarkStart w:id="263" w:name="_Ref460934577"/>
      <w:bookmarkStart w:id="264" w:name="_Hlk60132833"/>
      <w:r w:rsidRPr="009857B8">
        <w:rPr>
          <w:rFonts w:asciiTheme="minorBidi" w:hAnsiTheme="minorBidi" w:cstheme="minorBidi"/>
          <w:rtl/>
        </w:rPr>
        <w:t>במקרה שה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המוצגים על ידי הספק </w:t>
      </w:r>
      <w:r w:rsidRPr="009857B8">
        <w:rPr>
          <w:rFonts w:asciiTheme="minorBidi" w:hAnsiTheme="minorBidi" w:cstheme="minorBidi"/>
          <w:b/>
          <w:bCs/>
          <w:rtl/>
        </w:rPr>
        <w:t>אינם בבעלות הרשות המקומית</w:t>
      </w:r>
      <w:r w:rsidRPr="009857B8">
        <w:rPr>
          <w:rFonts w:asciiTheme="minorBidi" w:hAnsiTheme="minorBidi" w:cstheme="minorBidi"/>
          <w:rtl/>
        </w:rPr>
        <w:t xml:space="preserve">, על הספק להציג, ביחס לכל מבנה המוצג על ידו, את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נספח_בדיקת_מבנים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11</w:t>
      </w:r>
      <w:r w:rsidRPr="009857B8">
        <w:rPr>
          <w:rFonts w:asciiTheme="minorBidi" w:hAnsiTheme="minorBidi" w:cstheme="minorBidi"/>
          <w:rtl/>
        </w:rPr>
        <w:fldChar w:fldCharType="end"/>
      </w:r>
      <w:r w:rsidRPr="009857B8">
        <w:rPr>
          <w:rFonts w:asciiTheme="minorBidi" w:hAnsiTheme="minorBidi" w:cstheme="minorBidi"/>
          <w:rtl/>
        </w:rPr>
        <w:t xml:space="preserve">, חתום על ידי אחד מאלה (על </w:t>
      </w:r>
      <w:r w:rsidRPr="009857B8">
        <w:rPr>
          <w:rFonts w:asciiTheme="minorBidi" w:hAnsiTheme="minorBidi" w:cstheme="minorBidi" w:hint="cs"/>
          <w:rtl/>
        </w:rPr>
        <w:t>הספק</w:t>
      </w:r>
      <w:r w:rsidRPr="009857B8">
        <w:rPr>
          <w:rFonts w:asciiTheme="minorBidi" w:hAnsiTheme="minorBidi" w:cstheme="minorBidi"/>
          <w:rtl/>
        </w:rPr>
        <w:t xml:space="preserve"> ל</w:t>
      </w:r>
      <w:r w:rsidRPr="009857B8">
        <w:rPr>
          <w:rFonts w:asciiTheme="minorBidi" w:hAnsiTheme="minorBidi" w:cstheme="minorBidi" w:hint="cs"/>
          <w:rtl/>
        </w:rPr>
        <w:t>הציג</w:t>
      </w:r>
      <w:r w:rsidRPr="009857B8">
        <w:rPr>
          <w:rFonts w:asciiTheme="minorBidi" w:hAnsiTheme="minorBidi" w:cstheme="minorBidi"/>
          <w:rtl/>
        </w:rPr>
        <w:t xml:space="preserve"> העתק של </w:t>
      </w:r>
      <w:bookmarkStart w:id="265" w:name="בודק_תעודת_הסמכה"/>
      <w:r w:rsidRPr="009857B8">
        <w:rPr>
          <w:rFonts w:asciiTheme="minorBidi" w:hAnsiTheme="minorBidi" w:cstheme="minorBidi"/>
          <w:rtl/>
        </w:rPr>
        <w:t>תעודת הסמכה בתחום בטיחות</w:t>
      </w:r>
      <w:bookmarkEnd w:id="265"/>
      <w:r w:rsidRPr="009857B8">
        <w:rPr>
          <w:rFonts w:asciiTheme="minorBidi" w:hAnsiTheme="minorBidi" w:cstheme="minorBidi"/>
          <w:rtl/>
        </w:rPr>
        <w:t xml:space="preserve"> ו/או אישור כשירות בתוקף, לפי העניין):</w:t>
      </w:r>
      <w:bookmarkEnd w:id="263"/>
    </w:p>
    <w:p w14:paraId="390AD522" w14:textId="77777777" w:rsidR="001E2293" w:rsidRPr="009857B8" w:rsidRDefault="001E2293" w:rsidP="00B10A43">
      <w:pPr>
        <w:widowControl w:val="0"/>
        <w:numPr>
          <w:ilvl w:val="4"/>
          <w:numId w:val="31"/>
        </w:numPr>
        <w:rPr>
          <w:rFonts w:asciiTheme="minorBidi" w:hAnsiTheme="minorBidi" w:cstheme="minorBidi"/>
          <w:rtl/>
        </w:rPr>
      </w:pPr>
      <w:bookmarkStart w:id="266" w:name="בודק_1"/>
      <w:r w:rsidRPr="009857B8">
        <w:rPr>
          <w:rFonts w:asciiTheme="minorBidi" w:hAnsiTheme="minorBidi" w:cstheme="minorBidi"/>
          <w:rtl/>
        </w:rPr>
        <w:t>מהנדס בטיחות הרשום בפנקס המהנדסים והאדריכלים במדור בטיחות אש ומניעתה או במדור בטיחות כללית</w:t>
      </w:r>
      <w:bookmarkEnd w:id="266"/>
      <w:r w:rsidRPr="009857B8">
        <w:rPr>
          <w:rFonts w:asciiTheme="minorBidi" w:hAnsiTheme="minorBidi" w:cstheme="minorBidi"/>
          <w:rtl/>
        </w:rPr>
        <w:t>;</w:t>
      </w:r>
    </w:p>
    <w:p w14:paraId="6F9F555C" w14:textId="77777777" w:rsidR="001E2293" w:rsidRPr="009857B8" w:rsidRDefault="001E2293" w:rsidP="00B10A43">
      <w:pPr>
        <w:widowControl w:val="0"/>
        <w:numPr>
          <w:ilvl w:val="4"/>
          <w:numId w:val="31"/>
        </w:numPr>
        <w:rPr>
          <w:rFonts w:asciiTheme="minorBidi" w:hAnsiTheme="minorBidi" w:cstheme="minorBidi"/>
          <w:rtl/>
        </w:rPr>
      </w:pPr>
      <w:bookmarkStart w:id="267" w:name="בודק_2"/>
      <w:r w:rsidRPr="009857B8">
        <w:rPr>
          <w:rFonts w:asciiTheme="minorBidi" w:hAnsiTheme="minorBidi" w:cstheme="minorBidi"/>
          <w:rtl/>
        </w:rPr>
        <w:t>ממונה בטיחות בעבודה המוסמך על-ידי משרד הכלכלה עם וותק של 5 שנים לפחות מיום קבלת ההסמכה וביצע לפחות 50 בדיקות בטיחות במסגרות ציבוריות</w:t>
      </w:r>
      <w:bookmarkEnd w:id="267"/>
      <w:r w:rsidRPr="009857B8">
        <w:rPr>
          <w:rFonts w:asciiTheme="minorBidi" w:hAnsiTheme="minorBidi" w:cstheme="minorBidi"/>
          <w:rtl/>
        </w:rPr>
        <w:t>;</w:t>
      </w:r>
    </w:p>
    <w:p w14:paraId="4E9AACB9" w14:textId="77777777" w:rsidR="001E2293" w:rsidRPr="009857B8" w:rsidRDefault="001E2293" w:rsidP="00B10A43">
      <w:pPr>
        <w:widowControl w:val="0"/>
        <w:numPr>
          <w:ilvl w:val="4"/>
          <w:numId w:val="31"/>
        </w:numPr>
        <w:rPr>
          <w:rFonts w:asciiTheme="minorBidi" w:hAnsiTheme="minorBidi" w:cstheme="minorBidi"/>
        </w:rPr>
      </w:pPr>
      <w:bookmarkStart w:id="268" w:name="בודק_3"/>
      <w:r w:rsidRPr="009857B8">
        <w:rPr>
          <w:rFonts w:asciiTheme="minorBidi" w:hAnsiTheme="minorBidi" w:cstheme="minorBidi"/>
          <w:rtl/>
        </w:rPr>
        <w:t>עורך מבדקי בטיחות של מוסדות חינוך עם וותק של 5 שנים לפחות מיום קבלת הסמכה וביצע לפחות 50 בדיקות בטיחות במסגרות ציבוריות</w:t>
      </w:r>
      <w:bookmarkEnd w:id="268"/>
      <w:r w:rsidRPr="009857B8">
        <w:rPr>
          <w:rFonts w:asciiTheme="minorBidi" w:hAnsiTheme="minorBidi" w:cstheme="minorBidi"/>
          <w:rtl/>
        </w:rPr>
        <w:t>.</w:t>
      </w:r>
    </w:p>
    <w:p w14:paraId="3A53194F" w14:textId="59C3AEE0" w:rsidR="001E2293" w:rsidRPr="009857B8" w:rsidRDefault="001E2293" w:rsidP="00B10A43">
      <w:pPr>
        <w:widowControl w:val="0"/>
        <w:numPr>
          <w:ilvl w:val="3"/>
          <w:numId w:val="31"/>
        </w:numPr>
        <w:rPr>
          <w:rFonts w:asciiTheme="minorBidi" w:hAnsiTheme="minorBidi" w:cstheme="minorBidi"/>
          <w:rtl/>
        </w:rPr>
      </w:pPr>
      <w:bookmarkStart w:id="269" w:name="_Hlk101965463"/>
      <w:bookmarkEnd w:id="264"/>
      <w:r w:rsidRPr="009857B8">
        <w:rPr>
          <w:rFonts w:asciiTheme="minorBidi" w:hAnsiTheme="minorBidi" w:cstheme="minorBidi"/>
          <w:rtl/>
        </w:rPr>
        <w:t>במקרה שה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המוצגים על ידי הספק </w:t>
      </w:r>
      <w:r w:rsidRPr="009857B8">
        <w:rPr>
          <w:rFonts w:asciiTheme="minorBidi" w:hAnsiTheme="minorBidi" w:cstheme="minorBidi"/>
          <w:b/>
          <w:bCs/>
          <w:rtl/>
        </w:rPr>
        <w:t>הינם בבעלות הרשות המקומית</w:t>
      </w:r>
      <w:r w:rsidRPr="009857B8">
        <w:rPr>
          <w:rFonts w:asciiTheme="minorBidi" w:hAnsiTheme="minorBidi" w:cstheme="minorBidi"/>
          <w:rtl/>
        </w:rPr>
        <w:t>, על הספק להציג אישור מאת מהנדס העיר ברשות המקומית כי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המיועדים לאספקת השירותים נשוא המכרז מתאימים לייעודם ועומדים בכל דרישות הבטיחות כמפורט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נספח_בדיקת_מבנים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11</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6823D9DB" w14:textId="77777777" w:rsidR="001E2293" w:rsidRPr="009857B8" w:rsidRDefault="001E2293" w:rsidP="00B10A43">
      <w:pPr>
        <w:pStyle w:val="41"/>
        <w:widowControl w:val="0"/>
        <w:numPr>
          <w:ilvl w:val="2"/>
          <w:numId w:val="31"/>
        </w:numPr>
        <w:spacing w:before="240"/>
        <w:rPr>
          <w:rFonts w:asciiTheme="minorBidi" w:hAnsiTheme="minorBidi" w:cstheme="minorBidi"/>
          <w:rtl/>
        </w:rPr>
      </w:pPr>
      <w:bookmarkStart w:id="270" w:name="_Ref421797838"/>
      <w:bookmarkEnd w:id="269"/>
      <w:r w:rsidRPr="009857B8">
        <w:rPr>
          <w:rFonts w:asciiTheme="minorBidi" w:hAnsiTheme="minorBidi" w:cstheme="minorBidi"/>
          <w:rtl/>
        </w:rPr>
        <w:t>מסמך המצביע על זכויות הספק במבנה המוצע</w:t>
      </w:r>
      <w:bookmarkEnd w:id="270"/>
    </w:p>
    <w:p w14:paraId="426993E1" w14:textId="30D1967D" w:rsidR="001E2293" w:rsidRPr="009857B8" w:rsidRDefault="001E2293" w:rsidP="00F24278">
      <w:pPr>
        <w:widowControl w:val="0"/>
        <w:ind w:left="1701"/>
        <w:rPr>
          <w:rFonts w:asciiTheme="minorBidi" w:hAnsiTheme="minorBidi" w:cstheme="minorBidi"/>
          <w:color w:val="000000"/>
        </w:rPr>
      </w:pPr>
      <w:bookmarkStart w:id="271" w:name="_Hlk60132899"/>
      <w:r w:rsidRPr="009857B8">
        <w:rPr>
          <w:rFonts w:asciiTheme="minorBidi" w:hAnsiTheme="minorBidi" w:cstheme="minorBidi"/>
          <w:color w:val="000000"/>
          <w:rtl/>
        </w:rPr>
        <w:t>על הספק לצרף מסמכים המעידים על זכויותיו בכל אחד מ</w:t>
      </w:r>
      <w:r w:rsidR="009822F7" w:rsidRPr="009857B8">
        <w:rPr>
          <w:rFonts w:asciiTheme="minorBidi" w:hAnsiTheme="minorBidi" w:cstheme="minorBidi" w:hint="cs"/>
          <w:color w:val="000000"/>
          <w:rtl/>
        </w:rPr>
        <w:t>ה</w:t>
      </w:r>
      <w:r w:rsidR="00F823A8" w:rsidRPr="009857B8">
        <w:rPr>
          <w:rFonts w:asciiTheme="minorBidi" w:hAnsiTheme="minorBidi" w:cstheme="minorBidi"/>
          <w:rtl/>
        </w:rPr>
        <w:fldChar w:fldCharType="begin"/>
      </w:r>
      <w:r w:rsidR="00F823A8" w:rsidRPr="009857B8">
        <w:rPr>
          <w:rFonts w:asciiTheme="minorBidi" w:hAnsiTheme="minorBidi" w:cstheme="minorBidi"/>
          <w:rtl/>
        </w:rPr>
        <w:instrText xml:space="preserve"> </w:instrText>
      </w:r>
      <w:r w:rsidR="00F823A8" w:rsidRPr="009857B8">
        <w:rPr>
          <w:rFonts w:asciiTheme="minorBidi" w:hAnsiTheme="minorBidi" w:cstheme="minorBidi"/>
        </w:rPr>
        <w:instrText>REF</w:instrText>
      </w:r>
      <w:r w:rsidR="00F823A8" w:rsidRPr="009857B8">
        <w:rPr>
          <w:rFonts w:asciiTheme="minorBidi" w:hAnsiTheme="minorBidi" w:cstheme="minorBidi"/>
          <w:rtl/>
        </w:rPr>
        <w:instrText xml:space="preserve"> דרישת_מבנה \</w:instrText>
      </w:r>
      <w:r w:rsidR="00F823A8" w:rsidRPr="009857B8">
        <w:rPr>
          <w:rFonts w:asciiTheme="minorBidi" w:hAnsiTheme="minorBidi" w:cstheme="minorBidi"/>
        </w:rPr>
        <w:instrText>h</w:instrText>
      </w:r>
      <w:r w:rsidR="00F823A8" w:rsidRPr="009857B8">
        <w:rPr>
          <w:rFonts w:asciiTheme="minorBidi" w:hAnsiTheme="minorBidi" w:cstheme="minorBidi"/>
          <w:rtl/>
        </w:rPr>
        <w:instrText xml:space="preserve">  \* </w:instrText>
      </w:r>
      <w:r w:rsidR="00F823A8" w:rsidRPr="009857B8">
        <w:rPr>
          <w:rFonts w:asciiTheme="minorBidi" w:hAnsiTheme="minorBidi" w:cstheme="minorBidi"/>
        </w:rPr>
        <w:instrText>MERGEFORMAT</w:instrText>
      </w:r>
      <w:r w:rsidR="00F823A8" w:rsidRPr="009857B8">
        <w:rPr>
          <w:rFonts w:asciiTheme="minorBidi" w:hAnsiTheme="minorBidi" w:cstheme="minorBidi"/>
          <w:rtl/>
        </w:rPr>
        <w:instrText xml:space="preserve"> </w:instrText>
      </w:r>
      <w:r w:rsidR="00F823A8" w:rsidRPr="009857B8">
        <w:rPr>
          <w:rFonts w:asciiTheme="minorBidi" w:hAnsiTheme="minorBidi" w:cstheme="minorBidi"/>
          <w:rtl/>
        </w:rPr>
      </w:r>
      <w:r w:rsidR="00F823A8" w:rsidRPr="009857B8">
        <w:rPr>
          <w:rFonts w:asciiTheme="minorBidi" w:hAnsiTheme="minorBidi" w:cstheme="minorBidi"/>
          <w:rtl/>
        </w:rPr>
        <w:fldChar w:fldCharType="separate"/>
      </w:r>
      <w:r w:rsidR="00D44E58" w:rsidRPr="009857B8">
        <w:rPr>
          <w:rFonts w:asciiTheme="minorBidi" w:hAnsiTheme="minorBidi" w:cstheme="minorBidi"/>
          <w:rtl/>
        </w:rPr>
        <w:t>מבנים</w:t>
      </w:r>
      <w:r w:rsidR="00F823A8" w:rsidRPr="009857B8">
        <w:rPr>
          <w:rFonts w:asciiTheme="minorBidi" w:hAnsiTheme="minorBidi" w:cstheme="minorBidi"/>
          <w:rtl/>
        </w:rPr>
        <w:fldChar w:fldCharType="end"/>
      </w:r>
      <w:r w:rsidRPr="009857B8">
        <w:rPr>
          <w:rFonts w:asciiTheme="minorBidi" w:hAnsiTheme="minorBidi" w:cstheme="minorBidi"/>
          <w:color w:val="000000"/>
          <w:rtl/>
        </w:rPr>
        <w:t xml:space="preserve"> על פי המפורט להלן:</w:t>
      </w:r>
    </w:p>
    <w:p w14:paraId="675AF91A" w14:textId="71D87B52" w:rsidR="001E2293" w:rsidRPr="009857B8" w:rsidRDefault="001E2293" w:rsidP="00B10A43">
      <w:pPr>
        <w:widowControl w:val="0"/>
        <w:numPr>
          <w:ilvl w:val="3"/>
          <w:numId w:val="31"/>
        </w:numPr>
        <w:rPr>
          <w:rFonts w:asciiTheme="minorBidi" w:hAnsiTheme="minorBidi" w:cstheme="minorBidi"/>
          <w:rtl/>
        </w:rPr>
      </w:pPr>
      <w:bookmarkStart w:id="272" w:name="תנאי_סף_מבנה_זכויות_שכירות_1"/>
      <w:r w:rsidRPr="009857B8">
        <w:rPr>
          <w:rFonts w:asciiTheme="minorBidi" w:hAnsiTheme="minorBidi" w:cstheme="minorBidi"/>
          <w:rtl/>
        </w:rPr>
        <w:t xml:space="preserve">אם </w:t>
      </w:r>
      <w:bookmarkStart w:id="273" w:name="תנאי_סף_מבנה_זכויות_בעלות"/>
      <w:r w:rsidRPr="009857B8">
        <w:rPr>
          <w:rFonts w:asciiTheme="minorBidi" w:hAnsiTheme="minorBidi" w:cstheme="minorBidi"/>
          <w:rtl/>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b/>
          <w:bCs/>
          <w:rtl/>
        </w:rPr>
        <w:t xml:space="preserve"> הם בבעלותו</w:t>
      </w:r>
      <w:r w:rsidRPr="009857B8">
        <w:rPr>
          <w:rFonts w:asciiTheme="minorBidi" w:hAnsiTheme="minorBidi" w:cstheme="minorBidi"/>
          <w:rtl/>
        </w:rPr>
        <w:t xml:space="preserve"> של הספק</w:t>
      </w:r>
      <w:bookmarkEnd w:id="273"/>
      <w:r w:rsidRPr="009857B8">
        <w:rPr>
          <w:rFonts w:asciiTheme="minorBidi" w:hAnsiTheme="minorBidi" w:cstheme="minorBidi"/>
          <w:rtl/>
        </w:rPr>
        <w:t xml:space="preserve">, הספק יציג </w:t>
      </w:r>
      <w:bookmarkStart w:id="274" w:name="תנאי_סף_מבנה_זכויות_בעלות_אישור"/>
      <w:r w:rsidRPr="009857B8">
        <w:rPr>
          <w:rFonts w:asciiTheme="minorBidi" w:hAnsiTheme="minorBidi" w:cstheme="minorBidi"/>
          <w:rtl/>
        </w:rPr>
        <w:t>העתק מתאים למקור מרשם המקרקעין, המעיד, כי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הם</w:t>
      </w:r>
      <w:r w:rsidRPr="009857B8">
        <w:rPr>
          <w:rFonts w:asciiTheme="minorBidi" w:hAnsiTheme="minorBidi" w:cstheme="minorBidi"/>
          <w:b/>
          <w:bCs/>
          <w:rtl/>
        </w:rPr>
        <w:t xml:space="preserve"> </w:t>
      </w:r>
      <w:r w:rsidRPr="009857B8">
        <w:rPr>
          <w:rFonts w:asciiTheme="minorBidi" w:hAnsiTheme="minorBidi" w:cstheme="minorBidi"/>
          <w:rtl/>
        </w:rPr>
        <w:t>בבעלותו</w:t>
      </w:r>
      <w:bookmarkEnd w:id="274"/>
      <w:r w:rsidRPr="009857B8">
        <w:rPr>
          <w:rFonts w:asciiTheme="minorBidi" w:hAnsiTheme="minorBidi" w:cstheme="minorBidi"/>
          <w:rtl/>
        </w:rPr>
        <w:t xml:space="preserve"> או, לחלופין, כי קיים בידיו מסמך, </w:t>
      </w:r>
      <w:bookmarkStart w:id="275" w:name="תנאי_סף_מבנה_זכויות_בעלות_אישור_2"/>
      <w:r w:rsidRPr="009857B8">
        <w:rPr>
          <w:rFonts w:asciiTheme="minorBidi" w:hAnsiTheme="minorBidi" w:cstheme="minorBidi"/>
          <w:rtl/>
        </w:rPr>
        <w:t xml:space="preserve">המעיד על זכות חכירה לטווח של </w:t>
      </w:r>
      <w:bookmarkStart w:id="276" w:name="תנאי_סף_טווח_שנים_זכויות_מציע"/>
      <w:r w:rsidRPr="009857B8">
        <w:rPr>
          <w:rFonts w:asciiTheme="minorBidi" w:hAnsiTheme="minorBidi" w:cstheme="minorBidi"/>
          <w:rtl/>
        </w:rPr>
        <w:t>שנה אחת</w:t>
      </w:r>
      <w:bookmarkEnd w:id="276"/>
      <w:r w:rsidRPr="009857B8">
        <w:rPr>
          <w:rFonts w:asciiTheme="minorBidi" w:hAnsiTheme="minorBidi" w:cstheme="minorBidi"/>
          <w:rtl/>
        </w:rPr>
        <w:t xml:space="preserve"> לפחות ממועד תחילת הספקת השירותים מאת הגורם הרלוונטי</w:t>
      </w:r>
      <w:bookmarkEnd w:id="275"/>
      <w:r w:rsidRPr="009857B8">
        <w:rPr>
          <w:rFonts w:asciiTheme="minorBidi" w:hAnsiTheme="minorBidi" w:cstheme="minorBidi"/>
          <w:rtl/>
        </w:rPr>
        <w:t>.</w:t>
      </w:r>
    </w:p>
    <w:p w14:paraId="28133689" w14:textId="35EB68AF" w:rsidR="001E2293" w:rsidRPr="009857B8" w:rsidRDefault="001E2293" w:rsidP="00B10A43">
      <w:pPr>
        <w:keepNext/>
        <w:widowControl w:val="0"/>
        <w:numPr>
          <w:ilvl w:val="3"/>
          <w:numId w:val="31"/>
        </w:numPr>
        <w:rPr>
          <w:rFonts w:asciiTheme="minorBidi" w:hAnsiTheme="minorBidi" w:cstheme="minorBidi"/>
          <w:rtl/>
        </w:rPr>
      </w:pPr>
      <w:r w:rsidRPr="009857B8">
        <w:rPr>
          <w:rFonts w:asciiTheme="minorBidi" w:hAnsiTheme="minorBidi" w:cstheme="minorBidi"/>
          <w:rtl/>
        </w:rPr>
        <w:t xml:space="preserve">אם </w:t>
      </w:r>
      <w:bookmarkStart w:id="277" w:name="תנאי_סף_מבנה_זכויות_שכירות"/>
      <w:r w:rsidRPr="009857B8">
        <w:rPr>
          <w:rFonts w:asciiTheme="minorBidi" w:hAnsiTheme="minorBidi" w:cstheme="minorBidi"/>
          <w:rtl/>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w:t>
      </w:r>
      <w:r w:rsidRPr="009857B8">
        <w:rPr>
          <w:rFonts w:asciiTheme="minorBidi" w:hAnsiTheme="minorBidi" w:cstheme="minorBidi"/>
          <w:b/>
          <w:bCs/>
          <w:rtl/>
        </w:rPr>
        <w:t>אינם בבעלותו</w:t>
      </w:r>
      <w:r w:rsidRPr="009857B8">
        <w:rPr>
          <w:rFonts w:asciiTheme="minorBidi" w:hAnsiTheme="minorBidi" w:cstheme="minorBidi"/>
          <w:rtl/>
        </w:rPr>
        <w:t xml:space="preserve"> של הספק</w:t>
      </w:r>
      <w:bookmarkEnd w:id="277"/>
      <w:r w:rsidRPr="009857B8">
        <w:rPr>
          <w:rFonts w:asciiTheme="minorBidi" w:hAnsiTheme="minorBidi" w:cstheme="minorBidi"/>
          <w:rtl/>
        </w:rPr>
        <w:t>, על הספק להציג את כל המסמכים הבאים:</w:t>
      </w:r>
    </w:p>
    <w:p w14:paraId="041FE251" w14:textId="15921AC7" w:rsidR="001E2293" w:rsidRPr="009857B8" w:rsidRDefault="001E2293" w:rsidP="00B10A43">
      <w:pPr>
        <w:widowControl w:val="0"/>
        <w:numPr>
          <w:ilvl w:val="4"/>
          <w:numId w:val="31"/>
        </w:numPr>
        <w:rPr>
          <w:rFonts w:asciiTheme="minorBidi" w:hAnsiTheme="minorBidi" w:cstheme="minorBidi"/>
        </w:rPr>
      </w:pPr>
      <w:r w:rsidRPr="009857B8">
        <w:rPr>
          <w:rFonts w:asciiTheme="minorBidi" w:hAnsiTheme="minorBidi" w:cstheme="minorBidi"/>
          <w:rtl/>
        </w:rPr>
        <w:t>חוזה שכירות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לתקופה שלא תפחת מ</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תנאי_סף_טווח_שנים_זכויות_מציע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שנה אחת</w:t>
      </w:r>
      <w:r w:rsidRPr="009857B8">
        <w:rPr>
          <w:rFonts w:asciiTheme="minorBidi" w:hAnsiTheme="minorBidi" w:cstheme="minorBidi"/>
          <w:rtl/>
        </w:rPr>
        <w:fldChar w:fldCharType="end"/>
      </w:r>
      <w:r w:rsidRPr="009857B8">
        <w:rPr>
          <w:rFonts w:asciiTheme="minorBidi" w:hAnsiTheme="minorBidi" w:cstheme="minorBidi"/>
          <w:rtl/>
        </w:rPr>
        <w:t xml:space="preserve"> ממועד תחילת הספקת השירותים</w:t>
      </w:r>
      <w:bookmarkEnd w:id="272"/>
      <w:r w:rsidRPr="009857B8">
        <w:rPr>
          <w:rFonts w:asciiTheme="minorBidi" w:hAnsiTheme="minorBidi" w:cstheme="minorBidi"/>
          <w:rtl/>
        </w:rPr>
        <w:t xml:space="preserve">, או </w:t>
      </w:r>
      <w:bookmarkStart w:id="278" w:name="תנאי_סף_מבנה_זכויות_שכירות_2"/>
      <w:r w:rsidRPr="009857B8">
        <w:rPr>
          <w:rFonts w:asciiTheme="minorBidi" w:hAnsiTheme="minorBidi" w:cstheme="minorBidi"/>
          <w:rtl/>
        </w:rPr>
        <w:t>מסמך בדבר התחייבות בלתי חוזרת מצד המשכיר להשכרתו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לתקופה, שלא תפחת מ</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תנאי_סף_טווח_שנים_זכויות_מציע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שנה אחת</w:t>
      </w:r>
      <w:r w:rsidRPr="009857B8">
        <w:rPr>
          <w:rFonts w:asciiTheme="minorBidi" w:hAnsiTheme="minorBidi" w:cstheme="minorBidi"/>
          <w:rtl/>
        </w:rPr>
        <w:fldChar w:fldCharType="end"/>
      </w:r>
      <w:bookmarkEnd w:id="278"/>
      <w:r w:rsidRPr="009857B8">
        <w:rPr>
          <w:rFonts w:asciiTheme="minorBidi" w:hAnsiTheme="minorBidi" w:cstheme="minorBidi"/>
          <w:rtl/>
        </w:rPr>
        <w:t xml:space="preserve"> ממועד תחילת הספקת השירותים, או </w:t>
      </w:r>
      <w:bookmarkStart w:id="279" w:name="תנאי_סף_מבנה_זכויות_שכירות_3"/>
      <w:r w:rsidRPr="009857B8">
        <w:rPr>
          <w:rFonts w:asciiTheme="minorBidi" w:hAnsiTheme="minorBidi" w:cstheme="minorBidi"/>
          <w:rtl/>
        </w:rPr>
        <w:t>מסמך, המגדיר את מהות זכויותיו של הספק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לתקופה, שלא תפחת מ</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תנאי_סף_טווח_שנים_זכויות_מציע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שנה אחת</w:t>
      </w:r>
      <w:r w:rsidRPr="009857B8">
        <w:rPr>
          <w:rFonts w:asciiTheme="minorBidi" w:hAnsiTheme="minorBidi" w:cstheme="minorBidi"/>
          <w:rtl/>
        </w:rPr>
        <w:fldChar w:fldCharType="end"/>
      </w:r>
      <w:bookmarkEnd w:id="279"/>
      <w:r w:rsidRPr="009857B8">
        <w:rPr>
          <w:rFonts w:asciiTheme="minorBidi" w:hAnsiTheme="minorBidi" w:cstheme="minorBidi"/>
          <w:rtl/>
        </w:rPr>
        <w:t xml:space="preserve"> ממועד תחילת הספקת השירותים. </w:t>
      </w:r>
      <w:bookmarkStart w:id="280" w:name="תנאי_סף_מבנה_זכויות_שכירות_4"/>
      <w:r w:rsidRPr="009857B8">
        <w:rPr>
          <w:rFonts w:asciiTheme="minorBidi" w:hAnsiTheme="minorBidi" w:cstheme="minorBidi"/>
          <w:rtl/>
        </w:rPr>
        <w:t>כל מסמך שיוצג על ידי הספק והמעיד על זכויותיו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יהיה בר-מימוש תוך 30 (שלושים) יום ממועד קבלת ההודעה על הזכייה. ההחלטה, האם </w:t>
      </w:r>
      <w:bookmarkStart w:id="281" w:name="מבנה_בר_מימוש"/>
      <w:r w:rsidRPr="009857B8">
        <w:rPr>
          <w:rFonts w:asciiTheme="minorBidi" w:hAnsiTheme="minorBidi" w:cstheme="minorBidi"/>
          <w:rtl/>
        </w:rPr>
        <w:t>המסמך הינו "בר מימוש תוך 30 (שלושים) יום ממועד קבלת הודעה על הזכייה"</w:t>
      </w:r>
      <w:bookmarkEnd w:id="281"/>
      <w:r w:rsidRPr="009857B8">
        <w:rPr>
          <w:rFonts w:asciiTheme="minorBidi" w:hAnsiTheme="minorBidi" w:cstheme="minorBidi"/>
          <w:rtl/>
        </w:rPr>
        <w:t xml:space="preserve"> הינה במסגרת שיקול-דעתה הבלעדי של ועדת המכרזים של המשרד.</w:t>
      </w:r>
      <w:bookmarkEnd w:id="280"/>
    </w:p>
    <w:p w14:paraId="5639E7E9" w14:textId="7501DDD4" w:rsidR="001E2293" w:rsidRPr="009857B8" w:rsidRDefault="001E2293" w:rsidP="00B10A43">
      <w:pPr>
        <w:widowControl w:val="0"/>
        <w:numPr>
          <w:ilvl w:val="4"/>
          <w:numId w:val="31"/>
        </w:numPr>
        <w:rPr>
          <w:rFonts w:asciiTheme="minorBidi" w:hAnsiTheme="minorBidi" w:cstheme="minorBidi"/>
        </w:rPr>
      </w:pPr>
      <w:bookmarkStart w:id="282" w:name="תנאי_סף_מבנה_זכויות_שכירות_5"/>
      <w:r w:rsidRPr="009857B8">
        <w:rPr>
          <w:rFonts w:asciiTheme="minorBidi" w:hAnsiTheme="minorBidi" w:cstheme="minorBidi"/>
          <w:rtl/>
        </w:rPr>
        <w:t xml:space="preserve">מסמך מאת </w:t>
      </w:r>
      <w:r w:rsidRPr="009857B8">
        <w:rPr>
          <w:rFonts w:asciiTheme="minorBidi" w:hAnsiTheme="minorBidi" w:cstheme="minorBidi"/>
          <w:b/>
          <w:bCs/>
          <w:rtl/>
        </w:rPr>
        <w:t>בעל ה</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מבנה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מבנים</w:t>
      </w:r>
      <w:r w:rsidRPr="009857B8">
        <w:rPr>
          <w:rFonts w:asciiTheme="minorBidi" w:hAnsiTheme="minorBidi" w:cstheme="minorBidi"/>
          <w:b/>
          <w:bCs/>
          <w:rtl/>
        </w:rPr>
        <w:fldChar w:fldCharType="end"/>
      </w:r>
      <w:r w:rsidRPr="009857B8">
        <w:rPr>
          <w:rFonts w:asciiTheme="minorBidi" w:hAnsiTheme="minorBidi" w:cstheme="minorBidi"/>
          <w:rtl/>
        </w:rPr>
        <w:t>, לפיו בעל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מסכים להפעלה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של </w:t>
      </w:r>
      <w:bookmarkStart w:id="283" w:name="תנאי_סף_זכויות_מבנה_פירוט"/>
      <w:r w:rsidR="009822F7" w:rsidRPr="009857B8">
        <w:rPr>
          <w:rFonts w:asciiTheme="minorBidi" w:hAnsiTheme="minorBidi" w:cstheme="minorBidi"/>
          <w:rtl/>
        </w:rPr>
        <w:t>מרכז לנפגעי פגיעות מיניות ובני משפחותיהם</w:t>
      </w:r>
      <w:bookmarkEnd w:id="283"/>
      <w:r w:rsidRPr="009857B8">
        <w:rPr>
          <w:rFonts w:asciiTheme="minorBidi" w:hAnsiTheme="minorBidi" w:cstheme="minorBidi"/>
          <w:rtl/>
        </w:rPr>
        <w:t>, בתקופת הזמן הרלוונטית שלגביה התחייב להעמיד את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על כל המשתמע מכך</w:t>
      </w:r>
      <w:bookmarkEnd w:id="282"/>
      <w:r w:rsidRPr="009857B8">
        <w:rPr>
          <w:rFonts w:asciiTheme="minorBidi" w:hAnsiTheme="minorBidi" w:cstheme="minorBidi"/>
          <w:rtl/>
        </w:rPr>
        <w:t>.</w:t>
      </w:r>
    </w:p>
    <w:p w14:paraId="0682AF1D" w14:textId="08574817" w:rsidR="001E2293" w:rsidRPr="009857B8" w:rsidRDefault="001E2293"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אם </w:t>
      </w:r>
      <w:bookmarkStart w:id="284" w:name="תנאי_סף_מבנה_זכויות_שכירות_דיור"/>
      <w:r w:rsidRPr="009857B8">
        <w:rPr>
          <w:rFonts w:asciiTheme="minorBidi" w:hAnsiTheme="minorBidi" w:cstheme="minorBidi"/>
          <w:rtl/>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הם נכסים, </w:t>
      </w:r>
      <w:r w:rsidRPr="009857B8">
        <w:rPr>
          <w:rFonts w:asciiTheme="minorBidi" w:hAnsiTheme="minorBidi" w:cstheme="minorBidi"/>
          <w:b/>
          <w:bCs/>
          <w:rtl/>
        </w:rPr>
        <w:t>המנוהלים על-ידי מינהל הדיור הממשלתי</w:t>
      </w:r>
      <w:bookmarkEnd w:id="284"/>
      <w:r w:rsidRPr="009857B8">
        <w:rPr>
          <w:rFonts w:asciiTheme="minorBidi" w:hAnsiTheme="minorBidi" w:cstheme="minorBidi"/>
          <w:rtl/>
        </w:rPr>
        <w:t xml:space="preserve">, על הספק להציג </w:t>
      </w:r>
      <w:bookmarkStart w:id="285" w:name="תנאי_סף_מבנה_זכויות_שכירות_דיור_אישור"/>
      <w:r w:rsidRPr="009857B8">
        <w:rPr>
          <w:rFonts w:asciiTheme="minorBidi" w:hAnsiTheme="minorBidi" w:cstheme="minorBidi"/>
          <w:rtl/>
        </w:rPr>
        <w:t>אישור ממינהל הדיור הממשלתי, לפיו הנכסים, נשואי המכרז, מוסדרים מול הדיור הממשלתי</w:t>
      </w:r>
      <w:bookmarkEnd w:id="285"/>
      <w:r w:rsidRPr="009857B8">
        <w:rPr>
          <w:rFonts w:asciiTheme="minorBidi" w:hAnsiTheme="minorBidi" w:cstheme="minorBidi"/>
          <w:rtl/>
        </w:rPr>
        <w:t xml:space="preserve">. </w:t>
      </w:r>
    </w:p>
    <w:p w14:paraId="5E849A5D" w14:textId="1503D21B" w:rsidR="001E2293" w:rsidRPr="009857B8" w:rsidRDefault="001E2293" w:rsidP="00B10A43">
      <w:pPr>
        <w:widowControl w:val="0"/>
        <w:numPr>
          <w:ilvl w:val="3"/>
          <w:numId w:val="31"/>
        </w:numPr>
        <w:rPr>
          <w:rFonts w:asciiTheme="minorBidi" w:hAnsiTheme="minorBidi" w:cstheme="minorBidi"/>
        </w:rPr>
      </w:pPr>
      <w:r w:rsidRPr="009857B8">
        <w:rPr>
          <w:rFonts w:asciiTheme="minorBidi" w:hAnsiTheme="minorBidi" w:cstheme="minorBidi"/>
          <w:rtl/>
        </w:rPr>
        <w:t>במקרה ש</w:t>
      </w:r>
      <w:bookmarkStart w:id="286" w:name="תנאי_סף_מבנה_זכויות_שכירות_רשות"/>
      <w:r w:rsidRPr="009857B8">
        <w:rPr>
          <w:rFonts w:asciiTheme="minorBidi" w:hAnsiTheme="minorBidi" w:cstheme="minorBidi"/>
          <w:rtl/>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הם </w:t>
      </w:r>
      <w:r w:rsidRPr="009857B8">
        <w:rPr>
          <w:rFonts w:asciiTheme="minorBidi" w:hAnsiTheme="minorBidi" w:cstheme="minorBidi"/>
          <w:b/>
          <w:bCs/>
          <w:rtl/>
        </w:rPr>
        <w:t>בבעלות הרשות המקומית</w:t>
      </w:r>
      <w:bookmarkEnd w:id="286"/>
      <w:r w:rsidRPr="009857B8">
        <w:rPr>
          <w:rFonts w:asciiTheme="minorBidi" w:hAnsiTheme="minorBidi" w:cstheme="minorBidi"/>
          <w:rtl/>
        </w:rPr>
        <w:t xml:space="preserve">, יש לצרף </w:t>
      </w:r>
      <w:bookmarkStart w:id="287" w:name="תנאי_סף_מבנה_זכויות_שכירות_רשות_אישור"/>
      <w:r w:rsidRPr="009857B8">
        <w:rPr>
          <w:rFonts w:asciiTheme="minorBidi" w:hAnsiTheme="minorBidi" w:cstheme="minorBidi"/>
          <w:rtl/>
        </w:rPr>
        <w:t xml:space="preserve">התחייבות של הרשות המקומית להעמיד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מתאימים להפעלה של </w:t>
      </w:r>
      <w:r w:rsidR="009822F7" w:rsidRPr="009857B8">
        <w:rPr>
          <w:rFonts w:asciiTheme="minorBidi" w:hAnsiTheme="minorBidi" w:cstheme="minorBidi"/>
          <w:rtl/>
        </w:rPr>
        <w:t>מרכז טיפול</w:t>
      </w:r>
      <w:r w:rsidR="009822F7" w:rsidRPr="009857B8">
        <w:rPr>
          <w:rtl/>
        </w:rPr>
        <w:t xml:space="preserve"> </w:t>
      </w:r>
      <w:r w:rsidR="009822F7" w:rsidRPr="009857B8">
        <w:rPr>
          <w:rFonts w:asciiTheme="minorBidi" w:hAnsiTheme="minorBidi"/>
          <w:rtl/>
        </w:rPr>
        <w:t xml:space="preserve">לילדים ובני נוער </w:t>
      </w:r>
      <w:r w:rsidR="00EA6D43">
        <w:rPr>
          <w:rFonts w:asciiTheme="minorBidi" w:hAnsiTheme="minorBidi" w:hint="cs"/>
          <w:rtl/>
        </w:rPr>
        <w:t xml:space="preserve">מגיל 3 </w:t>
      </w:r>
      <w:r w:rsidR="009822F7" w:rsidRPr="009857B8">
        <w:rPr>
          <w:rFonts w:asciiTheme="minorBidi" w:hAnsiTheme="minorBidi"/>
          <w:rtl/>
        </w:rPr>
        <w:t>עד גיל 18 נפגעי פגיעות מיניות ובני משפחותיהם</w:t>
      </w:r>
      <w:r w:rsidRPr="009857B8">
        <w:rPr>
          <w:rFonts w:asciiTheme="minorBidi" w:hAnsiTheme="minorBidi" w:cstheme="minorBidi"/>
          <w:rtl/>
        </w:rPr>
        <w:t>, לתקופה שלא תפחת מ</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תנאי_סף_טווח_שנים_זכויות_מציע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שנה אחת</w:t>
      </w:r>
      <w:r w:rsidRPr="009857B8">
        <w:rPr>
          <w:rFonts w:asciiTheme="minorBidi" w:hAnsiTheme="minorBidi" w:cstheme="minorBidi"/>
          <w:rtl/>
        </w:rPr>
        <w:fldChar w:fldCharType="end"/>
      </w:r>
      <w:r w:rsidRPr="009857B8">
        <w:rPr>
          <w:rFonts w:asciiTheme="minorBidi" w:hAnsiTheme="minorBidi" w:cstheme="minorBidi"/>
          <w:rtl/>
        </w:rPr>
        <w:t xml:space="preserve"> ממועד תחילת הספקת השירותים</w:t>
      </w:r>
      <w:bookmarkEnd w:id="287"/>
      <w:r w:rsidRPr="009857B8">
        <w:rPr>
          <w:rFonts w:asciiTheme="minorBidi" w:hAnsiTheme="minorBidi" w:cstheme="minorBidi"/>
          <w:rtl/>
        </w:rPr>
        <w:t xml:space="preserve">. </w:t>
      </w:r>
    </w:p>
    <w:p w14:paraId="2C2A22D5" w14:textId="77777777" w:rsidR="00AC1566" w:rsidRPr="009857B8" w:rsidRDefault="00AC1566" w:rsidP="00F24278">
      <w:pPr>
        <w:widowControl w:val="0"/>
        <w:ind w:left="2835"/>
        <w:rPr>
          <w:rFonts w:asciiTheme="minorBidi" w:hAnsiTheme="minorBidi" w:cstheme="minorBidi"/>
          <w:rtl/>
        </w:rPr>
      </w:pPr>
      <w:bookmarkStart w:id="288" w:name="_Hlk60133066"/>
      <w:bookmarkEnd w:id="271"/>
    </w:p>
    <w:p w14:paraId="7289F801" w14:textId="188E56FB" w:rsidR="001E2293" w:rsidRPr="009857B8" w:rsidRDefault="001E2293" w:rsidP="00B10A43">
      <w:pPr>
        <w:widowControl w:val="0"/>
        <w:numPr>
          <w:ilvl w:val="2"/>
          <w:numId w:val="31"/>
        </w:numPr>
        <w:rPr>
          <w:rFonts w:asciiTheme="minorBidi" w:hAnsiTheme="minorBidi" w:cstheme="minorBidi"/>
        </w:rPr>
      </w:pPr>
      <w:r w:rsidRPr="009857B8">
        <w:rPr>
          <w:rFonts w:asciiTheme="minorBidi" w:hAnsiTheme="minorBidi" w:cstheme="minorBidi"/>
          <w:rtl/>
        </w:rPr>
        <w:t>יובהר, כי כל שינוי בהתחייבויותיו של הספק ביחס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במהלך תקופת ההתקשרות, מצריך אישור בכתב של המשרד, </w:t>
      </w:r>
      <w:r w:rsidRPr="009857B8">
        <w:rPr>
          <w:rFonts w:asciiTheme="minorBidi" w:hAnsiTheme="minorBidi" w:cstheme="minorBidi"/>
          <w:rtl/>
        </w:rPr>
        <w:fldChar w:fldCharType="begin">
          <w:ffData>
            <w:name w:val="Text91"/>
            <w:enabled/>
            <w:calcOnExit w:val="0"/>
            <w:textInput>
              <w:default w:val="90 (תשעים) יום"/>
            </w:textInput>
          </w:ffData>
        </w:fldChar>
      </w:r>
      <w:bookmarkStart w:id="289" w:name="Text91"/>
      <w:r w:rsidRPr="009857B8">
        <w:rPr>
          <w:rFonts w:asciiTheme="minorBidi" w:hAnsiTheme="minorBidi" w:cstheme="minorBidi"/>
          <w:rtl/>
        </w:rPr>
        <w:instrText xml:space="preserve"> </w:instrText>
      </w:r>
      <w:r w:rsidRPr="009857B8">
        <w:rPr>
          <w:rFonts w:asciiTheme="minorBidi" w:hAnsiTheme="minorBidi" w:cstheme="minorBidi"/>
        </w:rPr>
        <w:instrText>FORMTEXT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noProof/>
          <w:rtl/>
        </w:rPr>
        <w:t>90 (תשעים) יום</w:t>
      </w:r>
      <w:r w:rsidRPr="009857B8">
        <w:rPr>
          <w:rFonts w:asciiTheme="minorBidi" w:hAnsiTheme="minorBidi" w:cstheme="minorBidi"/>
          <w:rtl/>
        </w:rPr>
        <w:fldChar w:fldCharType="end"/>
      </w:r>
      <w:bookmarkEnd w:id="289"/>
      <w:r w:rsidRPr="009857B8">
        <w:rPr>
          <w:rFonts w:asciiTheme="minorBidi" w:hAnsiTheme="minorBidi" w:cstheme="minorBidi"/>
          <w:rtl/>
        </w:rPr>
        <w:t xml:space="preserve"> מראש.</w:t>
      </w:r>
    </w:p>
    <w:p w14:paraId="3542ADE7" w14:textId="5F56EFB1" w:rsidR="000C1266" w:rsidRPr="009857B8" w:rsidRDefault="000C1266" w:rsidP="00B10A43">
      <w:pPr>
        <w:pStyle w:val="32"/>
        <w:keepNext/>
        <w:widowControl w:val="0"/>
        <w:numPr>
          <w:ilvl w:val="1"/>
          <w:numId w:val="31"/>
        </w:numPr>
        <w:tabs>
          <w:tab w:val="clear" w:pos="1418"/>
        </w:tabs>
        <w:rPr>
          <w:rFonts w:asciiTheme="minorBidi" w:hAnsiTheme="minorBidi" w:cstheme="minorBidi"/>
          <w:rtl/>
        </w:rPr>
      </w:pPr>
      <w:bookmarkStart w:id="290" w:name="_Toc182814004"/>
      <w:bookmarkEnd w:id="288"/>
      <w:r w:rsidRPr="009857B8">
        <w:rPr>
          <w:rFonts w:asciiTheme="minorBidi" w:hAnsiTheme="minorBidi" w:cstheme="minorBidi" w:hint="cs"/>
          <w:rtl/>
        </w:rPr>
        <w:t>מנגנונים מלווים</w:t>
      </w:r>
      <w:bookmarkEnd w:id="290"/>
    </w:p>
    <w:p w14:paraId="1BD224FA" w14:textId="2C10A6E8" w:rsidR="000C1266" w:rsidRPr="009857B8" w:rsidRDefault="000C1266" w:rsidP="00B10A43">
      <w:pPr>
        <w:pStyle w:val="aff0"/>
        <w:numPr>
          <w:ilvl w:val="2"/>
          <w:numId w:val="31"/>
        </w:numPr>
        <w:bidi/>
        <w:rPr>
          <w:rFonts w:asciiTheme="minorBidi" w:hAnsiTheme="minorBidi" w:cstheme="minorBidi"/>
          <w:rtl/>
        </w:rPr>
      </w:pPr>
      <w:r w:rsidRPr="009857B8">
        <w:rPr>
          <w:rFonts w:asciiTheme="minorBidi" w:hAnsiTheme="minorBidi" w:cstheme="minorBidi"/>
          <w:b/>
          <w:bCs/>
          <w:rtl/>
        </w:rPr>
        <w:t>פיקוח</w:t>
      </w:r>
      <w:r w:rsidRPr="009857B8">
        <w:rPr>
          <w:rFonts w:asciiTheme="minorBidi" w:hAnsiTheme="minorBidi" w:cstheme="minorBidi"/>
          <w:rtl/>
        </w:rPr>
        <w:t xml:space="preserve"> – הפיקוח על כלל המרכזים הטיפוליים האזוריים בארץ הינו באחריות מנהלת תחום פגיעות מיניות בילדים ובני נוער במטה המשרד. הפיקוח על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הוא באחריות מפקחת מרכזת מחוזית לפי נהלי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כינוי_יחידה_מקצועית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rtl/>
        </w:rPr>
        <w:t>שירות</w:t>
      </w:r>
      <w:r w:rsidRPr="009857B8">
        <w:rPr>
          <w:rFonts w:asciiTheme="minorBidi" w:hAnsiTheme="minorBidi" w:cstheme="minorBidi"/>
          <w:rtl/>
        </w:rPr>
        <w:fldChar w:fldCharType="end"/>
      </w:r>
      <w:r w:rsidRPr="009857B8">
        <w:rPr>
          <w:rFonts w:asciiTheme="minorBidi" w:hAnsiTheme="minorBidi" w:cstheme="minorBidi"/>
          <w:rtl/>
        </w:rPr>
        <w:t>.</w:t>
      </w:r>
    </w:p>
    <w:p w14:paraId="67E1524D" w14:textId="15A120F2" w:rsidR="000C1266" w:rsidRPr="009857B8" w:rsidRDefault="00B975AE" w:rsidP="00B10A43">
      <w:pPr>
        <w:pStyle w:val="aff0"/>
        <w:numPr>
          <w:ilvl w:val="2"/>
          <w:numId w:val="31"/>
        </w:numPr>
        <w:bidi/>
        <w:rPr>
          <w:rFonts w:asciiTheme="minorBidi" w:hAnsiTheme="minorBidi" w:cstheme="minorBidi"/>
        </w:rPr>
      </w:pPr>
      <w:r w:rsidRPr="009857B8">
        <w:rPr>
          <w:rFonts w:asciiTheme="minorBidi" w:hAnsiTheme="minorBidi" w:cstheme="minorBidi" w:hint="cs"/>
          <w:b/>
          <w:bCs/>
          <w:rtl/>
        </w:rPr>
        <w:t>מערכת ממוחשבת לניהול תיקי טיפול</w:t>
      </w:r>
      <w:r w:rsidRPr="009857B8">
        <w:rPr>
          <w:rFonts w:asciiTheme="minorBidi" w:hAnsiTheme="minorBidi" w:cstheme="minorBidi"/>
          <w:rtl/>
        </w:rPr>
        <w:t xml:space="preserve"> </w:t>
      </w:r>
      <w:r w:rsidR="000C1266" w:rsidRPr="009857B8">
        <w:rPr>
          <w:rFonts w:asciiTheme="minorBidi" w:hAnsiTheme="minorBidi" w:cstheme="minorBidi"/>
          <w:rtl/>
        </w:rPr>
        <w:t>– מנגנון בקרה ממוחשב למעקב אחר תיקים והתנהלות ה</w:t>
      </w:r>
      <w:r w:rsidR="000C1266" w:rsidRPr="009857B8">
        <w:rPr>
          <w:rFonts w:asciiTheme="minorBidi" w:hAnsiTheme="minorBidi" w:cstheme="minorBidi"/>
          <w:rtl/>
        </w:rPr>
        <w:fldChar w:fldCharType="begin"/>
      </w:r>
      <w:r w:rsidR="000C1266" w:rsidRPr="009857B8">
        <w:rPr>
          <w:rFonts w:asciiTheme="minorBidi" w:hAnsiTheme="minorBidi" w:cstheme="minorBidi"/>
          <w:rtl/>
        </w:rPr>
        <w:instrText xml:space="preserve"> </w:instrText>
      </w:r>
      <w:r w:rsidR="000C1266" w:rsidRPr="009857B8">
        <w:rPr>
          <w:rFonts w:asciiTheme="minorBidi" w:hAnsiTheme="minorBidi" w:cstheme="minorBidi"/>
        </w:rPr>
        <w:instrText>REF</w:instrText>
      </w:r>
      <w:r w:rsidR="000C1266" w:rsidRPr="009857B8">
        <w:rPr>
          <w:rFonts w:asciiTheme="minorBidi" w:hAnsiTheme="minorBidi" w:cstheme="minorBidi"/>
          <w:rtl/>
        </w:rPr>
        <w:instrText xml:space="preserve"> כינוי_מסגרת \</w:instrText>
      </w:r>
      <w:r w:rsidR="000C1266" w:rsidRPr="009857B8">
        <w:rPr>
          <w:rFonts w:asciiTheme="minorBidi" w:hAnsiTheme="minorBidi" w:cstheme="minorBidi"/>
        </w:rPr>
        <w:instrText>h</w:instrText>
      </w:r>
      <w:r w:rsidR="000C1266" w:rsidRPr="009857B8">
        <w:rPr>
          <w:rFonts w:asciiTheme="minorBidi" w:hAnsiTheme="minorBidi" w:cstheme="minorBidi"/>
          <w:rtl/>
        </w:rPr>
        <w:instrText xml:space="preserve">  \* </w:instrText>
      </w:r>
      <w:r w:rsidR="000C1266" w:rsidRPr="009857B8">
        <w:rPr>
          <w:rFonts w:asciiTheme="minorBidi" w:hAnsiTheme="minorBidi" w:cstheme="minorBidi"/>
        </w:rPr>
        <w:instrText>MERGEFORMAT</w:instrText>
      </w:r>
      <w:r w:rsidR="000C1266" w:rsidRPr="009857B8">
        <w:rPr>
          <w:rFonts w:asciiTheme="minorBidi" w:hAnsiTheme="minorBidi" w:cstheme="minorBidi"/>
          <w:rtl/>
        </w:rPr>
        <w:instrText xml:space="preserve"> </w:instrText>
      </w:r>
      <w:r w:rsidR="000C1266" w:rsidRPr="009857B8">
        <w:rPr>
          <w:rFonts w:asciiTheme="minorBidi" w:hAnsiTheme="minorBidi" w:cstheme="minorBidi"/>
          <w:rtl/>
        </w:rPr>
      </w:r>
      <w:r w:rsidR="000C1266"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0C1266" w:rsidRPr="009857B8">
        <w:rPr>
          <w:rFonts w:asciiTheme="minorBidi" w:hAnsiTheme="minorBidi" w:cstheme="minorBidi"/>
          <w:rtl/>
        </w:rPr>
        <w:fldChar w:fldCharType="end"/>
      </w:r>
      <w:r w:rsidR="000C1266" w:rsidRPr="009857B8">
        <w:rPr>
          <w:rFonts w:asciiTheme="minorBidi" w:hAnsiTheme="minorBidi" w:cstheme="minorBidi"/>
          <w:rtl/>
        </w:rPr>
        <w:t xml:space="preserve"> קיים באמצעות מערכת מחשוב אינטרנטית המסופק על ידי המשרד המאפשר מעקב בזמן אמת של מנהל המרכז והמפקח. כל פרטי ה</w:t>
      </w:r>
      <w:r w:rsidR="000C1266" w:rsidRPr="009857B8">
        <w:rPr>
          <w:rFonts w:asciiTheme="minorBidi" w:hAnsiTheme="minorBidi" w:cstheme="minorBidi"/>
          <w:rtl/>
        </w:rPr>
        <w:fldChar w:fldCharType="begin"/>
      </w:r>
      <w:r w:rsidR="000C1266" w:rsidRPr="009857B8">
        <w:rPr>
          <w:rFonts w:asciiTheme="minorBidi" w:hAnsiTheme="minorBidi" w:cstheme="minorBidi"/>
          <w:rtl/>
        </w:rPr>
        <w:instrText xml:space="preserve"> </w:instrText>
      </w:r>
      <w:r w:rsidR="000C1266" w:rsidRPr="009857B8">
        <w:rPr>
          <w:rFonts w:asciiTheme="minorBidi" w:hAnsiTheme="minorBidi" w:cstheme="minorBidi"/>
        </w:rPr>
        <w:instrText>REF</w:instrText>
      </w:r>
      <w:r w:rsidR="000C1266" w:rsidRPr="009857B8">
        <w:rPr>
          <w:rFonts w:asciiTheme="minorBidi" w:hAnsiTheme="minorBidi" w:cstheme="minorBidi"/>
          <w:rtl/>
        </w:rPr>
        <w:instrText xml:space="preserve"> כינוי_אוכלוסיית_היעד \</w:instrText>
      </w:r>
      <w:r w:rsidR="000C1266" w:rsidRPr="009857B8">
        <w:rPr>
          <w:rFonts w:asciiTheme="minorBidi" w:hAnsiTheme="minorBidi" w:cstheme="minorBidi"/>
        </w:rPr>
        <w:instrText>h</w:instrText>
      </w:r>
      <w:r w:rsidR="000C1266" w:rsidRPr="009857B8">
        <w:rPr>
          <w:rFonts w:asciiTheme="minorBidi" w:hAnsiTheme="minorBidi" w:cstheme="minorBidi"/>
          <w:rtl/>
        </w:rPr>
        <w:instrText xml:space="preserve">  \* </w:instrText>
      </w:r>
      <w:r w:rsidR="000C1266" w:rsidRPr="009857B8">
        <w:rPr>
          <w:rFonts w:asciiTheme="minorBidi" w:hAnsiTheme="minorBidi" w:cstheme="minorBidi"/>
        </w:rPr>
        <w:instrText>MERGEFORMAT</w:instrText>
      </w:r>
      <w:r w:rsidR="000C1266" w:rsidRPr="009857B8">
        <w:rPr>
          <w:rFonts w:asciiTheme="minorBidi" w:hAnsiTheme="minorBidi" w:cstheme="minorBidi"/>
          <w:rtl/>
        </w:rPr>
        <w:instrText xml:space="preserve"> </w:instrText>
      </w:r>
      <w:r w:rsidR="000C1266" w:rsidRPr="009857B8">
        <w:rPr>
          <w:rFonts w:asciiTheme="minorBidi" w:hAnsiTheme="minorBidi" w:cstheme="minorBidi"/>
          <w:rtl/>
        </w:rPr>
      </w:r>
      <w:r w:rsidR="000C1266"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000C1266" w:rsidRPr="009857B8">
        <w:rPr>
          <w:rFonts w:asciiTheme="minorBidi" w:hAnsiTheme="minorBidi" w:cstheme="minorBidi"/>
          <w:rtl/>
        </w:rPr>
        <w:fldChar w:fldCharType="end"/>
      </w:r>
      <w:r w:rsidR="000C1266" w:rsidRPr="009857B8">
        <w:rPr>
          <w:rFonts w:asciiTheme="minorBidi" w:hAnsiTheme="minorBidi" w:cstheme="minorBidi"/>
          <w:rtl/>
        </w:rPr>
        <w:t xml:space="preserve"> והטיפולים מנוהלים באמצעות המערכת הממוחשבת.</w:t>
      </w:r>
    </w:p>
    <w:p w14:paraId="4A1F38C0" w14:textId="77777777" w:rsidR="000C1266" w:rsidRPr="009857B8" w:rsidRDefault="000C1266" w:rsidP="00B10A43">
      <w:pPr>
        <w:pStyle w:val="aff0"/>
        <w:numPr>
          <w:ilvl w:val="2"/>
          <w:numId w:val="31"/>
        </w:numPr>
        <w:bidi/>
        <w:rPr>
          <w:rFonts w:asciiTheme="minorBidi" w:hAnsiTheme="minorBidi" w:cstheme="minorBidi"/>
        </w:rPr>
      </w:pPr>
      <w:r w:rsidRPr="009857B8">
        <w:rPr>
          <w:rFonts w:asciiTheme="minorBidi" w:hAnsiTheme="minorBidi" w:cstheme="minorBidi"/>
          <w:b/>
          <w:bCs/>
          <w:rtl/>
        </w:rPr>
        <w:t>מדידה והערכה</w:t>
      </w:r>
      <w:r w:rsidRPr="009857B8">
        <w:rPr>
          <w:rFonts w:asciiTheme="minorBidi" w:hAnsiTheme="minorBidi" w:cstheme="minorBidi"/>
          <w:rtl/>
        </w:rPr>
        <w:t xml:space="preserve"> – ככל שפעילות המרכזים תלווה ע"י פעולות מדידה והערכה, הספק והצוות הטיפולי מחויבים לשתף פעולה עם גורמי המדידה והערכה.</w:t>
      </w:r>
    </w:p>
    <w:p w14:paraId="2AD1035B" w14:textId="161C04DD" w:rsidR="000C1266" w:rsidRPr="009857B8" w:rsidRDefault="000C1266" w:rsidP="00B10A43">
      <w:pPr>
        <w:pStyle w:val="aff0"/>
        <w:numPr>
          <w:ilvl w:val="2"/>
          <w:numId w:val="31"/>
        </w:numPr>
        <w:bidi/>
        <w:rPr>
          <w:rFonts w:asciiTheme="minorBidi" w:hAnsiTheme="minorBidi" w:cstheme="minorBidi"/>
        </w:rPr>
      </w:pPr>
      <w:r w:rsidRPr="009857B8">
        <w:rPr>
          <w:rFonts w:asciiTheme="minorBidi" w:hAnsiTheme="minorBidi" w:cstheme="minorBidi"/>
          <w:b/>
          <w:bCs/>
          <w:rtl/>
        </w:rPr>
        <w:t>רשת ארצית</w:t>
      </w:r>
      <w:r w:rsidRPr="009857B8">
        <w:rPr>
          <w:rFonts w:asciiTheme="minorBidi" w:hAnsiTheme="minorBidi" w:cstheme="minorBidi"/>
          <w:rtl/>
        </w:rPr>
        <w:t xml:space="preserve"> – קיום תקשורת רציפה וישירה עם גורמי הפיקוח במחוז</w:t>
      </w:r>
      <w:r w:rsidR="00725CAA" w:rsidRPr="009857B8">
        <w:rPr>
          <w:rFonts w:asciiTheme="minorBidi" w:hAnsiTheme="minorBidi" w:cstheme="minorBidi" w:hint="cs"/>
          <w:rtl/>
        </w:rPr>
        <w:t xml:space="preserve">, </w:t>
      </w:r>
      <w:r w:rsidRPr="009857B8">
        <w:rPr>
          <w:rFonts w:asciiTheme="minorBidi" w:hAnsiTheme="minorBidi" w:cstheme="minorBidi"/>
          <w:rtl/>
        </w:rPr>
        <w:t>השתתפות בישיבות ארציות למנהלי המרכזים ולצוותים לשם פיתוח למידה, התמקצעות וביסוס המענים המקצועיים.</w:t>
      </w:r>
    </w:p>
    <w:p w14:paraId="2F7A7939" w14:textId="77777777" w:rsidR="000C1266" w:rsidRPr="009857B8" w:rsidRDefault="000C1266" w:rsidP="00B10A43">
      <w:pPr>
        <w:pStyle w:val="aff0"/>
        <w:numPr>
          <w:ilvl w:val="2"/>
          <w:numId w:val="31"/>
        </w:numPr>
        <w:bidi/>
        <w:rPr>
          <w:rFonts w:asciiTheme="minorBidi" w:hAnsiTheme="minorBidi" w:cstheme="minorBidi"/>
        </w:rPr>
      </w:pPr>
      <w:r w:rsidRPr="009857B8">
        <w:rPr>
          <w:rFonts w:asciiTheme="minorBidi" w:hAnsiTheme="minorBidi" w:cstheme="minorBidi"/>
          <w:b/>
          <w:bCs/>
          <w:rtl/>
        </w:rPr>
        <w:t>תקשורת</w:t>
      </w:r>
      <w:r w:rsidRPr="009857B8">
        <w:rPr>
          <w:rFonts w:asciiTheme="minorBidi" w:hAnsiTheme="minorBidi" w:cstheme="minorBidi"/>
          <w:rtl/>
        </w:rPr>
        <w:t xml:space="preserve"> – הבניית כלל ההתייחסויות, היוזמות והתגובות בכלי התקשורת באופן ארצי ומוסדר ע"י מנהלת התחום במטה המשרד ודוברות המשרד.</w:t>
      </w:r>
    </w:p>
    <w:p w14:paraId="08895E45" w14:textId="3CEAA3FF" w:rsidR="000C1266" w:rsidRPr="009857B8" w:rsidRDefault="00B975AE" w:rsidP="00B10A43">
      <w:pPr>
        <w:pStyle w:val="aff0"/>
        <w:numPr>
          <w:ilvl w:val="2"/>
          <w:numId w:val="31"/>
        </w:numPr>
        <w:bidi/>
        <w:rPr>
          <w:rFonts w:asciiTheme="minorBidi" w:hAnsiTheme="minorBidi" w:cstheme="minorBidi"/>
        </w:rPr>
      </w:pPr>
      <w:r w:rsidRPr="009857B8">
        <w:rPr>
          <w:rFonts w:asciiTheme="minorBidi" w:hAnsiTheme="minorBidi" w:cstheme="minorBidi" w:hint="eastAsia"/>
          <w:b/>
          <w:bCs/>
          <w:rtl/>
        </w:rPr>
        <w:t>בקרה</w:t>
      </w:r>
      <w:r w:rsidRPr="009857B8">
        <w:rPr>
          <w:rFonts w:asciiTheme="minorBidi" w:hAnsiTheme="minorBidi" w:cstheme="minorBidi" w:hint="cs"/>
          <w:rtl/>
        </w:rPr>
        <w:t xml:space="preserve"> - </w:t>
      </w:r>
      <w:r w:rsidR="000C1266" w:rsidRPr="009857B8">
        <w:rPr>
          <w:rFonts w:asciiTheme="minorBidi" w:hAnsiTheme="minorBidi" w:cstheme="minorBidi"/>
          <w:rtl/>
        </w:rPr>
        <w:t>נציג</w:t>
      </w:r>
      <w:r w:rsidR="000C1266" w:rsidRPr="009857B8">
        <w:rPr>
          <w:rFonts w:asciiTheme="minorBidi" w:hAnsiTheme="minorBidi" w:cstheme="minorBidi" w:hint="cs"/>
          <w:rtl/>
        </w:rPr>
        <w:t>י</w:t>
      </w:r>
      <w:r w:rsidR="000C1266" w:rsidRPr="009857B8">
        <w:rPr>
          <w:rFonts w:asciiTheme="minorBidi" w:hAnsiTheme="minorBidi" w:cstheme="minorBidi"/>
          <w:rtl/>
        </w:rPr>
        <w:t xml:space="preserve"> המשרד רשאים לבקר בכל עת ב</w:t>
      </w:r>
      <w:r w:rsidR="000C1266" w:rsidRPr="009857B8">
        <w:rPr>
          <w:rFonts w:asciiTheme="minorBidi" w:hAnsiTheme="minorBidi" w:cstheme="minorBidi"/>
          <w:rtl/>
        </w:rPr>
        <w:fldChar w:fldCharType="begin"/>
      </w:r>
      <w:r w:rsidR="000C1266" w:rsidRPr="009857B8">
        <w:rPr>
          <w:rFonts w:asciiTheme="minorBidi" w:hAnsiTheme="minorBidi" w:cstheme="minorBidi"/>
          <w:rtl/>
        </w:rPr>
        <w:instrText xml:space="preserve"> </w:instrText>
      </w:r>
      <w:r w:rsidR="000C1266" w:rsidRPr="009857B8">
        <w:rPr>
          <w:rFonts w:asciiTheme="minorBidi" w:hAnsiTheme="minorBidi" w:cstheme="minorBidi"/>
        </w:rPr>
        <w:instrText>REF</w:instrText>
      </w:r>
      <w:r w:rsidR="000C1266" w:rsidRPr="009857B8">
        <w:rPr>
          <w:rFonts w:asciiTheme="minorBidi" w:hAnsiTheme="minorBidi" w:cstheme="minorBidi"/>
          <w:rtl/>
        </w:rPr>
        <w:instrText xml:space="preserve"> כינוי_מסגרת \</w:instrText>
      </w:r>
      <w:r w:rsidR="000C1266" w:rsidRPr="009857B8">
        <w:rPr>
          <w:rFonts w:asciiTheme="minorBidi" w:hAnsiTheme="minorBidi" w:cstheme="minorBidi"/>
        </w:rPr>
        <w:instrText>h</w:instrText>
      </w:r>
      <w:r w:rsidR="000C1266" w:rsidRPr="009857B8">
        <w:rPr>
          <w:rFonts w:asciiTheme="minorBidi" w:hAnsiTheme="minorBidi" w:cstheme="minorBidi"/>
          <w:rtl/>
        </w:rPr>
        <w:instrText xml:space="preserve">  \* </w:instrText>
      </w:r>
      <w:r w:rsidR="000C1266" w:rsidRPr="009857B8">
        <w:rPr>
          <w:rFonts w:asciiTheme="minorBidi" w:hAnsiTheme="minorBidi" w:cstheme="minorBidi"/>
        </w:rPr>
        <w:instrText>MERGEFORMAT</w:instrText>
      </w:r>
      <w:r w:rsidR="000C1266" w:rsidRPr="009857B8">
        <w:rPr>
          <w:rFonts w:asciiTheme="minorBidi" w:hAnsiTheme="minorBidi" w:cstheme="minorBidi"/>
          <w:rtl/>
        </w:rPr>
        <w:instrText xml:space="preserve"> </w:instrText>
      </w:r>
      <w:r w:rsidR="000C1266" w:rsidRPr="009857B8">
        <w:rPr>
          <w:rFonts w:asciiTheme="minorBidi" w:hAnsiTheme="minorBidi" w:cstheme="minorBidi"/>
          <w:rtl/>
        </w:rPr>
      </w:r>
      <w:r w:rsidR="000C1266"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0C1266" w:rsidRPr="009857B8">
        <w:rPr>
          <w:rFonts w:asciiTheme="minorBidi" w:hAnsiTheme="minorBidi" w:cstheme="minorBidi"/>
          <w:rtl/>
        </w:rPr>
        <w:fldChar w:fldCharType="end"/>
      </w:r>
      <w:r w:rsidR="000C1266" w:rsidRPr="009857B8">
        <w:rPr>
          <w:rFonts w:asciiTheme="minorBidi" w:hAnsiTheme="minorBidi" w:cstheme="minorBidi"/>
          <w:rtl/>
        </w:rPr>
        <w:t xml:space="preserve">, להיפגש עם אנשי </w:t>
      </w:r>
      <w:r w:rsidRPr="009857B8">
        <w:rPr>
          <w:rFonts w:asciiTheme="minorBidi" w:hAnsiTheme="minorBidi" w:cstheme="minorBidi" w:hint="cs"/>
          <w:rtl/>
        </w:rPr>
        <w:t>הצוות</w:t>
      </w:r>
      <w:r w:rsidRPr="009857B8">
        <w:rPr>
          <w:rFonts w:asciiTheme="minorBidi" w:hAnsiTheme="minorBidi" w:cstheme="minorBidi"/>
          <w:rtl/>
        </w:rPr>
        <w:t xml:space="preserve"> </w:t>
      </w:r>
      <w:r w:rsidR="000C1266" w:rsidRPr="009857B8">
        <w:rPr>
          <w:rFonts w:asciiTheme="minorBidi" w:hAnsiTheme="minorBidi" w:cstheme="minorBidi"/>
          <w:rtl/>
        </w:rPr>
        <w:t>ולוודא את איוש התפקידים, את מצבת כח האדם והתאמת כח האדם לביצוע תפקידו ב</w:t>
      </w:r>
      <w:r w:rsidR="000C1266" w:rsidRPr="009857B8">
        <w:rPr>
          <w:rFonts w:asciiTheme="minorBidi" w:hAnsiTheme="minorBidi" w:cstheme="minorBidi"/>
          <w:rtl/>
        </w:rPr>
        <w:fldChar w:fldCharType="begin"/>
      </w:r>
      <w:r w:rsidR="000C1266" w:rsidRPr="009857B8">
        <w:rPr>
          <w:rFonts w:asciiTheme="minorBidi" w:hAnsiTheme="minorBidi" w:cstheme="minorBidi"/>
          <w:rtl/>
        </w:rPr>
        <w:instrText xml:space="preserve"> </w:instrText>
      </w:r>
      <w:r w:rsidR="000C1266" w:rsidRPr="009857B8">
        <w:rPr>
          <w:rFonts w:asciiTheme="minorBidi" w:hAnsiTheme="minorBidi" w:cstheme="minorBidi"/>
        </w:rPr>
        <w:instrText>REF</w:instrText>
      </w:r>
      <w:r w:rsidR="000C1266" w:rsidRPr="009857B8">
        <w:rPr>
          <w:rFonts w:asciiTheme="minorBidi" w:hAnsiTheme="minorBidi" w:cstheme="minorBidi"/>
          <w:rtl/>
        </w:rPr>
        <w:instrText xml:space="preserve"> כינוי_מסגרת \</w:instrText>
      </w:r>
      <w:r w:rsidR="000C1266" w:rsidRPr="009857B8">
        <w:rPr>
          <w:rFonts w:asciiTheme="minorBidi" w:hAnsiTheme="minorBidi" w:cstheme="minorBidi"/>
        </w:rPr>
        <w:instrText>h</w:instrText>
      </w:r>
      <w:r w:rsidR="000C1266" w:rsidRPr="009857B8">
        <w:rPr>
          <w:rFonts w:asciiTheme="minorBidi" w:hAnsiTheme="minorBidi" w:cstheme="minorBidi"/>
          <w:rtl/>
        </w:rPr>
        <w:instrText xml:space="preserve">  \* </w:instrText>
      </w:r>
      <w:r w:rsidR="000C1266" w:rsidRPr="009857B8">
        <w:rPr>
          <w:rFonts w:asciiTheme="minorBidi" w:hAnsiTheme="minorBidi" w:cstheme="minorBidi"/>
        </w:rPr>
        <w:instrText>MERGEFORMAT</w:instrText>
      </w:r>
      <w:r w:rsidR="000C1266" w:rsidRPr="009857B8">
        <w:rPr>
          <w:rFonts w:asciiTheme="minorBidi" w:hAnsiTheme="minorBidi" w:cstheme="minorBidi"/>
          <w:rtl/>
        </w:rPr>
        <w:instrText xml:space="preserve"> </w:instrText>
      </w:r>
      <w:r w:rsidR="000C1266" w:rsidRPr="009857B8">
        <w:rPr>
          <w:rFonts w:asciiTheme="minorBidi" w:hAnsiTheme="minorBidi" w:cstheme="minorBidi"/>
          <w:rtl/>
        </w:rPr>
      </w:r>
      <w:r w:rsidR="000C1266"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0C1266" w:rsidRPr="009857B8">
        <w:rPr>
          <w:rFonts w:asciiTheme="minorBidi" w:hAnsiTheme="minorBidi" w:cstheme="minorBidi"/>
          <w:rtl/>
        </w:rPr>
        <w:fldChar w:fldCharType="end"/>
      </w:r>
      <w:r w:rsidR="000C1266" w:rsidRPr="009857B8">
        <w:rPr>
          <w:rFonts w:asciiTheme="minorBidi" w:hAnsiTheme="minorBidi" w:cstheme="minorBidi"/>
          <w:rtl/>
        </w:rPr>
        <w:t>, את מתן כלל השירותים הנדרשים במכרז,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ע"י נציג המשרד.</w:t>
      </w:r>
    </w:p>
    <w:p w14:paraId="2C37D389" w14:textId="6C826A40" w:rsidR="000C1266" w:rsidRPr="009857B8" w:rsidRDefault="00B975AE" w:rsidP="00B10A43">
      <w:pPr>
        <w:pStyle w:val="aff0"/>
        <w:numPr>
          <w:ilvl w:val="2"/>
          <w:numId w:val="31"/>
        </w:numPr>
        <w:bidi/>
        <w:rPr>
          <w:lang w:eastAsia="en-US"/>
        </w:rPr>
      </w:pPr>
      <w:r w:rsidRPr="009857B8">
        <w:rPr>
          <w:rFonts w:asciiTheme="minorBidi" w:hAnsiTheme="minorBidi" w:cstheme="minorBidi" w:hint="eastAsia"/>
          <w:b/>
          <w:bCs/>
          <w:rtl/>
        </w:rPr>
        <w:t>אירועים</w:t>
      </w:r>
      <w:r w:rsidRPr="009857B8">
        <w:rPr>
          <w:rFonts w:asciiTheme="minorBidi" w:hAnsiTheme="minorBidi" w:cstheme="minorBidi"/>
          <w:b/>
          <w:bCs/>
          <w:rtl/>
        </w:rPr>
        <w:t xml:space="preserve"> </w:t>
      </w:r>
      <w:r w:rsidRPr="009857B8">
        <w:rPr>
          <w:rFonts w:asciiTheme="minorBidi" w:hAnsiTheme="minorBidi" w:cstheme="minorBidi" w:hint="eastAsia"/>
          <w:b/>
          <w:bCs/>
          <w:rtl/>
        </w:rPr>
        <w:t>חריגים</w:t>
      </w:r>
      <w:r w:rsidRPr="009857B8">
        <w:rPr>
          <w:rFonts w:asciiTheme="minorBidi" w:hAnsiTheme="minorBidi" w:cstheme="minorBidi" w:hint="cs"/>
          <w:rtl/>
        </w:rPr>
        <w:t xml:space="preserve"> - </w:t>
      </w:r>
      <w:r w:rsidR="000C1266" w:rsidRPr="009857B8">
        <w:rPr>
          <w:rFonts w:asciiTheme="minorBidi" w:hAnsiTheme="minorBidi" w:cstheme="minorBidi"/>
          <w:rtl/>
        </w:rPr>
        <w:t xml:space="preserve">הספק מתחייב לדווח למשרד על כל אירוע חריג במסגרת אספקת השירותים כגון ניסיון אובדני, תאונה, פגיעת </w:t>
      </w:r>
      <w:r w:rsidR="000C1266" w:rsidRPr="009857B8">
        <w:rPr>
          <w:rFonts w:asciiTheme="minorBidi" w:hAnsiTheme="minorBidi" w:cstheme="minorBidi"/>
          <w:rtl/>
        </w:rPr>
        <w:fldChar w:fldCharType="begin"/>
      </w:r>
      <w:r w:rsidR="000C1266" w:rsidRPr="009857B8">
        <w:rPr>
          <w:rFonts w:asciiTheme="minorBidi" w:hAnsiTheme="minorBidi" w:cstheme="minorBidi"/>
          <w:rtl/>
        </w:rPr>
        <w:instrText xml:space="preserve"> </w:instrText>
      </w:r>
      <w:r w:rsidR="000C1266" w:rsidRPr="009857B8">
        <w:rPr>
          <w:rFonts w:asciiTheme="minorBidi" w:hAnsiTheme="minorBidi" w:cstheme="minorBidi"/>
        </w:rPr>
        <w:instrText>REF</w:instrText>
      </w:r>
      <w:r w:rsidR="000C1266" w:rsidRPr="009857B8">
        <w:rPr>
          <w:rFonts w:asciiTheme="minorBidi" w:hAnsiTheme="minorBidi" w:cstheme="minorBidi"/>
          <w:rtl/>
        </w:rPr>
        <w:instrText xml:space="preserve"> כינוי_אוכלוסיית_היעד_יחיד \</w:instrText>
      </w:r>
      <w:r w:rsidR="000C1266" w:rsidRPr="009857B8">
        <w:rPr>
          <w:rFonts w:asciiTheme="minorBidi" w:hAnsiTheme="minorBidi" w:cstheme="minorBidi"/>
        </w:rPr>
        <w:instrText>h</w:instrText>
      </w:r>
      <w:r w:rsidR="000C1266" w:rsidRPr="009857B8">
        <w:rPr>
          <w:rFonts w:asciiTheme="minorBidi" w:hAnsiTheme="minorBidi" w:cstheme="minorBidi"/>
          <w:rtl/>
        </w:rPr>
        <w:instrText xml:space="preserve">  \* </w:instrText>
      </w:r>
      <w:r w:rsidR="000C1266" w:rsidRPr="009857B8">
        <w:rPr>
          <w:rFonts w:asciiTheme="minorBidi" w:hAnsiTheme="minorBidi" w:cstheme="minorBidi"/>
        </w:rPr>
        <w:instrText>MERGEFORMAT</w:instrText>
      </w:r>
      <w:r w:rsidR="000C1266" w:rsidRPr="009857B8">
        <w:rPr>
          <w:rFonts w:asciiTheme="minorBidi" w:hAnsiTheme="minorBidi" w:cstheme="minorBidi"/>
          <w:rtl/>
        </w:rPr>
        <w:instrText xml:space="preserve"> </w:instrText>
      </w:r>
      <w:r w:rsidR="000C1266" w:rsidRPr="009857B8">
        <w:rPr>
          <w:rFonts w:asciiTheme="minorBidi" w:hAnsiTheme="minorBidi" w:cstheme="minorBidi"/>
          <w:rtl/>
        </w:rPr>
      </w:r>
      <w:r w:rsidR="000C1266"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0C1266" w:rsidRPr="009857B8">
        <w:rPr>
          <w:rFonts w:asciiTheme="minorBidi" w:hAnsiTheme="minorBidi" w:cstheme="minorBidi"/>
          <w:rtl/>
        </w:rPr>
        <w:fldChar w:fldCharType="end"/>
      </w:r>
      <w:r w:rsidR="000C1266" w:rsidRPr="009857B8">
        <w:rPr>
          <w:rFonts w:asciiTheme="minorBidi" w:hAnsiTheme="minorBidi" w:cstheme="minorBidi"/>
          <w:rtl/>
        </w:rPr>
        <w:t xml:space="preserve"> בעצמו או בזולת, אשפוז, מוות או ביצוע עבירה במשפחה או באדם אחר הקשור לאספקת השירותים או על-ידי </w:t>
      </w:r>
      <w:r w:rsidR="000C1266" w:rsidRPr="009857B8">
        <w:rPr>
          <w:rFonts w:asciiTheme="minorBidi" w:hAnsiTheme="minorBidi" w:cstheme="minorBidi"/>
          <w:rtl/>
        </w:rPr>
        <w:fldChar w:fldCharType="begin"/>
      </w:r>
      <w:r w:rsidR="000C1266" w:rsidRPr="009857B8">
        <w:rPr>
          <w:rFonts w:asciiTheme="minorBidi" w:hAnsiTheme="minorBidi" w:cstheme="minorBidi"/>
          <w:rtl/>
        </w:rPr>
        <w:instrText xml:space="preserve"> </w:instrText>
      </w:r>
      <w:r w:rsidR="000C1266" w:rsidRPr="009857B8">
        <w:rPr>
          <w:rFonts w:asciiTheme="minorBidi" w:hAnsiTheme="minorBidi" w:cstheme="minorBidi"/>
        </w:rPr>
        <w:instrText>REF</w:instrText>
      </w:r>
      <w:r w:rsidR="000C1266" w:rsidRPr="009857B8">
        <w:rPr>
          <w:rFonts w:asciiTheme="minorBidi" w:hAnsiTheme="minorBidi" w:cstheme="minorBidi"/>
          <w:rtl/>
        </w:rPr>
        <w:instrText xml:space="preserve"> כינוי_אוכלוסיית_היעד_יחיד \</w:instrText>
      </w:r>
      <w:r w:rsidR="000C1266" w:rsidRPr="009857B8">
        <w:rPr>
          <w:rFonts w:asciiTheme="minorBidi" w:hAnsiTheme="minorBidi" w:cstheme="minorBidi"/>
        </w:rPr>
        <w:instrText>h</w:instrText>
      </w:r>
      <w:r w:rsidR="000C1266" w:rsidRPr="009857B8">
        <w:rPr>
          <w:rFonts w:asciiTheme="minorBidi" w:hAnsiTheme="minorBidi" w:cstheme="minorBidi"/>
          <w:rtl/>
        </w:rPr>
        <w:instrText xml:space="preserve">  \* </w:instrText>
      </w:r>
      <w:r w:rsidR="000C1266" w:rsidRPr="009857B8">
        <w:rPr>
          <w:rFonts w:asciiTheme="minorBidi" w:hAnsiTheme="minorBidi" w:cstheme="minorBidi"/>
        </w:rPr>
        <w:instrText>MERGEFORMAT</w:instrText>
      </w:r>
      <w:r w:rsidR="000C1266" w:rsidRPr="009857B8">
        <w:rPr>
          <w:rFonts w:asciiTheme="minorBidi" w:hAnsiTheme="minorBidi" w:cstheme="minorBidi"/>
          <w:rtl/>
        </w:rPr>
        <w:instrText xml:space="preserve"> </w:instrText>
      </w:r>
      <w:r w:rsidR="000C1266" w:rsidRPr="009857B8">
        <w:rPr>
          <w:rFonts w:asciiTheme="minorBidi" w:hAnsiTheme="minorBidi" w:cstheme="minorBidi"/>
          <w:rtl/>
        </w:rPr>
      </w:r>
      <w:r w:rsidR="000C1266"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0C1266" w:rsidRPr="009857B8">
        <w:rPr>
          <w:rFonts w:asciiTheme="minorBidi" w:hAnsiTheme="minorBidi" w:cstheme="minorBidi"/>
          <w:rtl/>
        </w:rPr>
        <w:fldChar w:fldCharType="end"/>
      </w:r>
      <w:r w:rsidR="000C1266" w:rsidRPr="009857B8">
        <w:rPr>
          <w:rFonts w:asciiTheme="minorBidi" w:hAnsiTheme="minorBidi" w:cstheme="minorBidi"/>
          <w:rtl/>
        </w:rPr>
        <w:t xml:space="preserve"> או אדם אחר הקשור לאספקת השירותים, או על אירוע של חשיפת מידע חריג, וזאת מיד עם גילוי האירוע, בכתב ובטלפון</w:t>
      </w:r>
      <w:r w:rsidR="000C1266" w:rsidRPr="009857B8">
        <w:rPr>
          <w:rFonts w:asciiTheme="minorBidi" w:hAnsiTheme="minorBidi" w:cstheme="minorBidi" w:hint="cs"/>
          <w:rtl/>
        </w:rPr>
        <w:t>, ובהתאם לחוזר מנכ"ל 008-2022 "טיפול אירועים חריגים במסגרות בקהילה" ולנהלי המשרד בנושא זה.</w:t>
      </w:r>
    </w:p>
    <w:p w14:paraId="7381BA72" w14:textId="34CCF0E7" w:rsidR="00436E15" w:rsidRPr="009857B8" w:rsidRDefault="00436E15" w:rsidP="00B10A43">
      <w:pPr>
        <w:pStyle w:val="32"/>
        <w:keepNext/>
        <w:widowControl w:val="0"/>
        <w:numPr>
          <w:ilvl w:val="1"/>
          <w:numId w:val="31"/>
        </w:numPr>
        <w:tabs>
          <w:tab w:val="clear" w:pos="1418"/>
        </w:tabs>
        <w:rPr>
          <w:rFonts w:asciiTheme="minorBidi" w:hAnsiTheme="minorBidi" w:cstheme="minorBidi"/>
          <w:rtl/>
        </w:rPr>
      </w:pPr>
      <w:bookmarkStart w:id="291" w:name="_Toc182814005"/>
      <w:r w:rsidRPr="009857B8">
        <w:rPr>
          <w:rFonts w:asciiTheme="minorBidi" w:hAnsiTheme="minorBidi" w:cstheme="minorBidi"/>
          <w:rtl/>
        </w:rPr>
        <w:t>דריש</w:t>
      </w:r>
      <w:r w:rsidR="00E01399" w:rsidRPr="009857B8">
        <w:rPr>
          <w:rFonts w:asciiTheme="minorBidi" w:hAnsiTheme="minorBidi" w:cstheme="minorBidi"/>
          <w:rtl/>
        </w:rPr>
        <w:t>ו</w:t>
      </w:r>
      <w:r w:rsidRPr="009857B8">
        <w:rPr>
          <w:rFonts w:asciiTheme="minorBidi" w:hAnsiTheme="minorBidi" w:cstheme="minorBidi"/>
          <w:rtl/>
        </w:rPr>
        <w:t>ת ציוד</w:t>
      </w:r>
      <w:bookmarkEnd w:id="248"/>
      <w:bookmarkEnd w:id="249"/>
      <w:bookmarkEnd w:id="250"/>
      <w:bookmarkEnd w:id="291"/>
    </w:p>
    <w:p w14:paraId="52DA92C9" w14:textId="77777777" w:rsidR="00436E15" w:rsidRPr="009857B8" w:rsidRDefault="00436E15" w:rsidP="00B10A43">
      <w:pPr>
        <w:widowControl w:val="0"/>
        <w:numPr>
          <w:ilvl w:val="2"/>
          <w:numId w:val="31"/>
        </w:numPr>
        <w:rPr>
          <w:rFonts w:asciiTheme="minorBidi" w:hAnsiTheme="minorBidi" w:cstheme="minorBidi"/>
          <w:rtl/>
        </w:rPr>
      </w:pPr>
      <w:r w:rsidRPr="009857B8">
        <w:rPr>
          <w:rFonts w:asciiTheme="minorBidi" w:hAnsiTheme="minorBidi" w:cstheme="minorBidi"/>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263E0E1A" w14:textId="77777777" w:rsidR="00436E15" w:rsidRPr="009857B8" w:rsidRDefault="00436E15" w:rsidP="00B10A43">
      <w:pPr>
        <w:widowControl w:val="0"/>
        <w:numPr>
          <w:ilvl w:val="2"/>
          <w:numId w:val="31"/>
        </w:numPr>
        <w:rPr>
          <w:rFonts w:asciiTheme="minorBidi" w:hAnsiTheme="minorBidi" w:cstheme="minorBidi"/>
        </w:rPr>
      </w:pPr>
      <w:bookmarkStart w:id="292" w:name="_Ref163382098"/>
      <w:r w:rsidRPr="009857B8">
        <w:rPr>
          <w:rFonts w:asciiTheme="minorBidi" w:hAnsiTheme="minorBidi" w:cstheme="minorBidi"/>
          <w:rtl/>
        </w:rPr>
        <w:t>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w:t>
      </w:r>
      <w:bookmarkEnd w:id="292"/>
      <w:r w:rsidRPr="009857B8">
        <w:rPr>
          <w:rFonts w:asciiTheme="minorBidi" w:hAnsiTheme="minorBidi" w:cstheme="minorBidi"/>
          <w:rtl/>
        </w:rPr>
        <w:t xml:space="preserve"> </w:t>
      </w:r>
    </w:p>
    <w:p w14:paraId="35AFB032" w14:textId="6C91E08C" w:rsidR="00436E15" w:rsidRPr="009857B8" w:rsidRDefault="00436E15" w:rsidP="00B10A43">
      <w:pPr>
        <w:widowControl w:val="0"/>
        <w:numPr>
          <w:ilvl w:val="2"/>
          <w:numId w:val="31"/>
        </w:numPr>
        <w:rPr>
          <w:rFonts w:asciiTheme="minorBidi" w:hAnsiTheme="minorBidi" w:cstheme="minorBidi"/>
        </w:rPr>
      </w:pPr>
      <w:r w:rsidRPr="009857B8">
        <w:rPr>
          <w:rFonts w:asciiTheme="minorBidi" w:hAnsiTheme="minorBidi" w:cstheme="minorBidi"/>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r w:rsidR="00402737" w:rsidRPr="009857B8">
        <w:rPr>
          <w:rFonts w:asciiTheme="minorBidi" w:hAnsiTheme="minorBidi" w:cstheme="minorBidi" w:hint="cs"/>
          <w:rtl/>
        </w:rPr>
        <w:t xml:space="preserve"> </w:t>
      </w:r>
    </w:p>
    <w:p w14:paraId="5004346B" w14:textId="18CBA989" w:rsidR="00BD1216" w:rsidRPr="009857B8" w:rsidRDefault="00BD1216" w:rsidP="008261CD">
      <w:pPr>
        <w:widowControl w:val="0"/>
        <w:ind w:left="1701"/>
        <w:rPr>
          <w:rFonts w:asciiTheme="minorBidi" w:hAnsiTheme="minorBidi" w:cstheme="minorBidi"/>
        </w:rPr>
      </w:pPr>
      <w:r w:rsidRPr="009857B8">
        <w:rPr>
          <w:rFonts w:asciiTheme="minorBidi" w:hAnsiTheme="minorBidi" w:cstheme="minorBidi"/>
          <w:b/>
          <w:bCs/>
          <w:rtl/>
        </w:rPr>
        <w:t>מבלי לגרוע מהאמור מובהר כי על הספק לנהל את תיקי ה</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b/>
        </w:rPr>
        <w:instrText>REF</w:instrText>
      </w:r>
      <w:r w:rsidRPr="009857B8">
        <w:rPr>
          <w:rFonts w:asciiTheme="minorBidi" w:hAnsiTheme="minorBidi" w:cstheme="minorBidi"/>
          <w:b/>
          <w:bCs/>
          <w:rtl/>
        </w:rPr>
        <w:instrText xml:space="preserve"> כינוי_אוכלוסיית_היעד \</w:instrText>
      </w:r>
      <w:r w:rsidRPr="009857B8">
        <w:rPr>
          <w:rFonts w:asciiTheme="minorBidi" w:hAnsiTheme="minorBidi"/>
          <w:b/>
        </w:rPr>
        <w:instrText>h</w:instrText>
      </w:r>
      <w:r w:rsidRPr="009857B8">
        <w:rPr>
          <w:rFonts w:asciiTheme="minorBidi" w:hAnsiTheme="minorBidi" w:cstheme="minorBidi"/>
          <w:b/>
          <w:bCs/>
          <w:rtl/>
        </w:rPr>
        <w:instrText xml:space="preserve">  \* </w:instrText>
      </w:r>
      <w:r w:rsidRPr="009857B8">
        <w:rPr>
          <w:rFonts w:asciiTheme="minorBidi" w:hAnsiTheme="minorBidi"/>
          <w:b/>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מטופל</w:t>
      </w:r>
      <w:r w:rsidR="00D44E58" w:rsidRPr="00D44E58">
        <w:rPr>
          <w:rFonts w:asciiTheme="minorBidi" w:hAnsiTheme="minorBidi" w:cstheme="minorBidi"/>
          <w:b/>
          <w:bCs/>
          <w:rtl/>
        </w:rPr>
        <w:t>ים</w:t>
      </w:r>
      <w:r w:rsidRPr="009857B8">
        <w:rPr>
          <w:rFonts w:asciiTheme="minorBidi" w:hAnsiTheme="minorBidi" w:cstheme="minorBidi"/>
          <w:b/>
          <w:bCs/>
          <w:rtl/>
        </w:rPr>
        <w:fldChar w:fldCharType="end"/>
      </w:r>
      <w:r w:rsidRPr="009857B8">
        <w:rPr>
          <w:rFonts w:asciiTheme="minorBidi" w:hAnsiTheme="minorBidi" w:cstheme="minorBidi"/>
          <w:b/>
          <w:bCs/>
          <w:rtl/>
        </w:rPr>
        <w:t>, כולל שמירת כל המסמכים הנוגעים לטיפול</w:t>
      </w:r>
      <w:r w:rsidR="008261CD" w:rsidRPr="009857B8">
        <w:rPr>
          <w:rFonts w:asciiTheme="minorBidi" w:hAnsiTheme="minorBidi" w:cstheme="minorBidi" w:hint="cs"/>
          <w:b/>
          <w:bCs/>
          <w:rtl/>
        </w:rPr>
        <w:t xml:space="preserve"> במרכז</w:t>
      </w:r>
      <w:r w:rsidRPr="009857B8">
        <w:rPr>
          <w:rFonts w:asciiTheme="minorBidi" w:hAnsiTheme="minorBidi" w:cstheme="minorBidi"/>
          <w:b/>
          <w:bCs/>
          <w:rtl/>
        </w:rPr>
        <w:t>, במערכת הממוחשבת לניהול התיקים המסופקת על ידי המשרד למטרה זו</w:t>
      </w:r>
      <w:r w:rsidR="008261CD" w:rsidRPr="009857B8">
        <w:rPr>
          <w:rFonts w:asciiTheme="minorBidi" w:hAnsiTheme="minorBidi" w:cstheme="minorBidi" w:hint="cs"/>
          <w:b/>
          <w:bCs/>
          <w:rtl/>
        </w:rPr>
        <w:t xml:space="preserve"> בלבד.</w:t>
      </w:r>
      <w:r w:rsidRPr="009857B8">
        <w:rPr>
          <w:rFonts w:asciiTheme="minorBidi" w:hAnsiTheme="minorBidi" w:cstheme="minorBidi"/>
          <w:b/>
          <w:bCs/>
          <w:rtl/>
        </w:rPr>
        <w:t xml:space="preserve"> ככל שקיימים חומרים הקשורים במטופלי ה</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b/>
        </w:rPr>
        <w:instrText>REF</w:instrText>
      </w:r>
      <w:r w:rsidRPr="009857B8">
        <w:rPr>
          <w:rFonts w:asciiTheme="minorBidi" w:hAnsiTheme="minorBidi" w:cstheme="minorBidi"/>
          <w:b/>
          <w:bCs/>
          <w:rtl/>
        </w:rPr>
        <w:instrText xml:space="preserve"> כינוי_מסגרת \</w:instrText>
      </w:r>
      <w:r w:rsidRPr="009857B8">
        <w:rPr>
          <w:rFonts w:asciiTheme="minorBidi" w:hAnsiTheme="minorBidi"/>
          <w:b/>
        </w:rPr>
        <w:instrText>h</w:instrText>
      </w:r>
      <w:r w:rsidRPr="009857B8">
        <w:rPr>
          <w:rFonts w:asciiTheme="minorBidi" w:hAnsiTheme="minorBidi" w:cstheme="minorBidi"/>
          <w:b/>
          <w:bCs/>
          <w:rtl/>
        </w:rPr>
        <w:instrText xml:space="preserve">  \* </w:instrText>
      </w:r>
      <w:r w:rsidRPr="009857B8">
        <w:rPr>
          <w:rFonts w:asciiTheme="minorBidi" w:hAnsiTheme="minorBidi"/>
          <w:b/>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מרכז</w:t>
      </w:r>
      <w:r w:rsidRPr="009857B8">
        <w:rPr>
          <w:rFonts w:asciiTheme="minorBidi" w:hAnsiTheme="minorBidi" w:cstheme="minorBidi"/>
          <w:b/>
          <w:bCs/>
          <w:rtl/>
        </w:rPr>
        <w:fldChar w:fldCharType="end"/>
      </w:r>
      <w:r w:rsidRPr="009857B8">
        <w:rPr>
          <w:rFonts w:asciiTheme="minorBidi" w:hAnsiTheme="minorBidi" w:cstheme="minorBidi"/>
          <w:b/>
          <w:bCs/>
          <w:rtl/>
        </w:rPr>
        <w:t xml:space="preserve"> והם אינם שמורים במערכת הממוחשבת על הספק לדאוג להחזקתם בתוך ארון נעול במבנה ה</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b/>
        </w:rPr>
        <w:instrText>REF</w:instrText>
      </w:r>
      <w:r w:rsidRPr="009857B8">
        <w:rPr>
          <w:rFonts w:asciiTheme="minorBidi" w:hAnsiTheme="minorBidi" w:cstheme="minorBidi"/>
          <w:b/>
          <w:bCs/>
          <w:rtl/>
        </w:rPr>
        <w:instrText xml:space="preserve"> כינוי_מסגרת \</w:instrText>
      </w:r>
      <w:r w:rsidRPr="009857B8">
        <w:rPr>
          <w:rFonts w:asciiTheme="minorBidi" w:hAnsiTheme="minorBidi"/>
          <w:b/>
        </w:rPr>
        <w:instrText>h</w:instrText>
      </w:r>
      <w:r w:rsidRPr="009857B8">
        <w:rPr>
          <w:rFonts w:asciiTheme="minorBidi" w:hAnsiTheme="minorBidi" w:cstheme="minorBidi"/>
          <w:b/>
          <w:bCs/>
          <w:rtl/>
        </w:rPr>
        <w:instrText xml:space="preserve">  \* </w:instrText>
      </w:r>
      <w:r w:rsidRPr="009857B8">
        <w:rPr>
          <w:rFonts w:asciiTheme="minorBidi" w:hAnsiTheme="minorBidi"/>
          <w:b/>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מרכז</w:t>
      </w:r>
      <w:r w:rsidRPr="009857B8">
        <w:rPr>
          <w:rFonts w:asciiTheme="minorBidi" w:hAnsiTheme="minorBidi" w:cstheme="minorBidi"/>
          <w:b/>
          <w:bCs/>
          <w:rtl/>
        </w:rPr>
        <w:fldChar w:fldCharType="end"/>
      </w:r>
      <w:r w:rsidRPr="009857B8">
        <w:rPr>
          <w:rFonts w:asciiTheme="minorBidi" w:hAnsiTheme="minorBidi" w:cstheme="minorBidi"/>
          <w:b/>
          <w:bCs/>
          <w:rtl/>
        </w:rPr>
        <w:t>. על המרכז לשגר כל מידע בנוגע ל</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b/>
        </w:rPr>
        <w:instrText>REF</w:instrText>
      </w:r>
      <w:r w:rsidRPr="009857B8">
        <w:rPr>
          <w:rFonts w:asciiTheme="minorBidi" w:hAnsiTheme="minorBidi" w:cstheme="minorBidi"/>
          <w:b/>
          <w:bCs/>
          <w:rtl/>
        </w:rPr>
        <w:instrText xml:space="preserve"> כינוי_אוכלוסיית_היעד \</w:instrText>
      </w:r>
      <w:r w:rsidRPr="009857B8">
        <w:rPr>
          <w:rFonts w:asciiTheme="minorBidi" w:hAnsiTheme="minorBidi"/>
          <w:b/>
        </w:rPr>
        <w:instrText>h</w:instrText>
      </w:r>
      <w:r w:rsidRPr="009857B8">
        <w:rPr>
          <w:rFonts w:asciiTheme="minorBidi" w:hAnsiTheme="minorBidi" w:cstheme="minorBidi"/>
          <w:b/>
          <w:bCs/>
          <w:rtl/>
        </w:rPr>
        <w:instrText xml:space="preserve">  \* </w:instrText>
      </w:r>
      <w:r w:rsidRPr="009857B8">
        <w:rPr>
          <w:rFonts w:asciiTheme="minorBidi" w:hAnsiTheme="minorBidi"/>
          <w:b/>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מטופל</w:t>
      </w:r>
      <w:r w:rsidR="00D44E58" w:rsidRPr="00D44E58">
        <w:rPr>
          <w:rFonts w:asciiTheme="minorBidi" w:hAnsiTheme="minorBidi" w:cstheme="minorBidi"/>
          <w:b/>
          <w:bCs/>
          <w:rtl/>
        </w:rPr>
        <w:t>ים</w:t>
      </w:r>
      <w:r w:rsidRPr="009857B8">
        <w:rPr>
          <w:rFonts w:asciiTheme="minorBidi" w:hAnsiTheme="minorBidi" w:cstheme="minorBidi"/>
          <w:b/>
          <w:bCs/>
          <w:rtl/>
        </w:rPr>
        <w:fldChar w:fldCharType="end"/>
      </w:r>
      <w:r w:rsidRPr="009857B8">
        <w:rPr>
          <w:rFonts w:asciiTheme="minorBidi" w:hAnsiTheme="minorBidi" w:cstheme="minorBidi"/>
          <w:b/>
          <w:bCs/>
          <w:rtl/>
        </w:rPr>
        <w:t xml:space="preserve"> ב</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b/>
        </w:rPr>
        <w:instrText>REF</w:instrText>
      </w:r>
      <w:r w:rsidRPr="009857B8">
        <w:rPr>
          <w:rFonts w:asciiTheme="minorBidi" w:hAnsiTheme="minorBidi" w:cstheme="minorBidi"/>
          <w:b/>
          <w:bCs/>
          <w:rtl/>
        </w:rPr>
        <w:instrText xml:space="preserve"> כינוי_מסגרת \</w:instrText>
      </w:r>
      <w:r w:rsidRPr="009857B8">
        <w:rPr>
          <w:rFonts w:asciiTheme="minorBidi" w:hAnsiTheme="minorBidi"/>
          <w:b/>
        </w:rPr>
        <w:instrText>h</w:instrText>
      </w:r>
      <w:r w:rsidRPr="009857B8">
        <w:rPr>
          <w:rFonts w:asciiTheme="minorBidi" w:hAnsiTheme="minorBidi" w:cstheme="minorBidi"/>
          <w:b/>
          <w:bCs/>
          <w:rtl/>
        </w:rPr>
        <w:instrText xml:space="preserve">  \* </w:instrText>
      </w:r>
      <w:r w:rsidRPr="009857B8">
        <w:rPr>
          <w:rFonts w:asciiTheme="minorBidi" w:hAnsiTheme="minorBidi"/>
          <w:b/>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מרכז</w:t>
      </w:r>
      <w:r w:rsidRPr="009857B8">
        <w:rPr>
          <w:rFonts w:asciiTheme="minorBidi" w:hAnsiTheme="minorBidi" w:cstheme="minorBidi"/>
          <w:b/>
          <w:bCs/>
          <w:rtl/>
        </w:rPr>
        <w:fldChar w:fldCharType="end"/>
      </w:r>
      <w:r w:rsidRPr="009857B8">
        <w:rPr>
          <w:rFonts w:asciiTheme="minorBidi" w:hAnsiTheme="minorBidi" w:cstheme="minorBidi"/>
          <w:b/>
          <w:bCs/>
          <w:rtl/>
        </w:rPr>
        <w:t xml:space="preserve"> אך ורק באמצעות דואר אלקטרוני של הספק המפעיל את ה</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b/>
        </w:rPr>
        <w:instrText>REF</w:instrText>
      </w:r>
      <w:r w:rsidRPr="009857B8">
        <w:rPr>
          <w:rFonts w:asciiTheme="minorBidi" w:hAnsiTheme="minorBidi" w:cstheme="minorBidi"/>
          <w:b/>
          <w:bCs/>
          <w:rtl/>
        </w:rPr>
        <w:instrText xml:space="preserve"> כינוי_מסגרת \</w:instrText>
      </w:r>
      <w:r w:rsidRPr="009857B8">
        <w:rPr>
          <w:rFonts w:asciiTheme="minorBidi" w:hAnsiTheme="minorBidi"/>
          <w:b/>
        </w:rPr>
        <w:instrText>h</w:instrText>
      </w:r>
      <w:r w:rsidRPr="009857B8">
        <w:rPr>
          <w:rFonts w:asciiTheme="minorBidi" w:hAnsiTheme="minorBidi" w:cstheme="minorBidi"/>
          <w:b/>
          <w:bCs/>
          <w:rtl/>
        </w:rPr>
        <w:instrText xml:space="preserve">  \* </w:instrText>
      </w:r>
      <w:r w:rsidRPr="009857B8">
        <w:rPr>
          <w:rFonts w:asciiTheme="minorBidi" w:hAnsiTheme="minorBidi"/>
          <w:b/>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מרכז</w:t>
      </w:r>
      <w:r w:rsidRPr="009857B8">
        <w:rPr>
          <w:rFonts w:asciiTheme="minorBidi" w:hAnsiTheme="minorBidi" w:cstheme="minorBidi"/>
          <w:b/>
          <w:bCs/>
          <w:rtl/>
        </w:rPr>
        <w:fldChar w:fldCharType="end"/>
      </w:r>
      <w:r w:rsidRPr="009857B8">
        <w:rPr>
          <w:rFonts w:asciiTheme="minorBidi" w:hAnsiTheme="minorBidi" w:cstheme="minorBidi"/>
          <w:b/>
          <w:bCs/>
          <w:rtl/>
        </w:rPr>
        <w:t xml:space="preserve"> ואך ורק אל כתובת דואר אלקטרוני ארגוני של הגוף עמו מתכתב</w:t>
      </w:r>
      <w:r w:rsidRPr="009857B8">
        <w:rPr>
          <w:rFonts w:asciiTheme="minorBidi" w:hAnsiTheme="minorBidi" w:cstheme="minorBidi" w:hint="cs"/>
          <w:b/>
          <w:bCs/>
          <w:rtl/>
        </w:rPr>
        <w:t>.</w:t>
      </w:r>
    </w:p>
    <w:p w14:paraId="30074335" w14:textId="77777777" w:rsidR="00436E15" w:rsidRPr="009857B8" w:rsidRDefault="00436E15" w:rsidP="00B10A43">
      <w:pPr>
        <w:widowControl w:val="0"/>
        <w:numPr>
          <w:ilvl w:val="2"/>
          <w:numId w:val="31"/>
        </w:numPr>
        <w:rPr>
          <w:rFonts w:asciiTheme="minorBidi" w:hAnsiTheme="minorBidi" w:cstheme="minorBidi"/>
          <w:b/>
          <w:bCs/>
        </w:rPr>
      </w:pPr>
      <w:r w:rsidRPr="009857B8">
        <w:rPr>
          <w:rFonts w:asciiTheme="minorBidi" w:hAnsiTheme="minorBidi" w:cstheme="minorBidi"/>
          <w:b/>
          <w:bCs/>
          <w:rtl/>
        </w:rPr>
        <w:t>מובהר כי המשרד יהיה רשאי להרחיב ו/או לצמצם ו/או לשנות באופן אחר את אחת או יותר מדרישות הציוד המפורטת בסעיף זה בהתאם לצרכיו ולפי שיקול דעתו, ובלבד שלא יהיה בכך, לדעת המשרד, משום הכבדה בלתי סבירה על הספק.</w:t>
      </w:r>
    </w:p>
    <w:p w14:paraId="21AA2850" w14:textId="4D07E1DD" w:rsidR="00436E15" w:rsidRPr="009857B8" w:rsidRDefault="00436E15" w:rsidP="00B10A43">
      <w:pPr>
        <w:keepNext/>
        <w:widowControl w:val="0"/>
        <w:numPr>
          <w:ilvl w:val="2"/>
          <w:numId w:val="31"/>
        </w:numPr>
        <w:rPr>
          <w:rFonts w:asciiTheme="minorBidi" w:hAnsiTheme="minorBidi" w:cstheme="minorBidi"/>
          <w:sz w:val="20"/>
          <w:szCs w:val="20"/>
          <w:rtl/>
        </w:rPr>
      </w:pPr>
      <w:r w:rsidRPr="009857B8">
        <w:rPr>
          <w:rFonts w:asciiTheme="minorBidi" w:hAnsiTheme="minorBidi" w:cstheme="minorBidi"/>
          <w:rtl/>
        </w:rPr>
        <w:t xml:space="preserve">להלן רשימת הציוד הדרוש שהספק יידרש להעמיד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מועד_אחרון_התארגנות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בתוך</w:t>
      </w:r>
      <w:r w:rsidR="00D44E58" w:rsidRPr="009857B8">
        <w:rPr>
          <w:rFonts w:asciiTheme="minorBidi" w:hAnsiTheme="minorBidi" w:cstheme="minorBidi" w:hint="cs"/>
          <w:rtl/>
        </w:rPr>
        <w:t xml:space="preserve"> 60 (שישים) יום מ</w:t>
      </w:r>
      <w:r w:rsidR="00D44E58" w:rsidRPr="009857B8">
        <w:rPr>
          <w:rFonts w:asciiTheme="minorBidi" w:hAnsiTheme="minorBidi" w:cstheme="minorBidi"/>
          <w:rtl/>
        </w:rPr>
        <w:t>מועד קבלת ההודעה על זכייה במכרז</w:t>
      </w:r>
      <w:r w:rsidRPr="009857B8">
        <w:rPr>
          <w:rFonts w:asciiTheme="minorBidi" w:hAnsiTheme="minorBidi" w:cstheme="minorBidi"/>
          <w:rtl/>
        </w:rPr>
        <w:fldChar w:fldCharType="end"/>
      </w:r>
      <w:r w:rsidRPr="009857B8">
        <w:rPr>
          <w:rFonts w:asciiTheme="minorBidi" w:hAnsiTheme="minorBidi" w:cstheme="minorBidi"/>
          <w:szCs w:val="20"/>
          <w:rtl/>
        </w:rPr>
        <w:t xml:space="preserve"> –</w:t>
      </w:r>
    </w:p>
    <w:tbl>
      <w:tblPr>
        <w:tblStyle w:val="aff2"/>
        <w:bidiVisual/>
        <w:tblW w:w="7655" w:type="dxa"/>
        <w:jc w:val="right"/>
        <w:tblLayout w:type="fixed"/>
        <w:tblLook w:val="04A0" w:firstRow="1" w:lastRow="0" w:firstColumn="1" w:lastColumn="0" w:noHBand="0" w:noVBand="1"/>
        <w:tblCaption w:val="טבלת דרישות ציוד (לא למילוי)"/>
        <w:tblDescription w:val="טבלת דרישות ציוד (לא למילוי)"/>
      </w:tblPr>
      <w:tblGrid>
        <w:gridCol w:w="786"/>
        <w:gridCol w:w="1631"/>
        <w:gridCol w:w="5238"/>
      </w:tblGrid>
      <w:tr w:rsidR="00436E15" w:rsidRPr="009857B8" w14:paraId="45179FEB" w14:textId="77777777" w:rsidTr="00BD1216">
        <w:trPr>
          <w:tblHeader/>
          <w:jc w:val="right"/>
        </w:trPr>
        <w:tc>
          <w:tcPr>
            <w:tcW w:w="786" w:type="dxa"/>
            <w:shd w:val="clear" w:color="auto" w:fill="D9D9D9" w:themeFill="background1" w:themeFillShade="D9"/>
          </w:tcPr>
          <w:p w14:paraId="17D959A9" w14:textId="77777777" w:rsidR="00436E15" w:rsidRPr="009857B8" w:rsidRDefault="00436E15" w:rsidP="00F24278">
            <w:pPr>
              <w:pStyle w:val="HNormal"/>
              <w:widowControl w:val="0"/>
              <w:spacing w:after="0"/>
              <w:jc w:val="center"/>
              <w:rPr>
                <w:rFonts w:asciiTheme="minorBidi" w:hAnsiTheme="minorBidi" w:cstheme="minorBidi"/>
                <w:b/>
                <w:bCs/>
                <w:color w:val="000000"/>
                <w:sz w:val="22"/>
                <w:szCs w:val="22"/>
                <w:rtl/>
                <w:lang w:eastAsia="en-US"/>
              </w:rPr>
            </w:pPr>
            <w:r w:rsidRPr="009857B8">
              <w:rPr>
                <w:rFonts w:asciiTheme="minorBidi" w:hAnsiTheme="minorBidi" w:cstheme="minorBidi"/>
                <w:b/>
                <w:bCs/>
                <w:color w:val="000000"/>
                <w:sz w:val="22"/>
                <w:szCs w:val="22"/>
                <w:rtl/>
                <w:lang w:eastAsia="en-US"/>
              </w:rPr>
              <w:t>מספר</w:t>
            </w:r>
          </w:p>
        </w:tc>
        <w:tc>
          <w:tcPr>
            <w:tcW w:w="1631" w:type="dxa"/>
            <w:shd w:val="clear" w:color="auto" w:fill="D9D9D9" w:themeFill="background1" w:themeFillShade="D9"/>
          </w:tcPr>
          <w:p w14:paraId="08515EA5" w14:textId="77777777" w:rsidR="00436E15" w:rsidRPr="009857B8" w:rsidRDefault="00436E15" w:rsidP="00F24278">
            <w:pPr>
              <w:pStyle w:val="HNormal"/>
              <w:widowControl w:val="0"/>
              <w:spacing w:after="0"/>
              <w:jc w:val="left"/>
              <w:rPr>
                <w:rFonts w:asciiTheme="minorBidi" w:hAnsiTheme="minorBidi" w:cstheme="minorBidi"/>
                <w:b/>
                <w:bCs/>
                <w:color w:val="000000"/>
                <w:sz w:val="22"/>
                <w:szCs w:val="22"/>
                <w:rtl/>
                <w:lang w:eastAsia="en-US"/>
              </w:rPr>
            </w:pPr>
            <w:r w:rsidRPr="009857B8">
              <w:rPr>
                <w:rFonts w:asciiTheme="minorBidi" w:hAnsiTheme="minorBidi" w:cstheme="minorBidi"/>
                <w:b/>
                <w:bCs/>
                <w:color w:val="000000"/>
                <w:sz w:val="22"/>
                <w:szCs w:val="22"/>
                <w:rtl/>
                <w:lang w:eastAsia="en-US"/>
              </w:rPr>
              <w:t>המיתקן</w:t>
            </w:r>
          </w:p>
        </w:tc>
        <w:tc>
          <w:tcPr>
            <w:tcW w:w="5238" w:type="dxa"/>
            <w:shd w:val="clear" w:color="auto" w:fill="D9D9D9" w:themeFill="background1" w:themeFillShade="D9"/>
          </w:tcPr>
          <w:p w14:paraId="34A8A6E6" w14:textId="77777777" w:rsidR="00436E15" w:rsidRPr="009857B8" w:rsidRDefault="00436E15" w:rsidP="00F24278">
            <w:pPr>
              <w:pStyle w:val="HNormal"/>
              <w:widowControl w:val="0"/>
              <w:spacing w:after="0"/>
              <w:jc w:val="center"/>
              <w:rPr>
                <w:rFonts w:asciiTheme="minorBidi" w:hAnsiTheme="minorBidi" w:cstheme="minorBidi"/>
                <w:b/>
                <w:bCs/>
                <w:color w:val="000000"/>
                <w:sz w:val="22"/>
                <w:szCs w:val="22"/>
                <w:rtl/>
                <w:lang w:eastAsia="en-US"/>
              </w:rPr>
            </w:pPr>
            <w:r w:rsidRPr="009857B8">
              <w:rPr>
                <w:rFonts w:asciiTheme="minorBidi" w:hAnsiTheme="minorBidi" w:cstheme="minorBidi"/>
                <w:b/>
                <w:bCs/>
                <w:color w:val="000000"/>
                <w:sz w:val="22"/>
                <w:szCs w:val="22"/>
                <w:rtl/>
                <w:lang w:eastAsia="en-US"/>
              </w:rPr>
              <w:t>דרישת הציוד</w:t>
            </w:r>
          </w:p>
        </w:tc>
      </w:tr>
      <w:tr w:rsidR="00BD1216" w:rsidRPr="009857B8" w14:paraId="4F44F6D0" w14:textId="77777777" w:rsidTr="00BD1216">
        <w:trPr>
          <w:jc w:val="right"/>
        </w:trPr>
        <w:tc>
          <w:tcPr>
            <w:tcW w:w="786" w:type="dxa"/>
          </w:tcPr>
          <w:p w14:paraId="365ED675" w14:textId="77777777" w:rsidR="00BD1216" w:rsidRPr="009857B8" w:rsidRDefault="00BD1216" w:rsidP="00B10A43">
            <w:pPr>
              <w:pStyle w:val="HNormal"/>
              <w:widowControl w:val="0"/>
              <w:numPr>
                <w:ilvl w:val="0"/>
                <w:numId w:val="30"/>
              </w:numPr>
              <w:spacing w:after="0"/>
              <w:jc w:val="center"/>
              <w:rPr>
                <w:rFonts w:asciiTheme="minorBidi" w:hAnsiTheme="minorBidi" w:cstheme="minorBidi"/>
                <w:color w:val="000000"/>
                <w:sz w:val="22"/>
                <w:szCs w:val="22"/>
                <w:rtl/>
                <w:lang w:eastAsia="en-US"/>
              </w:rPr>
            </w:pPr>
          </w:p>
        </w:tc>
        <w:tc>
          <w:tcPr>
            <w:tcW w:w="1631" w:type="dxa"/>
          </w:tcPr>
          <w:p w14:paraId="6F562968" w14:textId="3F0D536A" w:rsidR="00BD1216" w:rsidRPr="009857B8" w:rsidRDefault="00BD1216" w:rsidP="00BD1216">
            <w:pPr>
              <w:pStyle w:val="HNormal"/>
              <w:widowControl w:val="0"/>
              <w:spacing w:after="0"/>
              <w:jc w:val="left"/>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כללי</w:t>
            </w:r>
          </w:p>
        </w:tc>
        <w:tc>
          <w:tcPr>
            <w:tcW w:w="5238" w:type="dxa"/>
          </w:tcPr>
          <w:p w14:paraId="577F71FE" w14:textId="36796A90" w:rsidR="00BD1216" w:rsidRPr="009857B8" w:rsidRDefault="00BD1216" w:rsidP="00F602EC">
            <w:pPr>
              <w:pStyle w:val="HNormal"/>
              <w:spacing w:after="0"/>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איוורור, אפשרות לחימום / קירור בהתאם לעונות השנה בכל החללים במבנים.</w:t>
            </w:r>
          </w:p>
        </w:tc>
      </w:tr>
      <w:tr w:rsidR="00BD1216" w:rsidRPr="009857B8" w14:paraId="26AB5AE6" w14:textId="77777777" w:rsidTr="00BD1216">
        <w:trPr>
          <w:jc w:val="right"/>
        </w:trPr>
        <w:tc>
          <w:tcPr>
            <w:tcW w:w="786" w:type="dxa"/>
          </w:tcPr>
          <w:p w14:paraId="23BD65BA" w14:textId="77777777" w:rsidR="00BD1216" w:rsidRPr="009857B8" w:rsidRDefault="00BD1216" w:rsidP="00B10A43">
            <w:pPr>
              <w:pStyle w:val="HNormal"/>
              <w:widowControl w:val="0"/>
              <w:numPr>
                <w:ilvl w:val="0"/>
                <w:numId w:val="30"/>
              </w:numPr>
              <w:spacing w:after="0"/>
              <w:jc w:val="center"/>
              <w:rPr>
                <w:rFonts w:asciiTheme="minorBidi" w:hAnsiTheme="minorBidi" w:cstheme="minorBidi"/>
                <w:color w:val="000000"/>
                <w:sz w:val="22"/>
                <w:szCs w:val="22"/>
                <w:rtl/>
                <w:lang w:eastAsia="en-US"/>
              </w:rPr>
            </w:pPr>
          </w:p>
        </w:tc>
        <w:tc>
          <w:tcPr>
            <w:tcW w:w="1631" w:type="dxa"/>
          </w:tcPr>
          <w:p w14:paraId="33F45415" w14:textId="54C5B2AC" w:rsidR="00BD1216" w:rsidRPr="009857B8" w:rsidRDefault="00BD1216" w:rsidP="00BD1216">
            <w:pPr>
              <w:pStyle w:val="HNormal"/>
              <w:widowControl w:val="0"/>
              <w:spacing w:after="0"/>
              <w:jc w:val="left"/>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 xml:space="preserve">חדר טיפולים קבוצתי / חדר ישיבות </w:t>
            </w:r>
          </w:p>
        </w:tc>
        <w:tc>
          <w:tcPr>
            <w:tcW w:w="5238" w:type="dxa"/>
          </w:tcPr>
          <w:p w14:paraId="3F4A765B" w14:textId="064A7AE8" w:rsidR="00BD1216" w:rsidRPr="009857B8" w:rsidRDefault="00BD1216" w:rsidP="00BD1216">
            <w:pPr>
              <w:pStyle w:val="HNormal"/>
              <w:widowControl w:val="0"/>
              <w:spacing w:after="0"/>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ציוד וריהוט משרדי ועזרים טיפוליים מותאמים לילדים ובני נוער</w:t>
            </w:r>
          </w:p>
        </w:tc>
      </w:tr>
      <w:tr w:rsidR="00BD1216" w:rsidRPr="009857B8" w14:paraId="038C0E7A" w14:textId="77777777" w:rsidTr="00BD1216">
        <w:trPr>
          <w:jc w:val="right"/>
        </w:trPr>
        <w:tc>
          <w:tcPr>
            <w:tcW w:w="786" w:type="dxa"/>
          </w:tcPr>
          <w:p w14:paraId="16CAFB3B" w14:textId="77777777" w:rsidR="00BD1216" w:rsidRPr="009857B8" w:rsidRDefault="00BD1216" w:rsidP="00B10A43">
            <w:pPr>
              <w:pStyle w:val="HNormal"/>
              <w:widowControl w:val="0"/>
              <w:numPr>
                <w:ilvl w:val="0"/>
                <w:numId w:val="30"/>
              </w:numPr>
              <w:spacing w:after="0"/>
              <w:jc w:val="center"/>
              <w:rPr>
                <w:rFonts w:asciiTheme="minorBidi" w:hAnsiTheme="minorBidi" w:cstheme="minorBidi"/>
                <w:color w:val="000000"/>
                <w:sz w:val="22"/>
                <w:szCs w:val="22"/>
                <w:rtl/>
                <w:lang w:eastAsia="en-US"/>
              </w:rPr>
            </w:pPr>
          </w:p>
        </w:tc>
        <w:tc>
          <w:tcPr>
            <w:tcW w:w="1631" w:type="dxa"/>
          </w:tcPr>
          <w:p w14:paraId="772E2536" w14:textId="77777777" w:rsidR="00BD1216" w:rsidRPr="009857B8" w:rsidRDefault="00BD1216" w:rsidP="00BD1216">
            <w:pPr>
              <w:pStyle w:val="HNormal"/>
              <w:spacing w:after="0"/>
              <w:rPr>
                <w:rFonts w:asciiTheme="minorBidi" w:hAnsiTheme="minorBidi" w:cstheme="minorBidi"/>
                <w:color w:val="000000"/>
                <w:szCs w:val="20"/>
                <w:rtl/>
                <w:lang w:eastAsia="en-US"/>
              </w:rPr>
            </w:pPr>
            <w:r w:rsidRPr="009857B8">
              <w:rPr>
                <w:rFonts w:asciiTheme="minorBidi" w:hAnsiTheme="minorBidi" w:cstheme="minorBidi"/>
                <w:color w:val="000000"/>
                <w:szCs w:val="20"/>
                <w:rtl/>
                <w:lang w:eastAsia="en-US"/>
              </w:rPr>
              <w:t>חדר טיפול / הדרכה</w:t>
            </w:r>
          </w:p>
          <w:p w14:paraId="0414B977" w14:textId="7C8E1593" w:rsidR="00BD1216" w:rsidRPr="009857B8" w:rsidRDefault="00BD1216" w:rsidP="00BD1216">
            <w:pPr>
              <w:pStyle w:val="HNormal"/>
              <w:widowControl w:val="0"/>
              <w:spacing w:after="0"/>
              <w:jc w:val="left"/>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אחד החדרים ישמש את מנהל ה</w:t>
            </w:r>
            <w:r w:rsidRPr="009857B8">
              <w:rPr>
                <w:rFonts w:asciiTheme="minorBidi" w:hAnsiTheme="minorBidi" w:cstheme="minorBidi"/>
                <w:szCs w:val="20"/>
                <w:rtl/>
              </w:rPr>
              <w:fldChar w:fldCharType="begin"/>
            </w:r>
            <w:r w:rsidRPr="009857B8">
              <w:rPr>
                <w:rFonts w:asciiTheme="minorBidi" w:hAnsiTheme="minorBidi" w:cstheme="minorBidi"/>
                <w:szCs w:val="20"/>
                <w:rtl/>
              </w:rPr>
              <w:instrText xml:space="preserve"> </w:instrText>
            </w:r>
            <w:r w:rsidRPr="009857B8">
              <w:rPr>
                <w:rFonts w:asciiTheme="minorBidi" w:hAnsiTheme="minorBidi" w:cstheme="minorBidi"/>
                <w:szCs w:val="20"/>
              </w:rPr>
              <w:instrText>REF</w:instrText>
            </w:r>
            <w:r w:rsidRPr="009857B8">
              <w:rPr>
                <w:rFonts w:asciiTheme="minorBidi" w:hAnsiTheme="minorBidi" w:cstheme="minorBidi"/>
                <w:szCs w:val="20"/>
                <w:rtl/>
              </w:rPr>
              <w:instrText xml:space="preserve"> כינוי_מסגרת \</w:instrText>
            </w:r>
            <w:r w:rsidRPr="009857B8">
              <w:rPr>
                <w:rFonts w:asciiTheme="minorBidi" w:hAnsiTheme="minorBidi" w:cstheme="minorBidi"/>
                <w:szCs w:val="20"/>
              </w:rPr>
              <w:instrText>h</w:instrText>
            </w:r>
            <w:r w:rsidRPr="009857B8">
              <w:rPr>
                <w:rFonts w:asciiTheme="minorBidi" w:hAnsiTheme="minorBidi" w:cstheme="minorBidi"/>
                <w:szCs w:val="20"/>
                <w:rtl/>
              </w:rPr>
              <w:instrText xml:space="preserve">  \* </w:instrText>
            </w:r>
            <w:r w:rsidRPr="009857B8">
              <w:rPr>
                <w:rFonts w:asciiTheme="minorBidi" w:hAnsiTheme="minorBidi" w:cstheme="minorBidi"/>
                <w:szCs w:val="20"/>
              </w:rPr>
              <w:instrText>MERGEFORMAT</w:instrText>
            </w:r>
            <w:r w:rsidRPr="009857B8">
              <w:rPr>
                <w:rFonts w:asciiTheme="minorBidi" w:hAnsiTheme="minorBidi" w:cstheme="minorBidi"/>
                <w:szCs w:val="20"/>
                <w:rtl/>
              </w:rPr>
              <w:instrText xml:space="preserve"> </w:instrText>
            </w:r>
            <w:r w:rsidRPr="009857B8">
              <w:rPr>
                <w:rFonts w:asciiTheme="minorBidi" w:hAnsiTheme="minorBidi" w:cstheme="minorBidi"/>
                <w:szCs w:val="20"/>
                <w:rtl/>
              </w:rPr>
            </w:r>
            <w:r w:rsidRPr="009857B8">
              <w:rPr>
                <w:rFonts w:asciiTheme="minorBidi" w:hAnsiTheme="minorBidi" w:cstheme="minorBidi"/>
                <w:szCs w:val="20"/>
                <w:rtl/>
              </w:rPr>
              <w:fldChar w:fldCharType="separate"/>
            </w:r>
            <w:r w:rsidR="00D44E58" w:rsidRPr="00D44E58">
              <w:rPr>
                <w:rFonts w:asciiTheme="minorBidi" w:hAnsiTheme="minorBidi" w:cstheme="minorBidi" w:hint="cs"/>
                <w:szCs w:val="20"/>
                <w:rtl/>
              </w:rPr>
              <w:t>מרכז</w:t>
            </w:r>
            <w:r w:rsidRPr="009857B8">
              <w:rPr>
                <w:rFonts w:asciiTheme="minorBidi" w:hAnsiTheme="minorBidi" w:cstheme="minorBidi"/>
                <w:szCs w:val="20"/>
                <w:rtl/>
              </w:rPr>
              <w:fldChar w:fldCharType="end"/>
            </w:r>
            <w:r w:rsidRPr="009857B8">
              <w:rPr>
                <w:rFonts w:asciiTheme="minorBidi" w:hAnsiTheme="minorBidi" w:cstheme="minorBidi"/>
                <w:b/>
                <w:bCs/>
                <w:color w:val="000000"/>
                <w:szCs w:val="20"/>
                <w:rtl/>
                <w:lang w:eastAsia="en-US"/>
              </w:rPr>
              <w:t xml:space="preserve"> </w:t>
            </w:r>
          </w:p>
        </w:tc>
        <w:tc>
          <w:tcPr>
            <w:tcW w:w="5238" w:type="dxa"/>
          </w:tcPr>
          <w:p w14:paraId="2A1BB218" w14:textId="3501CEC5" w:rsidR="00BD1216" w:rsidRPr="009857B8" w:rsidRDefault="00BD1216" w:rsidP="00BD1216">
            <w:pPr>
              <w:pStyle w:val="HNormal"/>
              <w:widowControl w:val="0"/>
              <w:spacing w:after="0"/>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ציוד וריהוט משרדי ועזרים טיפוליים מותאמים לילדים ובני נוער</w:t>
            </w:r>
          </w:p>
        </w:tc>
      </w:tr>
      <w:tr w:rsidR="00BD1216" w:rsidRPr="009857B8" w14:paraId="4876FF13" w14:textId="77777777" w:rsidTr="00BD1216">
        <w:trPr>
          <w:jc w:val="right"/>
        </w:trPr>
        <w:tc>
          <w:tcPr>
            <w:tcW w:w="786" w:type="dxa"/>
          </w:tcPr>
          <w:p w14:paraId="2F1403F0" w14:textId="77777777" w:rsidR="00BD1216" w:rsidRPr="009857B8" w:rsidRDefault="00BD1216" w:rsidP="00B10A43">
            <w:pPr>
              <w:pStyle w:val="HNormal"/>
              <w:widowControl w:val="0"/>
              <w:numPr>
                <w:ilvl w:val="0"/>
                <w:numId w:val="30"/>
              </w:numPr>
              <w:spacing w:after="0"/>
              <w:jc w:val="center"/>
              <w:rPr>
                <w:rFonts w:asciiTheme="minorBidi" w:hAnsiTheme="minorBidi" w:cstheme="minorBidi"/>
                <w:color w:val="000000"/>
                <w:sz w:val="22"/>
                <w:szCs w:val="22"/>
                <w:rtl/>
                <w:lang w:eastAsia="en-US"/>
              </w:rPr>
            </w:pPr>
          </w:p>
        </w:tc>
        <w:tc>
          <w:tcPr>
            <w:tcW w:w="1631" w:type="dxa"/>
          </w:tcPr>
          <w:p w14:paraId="2DE7C8B5" w14:textId="79F4F857" w:rsidR="00BD1216" w:rsidRPr="009857B8" w:rsidRDefault="00BD1216" w:rsidP="00BD1216">
            <w:pPr>
              <w:pStyle w:val="HNormal"/>
              <w:widowControl w:val="0"/>
              <w:spacing w:after="0"/>
              <w:jc w:val="left"/>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מטבחון עבור צוות העובדים ובאי ה</w:t>
            </w:r>
            <w:r w:rsidRPr="009857B8">
              <w:rPr>
                <w:rFonts w:asciiTheme="minorBidi" w:hAnsiTheme="minorBidi" w:cstheme="minorBidi"/>
                <w:szCs w:val="20"/>
                <w:rtl/>
              </w:rPr>
              <w:fldChar w:fldCharType="begin"/>
            </w:r>
            <w:r w:rsidRPr="009857B8">
              <w:rPr>
                <w:rFonts w:asciiTheme="minorBidi" w:hAnsiTheme="minorBidi" w:cstheme="minorBidi"/>
                <w:szCs w:val="20"/>
                <w:rtl/>
              </w:rPr>
              <w:instrText xml:space="preserve"> </w:instrText>
            </w:r>
            <w:r w:rsidRPr="009857B8">
              <w:rPr>
                <w:rFonts w:asciiTheme="minorBidi" w:hAnsiTheme="minorBidi" w:cstheme="minorBidi"/>
                <w:szCs w:val="20"/>
              </w:rPr>
              <w:instrText>REF</w:instrText>
            </w:r>
            <w:r w:rsidRPr="009857B8">
              <w:rPr>
                <w:rFonts w:asciiTheme="minorBidi" w:hAnsiTheme="minorBidi" w:cstheme="minorBidi"/>
                <w:szCs w:val="20"/>
                <w:rtl/>
              </w:rPr>
              <w:instrText xml:space="preserve"> כינוי_מסגרת \</w:instrText>
            </w:r>
            <w:r w:rsidRPr="009857B8">
              <w:rPr>
                <w:rFonts w:asciiTheme="minorBidi" w:hAnsiTheme="minorBidi" w:cstheme="minorBidi"/>
                <w:szCs w:val="20"/>
              </w:rPr>
              <w:instrText>h</w:instrText>
            </w:r>
            <w:r w:rsidRPr="009857B8">
              <w:rPr>
                <w:rFonts w:asciiTheme="minorBidi" w:hAnsiTheme="minorBidi" w:cstheme="minorBidi"/>
                <w:szCs w:val="20"/>
                <w:rtl/>
              </w:rPr>
              <w:instrText xml:space="preserve">  \* </w:instrText>
            </w:r>
            <w:r w:rsidRPr="009857B8">
              <w:rPr>
                <w:rFonts w:asciiTheme="minorBidi" w:hAnsiTheme="minorBidi" w:cstheme="minorBidi"/>
                <w:szCs w:val="20"/>
              </w:rPr>
              <w:instrText>MERGEFORMAT</w:instrText>
            </w:r>
            <w:r w:rsidRPr="009857B8">
              <w:rPr>
                <w:rFonts w:asciiTheme="minorBidi" w:hAnsiTheme="minorBidi" w:cstheme="minorBidi"/>
                <w:szCs w:val="20"/>
                <w:rtl/>
              </w:rPr>
              <w:instrText xml:space="preserve"> </w:instrText>
            </w:r>
            <w:r w:rsidRPr="009857B8">
              <w:rPr>
                <w:rFonts w:asciiTheme="minorBidi" w:hAnsiTheme="minorBidi" w:cstheme="minorBidi"/>
                <w:szCs w:val="20"/>
                <w:rtl/>
              </w:rPr>
            </w:r>
            <w:r w:rsidRPr="009857B8">
              <w:rPr>
                <w:rFonts w:asciiTheme="minorBidi" w:hAnsiTheme="minorBidi" w:cstheme="minorBidi"/>
                <w:szCs w:val="20"/>
                <w:rtl/>
              </w:rPr>
              <w:fldChar w:fldCharType="separate"/>
            </w:r>
            <w:r w:rsidR="00D44E58" w:rsidRPr="00D44E58">
              <w:rPr>
                <w:rFonts w:asciiTheme="minorBidi" w:hAnsiTheme="minorBidi" w:cstheme="minorBidi" w:hint="cs"/>
                <w:szCs w:val="20"/>
                <w:rtl/>
              </w:rPr>
              <w:t>מרכז</w:t>
            </w:r>
            <w:r w:rsidRPr="009857B8">
              <w:rPr>
                <w:rFonts w:asciiTheme="minorBidi" w:hAnsiTheme="minorBidi" w:cstheme="minorBidi"/>
                <w:szCs w:val="20"/>
                <w:rtl/>
              </w:rPr>
              <w:fldChar w:fldCharType="end"/>
            </w:r>
            <w:r w:rsidRPr="009857B8">
              <w:rPr>
                <w:rFonts w:asciiTheme="minorBidi" w:hAnsiTheme="minorBidi" w:cstheme="minorBidi"/>
                <w:color w:val="000000"/>
                <w:szCs w:val="20"/>
                <w:rtl/>
                <w:lang w:eastAsia="en-US"/>
              </w:rPr>
              <w:t xml:space="preserve"> </w:t>
            </w:r>
          </w:p>
        </w:tc>
        <w:tc>
          <w:tcPr>
            <w:tcW w:w="5238" w:type="dxa"/>
          </w:tcPr>
          <w:p w14:paraId="300B9C46" w14:textId="59EC905D" w:rsidR="00BD1216" w:rsidRPr="009857B8" w:rsidRDefault="00BD1216" w:rsidP="00BD1216">
            <w:pPr>
              <w:pStyle w:val="HNormal"/>
              <w:widowControl w:val="0"/>
              <w:spacing w:after="0"/>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מטבחון מאוורר כולל מקרר, ציוד חשמלי בסיסי להכנת שתיה וחימום מזון.</w:t>
            </w:r>
          </w:p>
        </w:tc>
      </w:tr>
      <w:tr w:rsidR="00BD1216" w:rsidRPr="009857B8" w14:paraId="3BBFA05E" w14:textId="77777777" w:rsidTr="00BD1216">
        <w:trPr>
          <w:jc w:val="right"/>
        </w:trPr>
        <w:tc>
          <w:tcPr>
            <w:tcW w:w="786" w:type="dxa"/>
          </w:tcPr>
          <w:p w14:paraId="182446FC" w14:textId="77777777" w:rsidR="00BD1216" w:rsidRPr="009857B8" w:rsidRDefault="00BD1216" w:rsidP="00B10A43">
            <w:pPr>
              <w:pStyle w:val="HNormal"/>
              <w:widowControl w:val="0"/>
              <w:numPr>
                <w:ilvl w:val="0"/>
                <w:numId w:val="30"/>
              </w:numPr>
              <w:spacing w:after="0"/>
              <w:jc w:val="center"/>
              <w:rPr>
                <w:rFonts w:asciiTheme="minorBidi" w:hAnsiTheme="minorBidi" w:cstheme="minorBidi"/>
                <w:color w:val="000000"/>
                <w:sz w:val="22"/>
                <w:szCs w:val="22"/>
                <w:rtl/>
                <w:lang w:eastAsia="en-US"/>
              </w:rPr>
            </w:pPr>
          </w:p>
        </w:tc>
        <w:tc>
          <w:tcPr>
            <w:tcW w:w="1631" w:type="dxa"/>
          </w:tcPr>
          <w:p w14:paraId="42C3E52C" w14:textId="5691EAFE" w:rsidR="00BD1216" w:rsidRPr="009857B8" w:rsidRDefault="00BD1216" w:rsidP="00BD1216">
            <w:pPr>
              <w:pStyle w:val="HNormal"/>
              <w:widowControl w:val="0"/>
              <w:spacing w:after="0"/>
              <w:jc w:val="left"/>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פינת המתנה עבור באי ה</w:t>
            </w:r>
            <w:r w:rsidRPr="009857B8">
              <w:rPr>
                <w:rFonts w:asciiTheme="minorBidi" w:hAnsiTheme="minorBidi" w:cstheme="minorBidi"/>
                <w:szCs w:val="20"/>
                <w:rtl/>
              </w:rPr>
              <w:fldChar w:fldCharType="begin"/>
            </w:r>
            <w:r w:rsidRPr="009857B8">
              <w:rPr>
                <w:rFonts w:asciiTheme="minorBidi" w:hAnsiTheme="minorBidi" w:cstheme="minorBidi"/>
                <w:szCs w:val="20"/>
                <w:rtl/>
              </w:rPr>
              <w:instrText xml:space="preserve"> </w:instrText>
            </w:r>
            <w:r w:rsidRPr="009857B8">
              <w:rPr>
                <w:rFonts w:asciiTheme="minorBidi" w:hAnsiTheme="minorBidi" w:cstheme="minorBidi"/>
                <w:szCs w:val="20"/>
              </w:rPr>
              <w:instrText>REF</w:instrText>
            </w:r>
            <w:r w:rsidRPr="009857B8">
              <w:rPr>
                <w:rFonts w:asciiTheme="minorBidi" w:hAnsiTheme="minorBidi" w:cstheme="minorBidi"/>
                <w:szCs w:val="20"/>
                <w:rtl/>
              </w:rPr>
              <w:instrText xml:space="preserve"> כינוי_מסגרת \</w:instrText>
            </w:r>
            <w:r w:rsidRPr="009857B8">
              <w:rPr>
                <w:rFonts w:asciiTheme="minorBidi" w:hAnsiTheme="minorBidi" w:cstheme="minorBidi"/>
                <w:szCs w:val="20"/>
              </w:rPr>
              <w:instrText>h</w:instrText>
            </w:r>
            <w:r w:rsidRPr="009857B8">
              <w:rPr>
                <w:rFonts w:asciiTheme="minorBidi" w:hAnsiTheme="minorBidi" w:cstheme="minorBidi"/>
                <w:szCs w:val="20"/>
                <w:rtl/>
              </w:rPr>
              <w:instrText xml:space="preserve">  \* </w:instrText>
            </w:r>
            <w:r w:rsidRPr="009857B8">
              <w:rPr>
                <w:rFonts w:asciiTheme="minorBidi" w:hAnsiTheme="minorBidi" w:cstheme="minorBidi"/>
                <w:szCs w:val="20"/>
              </w:rPr>
              <w:instrText>MERGEFORMAT</w:instrText>
            </w:r>
            <w:r w:rsidRPr="009857B8">
              <w:rPr>
                <w:rFonts w:asciiTheme="minorBidi" w:hAnsiTheme="minorBidi" w:cstheme="minorBidi"/>
                <w:szCs w:val="20"/>
                <w:rtl/>
              </w:rPr>
              <w:instrText xml:space="preserve"> </w:instrText>
            </w:r>
            <w:r w:rsidRPr="009857B8">
              <w:rPr>
                <w:rFonts w:asciiTheme="minorBidi" w:hAnsiTheme="minorBidi" w:cstheme="minorBidi"/>
                <w:szCs w:val="20"/>
                <w:rtl/>
              </w:rPr>
            </w:r>
            <w:r w:rsidRPr="009857B8">
              <w:rPr>
                <w:rFonts w:asciiTheme="minorBidi" w:hAnsiTheme="minorBidi" w:cstheme="minorBidi"/>
                <w:szCs w:val="20"/>
                <w:rtl/>
              </w:rPr>
              <w:fldChar w:fldCharType="separate"/>
            </w:r>
            <w:r w:rsidR="00D44E58" w:rsidRPr="00D44E58">
              <w:rPr>
                <w:rFonts w:asciiTheme="minorBidi" w:hAnsiTheme="minorBidi" w:cstheme="minorBidi" w:hint="cs"/>
                <w:szCs w:val="20"/>
                <w:rtl/>
              </w:rPr>
              <w:t>מרכז</w:t>
            </w:r>
            <w:r w:rsidRPr="009857B8">
              <w:rPr>
                <w:rFonts w:asciiTheme="minorBidi" w:hAnsiTheme="minorBidi" w:cstheme="minorBidi"/>
                <w:szCs w:val="20"/>
                <w:rtl/>
              </w:rPr>
              <w:fldChar w:fldCharType="end"/>
            </w:r>
          </w:p>
        </w:tc>
        <w:tc>
          <w:tcPr>
            <w:tcW w:w="5238" w:type="dxa"/>
          </w:tcPr>
          <w:p w14:paraId="703BA897" w14:textId="10BE1340" w:rsidR="00BD1216" w:rsidRPr="009857B8" w:rsidRDefault="00BD1216" w:rsidP="00BD1216">
            <w:pPr>
              <w:pStyle w:val="HNormal"/>
              <w:widowControl w:val="0"/>
              <w:spacing w:after="0"/>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ריהוט לפינת ישיבה, מתקן לשתיה חמה/קרה, ספרי עיון</w:t>
            </w:r>
          </w:p>
        </w:tc>
      </w:tr>
      <w:tr w:rsidR="00BD1216" w:rsidRPr="009857B8" w14:paraId="189D1659" w14:textId="77777777" w:rsidTr="00BD1216">
        <w:trPr>
          <w:jc w:val="right"/>
        </w:trPr>
        <w:tc>
          <w:tcPr>
            <w:tcW w:w="786" w:type="dxa"/>
          </w:tcPr>
          <w:p w14:paraId="41780533" w14:textId="77777777" w:rsidR="00BD1216" w:rsidRPr="009857B8" w:rsidRDefault="00BD1216" w:rsidP="00B10A43">
            <w:pPr>
              <w:pStyle w:val="HNormal"/>
              <w:widowControl w:val="0"/>
              <w:numPr>
                <w:ilvl w:val="0"/>
                <w:numId w:val="30"/>
              </w:numPr>
              <w:spacing w:after="0"/>
              <w:jc w:val="center"/>
              <w:rPr>
                <w:rFonts w:asciiTheme="minorBidi" w:hAnsiTheme="minorBidi" w:cstheme="minorBidi"/>
                <w:color w:val="000000"/>
                <w:sz w:val="22"/>
                <w:szCs w:val="22"/>
                <w:rtl/>
                <w:lang w:eastAsia="en-US"/>
              </w:rPr>
            </w:pPr>
          </w:p>
        </w:tc>
        <w:tc>
          <w:tcPr>
            <w:tcW w:w="1631" w:type="dxa"/>
          </w:tcPr>
          <w:p w14:paraId="346C4135" w14:textId="676A7F46" w:rsidR="00BD1216" w:rsidRPr="009857B8" w:rsidRDefault="00BD1216" w:rsidP="00BD1216">
            <w:pPr>
              <w:pStyle w:val="HNormal"/>
              <w:widowControl w:val="0"/>
              <w:spacing w:after="0"/>
              <w:jc w:val="left"/>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 xml:space="preserve">חדר או אזור מינהלה </w:t>
            </w:r>
          </w:p>
        </w:tc>
        <w:tc>
          <w:tcPr>
            <w:tcW w:w="5238" w:type="dxa"/>
          </w:tcPr>
          <w:p w14:paraId="380E5344" w14:textId="01BC029D" w:rsidR="00BD1216" w:rsidRPr="009857B8" w:rsidRDefault="00BD1216" w:rsidP="00BD1216">
            <w:pPr>
              <w:pStyle w:val="HNormal"/>
              <w:widowControl w:val="0"/>
              <w:spacing w:after="0"/>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ציוד וריהוט משרדי, ציוד מיחשוב (מחשבים, מדפסות וכיו"ב) ותקשורת לרבות תוכנות חוקיות וחיבור לרשת. ארונות עם מנעול לשמירה על מסמכים חסויים.</w:t>
            </w:r>
          </w:p>
        </w:tc>
      </w:tr>
      <w:tr w:rsidR="00BD1216" w:rsidRPr="009857B8" w14:paraId="10674B3C" w14:textId="77777777" w:rsidTr="00BD1216">
        <w:trPr>
          <w:jc w:val="right"/>
        </w:trPr>
        <w:tc>
          <w:tcPr>
            <w:tcW w:w="786" w:type="dxa"/>
          </w:tcPr>
          <w:p w14:paraId="5D6F021D" w14:textId="77777777" w:rsidR="00BD1216" w:rsidRPr="009857B8" w:rsidRDefault="00BD1216" w:rsidP="00B10A43">
            <w:pPr>
              <w:pStyle w:val="HNormal"/>
              <w:widowControl w:val="0"/>
              <w:numPr>
                <w:ilvl w:val="0"/>
                <w:numId w:val="30"/>
              </w:numPr>
              <w:spacing w:after="0"/>
              <w:jc w:val="center"/>
              <w:rPr>
                <w:rFonts w:asciiTheme="minorBidi" w:hAnsiTheme="minorBidi" w:cstheme="minorBidi"/>
                <w:color w:val="000000"/>
                <w:sz w:val="22"/>
                <w:szCs w:val="22"/>
                <w:rtl/>
                <w:lang w:eastAsia="en-US"/>
              </w:rPr>
            </w:pPr>
          </w:p>
        </w:tc>
        <w:tc>
          <w:tcPr>
            <w:tcW w:w="1631" w:type="dxa"/>
          </w:tcPr>
          <w:p w14:paraId="06B0EBB4" w14:textId="02197EF4" w:rsidR="00BD1216" w:rsidRPr="009857B8" w:rsidRDefault="00BD1216" w:rsidP="00BD1216">
            <w:pPr>
              <w:pStyle w:val="HNormal"/>
              <w:widowControl w:val="0"/>
              <w:spacing w:after="0"/>
              <w:jc w:val="left"/>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יחידת שירותים צמודה</w:t>
            </w:r>
          </w:p>
        </w:tc>
        <w:tc>
          <w:tcPr>
            <w:tcW w:w="5238" w:type="dxa"/>
          </w:tcPr>
          <w:p w14:paraId="4C4F11B6" w14:textId="485AB894" w:rsidR="00BD1216" w:rsidRPr="009857B8" w:rsidRDefault="00BD1216" w:rsidP="00BD1216">
            <w:pPr>
              <w:pStyle w:val="HNormal"/>
              <w:widowControl w:val="0"/>
              <w:spacing w:after="0"/>
              <w:rPr>
                <w:rFonts w:asciiTheme="minorBidi" w:hAnsiTheme="minorBidi" w:cstheme="minorBidi"/>
                <w:color w:val="000000"/>
                <w:sz w:val="22"/>
                <w:szCs w:val="22"/>
                <w:rtl/>
                <w:lang w:eastAsia="en-US"/>
              </w:rPr>
            </w:pPr>
            <w:r w:rsidRPr="009857B8">
              <w:rPr>
                <w:rFonts w:asciiTheme="minorBidi" w:hAnsiTheme="minorBidi" w:cstheme="minorBidi"/>
                <w:color w:val="000000"/>
                <w:szCs w:val="20"/>
                <w:rtl/>
                <w:lang w:eastAsia="en-US"/>
              </w:rPr>
              <w:t>ציוד שירותים מתכלה, אסלה, כיור.</w:t>
            </w:r>
          </w:p>
        </w:tc>
      </w:tr>
    </w:tbl>
    <w:p w14:paraId="7E628FA6" w14:textId="422A499F" w:rsidR="00703B31" w:rsidRPr="009857B8" w:rsidRDefault="00703B31" w:rsidP="00B10A43">
      <w:pPr>
        <w:pStyle w:val="32"/>
        <w:keepNext/>
        <w:widowControl w:val="0"/>
        <w:numPr>
          <w:ilvl w:val="1"/>
          <w:numId w:val="31"/>
        </w:numPr>
        <w:tabs>
          <w:tab w:val="clear" w:pos="1418"/>
        </w:tabs>
        <w:rPr>
          <w:rFonts w:asciiTheme="minorBidi" w:hAnsiTheme="minorBidi" w:cstheme="minorBidi"/>
          <w:rtl/>
        </w:rPr>
      </w:pPr>
      <w:bookmarkStart w:id="293" w:name="_Toc93328476"/>
      <w:bookmarkStart w:id="294" w:name="_Toc182814006"/>
      <w:r w:rsidRPr="009857B8">
        <w:rPr>
          <w:rFonts w:asciiTheme="minorBidi" w:hAnsiTheme="minorBidi" w:cstheme="minorBidi" w:hint="cs"/>
          <w:rtl/>
        </w:rPr>
        <w:t>דרישות אתיקה</w:t>
      </w:r>
      <w:bookmarkEnd w:id="293"/>
      <w:bookmarkEnd w:id="294"/>
    </w:p>
    <w:p w14:paraId="262DCB7E" w14:textId="3BD485E1" w:rsidR="00703B31" w:rsidRPr="009857B8" w:rsidRDefault="00703B31" w:rsidP="00B10A43">
      <w:pPr>
        <w:widowControl w:val="0"/>
        <w:numPr>
          <w:ilvl w:val="2"/>
          <w:numId w:val="31"/>
        </w:numPr>
        <w:rPr>
          <w:rFonts w:asciiTheme="minorBidi" w:hAnsiTheme="minorBidi" w:cstheme="minorBidi"/>
          <w:rtl/>
        </w:rPr>
      </w:pPr>
      <w:r w:rsidRPr="009857B8">
        <w:rPr>
          <w:rFonts w:asciiTheme="minorBidi" w:hAnsiTheme="minorBidi" w:cstheme="minorBidi" w:hint="cs"/>
          <w:rtl/>
        </w:rPr>
        <w:t>בכל פרסום שיפרסם הספק, מודפס או אלקטרוני, הנוגע לשירותים הניתנים לפי הסכם זה יציין לצד שמו את שם המשרד: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שם_משרד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hint="cs"/>
          <w:rtl/>
        </w:rPr>
        <w:fldChar w:fldCharType="end"/>
      </w:r>
      <w:r w:rsidRPr="009857B8">
        <w:rPr>
          <w:rFonts w:asciiTheme="minorBidi" w:hAnsiTheme="minorBidi" w:cstheme="minorBidi" w:hint="cs"/>
          <w:rtl/>
        </w:rPr>
        <w:t xml:space="preserve">,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שם_האגף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Pr>
          <w:rFonts w:asciiTheme="minorBidi" w:hAnsiTheme="minorBidi" w:cstheme="minorBidi"/>
          <w:rtl/>
        </w:rPr>
        <w:t>שירות הגנה וטיפול</w:t>
      </w:r>
      <w:r w:rsidR="00D44E58">
        <w:rPr>
          <w:rFonts w:asciiTheme="minorBidi" w:hAnsiTheme="minorBidi" w:cstheme="minorBidi"/>
          <w:noProof/>
          <w:rtl/>
        </w:rPr>
        <w:t xml:space="preserve"> במצבי טראומה ומשבר</w:t>
      </w:r>
      <w:r w:rsidRPr="009857B8">
        <w:rPr>
          <w:rFonts w:asciiTheme="minorBidi" w:hAnsiTheme="minorBidi" w:cstheme="minorBidi" w:hint="cs"/>
          <w:rtl/>
        </w:rPr>
        <w:fldChar w:fldCharType="end"/>
      </w:r>
      <w:r w:rsidRPr="009857B8">
        <w:rPr>
          <w:rFonts w:asciiTheme="minorBidi" w:hAnsiTheme="minorBidi" w:cstheme="minorBidi" w:hint="cs"/>
          <w:rtl/>
        </w:rPr>
        <w:t>"; סמל המשרד; סמל המדינה.</w:t>
      </w:r>
    </w:p>
    <w:p w14:paraId="658655A4" w14:textId="77777777" w:rsidR="00703B31" w:rsidRPr="009857B8" w:rsidRDefault="00703B31" w:rsidP="00B10A43">
      <w:pPr>
        <w:widowControl w:val="0"/>
        <w:numPr>
          <w:ilvl w:val="2"/>
          <w:numId w:val="31"/>
        </w:numPr>
        <w:rPr>
          <w:rFonts w:asciiTheme="minorBidi" w:hAnsiTheme="minorBidi" w:cstheme="minorBidi"/>
        </w:rPr>
      </w:pPr>
      <w:r w:rsidRPr="009857B8">
        <w:rPr>
          <w:rFonts w:asciiTheme="minorBidi" w:hAnsiTheme="minorBidi" w:cstheme="minorBidi" w:hint="cs"/>
          <w:b/>
          <w:bCs/>
          <w:rtl/>
        </w:rPr>
        <w:t>שרות</w:t>
      </w:r>
      <w:r w:rsidRPr="009857B8">
        <w:rPr>
          <w:rFonts w:asciiTheme="minorBidi" w:hAnsiTheme="minorBidi" w:cstheme="minorBidi" w:hint="cs"/>
          <w:rtl/>
        </w:rPr>
        <w:t>: הספק מחויב למתן שרות איכותי ומקצועי, לנהוג באדיבות ובמקצועיות ולספק תשובות ופתרונות במהירות וביעילות.</w:t>
      </w:r>
    </w:p>
    <w:p w14:paraId="6D906771" w14:textId="77777777" w:rsidR="00703B31" w:rsidRPr="009857B8" w:rsidRDefault="00703B31" w:rsidP="00B10A43">
      <w:pPr>
        <w:widowControl w:val="0"/>
        <w:numPr>
          <w:ilvl w:val="2"/>
          <w:numId w:val="31"/>
        </w:numPr>
        <w:rPr>
          <w:rFonts w:asciiTheme="minorBidi" w:hAnsiTheme="minorBidi" w:cstheme="minorBidi"/>
          <w:rtl/>
        </w:rPr>
      </w:pPr>
      <w:r w:rsidRPr="009857B8">
        <w:rPr>
          <w:rFonts w:asciiTheme="minorBidi" w:hAnsiTheme="minorBidi" w:cstheme="minorBidi" w:hint="cs"/>
          <w:b/>
          <w:bCs/>
          <w:rtl/>
        </w:rPr>
        <w:t>מקצוענות ואחריות</w:t>
      </w:r>
      <w:r w:rsidRPr="009857B8">
        <w:rPr>
          <w:rFonts w:asciiTheme="minorBidi" w:hAnsiTheme="minorBidi" w:cstheme="minorBidi" w:hint="cs"/>
          <w:rtl/>
        </w:rPr>
        <w:t>: הספק מחויב לפעול במקצוענות, מתוך אחריות לשירות שהופקד בידיו על ידי המדינה. הספק לוקח אחריות על כל מעשיו ויפעל באופן שיאפשר לו לעמוד ביעדים המוגדרים של זמן, עלות, איכות ובטיחות.</w:t>
      </w:r>
    </w:p>
    <w:p w14:paraId="57DD4559" w14:textId="77777777" w:rsidR="00703B31" w:rsidRPr="009857B8" w:rsidRDefault="00703B31" w:rsidP="00B10A43">
      <w:pPr>
        <w:widowControl w:val="0"/>
        <w:numPr>
          <w:ilvl w:val="2"/>
          <w:numId w:val="31"/>
        </w:numPr>
        <w:rPr>
          <w:rFonts w:asciiTheme="minorBidi" w:hAnsiTheme="minorBidi" w:cstheme="minorBidi"/>
        </w:rPr>
      </w:pPr>
      <w:r w:rsidRPr="009857B8">
        <w:rPr>
          <w:rFonts w:asciiTheme="minorBidi" w:hAnsiTheme="minorBidi" w:cstheme="minorBidi" w:hint="cs"/>
          <w:b/>
          <w:bCs/>
          <w:rtl/>
        </w:rPr>
        <w:t>איכות</w:t>
      </w:r>
      <w:r w:rsidRPr="009857B8">
        <w:rPr>
          <w:rFonts w:asciiTheme="minorBidi" w:hAnsiTheme="minorBidi" w:cstheme="minorBidi" w:hint="cs"/>
          <w:rtl/>
        </w:rPr>
        <w:t>: הספק מחויב לערך האיכות בכל תקופת ההתקשרות; בניהול, בביצוע ובשירות שיינתן ליחידות המשרד על בסיס סטנדרטים גבוהים של איכות.</w:t>
      </w:r>
    </w:p>
    <w:p w14:paraId="5EBA455E" w14:textId="77777777" w:rsidR="00703B31" w:rsidRPr="009857B8" w:rsidRDefault="00703B31" w:rsidP="00B10A43">
      <w:pPr>
        <w:widowControl w:val="0"/>
        <w:numPr>
          <w:ilvl w:val="2"/>
          <w:numId w:val="31"/>
        </w:numPr>
        <w:rPr>
          <w:rFonts w:asciiTheme="minorBidi" w:hAnsiTheme="minorBidi" w:cstheme="minorBidi"/>
          <w:rtl/>
        </w:rPr>
      </w:pPr>
      <w:r w:rsidRPr="009857B8">
        <w:rPr>
          <w:rFonts w:asciiTheme="minorBidi" w:hAnsiTheme="minorBidi" w:cstheme="minorBidi" w:hint="cs"/>
          <w:b/>
          <w:bCs/>
          <w:rtl/>
        </w:rPr>
        <w:t>יושרה מקצועית וטוהר המידות</w:t>
      </w:r>
      <w:r w:rsidRPr="009857B8">
        <w:rPr>
          <w:rFonts w:asciiTheme="minorBidi" w:hAnsiTheme="minorBidi" w:cstheme="minorBidi" w:hint="cs"/>
          <w:rtl/>
        </w:rPr>
        <w:t>: טוהר מידות ויושרה ישמשו כבסיס לכל פעולות הספק, עובדי הספק ומנהליו יפעלו ביושר בהתאמה לאמות מידה מקצועיות ואובייקטיביות.</w:t>
      </w:r>
    </w:p>
    <w:p w14:paraId="2B03FF6A" w14:textId="77777777" w:rsidR="00703B31" w:rsidRPr="009857B8" w:rsidRDefault="00703B31" w:rsidP="00B10A43">
      <w:pPr>
        <w:widowControl w:val="0"/>
        <w:numPr>
          <w:ilvl w:val="2"/>
          <w:numId w:val="31"/>
        </w:numPr>
        <w:rPr>
          <w:rFonts w:asciiTheme="minorBidi" w:hAnsiTheme="minorBidi" w:cstheme="minorBidi"/>
        </w:rPr>
      </w:pPr>
      <w:r w:rsidRPr="009857B8">
        <w:rPr>
          <w:rFonts w:asciiTheme="minorBidi" w:hAnsiTheme="minorBidi" w:cstheme="minorBidi" w:hint="cs"/>
          <w:b/>
          <w:bCs/>
          <w:rtl/>
        </w:rPr>
        <w:t>כבוד והוגנות</w:t>
      </w:r>
      <w:r w:rsidRPr="009857B8">
        <w:rPr>
          <w:rFonts w:asciiTheme="minorBidi" w:hAnsiTheme="minorBidi" w:cstheme="minorBidi" w:hint="cs"/>
          <w:rtl/>
        </w:rPr>
        <w:t>: מחויבות לנהוג בכבוד ובהוגנות האחד כלפי השני וכלפי כל גורם עמו באים במגע במהלך עבודתנו.</w:t>
      </w:r>
    </w:p>
    <w:p w14:paraId="536A5E4C" w14:textId="77777777" w:rsidR="00703B31" w:rsidRPr="009857B8" w:rsidRDefault="00703B31" w:rsidP="00B10A43">
      <w:pPr>
        <w:widowControl w:val="0"/>
        <w:numPr>
          <w:ilvl w:val="2"/>
          <w:numId w:val="31"/>
        </w:numPr>
        <w:rPr>
          <w:rFonts w:asciiTheme="minorBidi" w:hAnsiTheme="minorBidi" w:cstheme="minorBidi"/>
        </w:rPr>
      </w:pPr>
      <w:r w:rsidRPr="009857B8">
        <w:rPr>
          <w:rFonts w:asciiTheme="minorBidi" w:hAnsiTheme="minorBidi" w:cstheme="minorBidi" w:hint="cs"/>
          <w:b/>
          <w:bCs/>
          <w:rtl/>
        </w:rPr>
        <w:t>מניעת הטרדה ושמירה על צנעת הפרט</w:t>
      </w:r>
      <w:r w:rsidRPr="009857B8">
        <w:rPr>
          <w:rFonts w:asciiTheme="minorBidi" w:hAnsiTheme="minorBidi" w:cstheme="minorBidi" w:hint="cs"/>
          <w:rtl/>
        </w:rPr>
        <w:t>: עובדי הספק יימנעו מכל סוג של הטרדה, לרבות הטרדה מינית, או התעמרות במקום העבודה וישמרו על צנעת הפרט של הזולת.</w:t>
      </w:r>
    </w:p>
    <w:p w14:paraId="2965E639" w14:textId="77777777" w:rsidR="0044567E" w:rsidRPr="009857B8" w:rsidRDefault="00703B31" w:rsidP="00B10A43">
      <w:pPr>
        <w:widowControl w:val="0"/>
        <w:numPr>
          <w:ilvl w:val="2"/>
          <w:numId w:val="31"/>
        </w:numPr>
        <w:rPr>
          <w:rFonts w:asciiTheme="minorBidi" w:hAnsiTheme="minorBidi" w:cstheme="minorBidi"/>
        </w:rPr>
      </w:pPr>
      <w:r w:rsidRPr="009857B8">
        <w:rPr>
          <w:rFonts w:asciiTheme="minorBidi" w:hAnsiTheme="minorBidi" w:cstheme="minorBidi"/>
          <w:b/>
          <w:bCs/>
          <w:rtl/>
        </w:rPr>
        <w:t>זכויות העובדים</w:t>
      </w:r>
      <w:r w:rsidRPr="009857B8">
        <w:rPr>
          <w:rFonts w:asciiTheme="minorBidi" w:hAnsiTheme="minorBidi" w:cstheme="minorBidi"/>
          <w:rtl/>
        </w:rPr>
        <w:t>: הממונים ידאגו למיצוי מלא של זכויות עובדיהם. התחשבות בצורכי הפרט, לפניות עובדים ולבעיותיהם האישיות ויעשה מאמץ כדי להבין, לתמוך ולסייע, בייחוד בעתות מצוקה או צר</w:t>
      </w:r>
      <w:r w:rsidRPr="009857B8">
        <w:rPr>
          <w:rFonts w:asciiTheme="minorBidi" w:hAnsiTheme="minorBidi" w:cstheme="minorBidi" w:hint="cs"/>
          <w:rtl/>
        </w:rPr>
        <w:t>ה.</w:t>
      </w:r>
      <w:bookmarkStart w:id="295" w:name="_Toc31632364"/>
    </w:p>
    <w:p w14:paraId="0D4D5C3C" w14:textId="58537A97" w:rsidR="00291977" w:rsidRPr="009857B8" w:rsidRDefault="00FE6C91" w:rsidP="00B10A43">
      <w:pPr>
        <w:pStyle w:val="22"/>
        <w:keepNext w:val="0"/>
        <w:widowControl w:val="0"/>
        <w:numPr>
          <w:ilvl w:val="0"/>
          <w:numId w:val="31"/>
        </w:numPr>
        <w:rPr>
          <w:rFonts w:asciiTheme="minorBidi" w:hAnsiTheme="minorBidi" w:cstheme="minorBidi"/>
          <w:rtl/>
        </w:rPr>
      </w:pPr>
      <w:bookmarkStart w:id="296" w:name="_Toc182814007"/>
      <w:r w:rsidRPr="009857B8">
        <w:rPr>
          <w:rFonts w:asciiTheme="minorBidi" w:hAnsiTheme="minorBidi" w:cstheme="minorBidi"/>
          <w:rtl/>
        </w:rPr>
        <w:t>תנאי-סף</w:t>
      </w:r>
      <w:bookmarkEnd w:id="112"/>
      <w:bookmarkEnd w:id="113"/>
      <w:bookmarkEnd w:id="114"/>
      <w:bookmarkEnd w:id="115"/>
      <w:bookmarkEnd w:id="295"/>
      <w:bookmarkEnd w:id="296"/>
    </w:p>
    <w:p w14:paraId="6BD81CF8" w14:textId="0CE3F99B" w:rsidR="00031FCE" w:rsidRPr="009857B8" w:rsidRDefault="00AA1B70" w:rsidP="00F24278">
      <w:pPr>
        <w:widowControl w:val="0"/>
        <w:rPr>
          <w:rFonts w:asciiTheme="minorBidi" w:hAnsiTheme="minorBidi" w:cstheme="minorBidi"/>
          <w:b/>
          <w:bCs/>
          <w:rtl/>
        </w:rPr>
      </w:pPr>
      <w:r w:rsidRPr="009857B8">
        <w:rPr>
          <w:rFonts w:asciiTheme="minorBidi" w:hAnsiTheme="minorBidi" w:cstheme="minorBidi"/>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9857B8">
        <w:rPr>
          <w:rFonts w:asciiTheme="minorBidi" w:hAnsiTheme="minorBidi" w:cstheme="minorBidi"/>
          <w:b/>
          <w:bCs/>
          <w:rtl/>
        </w:rPr>
        <w:t xml:space="preserve"> על המציע להגיש הצעה מלאה וחתומה כנדרש, כמפורט בסעיף </w:t>
      </w:r>
      <w:r w:rsidR="00C121E4" w:rsidRPr="009857B8">
        <w:rPr>
          <w:rFonts w:asciiTheme="minorBidi" w:hAnsiTheme="minorBidi" w:cstheme="minorBidi"/>
          <w:b/>
          <w:bCs/>
          <w:rtl/>
        </w:rPr>
        <w:fldChar w:fldCharType="begin"/>
      </w:r>
      <w:r w:rsidR="00C121E4" w:rsidRPr="009857B8">
        <w:rPr>
          <w:rFonts w:asciiTheme="minorBidi" w:hAnsiTheme="minorBidi" w:cstheme="minorBidi"/>
          <w:b/>
          <w:bCs/>
          <w:rtl/>
        </w:rPr>
        <w:instrText xml:space="preserve"> </w:instrText>
      </w:r>
      <w:r w:rsidR="00C121E4" w:rsidRPr="009857B8">
        <w:rPr>
          <w:rFonts w:asciiTheme="minorBidi" w:hAnsiTheme="minorBidi" w:cstheme="minorBidi"/>
          <w:b/>
          <w:bCs/>
        </w:rPr>
        <w:instrText>REF</w:instrText>
      </w:r>
      <w:r w:rsidR="00C121E4" w:rsidRPr="009857B8">
        <w:rPr>
          <w:rFonts w:asciiTheme="minorBidi" w:hAnsiTheme="minorBidi" w:cstheme="minorBidi"/>
          <w:b/>
          <w:bCs/>
          <w:rtl/>
        </w:rPr>
        <w:instrText xml:space="preserve"> _</w:instrText>
      </w:r>
      <w:r w:rsidR="00C121E4" w:rsidRPr="009857B8">
        <w:rPr>
          <w:rFonts w:asciiTheme="minorBidi" w:hAnsiTheme="minorBidi" w:cstheme="minorBidi"/>
          <w:b/>
          <w:bCs/>
        </w:rPr>
        <w:instrText>Ref415040766 \n \h</w:instrText>
      </w:r>
      <w:r w:rsidR="00C121E4" w:rsidRPr="009857B8">
        <w:rPr>
          <w:rFonts w:asciiTheme="minorBidi" w:hAnsiTheme="minorBidi" w:cstheme="minorBidi"/>
          <w:b/>
          <w:bCs/>
          <w:rtl/>
        </w:rPr>
        <w:instrText xml:space="preserve">  \* </w:instrText>
      </w:r>
      <w:r w:rsidR="00C121E4" w:rsidRPr="009857B8">
        <w:rPr>
          <w:rFonts w:asciiTheme="minorBidi" w:hAnsiTheme="minorBidi" w:cstheme="minorBidi"/>
          <w:b/>
          <w:bCs/>
        </w:rPr>
        <w:instrText>MERGEFORMAT</w:instrText>
      </w:r>
      <w:r w:rsidR="00C121E4" w:rsidRPr="009857B8">
        <w:rPr>
          <w:rFonts w:asciiTheme="minorBidi" w:hAnsiTheme="minorBidi" w:cstheme="minorBidi"/>
          <w:b/>
          <w:bCs/>
          <w:rtl/>
        </w:rPr>
        <w:instrText xml:space="preserve"> </w:instrText>
      </w:r>
      <w:r w:rsidR="00C121E4" w:rsidRPr="009857B8">
        <w:rPr>
          <w:rFonts w:asciiTheme="minorBidi" w:hAnsiTheme="minorBidi" w:cstheme="minorBidi"/>
          <w:b/>
          <w:bCs/>
          <w:rtl/>
        </w:rPr>
      </w:r>
      <w:r w:rsidR="00C121E4"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5.3</w:t>
      </w:r>
      <w:r w:rsidR="00C121E4" w:rsidRPr="009857B8">
        <w:rPr>
          <w:rFonts w:asciiTheme="minorBidi" w:hAnsiTheme="minorBidi" w:cstheme="minorBidi"/>
          <w:b/>
          <w:bCs/>
          <w:rtl/>
        </w:rPr>
        <w:fldChar w:fldCharType="end"/>
      </w:r>
      <w:r w:rsidR="00031FCE" w:rsidRPr="009857B8">
        <w:rPr>
          <w:rFonts w:asciiTheme="minorBidi" w:hAnsiTheme="minorBidi" w:cstheme="minorBidi"/>
          <w:b/>
          <w:bCs/>
          <w:rtl/>
        </w:rPr>
        <w:t xml:space="preserve"> להלן ובשאר הסעיפים במכרז זה.</w:t>
      </w:r>
    </w:p>
    <w:p w14:paraId="5CDC589E" w14:textId="77777777" w:rsidR="00AA1B70" w:rsidRPr="009857B8" w:rsidRDefault="00AA1B70" w:rsidP="00B10A43">
      <w:pPr>
        <w:pStyle w:val="32"/>
        <w:keepNext/>
        <w:widowControl w:val="0"/>
        <w:numPr>
          <w:ilvl w:val="1"/>
          <w:numId w:val="31"/>
        </w:numPr>
        <w:tabs>
          <w:tab w:val="clear" w:pos="1418"/>
        </w:tabs>
        <w:rPr>
          <w:rFonts w:asciiTheme="minorBidi" w:hAnsiTheme="minorBidi" w:cstheme="minorBidi"/>
          <w:rtl/>
        </w:rPr>
      </w:pPr>
      <w:bookmarkStart w:id="297" w:name="_Toc31632365"/>
      <w:bookmarkStart w:id="298" w:name="_Toc182814008"/>
      <w:r w:rsidRPr="009857B8">
        <w:rPr>
          <w:rFonts w:asciiTheme="minorBidi" w:hAnsiTheme="minorBidi" w:cstheme="minorBidi"/>
          <w:rtl/>
        </w:rPr>
        <w:t>תנאי סף כלליים</w:t>
      </w:r>
      <w:bookmarkEnd w:id="297"/>
      <w:bookmarkEnd w:id="298"/>
    </w:p>
    <w:p w14:paraId="0C408F6D" w14:textId="77777777" w:rsidR="00AA1B70" w:rsidRPr="009857B8" w:rsidRDefault="00AA1B70" w:rsidP="00B10A43">
      <w:pPr>
        <w:widowControl w:val="0"/>
        <w:numPr>
          <w:ilvl w:val="2"/>
          <w:numId w:val="31"/>
        </w:numPr>
        <w:rPr>
          <w:rFonts w:asciiTheme="minorBidi" w:hAnsiTheme="minorBidi" w:cstheme="minorBidi"/>
          <w:rtl/>
        </w:rPr>
      </w:pPr>
      <w:r w:rsidRPr="009857B8">
        <w:rPr>
          <w:rFonts w:asciiTheme="minorBidi" w:hAnsiTheme="minorBidi" w:cstheme="minorBidi"/>
          <w:rtl/>
        </w:rPr>
        <w:t>על המציע להיות תאגיד הרשום בישראל או עצמאי.</w:t>
      </w:r>
      <w:r w:rsidR="00870DBC" w:rsidRPr="009857B8">
        <w:rPr>
          <w:rFonts w:asciiTheme="minorBidi" w:hAnsiTheme="minorBidi" w:cstheme="minorBidi"/>
          <w:rtl/>
        </w:rPr>
        <w:t xml:space="preserve"> להוכחת עמידתו בתנאי סף זה, </w:t>
      </w:r>
      <w:bookmarkStart w:id="299" w:name="_Ref384665050"/>
      <w:r w:rsidRPr="009857B8">
        <w:rPr>
          <w:rFonts w:asciiTheme="minorBidi" w:hAnsiTheme="minorBidi" w:cstheme="minorBidi"/>
          <w:rtl/>
        </w:rPr>
        <w:t xml:space="preserve">על המציע לצרף להצעתו </w:t>
      </w:r>
      <w:bookmarkStart w:id="300" w:name="תנאי_סף_אישור_רישום_במרשם"/>
      <w:sdt>
        <w:sdtPr>
          <w:rPr>
            <w:rFonts w:asciiTheme="minorBidi" w:hAnsiTheme="minorBidi" w:cstheme="minorBidi"/>
            <w:rtl/>
          </w:rPr>
          <w:id w:val="-961349374"/>
          <w:placeholder>
            <w:docPart w:val="DefaultPlaceholder_1081868574"/>
          </w:placeholder>
        </w:sdtPr>
        <w:sdtEndPr/>
        <w:sdtContent>
          <w:r w:rsidRPr="009857B8">
            <w:rPr>
              <w:rFonts w:asciiTheme="minorBidi" w:hAnsiTheme="minorBidi" w:cstheme="minorBidi"/>
              <w:rtl/>
            </w:rPr>
            <w:t>אישור על רישום המציע במרשם הרלוונטי, בהתאם לדין החל עליו</w:t>
          </w:r>
          <w:bookmarkEnd w:id="300"/>
        </w:sdtContent>
      </w:sdt>
      <w:r w:rsidRPr="009857B8">
        <w:rPr>
          <w:rFonts w:asciiTheme="minorBidi" w:hAnsiTheme="minorBidi" w:cstheme="minorBidi"/>
          <w:rtl/>
        </w:rPr>
        <w:t>.</w:t>
      </w:r>
      <w:bookmarkEnd w:id="299"/>
      <w:r w:rsidRPr="009857B8">
        <w:rPr>
          <w:rFonts w:asciiTheme="minorBidi" w:hAnsiTheme="minorBidi" w:cstheme="minorBidi"/>
        </w:rPr>
        <w:t xml:space="preserve"> </w:t>
      </w:r>
    </w:p>
    <w:p w14:paraId="23CAFCE6" w14:textId="77777777" w:rsidR="004B2CDE" w:rsidRPr="009857B8" w:rsidRDefault="004B2CDE" w:rsidP="00B10A43">
      <w:pPr>
        <w:keepNext/>
        <w:widowControl w:val="0"/>
        <w:numPr>
          <w:ilvl w:val="2"/>
          <w:numId w:val="31"/>
        </w:numPr>
        <w:rPr>
          <w:rFonts w:asciiTheme="minorBidi" w:hAnsiTheme="minorBidi" w:cstheme="minorBidi"/>
        </w:rPr>
      </w:pPr>
      <w:bookmarkStart w:id="301" w:name="_Ref260391"/>
      <w:bookmarkStart w:id="302" w:name="_Ref384665052"/>
      <w:r w:rsidRPr="009857B8">
        <w:rPr>
          <w:rFonts w:asciiTheme="minorBidi" w:hAnsiTheme="minorBidi" w:cstheme="minorBidi"/>
          <w:rtl/>
        </w:rPr>
        <w:t xml:space="preserve">על המציע </w:t>
      </w:r>
      <w:r w:rsidR="0089241A" w:rsidRPr="009857B8">
        <w:rPr>
          <w:rFonts w:asciiTheme="minorBidi" w:hAnsiTheme="minorBidi" w:cstheme="minorBidi"/>
          <w:rtl/>
        </w:rPr>
        <w:t xml:space="preserve">לעמוד בדרישות חוק עסקאות גופים ציבוריים. </w:t>
      </w:r>
      <w:r w:rsidRPr="009857B8">
        <w:rPr>
          <w:rFonts w:asciiTheme="minorBidi" w:hAnsiTheme="minorBidi" w:cstheme="minorBidi"/>
          <w:rtl/>
        </w:rPr>
        <w:t>להוכחת עמידתו בתנאי סף זה על המציע לצרף להצעתו:</w:t>
      </w:r>
      <w:bookmarkEnd w:id="301"/>
    </w:p>
    <w:p w14:paraId="3D54D527" w14:textId="24CBF267" w:rsidR="004B2CDE" w:rsidRPr="009857B8" w:rsidRDefault="004B2CDE" w:rsidP="00B10A43">
      <w:pPr>
        <w:widowControl w:val="0"/>
        <w:numPr>
          <w:ilvl w:val="3"/>
          <w:numId w:val="31"/>
        </w:numPr>
        <w:rPr>
          <w:rFonts w:asciiTheme="minorBidi" w:hAnsiTheme="minorBidi" w:cstheme="minorBidi"/>
        </w:rPr>
      </w:pPr>
      <w:r w:rsidRPr="009857B8">
        <w:rPr>
          <w:rFonts w:asciiTheme="minorBidi" w:hAnsiTheme="minorBidi" w:cstheme="minorBidi"/>
          <w:rtl/>
          <w:lang w:eastAsia="en-US"/>
        </w:rPr>
        <w:t>תצהיר</w:t>
      </w:r>
      <w:r w:rsidRPr="009857B8">
        <w:rPr>
          <w:rFonts w:asciiTheme="minorBidi" w:hAnsiTheme="minorBidi" w:cstheme="minorBidi"/>
          <w:rtl/>
        </w:rPr>
        <w:t xml:space="preserve"> המאומת על ידי עורך דין בדבר העדר הרשעות בעברות לפי </w:t>
      </w:r>
      <w:hyperlink r:id="rId23" w:tooltip="חוק עובדים זרים, תשנ&quot;א-1991" w:history="1">
        <w:r w:rsidRPr="009857B8">
          <w:rPr>
            <w:rStyle w:val="Hyperlink"/>
            <w:rFonts w:asciiTheme="minorBidi" w:hAnsiTheme="minorBidi" w:cstheme="minorBidi"/>
            <w:rtl/>
          </w:rPr>
          <w:t>חוק עובדים זרים, תשנ"א-1991</w:t>
        </w:r>
      </w:hyperlink>
      <w:r w:rsidRPr="009857B8">
        <w:rPr>
          <w:rFonts w:asciiTheme="minorBidi" w:hAnsiTheme="minorBidi" w:cstheme="minorBidi"/>
          <w:rtl/>
        </w:rPr>
        <w:t xml:space="preserve"> ולפי </w:t>
      </w:r>
      <w:hyperlink r:id="rId24" w:tooltip="חוק שכר מינימום, תשמ&quot;ז-1987" w:history="1">
        <w:r w:rsidRPr="009857B8">
          <w:rPr>
            <w:rStyle w:val="Hyperlink"/>
            <w:rFonts w:asciiTheme="minorBidi" w:hAnsiTheme="minorBidi" w:cstheme="minorBidi"/>
            <w:rtl/>
          </w:rPr>
          <w:t>חוק שכר מינימום, תשמ"ז-1987</w:t>
        </w:r>
      </w:hyperlink>
      <w:r w:rsidRPr="009857B8">
        <w:rPr>
          <w:rFonts w:asciiTheme="minorBidi" w:hAnsiTheme="minorBidi" w:cstheme="minorBidi"/>
          <w:rtl/>
        </w:rPr>
        <w:t xml:space="preserve"> בנוסח המצ"ב כ</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נספח_עובדים_זרים</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rtl/>
        </w:rPr>
        <w:t>נספח</w:t>
      </w:r>
      <w:r w:rsidR="00D44E58" w:rsidRPr="00D44E58">
        <w:rPr>
          <w:rFonts w:asciiTheme="minorBidi" w:hAnsiTheme="minorBidi" w:cstheme="minorBidi"/>
          <w:rtl/>
        </w:rPr>
        <w:t xml:space="preserve"> ג'</w:t>
      </w:r>
      <w:r w:rsidRPr="009857B8">
        <w:rPr>
          <w:rFonts w:asciiTheme="minorBidi" w:hAnsiTheme="minorBidi" w:cstheme="minorBidi"/>
        </w:rPr>
        <w:fldChar w:fldCharType="end"/>
      </w:r>
      <w:r w:rsidRPr="009857B8">
        <w:rPr>
          <w:rFonts w:asciiTheme="minorBidi" w:hAnsiTheme="minorBidi" w:cstheme="minorBidi"/>
          <w:rtl/>
        </w:rPr>
        <w:t>.</w:t>
      </w:r>
    </w:p>
    <w:bookmarkStart w:id="303" w:name="תנאי_סף_אישור_פתיחה"/>
    <w:bookmarkStart w:id="304" w:name="תנאי_סף_אישור_1"/>
    <w:bookmarkStart w:id="305" w:name="תנאי_סף_אישור_ניהול_ספרים"/>
    <w:bookmarkStart w:id="306" w:name="_Ref485655698"/>
    <w:p w14:paraId="7A820B96" w14:textId="3D1318B4" w:rsidR="004B2CDE" w:rsidRPr="009857B8" w:rsidRDefault="00515AA1" w:rsidP="00B10A43">
      <w:pPr>
        <w:keepNext/>
        <w:widowControl w:val="0"/>
        <w:numPr>
          <w:ilvl w:val="3"/>
          <w:numId w:val="31"/>
        </w:numPr>
        <w:rPr>
          <w:rFonts w:asciiTheme="minorBidi" w:hAnsiTheme="minorBidi" w:cstheme="minorBidi"/>
        </w:rPr>
      </w:pPr>
      <w:sdt>
        <w:sdtPr>
          <w:rPr>
            <w:rFonts w:asciiTheme="minorBidi" w:hAnsiTheme="minorBidi" w:cstheme="minorBidi"/>
            <w:rtl/>
          </w:rPr>
          <w:id w:val="1692958969"/>
          <w:placeholder>
            <w:docPart w:val="06369975671442B69F5E8C7B96F5CA04"/>
          </w:placeholder>
        </w:sdtPr>
        <w:sdtEndPr/>
        <w:sdtContent>
          <w:r w:rsidR="0017507C" w:rsidRPr="009857B8">
            <w:rPr>
              <w:rFonts w:asciiTheme="minorBidi" w:hAnsiTheme="minorBidi" w:cstheme="minorBidi"/>
              <w:rtl/>
            </w:rPr>
            <w:t>אישור עדכני ותקף</w:t>
          </w:r>
          <w:bookmarkEnd w:id="303"/>
          <w:r w:rsidR="0017507C" w:rsidRPr="009857B8">
            <w:rPr>
              <w:rFonts w:asciiTheme="minorBidi" w:hAnsiTheme="minorBidi" w:cstheme="minorBidi"/>
              <w:rtl/>
            </w:rPr>
            <w:t xml:space="preserve"> על ניהול ספרים</w:t>
          </w:r>
          <w:bookmarkEnd w:id="304"/>
          <w:r w:rsidR="0017507C" w:rsidRPr="009857B8">
            <w:rPr>
              <w:rFonts w:asciiTheme="minorBidi" w:hAnsiTheme="minorBidi" w:cstheme="minorBidi"/>
              <w:rtl/>
            </w:rPr>
            <w:t xml:space="preserve">, </w:t>
          </w:r>
          <w:bookmarkStart w:id="307" w:name="תנאי_סף_אישור_2"/>
          <w:r w:rsidR="0017507C" w:rsidRPr="009857B8">
            <w:rPr>
              <w:rFonts w:asciiTheme="minorBidi" w:hAnsiTheme="minorBidi" w:cstheme="minorBidi"/>
              <w:rtl/>
            </w:rPr>
            <w:t>ניכוי מס במקור</w:t>
          </w:r>
          <w:bookmarkEnd w:id="307"/>
          <w:r w:rsidR="0017507C" w:rsidRPr="009857B8">
            <w:rPr>
              <w:rFonts w:asciiTheme="minorBidi" w:hAnsiTheme="minorBidi" w:cstheme="minorBidi"/>
              <w:rtl/>
            </w:rPr>
            <w:t xml:space="preserve"> ו</w:t>
          </w:r>
          <w:bookmarkStart w:id="308" w:name="תנאי_סף_אישור_3"/>
          <w:r w:rsidR="0017507C" w:rsidRPr="009857B8">
            <w:rPr>
              <w:rFonts w:asciiTheme="minorBidi" w:hAnsiTheme="minorBidi" w:cstheme="minorBidi"/>
              <w:rtl/>
            </w:rPr>
            <w:t>רישום במע"מ</w:t>
          </w:r>
          <w:bookmarkEnd w:id="308"/>
          <w:r w:rsidR="0017507C" w:rsidRPr="009857B8">
            <w:rPr>
              <w:rFonts w:asciiTheme="minorBidi" w:hAnsiTheme="minorBidi" w:cstheme="minorBidi"/>
              <w:rtl/>
            </w:rPr>
            <w:t>, כנדרש לפי חוק עסקאות גופים ציבוריים</w:t>
          </w:r>
          <w:bookmarkEnd w:id="305"/>
        </w:sdtContent>
      </w:sdt>
      <w:r w:rsidR="0017507C" w:rsidRPr="009857B8">
        <w:rPr>
          <w:rFonts w:asciiTheme="minorBidi" w:hAnsiTheme="minorBidi" w:cstheme="minorBidi"/>
          <w:rtl/>
        </w:rPr>
        <w:t xml:space="preserve">, היינו </w:t>
      </w:r>
      <w:r w:rsidR="0017507C" w:rsidRPr="009857B8">
        <w:rPr>
          <w:rFonts w:asciiTheme="minorBidi" w:hAnsiTheme="minorBidi" w:cstheme="minorBidi"/>
          <w:rtl/>
          <w:lang w:eastAsia="en-US"/>
        </w:rPr>
        <w:t>אישור</w:t>
      </w:r>
      <w:r w:rsidR="0017507C" w:rsidRPr="009857B8">
        <w:rPr>
          <w:rFonts w:asciiTheme="minorBidi" w:hAnsiTheme="minorBidi" w:cstheme="minorBidi"/>
          <w:rtl/>
        </w:rPr>
        <w:t xml:space="preserve"> פקיד מורשה, רואה חשבון או יועץ מס, המעיד שהמציע מנהל פנקסי חשבונות על פי פקודת מס הכנסה [נוסח חדש] </w:t>
      </w:r>
      <w:r w:rsidR="0017507C" w:rsidRPr="009857B8">
        <w:rPr>
          <w:rFonts w:asciiTheme="minorBidi" w:hAnsiTheme="minorBidi" w:cstheme="minorBidi"/>
          <w:b/>
          <w:rtl/>
        </w:rPr>
        <w:t>ו</w:t>
      </w:r>
      <w:hyperlink r:id="rId25" w:tooltip="חוק מס ערך מוסף, תשל&quot;ו-1975" w:history="1">
        <w:r w:rsidR="0017507C" w:rsidRPr="009857B8">
          <w:rPr>
            <w:rStyle w:val="Hyperlink"/>
            <w:rFonts w:asciiTheme="minorBidi" w:hAnsiTheme="minorBidi" w:cstheme="minorBidi"/>
            <w:rtl/>
          </w:rPr>
          <w:t>חוק מס ערך מוסף, תשל"ו-1975</w:t>
        </w:r>
      </w:hyperlink>
      <w:r w:rsidR="0017507C" w:rsidRPr="009857B8">
        <w:rPr>
          <w:rFonts w:asciiTheme="minorBidi" w:hAnsiTheme="minorBidi" w:cstheme="minorBidi"/>
          <w:rtl/>
        </w:rPr>
        <w:t xml:space="preserve"> או שהוא פטור מניהולם ומדווח לפקיד שומה על הכנסותיו וכן מדווח למנהל מס ערך מוסף על עסקאות שמוטל עליהן מס לפי חוק מס ערך מוסף, מציע אשר הינו איחוד עוסקים יצרף כראיה לעמידתו בתנאי הסף </w:t>
      </w:r>
      <w:bookmarkStart w:id="309" w:name="תנאי_סף_אישור_4"/>
      <w:r w:rsidR="0017507C" w:rsidRPr="009857B8">
        <w:rPr>
          <w:rFonts w:asciiTheme="minorBidi" w:hAnsiTheme="minorBidi" w:cstheme="minorBidi"/>
          <w:rtl/>
        </w:rPr>
        <w:t>אישור כי הינו נכלל תחת איחוד העוסקים, כולל אסמכתא למספר הע.מ. / ח.פ. של המציע הכלולה באיחוד העוסקים</w:t>
      </w:r>
      <w:bookmarkEnd w:id="309"/>
      <w:r w:rsidR="004B2CDE" w:rsidRPr="009857B8">
        <w:rPr>
          <w:rFonts w:asciiTheme="minorBidi" w:hAnsiTheme="minorBidi" w:cstheme="minorBidi"/>
          <w:rtl/>
        </w:rPr>
        <w:t>.</w:t>
      </w:r>
      <w:bookmarkEnd w:id="306"/>
    </w:p>
    <w:p w14:paraId="6A037233" w14:textId="77777777" w:rsidR="004B2CDE" w:rsidRPr="009857B8" w:rsidRDefault="004B2CDE" w:rsidP="00F24278">
      <w:pPr>
        <w:widowControl w:val="0"/>
        <w:ind w:left="2835"/>
        <w:rPr>
          <w:rFonts w:asciiTheme="minorBidi" w:hAnsiTheme="minorBidi" w:cstheme="minorBidi"/>
        </w:rPr>
      </w:pPr>
      <w:r w:rsidRPr="009857B8">
        <w:rPr>
          <w:rFonts w:asciiTheme="minorBidi" w:hAnsiTheme="minorBidi" w:cstheme="minorBidi"/>
          <w:rtl/>
        </w:rPr>
        <w:t>הוצאת אישורים תקפים תתבצע באחת מבין הדרכים הבאות:</w:t>
      </w:r>
    </w:p>
    <w:p w14:paraId="21410058" w14:textId="0180E870" w:rsidR="004B2CDE" w:rsidRPr="009857B8" w:rsidRDefault="004B2CDE" w:rsidP="00B10A43">
      <w:pPr>
        <w:pStyle w:val="63"/>
        <w:widowControl w:val="0"/>
        <w:numPr>
          <w:ilvl w:val="0"/>
          <w:numId w:val="43"/>
        </w:numPr>
        <w:rPr>
          <w:rFonts w:asciiTheme="minorBidi" w:hAnsiTheme="minorBidi"/>
          <w:sz w:val="24"/>
          <w:szCs w:val="24"/>
        </w:rPr>
      </w:pPr>
      <w:r w:rsidRPr="009857B8">
        <w:rPr>
          <w:rFonts w:asciiTheme="minorBidi" w:hAnsiTheme="minorBidi"/>
          <w:sz w:val="24"/>
          <w:szCs w:val="24"/>
          <w:rtl/>
        </w:rPr>
        <w:t xml:space="preserve">באמצעות אתר </w:t>
      </w:r>
      <w:r w:rsidR="007130E6" w:rsidRPr="009857B8">
        <w:rPr>
          <w:rFonts w:asciiTheme="minorBidi" w:hAnsiTheme="minorBidi" w:hint="cs"/>
          <w:sz w:val="24"/>
          <w:szCs w:val="24"/>
          <w:rtl/>
        </w:rPr>
        <w:t xml:space="preserve">המרשתת </w:t>
      </w:r>
      <w:r w:rsidRPr="009857B8">
        <w:rPr>
          <w:rFonts w:asciiTheme="minorBidi" w:hAnsiTheme="minorBidi"/>
          <w:sz w:val="24"/>
          <w:szCs w:val="24"/>
          <w:rtl/>
        </w:rPr>
        <w:t>של רשות המיסים</w:t>
      </w:r>
    </w:p>
    <w:p w14:paraId="7A34A00E" w14:textId="5A296BA5" w:rsidR="004B2CDE" w:rsidRPr="009857B8" w:rsidRDefault="004B2CDE" w:rsidP="00B10A43">
      <w:pPr>
        <w:pStyle w:val="46"/>
        <w:widowControl w:val="0"/>
        <w:numPr>
          <w:ilvl w:val="0"/>
          <w:numId w:val="43"/>
        </w:numPr>
        <w:rPr>
          <w:rFonts w:asciiTheme="minorBidi" w:hAnsiTheme="minorBidi"/>
          <w:sz w:val="24"/>
          <w:szCs w:val="24"/>
          <w:rtl/>
        </w:rPr>
      </w:pPr>
      <w:r w:rsidRPr="009857B8">
        <w:rPr>
          <w:rFonts w:asciiTheme="minorBidi" w:hAnsiTheme="minorBidi"/>
          <w:sz w:val="24"/>
          <w:szCs w:val="24"/>
          <w:rtl/>
        </w:rPr>
        <w:t xml:space="preserve">באמצעות מערכות המידע של רשות המיסים </w:t>
      </w:r>
      <w:r w:rsidR="0017507C" w:rsidRPr="009857B8">
        <w:rPr>
          <w:rFonts w:asciiTheme="minorBidi" w:hAnsiTheme="minorBidi"/>
          <w:sz w:val="24"/>
          <w:szCs w:val="24"/>
          <w:rtl/>
        </w:rPr>
        <w:t>–</w:t>
      </w:r>
      <w:r w:rsidRPr="009857B8">
        <w:rPr>
          <w:rFonts w:asciiTheme="minorBidi" w:hAnsiTheme="minorBidi"/>
          <w:sz w:val="24"/>
          <w:szCs w:val="24"/>
          <w:rtl/>
        </w:rPr>
        <w:t xml:space="preserve"> עבור</w:t>
      </w:r>
      <w:r w:rsidR="0017507C" w:rsidRPr="009857B8">
        <w:rPr>
          <w:rFonts w:asciiTheme="minorBidi" w:hAnsiTheme="minorBidi"/>
          <w:sz w:val="24"/>
          <w:szCs w:val="24"/>
          <w:rtl/>
        </w:rPr>
        <w:t xml:space="preserve"> </w:t>
      </w:r>
      <w:r w:rsidRPr="009857B8">
        <w:rPr>
          <w:rFonts w:asciiTheme="minorBidi" w:hAnsiTheme="minorBidi"/>
          <w:sz w:val="24"/>
          <w:szCs w:val="24"/>
          <w:rtl/>
        </w:rPr>
        <w:t>ספקים המחוברים למערכות אלה.</w:t>
      </w:r>
    </w:p>
    <w:p w14:paraId="021B7FF2" w14:textId="388E2CCB" w:rsidR="00607F6A" w:rsidRPr="009857B8" w:rsidRDefault="00607F6A" w:rsidP="00B10A43">
      <w:pPr>
        <w:widowControl w:val="0"/>
        <w:numPr>
          <w:ilvl w:val="3"/>
          <w:numId w:val="31"/>
        </w:numPr>
        <w:rPr>
          <w:rFonts w:asciiTheme="minorBidi" w:hAnsiTheme="minorBidi" w:cstheme="minorBidi"/>
        </w:rPr>
      </w:pPr>
      <w:bookmarkStart w:id="310" w:name="_Ref260411"/>
      <w:r w:rsidRPr="009857B8">
        <w:rPr>
          <w:rFonts w:asciiTheme="minorBidi" w:hAnsiTheme="minorBidi" w:cstheme="minorBidi"/>
          <w:rtl/>
        </w:rPr>
        <w:t>תצהיר המאומת על ידי עורך דין בדבר העסקת עובדים עם מוגבלות בהתאם ל</w:t>
      </w:r>
      <w:hyperlink r:id="rId26" w:anchor="Seif8" w:tooltip="חוק עסקאות גופים ציבוריים, תשל&quot;ו-1976" w:history="1">
        <w:r w:rsidRPr="009857B8">
          <w:rPr>
            <w:rStyle w:val="Hyperlink"/>
            <w:rFonts w:asciiTheme="minorBidi" w:hAnsiTheme="minorBidi" w:cstheme="minorBidi"/>
            <w:u w:color="0000BA"/>
            <w:rtl/>
          </w:rPr>
          <w:t>חוק עסקאות גופים ציבוריים, תשל"ו-1976</w:t>
        </w:r>
      </w:hyperlink>
      <w:r w:rsidRPr="009857B8">
        <w:rPr>
          <w:rFonts w:asciiTheme="minorBidi" w:hAnsiTheme="minorBidi" w:cstheme="minorBidi"/>
          <w:rtl/>
        </w:rPr>
        <w:t xml:space="preserve"> ול</w:t>
      </w:r>
      <w:hyperlink r:id="rId27" w:tooltip="חוק שוויון זכויות לאנשים עם מוגבלות, התשנ&quot;ח 1998" w:history="1">
        <w:r w:rsidRPr="009857B8">
          <w:rPr>
            <w:rStyle w:val="Hyperlink"/>
            <w:rFonts w:asciiTheme="minorBidi" w:hAnsiTheme="minorBidi" w:cstheme="minorBidi"/>
            <w:u w:color="0000BA"/>
            <w:rtl/>
          </w:rPr>
          <w:t>חוק שוויון זכויות לאנשים עם מוגבלות, התשנ"ח 1998</w:t>
        </w:r>
      </w:hyperlink>
      <w:r w:rsidRPr="009857B8">
        <w:rPr>
          <w:rFonts w:asciiTheme="minorBidi" w:hAnsiTheme="minorBidi" w:cstheme="minorBidi"/>
          <w:rtl/>
        </w:rPr>
        <w:t xml:space="preserve"> בנוסח המצורף כ</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נספח_הצהרה_חוק_שוויון_זכויות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נספח</w:t>
      </w:r>
      <w:r w:rsidR="00D44E58" w:rsidRPr="00D44E58">
        <w:rPr>
          <w:rFonts w:asciiTheme="minorBidi" w:hAnsiTheme="minorBidi" w:cstheme="minorBidi"/>
          <w:rtl/>
        </w:rPr>
        <w:t xml:space="preserve"> ד'</w:t>
      </w:r>
      <w:r w:rsidRPr="009857B8">
        <w:rPr>
          <w:rFonts w:asciiTheme="minorBidi" w:hAnsiTheme="minorBidi" w:cstheme="minorBidi"/>
          <w:rtl/>
        </w:rPr>
        <w:fldChar w:fldCharType="end"/>
      </w:r>
      <w:r w:rsidRPr="009857B8">
        <w:rPr>
          <w:rFonts w:asciiTheme="minorBidi" w:hAnsiTheme="minorBidi" w:cstheme="minorBidi"/>
          <w:rtl/>
        </w:rPr>
        <w:t xml:space="preserve"> למכרז</w:t>
      </w:r>
      <w:r w:rsidRPr="009857B8">
        <w:rPr>
          <w:rFonts w:asciiTheme="minorBidi" w:hAnsiTheme="minorBidi" w:cstheme="minorBidi" w:hint="cs"/>
          <w:rtl/>
        </w:rPr>
        <w:t>.</w:t>
      </w:r>
    </w:p>
    <w:p w14:paraId="25926E47" w14:textId="2C79E32E" w:rsidR="00712368" w:rsidRPr="009857B8" w:rsidRDefault="00712368" w:rsidP="00B10A43">
      <w:pPr>
        <w:pStyle w:val="aff0"/>
        <w:keepNext/>
        <w:widowControl w:val="0"/>
        <w:numPr>
          <w:ilvl w:val="2"/>
          <w:numId w:val="31"/>
        </w:numPr>
        <w:bidi/>
        <w:contextualSpacing w:val="0"/>
        <w:rPr>
          <w:rFonts w:asciiTheme="minorBidi" w:hAnsiTheme="minorBidi" w:cstheme="minorBidi"/>
        </w:rPr>
      </w:pPr>
      <w:bookmarkStart w:id="311" w:name="_Ref101348643"/>
      <w:bookmarkStart w:id="312" w:name="_Ref260630"/>
      <w:bookmarkStart w:id="313" w:name="תנאי_סף_עמותות"/>
      <w:bookmarkStart w:id="314" w:name="_Ref384552883"/>
      <w:bookmarkEnd w:id="302"/>
      <w:bookmarkEnd w:id="310"/>
      <w:r w:rsidRPr="009857B8">
        <w:rPr>
          <w:rFonts w:asciiTheme="minorBidi" w:hAnsiTheme="minorBidi" w:cstheme="minorBidi"/>
          <w:rtl/>
        </w:rPr>
        <w:t>אם המציע הוא</w:t>
      </w:r>
      <w:r w:rsidRPr="009857B8">
        <w:rPr>
          <w:rFonts w:asciiTheme="minorBidi" w:hAnsiTheme="minorBidi" w:cstheme="minorBidi" w:hint="cs"/>
          <w:rtl/>
        </w:rPr>
        <w:t xml:space="preserve"> אגודה </w:t>
      </w:r>
      <w:r w:rsidR="00C37D00" w:rsidRPr="009857B8">
        <w:rPr>
          <w:rFonts w:asciiTheme="minorBidi" w:hAnsiTheme="minorBidi" w:cstheme="minorBidi" w:hint="cs"/>
          <w:rtl/>
        </w:rPr>
        <w:t>עות'מאני</w:t>
      </w:r>
      <w:r w:rsidR="00C37D00" w:rsidRPr="009857B8">
        <w:rPr>
          <w:rFonts w:asciiTheme="minorBidi" w:hAnsiTheme="minorBidi" w:cstheme="minorBidi" w:hint="eastAsia"/>
          <w:rtl/>
        </w:rPr>
        <w:t>ת</w:t>
      </w:r>
      <w:r w:rsidRPr="009857B8">
        <w:rPr>
          <w:rFonts w:asciiTheme="minorBidi" w:hAnsiTheme="minorBidi" w:cstheme="minorBidi" w:hint="cs"/>
          <w:rtl/>
        </w:rPr>
        <w:t>,</w:t>
      </w:r>
      <w:r w:rsidRPr="009857B8">
        <w:rPr>
          <w:rFonts w:asciiTheme="minorBidi" w:hAnsiTheme="minorBidi" w:cstheme="minorBidi"/>
          <w:rtl/>
        </w:rPr>
        <w:t xml:space="preserve"> עמותה</w:t>
      </w:r>
      <w:r w:rsidRPr="009857B8">
        <w:rPr>
          <w:rFonts w:asciiTheme="minorBidi" w:hAnsiTheme="minorBidi" w:cstheme="minorBidi" w:hint="cs"/>
          <w:rtl/>
        </w:rPr>
        <w:t>,</w:t>
      </w:r>
      <w:r w:rsidRPr="009857B8">
        <w:rPr>
          <w:rFonts w:asciiTheme="minorBidi" w:hAnsiTheme="minorBidi" w:cstheme="minorBidi"/>
          <w:rtl/>
        </w:rPr>
        <w:t xml:space="preserve"> חברה לתועלת הציבור (חל"צ) או הקדש, עליו לצרף להצעתו את המסמכים הבאים לפי העניין:</w:t>
      </w:r>
      <w:bookmarkEnd w:id="311"/>
    </w:p>
    <w:p w14:paraId="7D9D5223" w14:textId="14369735" w:rsidR="00712368" w:rsidRPr="009857B8" w:rsidRDefault="00712368" w:rsidP="00B10A43">
      <w:pPr>
        <w:pStyle w:val="aff0"/>
        <w:widowControl w:val="0"/>
        <w:numPr>
          <w:ilvl w:val="3"/>
          <w:numId w:val="31"/>
        </w:numPr>
        <w:bidi/>
        <w:contextualSpacing w:val="0"/>
        <w:rPr>
          <w:rFonts w:asciiTheme="minorBidi" w:hAnsiTheme="minorBidi" w:cstheme="minorBidi"/>
        </w:rPr>
      </w:pPr>
      <w:r w:rsidRPr="009857B8">
        <w:rPr>
          <w:rFonts w:asciiTheme="minorBidi" w:hAnsiTheme="minorBidi" w:cstheme="minorBidi" w:hint="cs"/>
          <w:b/>
          <w:bCs/>
          <w:rtl/>
        </w:rPr>
        <w:t xml:space="preserve">עבור </w:t>
      </w:r>
      <w:r w:rsidRPr="009857B8">
        <w:rPr>
          <w:rFonts w:asciiTheme="minorBidi" w:hAnsiTheme="minorBidi" w:cstheme="minorBidi"/>
          <w:b/>
          <w:bCs/>
          <w:rtl/>
        </w:rPr>
        <w:t>עמותה</w:t>
      </w:r>
      <w:r w:rsidRPr="009857B8">
        <w:rPr>
          <w:rFonts w:asciiTheme="minorBidi" w:hAnsiTheme="minorBidi" w:cstheme="minorBidi" w:hint="cs"/>
          <w:b/>
          <w:bCs/>
          <w:rtl/>
        </w:rPr>
        <w:t>,</w:t>
      </w:r>
      <w:r w:rsidRPr="009857B8">
        <w:rPr>
          <w:rFonts w:asciiTheme="minorBidi" w:hAnsiTheme="minorBidi" w:cstheme="minorBidi"/>
          <w:b/>
          <w:bCs/>
          <w:rtl/>
        </w:rPr>
        <w:t xml:space="preserve"> חברה לתועלת הציבור (חל"צ) או הקדש </w:t>
      </w:r>
      <w:r w:rsidRPr="009857B8">
        <w:rPr>
          <w:rFonts w:asciiTheme="minorBidi" w:hAnsiTheme="minorBidi" w:cstheme="minorBidi" w:hint="cs"/>
          <w:b/>
          <w:bCs/>
          <w:rtl/>
        </w:rPr>
        <w:t>במקרה בו</w:t>
      </w:r>
      <w:r w:rsidRPr="009857B8">
        <w:rPr>
          <w:rFonts w:asciiTheme="minorBidi" w:hAnsiTheme="minorBidi" w:cstheme="minorBidi"/>
          <w:b/>
          <w:bCs/>
          <w:rtl/>
        </w:rPr>
        <w:t xml:space="preserve"> חלפו שנתיים מיום רישום המציע כעמותה או חל"צ או הקדש</w:t>
      </w:r>
      <w:r w:rsidRPr="009857B8">
        <w:rPr>
          <w:rFonts w:asciiTheme="minorBidi" w:hAnsiTheme="minorBidi" w:cstheme="minorBidi"/>
          <w:rtl/>
        </w:rPr>
        <w:t xml:space="preserve"> – על המציע לצרף אישור מטעם רשם העמותות, או רשם ההקדשות, לפי העניין, על ניהול תקין, תקף לשנת </w:t>
      </w:r>
      <w:r w:rsidR="00571B76" w:rsidRPr="009857B8">
        <w:rPr>
          <w:rFonts w:asciiTheme="minorBidi" w:hAnsiTheme="minorBidi" w:cstheme="minorBidi"/>
          <w:rtl/>
        </w:rPr>
        <w:fldChar w:fldCharType="begin">
          <w:ffData>
            <w:name w:val=""/>
            <w:enabled/>
            <w:calcOnExit w:val="0"/>
            <w:textInput>
              <w:default w:val="2024"/>
            </w:textInput>
          </w:ffData>
        </w:fldChar>
      </w:r>
      <w:r w:rsidR="00571B76" w:rsidRPr="009857B8">
        <w:rPr>
          <w:rFonts w:asciiTheme="minorBidi" w:hAnsiTheme="minorBidi" w:cstheme="minorBidi"/>
          <w:rtl/>
        </w:rPr>
        <w:instrText xml:space="preserve"> </w:instrText>
      </w:r>
      <w:r w:rsidR="00571B76" w:rsidRPr="009857B8">
        <w:rPr>
          <w:rFonts w:asciiTheme="minorBidi" w:hAnsiTheme="minorBidi" w:cstheme="minorBidi"/>
        </w:rPr>
        <w:instrText>FORMTEXT</w:instrText>
      </w:r>
      <w:r w:rsidR="00571B76" w:rsidRPr="009857B8">
        <w:rPr>
          <w:rFonts w:asciiTheme="minorBidi" w:hAnsiTheme="minorBidi" w:cstheme="minorBidi"/>
          <w:rtl/>
        </w:rPr>
        <w:instrText xml:space="preserve"> </w:instrText>
      </w:r>
      <w:r w:rsidR="00571B76" w:rsidRPr="009857B8">
        <w:rPr>
          <w:rFonts w:asciiTheme="minorBidi" w:hAnsiTheme="minorBidi" w:cstheme="minorBidi"/>
          <w:rtl/>
        </w:rPr>
      </w:r>
      <w:r w:rsidR="00571B76" w:rsidRPr="009857B8">
        <w:rPr>
          <w:rFonts w:asciiTheme="minorBidi" w:hAnsiTheme="minorBidi" w:cstheme="minorBidi"/>
          <w:rtl/>
        </w:rPr>
        <w:fldChar w:fldCharType="separate"/>
      </w:r>
      <w:r w:rsidR="00D44E58">
        <w:rPr>
          <w:rFonts w:asciiTheme="minorBidi" w:hAnsiTheme="minorBidi" w:cstheme="minorBidi"/>
          <w:noProof/>
          <w:rtl/>
        </w:rPr>
        <w:t>2024</w:t>
      </w:r>
      <w:r w:rsidR="00571B76" w:rsidRPr="009857B8">
        <w:rPr>
          <w:rFonts w:asciiTheme="minorBidi" w:hAnsiTheme="minorBidi" w:cstheme="minorBidi"/>
          <w:rtl/>
        </w:rPr>
        <w:fldChar w:fldCharType="end"/>
      </w:r>
      <w:r w:rsidRPr="009857B8">
        <w:rPr>
          <w:rFonts w:asciiTheme="minorBidi" w:hAnsiTheme="minorBidi" w:cstheme="minorBidi"/>
          <w:rtl/>
        </w:rPr>
        <w:t xml:space="preserve">. </w:t>
      </w:r>
      <w:bookmarkEnd w:id="312"/>
    </w:p>
    <w:p w14:paraId="27AC78BA" w14:textId="633DC0CD" w:rsidR="00DC2F08" w:rsidRPr="009857B8" w:rsidRDefault="00712368" w:rsidP="00B10A43">
      <w:pPr>
        <w:pStyle w:val="aff0"/>
        <w:widowControl w:val="0"/>
        <w:numPr>
          <w:ilvl w:val="3"/>
          <w:numId w:val="31"/>
        </w:numPr>
        <w:bidi/>
        <w:contextualSpacing w:val="0"/>
        <w:rPr>
          <w:rFonts w:asciiTheme="minorBidi" w:hAnsiTheme="minorBidi" w:cstheme="minorBidi"/>
        </w:rPr>
      </w:pPr>
      <w:r w:rsidRPr="009857B8">
        <w:rPr>
          <w:rFonts w:asciiTheme="minorBidi" w:hAnsiTheme="minorBidi" w:cstheme="minorBidi" w:hint="cs"/>
          <w:b/>
          <w:bCs/>
          <w:rtl/>
        </w:rPr>
        <w:t xml:space="preserve">עבור </w:t>
      </w:r>
      <w:r w:rsidRPr="009857B8">
        <w:rPr>
          <w:rFonts w:asciiTheme="minorBidi" w:hAnsiTheme="minorBidi" w:cstheme="minorBidi"/>
          <w:b/>
          <w:bCs/>
          <w:rtl/>
        </w:rPr>
        <w:t>עמותה</w:t>
      </w:r>
      <w:r w:rsidRPr="009857B8">
        <w:rPr>
          <w:rFonts w:asciiTheme="minorBidi" w:hAnsiTheme="minorBidi" w:cstheme="minorBidi" w:hint="cs"/>
          <w:b/>
          <w:bCs/>
          <w:rtl/>
        </w:rPr>
        <w:t>,</w:t>
      </w:r>
      <w:r w:rsidRPr="009857B8">
        <w:rPr>
          <w:rFonts w:asciiTheme="minorBidi" w:hAnsiTheme="minorBidi" w:cstheme="minorBidi"/>
          <w:b/>
          <w:bCs/>
          <w:rtl/>
        </w:rPr>
        <w:t xml:space="preserve"> חברה לתועלת הציבור (חל"צ) או הקדש </w:t>
      </w:r>
      <w:r w:rsidRPr="009857B8">
        <w:rPr>
          <w:rFonts w:asciiTheme="minorBidi" w:hAnsiTheme="minorBidi" w:cstheme="minorBidi" w:hint="cs"/>
          <w:b/>
          <w:bCs/>
          <w:rtl/>
        </w:rPr>
        <w:t>במקרה בו</w:t>
      </w:r>
      <w:r w:rsidRPr="009857B8">
        <w:rPr>
          <w:rFonts w:asciiTheme="minorBidi" w:hAnsiTheme="minorBidi" w:cstheme="minorBidi"/>
          <w:b/>
          <w:bCs/>
          <w:rtl/>
        </w:rPr>
        <w:t xml:space="preserve"> </w:t>
      </w:r>
      <w:r w:rsidRPr="009857B8">
        <w:rPr>
          <w:rFonts w:asciiTheme="minorBidi" w:hAnsiTheme="minorBidi" w:cstheme="minorBidi" w:hint="cs"/>
          <w:b/>
          <w:bCs/>
          <w:rtl/>
        </w:rPr>
        <w:t xml:space="preserve">לא </w:t>
      </w:r>
      <w:r w:rsidRPr="009857B8">
        <w:rPr>
          <w:rFonts w:asciiTheme="minorBidi" w:hAnsiTheme="minorBidi" w:cstheme="minorBidi"/>
          <w:b/>
          <w:bCs/>
          <w:rtl/>
        </w:rPr>
        <w:t xml:space="preserve">חלפו שנתיים מיום רישום המציע כעמותה או חל"צ או הקדש </w:t>
      </w:r>
      <w:r w:rsidRPr="009857B8">
        <w:rPr>
          <w:rFonts w:asciiTheme="minorBidi" w:hAnsiTheme="minorBidi" w:cstheme="minorBidi" w:hint="cs"/>
          <w:b/>
          <w:bCs/>
          <w:rtl/>
        </w:rPr>
        <w:t xml:space="preserve">או עבור אגודה </w:t>
      </w:r>
      <w:r w:rsidR="00C37D00" w:rsidRPr="009857B8">
        <w:rPr>
          <w:rFonts w:asciiTheme="minorBidi" w:hAnsiTheme="minorBidi" w:cstheme="minorBidi" w:hint="cs"/>
          <w:b/>
          <w:bCs/>
          <w:rtl/>
        </w:rPr>
        <w:t>עות'מאני</w:t>
      </w:r>
      <w:r w:rsidR="00C37D00" w:rsidRPr="009857B8">
        <w:rPr>
          <w:rFonts w:asciiTheme="minorBidi" w:hAnsiTheme="minorBidi" w:cstheme="minorBidi" w:hint="eastAsia"/>
          <w:b/>
          <w:bCs/>
          <w:rtl/>
        </w:rPr>
        <w:t>ת</w:t>
      </w:r>
      <w:r w:rsidRPr="009857B8">
        <w:rPr>
          <w:rFonts w:asciiTheme="minorBidi" w:hAnsiTheme="minorBidi" w:cstheme="minorBidi" w:hint="cs"/>
          <w:b/>
          <w:bCs/>
          <w:rtl/>
        </w:rPr>
        <w:t xml:space="preserve"> </w:t>
      </w:r>
      <w:r w:rsidRPr="009857B8">
        <w:rPr>
          <w:rFonts w:asciiTheme="minorBidi" w:hAnsiTheme="minorBidi" w:cstheme="minorBidi"/>
          <w:rtl/>
        </w:rPr>
        <w:t xml:space="preserve">– על המציע לצרף אישור מטעם </w:t>
      </w:r>
      <w:r w:rsidRPr="009857B8">
        <w:rPr>
          <w:rFonts w:asciiTheme="minorBidi" w:hAnsiTheme="minorBidi" w:cstheme="minorBidi" w:hint="cs"/>
          <w:rtl/>
        </w:rPr>
        <w:t>ה</w:t>
      </w:r>
      <w:r w:rsidRPr="009857B8">
        <w:rPr>
          <w:rFonts w:asciiTheme="minorBidi" w:hAnsiTheme="minorBidi" w:cstheme="minorBidi"/>
          <w:rtl/>
        </w:rPr>
        <w:t xml:space="preserve">רשם </w:t>
      </w:r>
      <w:r w:rsidRPr="009857B8">
        <w:rPr>
          <w:rFonts w:asciiTheme="minorBidi" w:hAnsiTheme="minorBidi" w:cstheme="minorBidi" w:hint="cs"/>
          <w:rtl/>
        </w:rPr>
        <w:t>הרלוונטי</w:t>
      </w:r>
      <w:r w:rsidRPr="009857B8">
        <w:rPr>
          <w:rFonts w:asciiTheme="minorBidi" w:hAnsiTheme="minorBidi" w:cstheme="minorBidi"/>
          <w:rtl/>
        </w:rPr>
        <w:t>, לפי העניין, על הגשת מסמכים</w:t>
      </w:r>
      <w:bookmarkEnd w:id="313"/>
      <w:r w:rsidR="00DC2F08" w:rsidRPr="009857B8">
        <w:rPr>
          <w:rFonts w:asciiTheme="minorBidi" w:hAnsiTheme="minorBidi" w:cstheme="minorBidi" w:hint="cs"/>
          <w:rtl/>
        </w:rPr>
        <w:t>.</w:t>
      </w:r>
    </w:p>
    <w:p w14:paraId="1B576F09" w14:textId="77777777" w:rsidR="0070398F" w:rsidRPr="009857B8" w:rsidRDefault="0070398F" w:rsidP="00B10A43">
      <w:pPr>
        <w:keepNext/>
        <w:widowControl w:val="0"/>
        <w:numPr>
          <w:ilvl w:val="2"/>
          <w:numId w:val="31"/>
        </w:numPr>
        <w:rPr>
          <w:rFonts w:asciiTheme="minorBidi" w:hAnsiTheme="minorBidi" w:cstheme="minorBidi"/>
        </w:rPr>
      </w:pPr>
      <w:bookmarkStart w:id="315" w:name="_Ref101192846"/>
      <w:r w:rsidRPr="009857B8">
        <w:rPr>
          <w:rFonts w:asciiTheme="minorBidi" w:hAnsiTheme="minorBidi" w:cstheme="minorBidi"/>
          <w:rtl/>
        </w:rPr>
        <w:t xml:space="preserve">על המציע </w:t>
      </w:r>
      <w:r w:rsidRPr="009857B8">
        <w:rPr>
          <w:rFonts w:asciiTheme="minorBidi" w:hAnsiTheme="minorBidi" w:cstheme="minorBidi" w:hint="cs"/>
          <w:rtl/>
        </w:rPr>
        <w:t xml:space="preserve">יהיה </w:t>
      </w:r>
      <w:r w:rsidRPr="009857B8">
        <w:rPr>
          <w:rFonts w:asciiTheme="minorBidi" w:hAnsiTheme="minorBidi" w:cstheme="minorBidi"/>
          <w:rtl/>
        </w:rPr>
        <w:t xml:space="preserve">לצרף </w:t>
      </w:r>
      <w:r w:rsidRPr="009857B8">
        <w:rPr>
          <w:rFonts w:asciiTheme="minorBidi" w:hAnsiTheme="minorBidi" w:cstheme="minorBidi" w:hint="cs"/>
          <w:rtl/>
        </w:rPr>
        <w:t>תדפיס</w:t>
      </w:r>
      <w:r w:rsidRPr="009857B8">
        <w:rPr>
          <w:rFonts w:asciiTheme="minorBidi" w:hAnsiTheme="minorBidi" w:cstheme="minorBidi"/>
          <w:rtl/>
        </w:rPr>
        <w:t xml:space="preserve"> </w:t>
      </w:r>
      <w:bookmarkStart w:id="316" w:name="ערבות"/>
      <w:r w:rsidRPr="009857B8">
        <w:rPr>
          <w:rFonts w:asciiTheme="minorBidi" w:hAnsiTheme="minorBidi" w:cstheme="minorBidi"/>
          <w:rtl/>
        </w:rPr>
        <w:t>ערבות</w:t>
      </w:r>
      <w:bookmarkEnd w:id="316"/>
      <w:r w:rsidRPr="009857B8">
        <w:rPr>
          <w:rFonts w:asciiTheme="minorBidi" w:hAnsiTheme="minorBidi" w:cstheme="minorBidi"/>
          <w:rtl/>
        </w:rPr>
        <w:t xml:space="preserve"> הצעה כמפורט להלן:</w:t>
      </w:r>
      <w:bookmarkEnd w:id="315"/>
    </w:p>
    <w:p w14:paraId="044B5AE1" w14:textId="3759BAD3" w:rsidR="0070398F" w:rsidRPr="009857B8" w:rsidRDefault="0070398F" w:rsidP="00B10A43">
      <w:pPr>
        <w:pStyle w:val="aff0"/>
        <w:widowControl w:val="0"/>
        <w:numPr>
          <w:ilvl w:val="3"/>
          <w:numId w:val="31"/>
        </w:numPr>
        <w:bidi/>
        <w:contextualSpacing w:val="0"/>
        <w:rPr>
          <w:rFonts w:asciiTheme="minorBidi" w:hAnsiTheme="minorBidi" w:cstheme="minorBidi"/>
          <w:b/>
          <w:bCs/>
          <w:lang w:eastAsia="en-US"/>
        </w:rPr>
      </w:pPr>
      <w:r w:rsidRPr="009857B8">
        <w:rPr>
          <w:rFonts w:asciiTheme="minorBidi" w:hAnsiTheme="minorBidi" w:cstheme="minorBidi"/>
          <w:b/>
          <w:bCs/>
          <w:sz w:val="40"/>
          <w:szCs w:val="40"/>
          <w:rtl/>
        </w:rPr>
        <w:fldChar w:fldCharType="begin"/>
      </w:r>
      <w:r w:rsidRPr="009857B8">
        <w:rPr>
          <w:rFonts w:asciiTheme="minorBidi" w:hAnsiTheme="minorBidi" w:cstheme="minorBidi"/>
          <w:b/>
          <w:bCs/>
          <w:sz w:val="40"/>
          <w:szCs w:val="40"/>
          <w:rtl/>
        </w:rPr>
        <w:instrText xml:space="preserve"> </w:instrText>
      </w:r>
      <w:r w:rsidRPr="009857B8">
        <w:rPr>
          <w:rFonts w:asciiTheme="minorBidi" w:hAnsiTheme="minorBidi" w:cstheme="minorBidi" w:hint="cs"/>
          <w:b/>
          <w:bCs/>
          <w:sz w:val="40"/>
          <w:szCs w:val="40"/>
        </w:rPr>
        <w:instrText>REF</w:instrText>
      </w:r>
      <w:r w:rsidRPr="009857B8">
        <w:rPr>
          <w:rFonts w:asciiTheme="minorBidi" w:hAnsiTheme="minorBidi" w:cstheme="minorBidi" w:hint="cs"/>
          <w:b/>
          <w:bCs/>
          <w:sz w:val="40"/>
          <w:szCs w:val="40"/>
          <w:rtl/>
        </w:rPr>
        <w:instrText xml:space="preserve">  מועד_אחרון_להגשת_הצעות_לערבות_א \</w:instrText>
      </w:r>
      <w:r w:rsidRPr="009857B8">
        <w:rPr>
          <w:rFonts w:asciiTheme="minorBidi" w:hAnsiTheme="minorBidi" w:cstheme="minorBidi" w:hint="cs"/>
          <w:b/>
          <w:bCs/>
          <w:sz w:val="40"/>
          <w:szCs w:val="40"/>
        </w:rPr>
        <w:instrText>h  \* 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tl/>
        </w:rPr>
      </w:r>
      <w:r w:rsidRPr="009857B8">
        <w:rPr>
          <w:rFonts w:asciiTheme="minorBidi" w:hAnsiTheme="minorBidi" w:cstheme="minorBidi"/>
          <w:b/>
          <w:bCs/>
          <w:sz w:val="40"/>
          <w:szCs w:val="40"/>
          <w:rtl/>
        </w:rPr>
        <w:fldChar w:fldCharType="separate"/>
      </w:r>
      <w:r w:rsidR="00D44E58" w:rsidRPr="00D44E58">
        <w:rPr>
          <w:rFonts w:asciiTheme="minorBidi" w:hAnsiTheme="minorBidi" w:cstheme="minorBidi"/>
          <w:b/>
          <w:bCs/>
          <w:rtl/>
        </w:rPr>
        <w:t>ערבות</w:t>
      </w:r>
      <w:r w:rsidR="00D44E58" w:rsidRPr="009857B8">
        <w:rPr>
          <w:b/>
          <w:bCs/>
          <w:rtl/>
        </w:rPr>
        <w:t xml:space="preserve"> ההצעה</w:t>
      </w:r>
      <w:r w:rsidR="00D44E58" w:rsidRPr="009857B8">
        <w:rPr>
          <w:rFonts w:hint="cs"/>
          <w:b/>
          <w:bCs/>
          <w:rtl/>
        </w:rPr>
        <w:t xml:space="preserve"> תהיה ערבות דיגיטלית, מספר ימים לאחר פתיחת תיבת המכרזים המשרד יפנה לכל המציעים אשר הצעותיהם נמצאו בתיבה במועד האחרון להגשת ההצעות בדרישה להעברת תדפיס </w:t>
      </w:r>
      <w:r w:rsidR="00D44E58" w:rsidRPr="00D44E58">
        <w:rPr>
          <w:rFonts w:asciiTheme="minorBidi" w:hAnsiTheme="minorBidi" w:cstheme="minorBidi"/>
          <w:b/>
          <w:bCs/>
          <w:rtl/>
        </w:rPr>
        <w:t>ערבות</w:t>
      </w:r>
      <w:r w:rsidR="00D44E58" w:rsidRPr="009857B8">
        <w:rPr>
          <w:rFonts w:hint="cs"/>
          <w:b/>
          <w:bCs/>
          <w:rtl/>
        </w:rPr>
        <w:t xml:space="preserve"> הצעה, למציעים יינתן פרק זמן של לפחות שבעה ימים להעברת התדפיס, הכל בהתאם להנחיות המשרד כפי שיועברו כמפורט לעיל. מובהר כי הצעה שלא תוגש עבורה </w:t>
      </w:r>
      <w:r w:rsidR="00D44E58" w:rsidRPr="00D44E58">
        <w:rPr>
          <w:rFonts w:asciiTheme="minorBidi" w:hAnsiTheme="minorBidi" w:cstheme="minorBidi"/>
          <w:b/>
          <w:bCs/>
          <w:rtl/>
        </w:rPr>
        <w:t>ערבות</w:t>
      </w:r>
      <w:r w:rsidR="00D44E58" w:rsidRPr="009857B8">
        <w:rPr>
          <w:b/>
          <w:bCs/>
          <w:rtl/>
        </w:rPr>
        <w:t xml:space="preserve"> כנדרש תיפסל</w:t>
      </w:r>
      <w:r w:rsidRPr="009857B8">
        <w:rPr>
          <w:rFonts w:asciiTheme="minorBidi" w:hAnsiTheme="minorBidi" w:cstheme="minorBidi"/>
          <w:b/>
          <w:bCs/>
          <w:sz w:val="40"/>
          <w:szCs w:val="40"/>
          <w:rtl/>
        </w:rPr>
        <w:fldChar w:fldCharType="end"/>
      </w:r>
      <w:r w:rsidRPr="009857B8">
        <w:rPr>
          <w:rFonts w:asciiTheme="minorBidi" w:hAnsiTheme="minorBidi" w:cstheme="minorBidi" w:hint="cs"/>
          <w:b/>
          <w:bCs/>
          <w:rtl/>
          <w:lang w:eastAsia="en-US"/>
        </w:rPr>
        <w:t xml:space="preserve"> על הסף, וזאת ללא מתן כל הודעה נוספת מעבר לאמור כאן.</w:t>
      </w:r>
    </w:p>
    <w:p w14:paraId="49BDCA79" w14:textId="4A54FED8" w:rsidR="009A50C6" w:rsidRPr="009857B8" w:rsidRDefault="009A50C6" w:rsidP="00B10A43">
      <w:pPr>
        <w:widowControl w:val="0"/>
        <w:numPr>
          <w:ilvl w:val="3"/>
          <w:numId w:val="31"/>
        </w:numPr>
        <w:rPr>
          <w:rFonts w:asciiTheme="minorBidi" w:hAnsiTheme="minorBidi" w:cstheme="minorBidi"/>
          <w:rtl/>
          <w:lang w:eastAsia="en-US"/>
        </w:rPr>
      </w:pPr>
      <w:r w:rsidRPr="009857B8">
        <w:rPr>
          <w:rFonts w:asciiTheme="minorBidi" w:hAnsiTheme="minorBidi" w:cstheme="minorBidi"/>
          <w:rtl/>
          <w:lang w:eastAsia="en-US"/>
        </w:rPr>
        <w:t>כתב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ערבות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ערבות</w:t>
      </w:r>
      <w:r w:rsidRPr="009857B8">
        <w:rPr>
          <w:rFonts w:asciiTheme="minorBidi" w:hAnsiTheme="minorBidi" w:cstheme="minorBidi"/>
          <w:rtl/>
        </w:rPr>
        <w:fldChar w:fldCharType="end"/>
      </w:r>
      <w:r w:rsidRPr="009857B8">
        <w:rPr>
          <w:rFonts w:asciiTheme="minorBidi" w:hAnsiTheme="minorBidi" w:cstheme="minorBidi"/>
          <w:rtl/>
          <w:lang w:eastAsia="en-US"/>
        </w:rPr>
        <w:t xml:space="preserve"> יהיה מקורי ובלתי מותנה להבטחת הקיום של תנאי ההצעה ולהבטחת ההתקשרות עם המציע אם ייקבע כזוכה. </w:t>
      </w:r>
    </w:p>
    <w:p w14:paraId="115A8BCA" w14:textId="44DF202D" w:rsidR="00F602EC" w:rsidRPr="009857B8" w:rsidRDefault="009A50C6" w:rsidP="00B10A43">
      <w:pPr>
        <w:widowControl w:val="0"/>
        <w:numPr>
          <w:ilvl w:val="3"/>
          <w:numId w:val="31"/>
        </w:numPr>
        <w:rPr>
          <w:rFonts w:asciiTheme="minorBidi" w:hAnsiTheme="minorBidi" w:cstheme="minorBidi"/>
          <w:b/>
          <w:bCs/>
        </w:rPr>
      </w:pPr>
      <w:bookmarkStart w:id="317" w:name="_Ref83898951"/>
      <w:r w:rsidRPr="009857B8">
        <w:rPr>
          <w:rFonts w:asciiTheme="minorBidi" w:hAnsiTheme="minorBidi" w:cstheme="minorBidi"/>
          <w:rtl/>
          <w:lang w:eastAsia="en-US"/>
        </w:rPr>
        <w:t>כתב-ה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ערבות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ערבות</w:t>
      </w:r>
      <w:r w:rsidRPr="009857B8">
        <w:rPr>
          <w:rFonts w:asciiTheme="minorBidi" w:hAnsiTheme="minorBidi" w:cstheme="minorBidi"/>
          <w:rtl/>
        </w:rPr>
        <w:fldChar w:fldCharType="end"/>
      </w:r>
      <w:r w:rsidRPr="009857B8">
        <w:rPr>
          <w:rFonts w:asciiTheme="minorBidi" w:hAnsiTheme="minorBidi" w:cstheme="minorBidi"/>
          <w:rtl/>
          <w:lang w:eastAsia="en-US"/>
        </w:rPr>
        <w:t xml:space="preserve"> יהיה על-סך </w:t>
      </w:r>
      <w:r w:rsidRPr="009857B8">
        <w:rPr>
          <w:rFonts w:asciiTheme="minorBidi" w:hAnsiTheme="minorBidi" w:cstheme="minorBidi"/>
          <w:b/>
          <w:bCs/>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סכום_ערבות_הצעה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sdt>
        <w:sdtPr>
          <w:rPr>
            <w:rFonts w:asciiTheme="minorBidi" w:hAnsiTheme="minorBidi" w:cstheme="minorBidi"/>
            <w:b/>
            <w:bCs/>
            <w:rtl/>
            <w:lang w:eastAsia="en-US"/>
          </w:rPr>
          <w:id w:val="-481626475"/>
          <w:placeholder>
            <w:docPart w:val="CE1EB507E1F545D4BFFBC35E6820D79B"/>
          </w:placeholder>
        </w:sdtPr>
        <w:sdtEndPr/>
        <w:sdtContent>
          <w:r w:rsidR="00D44E58" w:rsidRPr="00D44E58">
            <w:rPr>
              <w:rFonts w:asciiTheme="minorBidi" w:hAnsiTheme="minorBidi" w:cstheme="minorBidi"/>
              <w:b/>
              <w:bCs/>
              <w:rtl/>
              <w:lang w:eastAsia="en-US"/>
            </w:rPr>
            <w:t>50,000</w:t>
          </w:r>
        </w:sdtContent>
      </w:sdt>
      <w:r w:rsidR="00D44E58" w:rsidRPr="00D44E58">
        <w:rPr>
          <w:rFonts w:asciiTheme="minorBidi" w:hAnsiTheme="minorBidi" w:cstheme="minorBidi"/>
          <w:b/>
          <w:bCs/>
          <w:rtl/>
          <w:lang w:eastAsia="en-US"/>
        </w:rPr>
        <w:t xml:space="preserve"> ₪</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 xml:space="preserve"> (ובמילים: </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סכום_ערבות_הצעה_במילים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sdt>
        <w:sdtPr>
          <w:rPr>
            <w:rFonts w:asciiTheme="minorBidi" w:hAnsiTheme="minorBidi" w:cstheme="minorBidi"/>
            <w:b/>
            <w:bCs/>
            <w:rtl/>
            <w:lang w:eastAsia="en-US"/>
          </w:rPr>
          <w:id w:val="1551807047"/>
          <w:placeholder>
            <w:docPart w:val="BAA50F526F48409A909DFA4155094F7C"/>
          </w:placeholder>
        </w:sdtPr>
        <w:sdtEndPr/>
        <w:sdtContent>
          <w:r w:rsidR="00D44E58" w:rsidRPr="00D44E58">
            <w:rPr>
              <w:rFonts w:asciiTheme="minorBidi" w:hAnsiTheme="minorBidi" w:cstheme="minorBidi"/>
              <w:b/>
              <w:bCs/>
              <w:rtl/>
              <w:lang w:eastAsia="en-US"/>
            </w:rPr>
            <w:t>חמישים אלף</w:t>
          </w:r>
        </w:sdtContent>
      </w:sdt>
      <w:r w:rsidR="00D44E58" w:rsidRPr="00D44E58">
        <w:rPr>
          <w:rFonts w:asciiTheme="minorBidi" w:hAnsiTheme="minorBidi" w:cstheme="minorBidi"/>
          <w:b/>
          <w:bCs/>
          <w:rtl/>
          <w:lang w:eastAsia="en-US"/>
        </w:rPr>
        <w:t xml:space="preserve"> </w:t>
      </w:r>
      <w:r w:rsidR="00D44E58" w:rsidRPr="00D44E58">
        <w:rPr>
          <w:rFonts w:asciiTheme="minorBidi" w:hAnsiTheme="minorBidi" w:cstheme="minorBidi" w:hint="eastAsia"/>
          <w:b/>
          <w:bCs/>
          <w:rtl/>
          <w:lang w:eastAsia="en-US"/>
        </w:rPr>
        <w:t>₪</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w:t>
      </w:r>
      <w:r w:rsidR="00BD1216" w:rsidRPr="009857B8">
        <w:rPr>
          <w:rFonts w:asciiTheme="minorBidi" w:hAnsiTheme="minorBidi" w:cstheme="minorBidi" w:hint="cs"/>
          <w:rtl/>
          <w:lang w:eastAsia="en-US"/>
        </w:rPr>
        <w:t>.</w:t>
      </w:r>
      <w:r w:rsidRPr="009857B8">
        <w:rPr>
          <w:rFonts w:asciiTheme="minorBidi" w:hAnsiTheme="minorBidi" w:cstheme="minorBidi" w:hint="cs"/>
          <w:rtl/>
          <w:lang w:eastAsia="en-US"/>
        </w:rPr>
        <w:t xml:space="preserve"> </w:t>
      </w:r>
      <w:bookmarkStart w:id="318" w:name="_Ref397962101"/>
      <w:r w:rsidR="00D53CA2" w:rsidRPr="009857B8">
        <w:rPr>
          <w:rFonts w:asciiTheme="minorBidi" w:hAnsiTheme="minorBidi" w:cstheme="minorBidi" w:hint="cs"/>
          <w:rtl/>
          <w:lang w:eastAsia="en-US"/>
        </w:rPr>
        <w:t xml:space="preserve">גם </w:t>
      </w:r>
      <w:r w:rsidRPr="009857B8">
        <w:rPr>
          <w:rFonts w:hint="cs"/>
          <w:rtl/>
        </w:rPr>
        <w:t>מציע המגיש הצעה ליותר מ</w:t>
      </w:r>
      <w:r w:rsidRPr="009857B8">
        <w:rPr>
          <w:b/>
          <w:bCs/>
          <w:color w:val="000000"/>
          <w:rtl/>
        </w:rPr>
        <w:fldChar w:fldCharType="begin"/>
      </w:r>
      <w:r w:rsidRPr="009857B8">
        <w:rPr>
          <w:color w:val="000000"/>
          <w:rtl/>
        </w:rPr>
        <w:instrText xml:space="preserve"> </w:instrText>
      </w:r>
      <w:r w:rsidRPr="009857B8">
        <w:rPr>
          <w:color w:val="000000"/>
        </w:rPr>
        <w:instrText>REF</w:instrText>
      </w:r>
      <w:r w:rsidRPr="009857B8">
        <w:rPr>
          <w:color w:val="000000"/>
          <w:rtl/>
        </w:rPr>
        <w:instrText xml:space="preserve">  יחידת_חלוקה \</w:instrText>
      </w:r>
      <w:r w:rsidRPr="009857B8">
        <w:rPr>
          <w:color w:val="000000"/>
        </w:rPr>
        <w:instrText>h  \* MERGEFORMAT</w:instrText>
      </w:r>
      <w:r w:rsidRPr="009857B8">
        <w:rPr>
          <w:color w:val="000000"/>
          <w:rtl/>
        </w:rPr>
        <w:instrText xml:space="preserve"> </w:instrText>
      </w:r>
      <w:r w:rsidRPr="009857B8">
        <w:rPr>
          <w:b/>
          <w:bCs/>
          <w:color w:val="000000"/>
          <w:rtl/>
        </w:rPr>
      </w:r>
      <w:r w:rsidRPr="009857B8">
        <w:rPr>
          <w:b/>
          <w:bCs/>
          <w:color w:val="000000"/>
          <w:rtl/>
        </w:rPr>
        <w:fldChar w:fldCharType="separate"/>
      </w:r>
      <w:r w:rsidR="00D44E58" w:rsidRPr="00D44E58">
        <w:rPr>
          <w:rFonts w:hint="cs"/>
          <w:color w:val="000000"/>
          <w:rtl/>
        </w:rPr>
        <w:t>מרכז</w:t>
      </w:r>
      <w:r w:rsidRPr="009857B8">
        <w:rPr>
          <w:b/>
          <w:bCs/>
          <w:color w:val="000000"/>
          <w:rtl/>
        </w:rPr>
        <w:fldChar w:fldCharType="end"/>
      </w:r>
      <w:r w:rsidRPr="009857B8">
        <w:rPr>
          <w:rFonts w:hint="cs"/>
          <w:rtl/>
        </w:rPr>
        <w:t xml:space="preserve"> אחד, יצרף </w:t>
      </w:r>
      <w:r w:rsidRPr="009857B8">
        <w:rPr>
          <w:rFonts w:hint="cs"/>
          <w:b/>
          <w:bCs/>
          <w:sz w:val="28"/>
          <w:szCs w:val="28"/>
          <w:rtl/>
        </w:rPr>
        <w:t xml:space="preserve">כתב </w:t>
      </w:r>
      <w:r w:rsidRPr="009857B8">
        <w:rPr>
          <w:b/>
          <w:bCs/>
          <w:sz w:val="28"/>
          <w:szCs w:val="28"/>
          <w:rtl/>
        </w:rPr>
        <w:fldChar w:fldCharType="begin"/>
      </w:r>
      <w:r w:rsidRPr="009857B8">
        <w:rPr>
          <w:b/>
          <w:bCs/>
          <w:sz w:val="28"/>
          <w:szCs w:val="28"/>
          <w:rtl/>
        </w:rPr>
        <w:instrText xml:space="preserve"> </w:instrText>
      </w:r>
      <w:r w:rsidRPr="009857B8">
        <w:rPr>
          <w:b/>
          <w:bCs/>
          <w:sz w:val="28"/>
          <w:szCs w:val="28"/>
        </w:rPr>
        <w:instrText>REF</w:instrText>
      </w:r>
      <w:r w:rsidRPr="009857B8">
        <w:rPr>
          <w:b/>
          <w:bCs/>
          <w:sz w:val="28"/>
          <w:szCs w:val="28"/>
          <w:rtl/>
        </w:rPr>
        <w:instrText xml:space="preserve"> ערבות \</w:instrText>
      </w:r>
      <w:r w:rsidRPr="009857B8">
        <w:rPr>
          <w:b/>
          <w:bCs/>
          <w:sz w:val="28"/>
          <w:szCs w:val="28"/>
        </w:rPr>
        <w:instrText>h</w:instrText>
      </w:r>
      <w:r w:rsidRPr="009857B8">
        <w:rPr>
          <w:b/>
          <w:bCs/>
          <w:sz w:val="28"/>
          <w:szCs w:val="28"/>
          <w:rtl/>
        </w:rPr>
        <w:instrText xml:space="preserve">  \* </w:instrText>
      </w:r>
      <w:r w:rsidRPr="009857B8">
        <w:rPr>
          <w:b/>
          <w:bCs/>
          <w:sz w:val="28"/>
          <w:szCs w:val="28"/>
        </w:rPr>
        <w:instrText>MERGEFORMAT</w:instrText>
      </w:r>
      <w:r w:rsidRPr="009857B8">
        <w:rPr>
          <w:b/>
          <w:bCs/>
          <w:sz w:val="28"/>
          <w:szCs w:val="28"/>
          <w:rtl/>
        </w:rPr>
        <w:instrText xml:space="preserve"> </w:instrText>
      </w:r>
      <w:r w:rsidRPr="009857B8">
        <w:rPr>
          <w:b/>
          <w:bCs/>
          <w:sz w:val="28"/>
          <w:szCs w:val="28"/>
          <w:rtl/>
        </w:rPr>
      </w:r>
      <w:r w:rsidRPr="009857B8">
        <w:rPr>
          <w:b/>
          <w:bCs/>
          <w:sz w:val="28"/>
          <w:szCs w:val="28"/>
          <w:rtl/>
        </w:rPr>
        <w:fldChar w:fldCharType="separate"/>
      </w:r>
      <w:r w:rsidR="00D44E58" w:rsidRPr="00D44E58">
        <w:rPr>
          <w:b/>
          <w:bCs/>
          <w:sz w:val="28"/>
          <w:szCs w:val="28"/>
          <w:rtl/>
        </w:rPr>
        <w:t>ערבות</w:t>
      </w:r>
      <w:r w:rsidRPr="009857B8">
        <w:rPr>
          <w:b/>
          <w:bCs/>
          <w:sz w:val="28"/>
          <w:szCs w:val="28"/>
          <w:rtl/>
        </w:rPr>
        <w:fldChar w:fldCharType="end"/>
      </w:r>
      <w:r w:rsidRPr="009857B8">
        <w:rPr>
          <w:rFonts w:hint="cs"/>
          <w:b/>
          <w:bCs/>
          <w:sz w:val="28"/>
          <w:szCs w:val="28"/>
          <w:rtl/>
        </w:rPr>
        <w:t xml:space="preserve"> אחד</w:t>
      </w:r>
      <w:r w:rsidRPr="009857B8">
        <w:rPr>
          <w:rFonts w:hint="cs"/>
          <w:sz w:val="28"/>
          <w:szCs w:val="28"/>
          <w:rtl/>
        </w:rPr>
        <w:t xml:space="preserve"> </w:t>
      </w:r>
      <w:r w:rsidRPr="009857B8">
        <w:rPr>
          <w:rFonts w:hint="cs"/>
          <w:rtl/>
        </w:rPr>
        <w:t>בלבד</w:t>
      </w:r>
      <w:r w:rsidR="00F602EC" w:rsidRPr="009857B8">
        <w:rPr>
          <w:rFonts w:hint="cs"/>
          <w:rtl/>
        </w:rPr>
        <w:t>.</w:t>
      </w:r>
      <w:r w:rsidRPr="009857B8">
        <w:rPr>
          <w:rFonts w:hint="cs"/>
          <w:rtl/>
        </w:rPr>
        <w:t xml:space="preserve"> </w:t>
      </w:r>
      <w:bookmarkEnd w:id="318"/>
    </w:p>
    <w:p w14:paraId="6DAE54D1" w14:textId="717DEA2B" w:rsidR="009A50C6" w:rsidRPr="009857B8" w:rsidRDefault="009A50C6" w:rsidP="00B10A43">
      <w:pPr>
        <w:widowControl w:val="0"/>
        <w:numPr>
          <w:ilvl w:val="3"/>
          <w:numId w:val="31"/>
        </w:numPr>
        <w:rPr>
          <w:rFonts w:asciiTheme="minorBidi" w:hAnsiTheme="minorBidi" w:cstheme="minorBidi"/>
          <w:b/>
          <w:bCs/>
        </w:rPr>
      </w:pPr>
      <w:r w:rsidRPr="009857B8">
        <w:rPr>
          <w:rFonts w:asciiTheme="minorBidi" w:hAnsiTheme="minorBidi" w:cstheme="minorBidi" w:hint="cs"/>
          <w:rtl/>
          <w:lang w:eastAsia="en-US"/>
        </w:rPr>
        <w:t>כתב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ערבות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ערבות</w:t>
      </w:r>
      <w:r w:rsidRPr="009857B8">
        <w:rPr>
          <w:rFonts w:asciiTheme="minorBidi" w:hAnsiTheme="minorBidi" w:cstheme="minorBidi"/>
          <w:rtl/>
        </w:rPr>
        <w:fldChar w:fldCharType="end"/>
      </w:r>
      <w:r w:rsidRPr="009857B8">
        <w:rPr>
          <w:rFonts w:asciiTheme="minorBidi" w:hAnsiTheme="minorBidi" w:cstheme="minorBidi" w:hint="cs"/>
          <w:rtl/>
          <w:lang w:eastAsia="en-US"/>
        </w:rPr>
        <w:t xml:space="preserve"> </w:t>
      </w:r>
      <w:r w:rsidRPr="009857B8">
        <w:rPr>
          <w:rFonts w:asciiTheme="minorBidi" w:hAnsiTheme="minorBidi" w:cstheme="minorBidi"/>
          <w:rtl/>
          <w:lang w:eastAsia="en-US"/>
        </w:rPr>
        <w:t xml:space="preserve">יירשם לפקודת ממשלת ישראל, </w:t>
      </w:r>
      <w:r w:rsidRPr="009857B8">
        <w:rPr>
          <w:rFonts w:asciiTheme="minorBidi" w:hAnsiTheme="minorBidi" w:cstheme="minorBidi"/>
          <w:b/>
          <w:bCs/>
          <w:sz w:val="40"/>
          <w:szCs w:val="40"/>
          <w:rtl/>
        </w:rPr>
        <w:fldChar w:fldCharType="begin"/>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b/>
          <w:bCs/>
          <w:sz w:val="40"/>
          <w:szCs w:val="40"/>
          <w:rtl/>
        </w:rPr>
        <w:instrText xml:space="preserve">  \* </w:instrText>
      </w:r>
      <w:r w:rsidRPr="009857B8">
        <w:rPr>
          <w:rFonts w:asciiTheme="minorBidi" w:hAnsiTheme="minorBidi" w:cstheme="minorBidi"/>
          <w:b/>
          <w:bCs/>
          <w:sz w:val="40"/>
          <w:szCs w:val="40"/>
        </w:rPr>
        <w:instrText>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tl/>
        </w:rPr>
      </w:r>
      <w:r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b/>
          <w:bCs/>
          <w:sz w:val="40"/>
          <w:szCs w:val="40"/>
          <w:rtl/>
        </w:rPr>
        <w:fldChar w:fldCharType="end"/>
      </w:r>
      <w:r w:rsidRPr="009857B8">
        <w:rPr>
          <w:rFonts w:asciiTheme="minorBidi" w:hAnsiTheme="minorBidi" w:cstheme="minorBidi"/>
          <w:rtl/>
          <w:lang w:eastAsia="en-US"/>
        </w:rPr>
        <w:t xml:space="preserve">, ויהיה בתוקף עד ליום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תוקף_ערבות_הצעה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Pr>
          <w:rFonts w:asciiTheme="minorBidi" w:hAnsiTheme="minorBidi" w:cstheme="minorBidi"/>
          <w:b/>
          <w:bCs/>
          <w:rtl/>
          <w:lang w:eastAsia="en-US"/>
        </w:rPr>
        <w:t>17/02/2025</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w:t>
      </w:r>
      <w:bookmarkEnd w:id="317"/>
    </w:p>
    <w:p w14:paraId="53F8CD10" w14:textId="1EF58671" w:rsidR="009A50C6" w:rsidRPr="009857B8" w:rsidRDefault="009A50C6" w:rsidP="00B10A43">
      <w:pPr>
        <w:widowControl w:val="0"/>
        <w:numPr>
          <w:ilvl w:val="3"/>
          <w:numId w:val="31"/>
        </w:numPr>
        <w:rPr>
          <w:rFonts w:asciiTheme="minorBidi" w:hAnsiTheme="minorBidi" w:cstheme="minorBidi"/>
          <w:rtl/>
          <w:lang w:eastAsia="en-US"/>
        </w:rPr>
      </w:pPr>
      <w:r w:rsidRPr="009857B8">
        <w:rPr>
          <w:rFonts w:asciiTheme="minorBidi" w:hAnsiTheme="minorBidi" w:cstheme="minorBidi"/>
          <w:rtl/>
          <w:lang w:eastAsia="en-US"/>
        </w:rPr>
        <w:t>כתב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ערבות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ערבות</w:t>
      </w:r>
      <w:r w:rsidRPr="009857B8">
        <w:rPr>
          <w:rFonts w:asciiTheme="minorBidi" w:hAnsiTheme="minorBidi" w:cstheme="minorBidi"/>
          <w:rtl/>
        </w:rPr>
        <w:fldChar w:fldCharType="end"/>
      </w:r>
      <w:r w:rsidRPr="009857B8">
        <w:rPr>
          <w:rFonts w:asciiTheme="minorBidi" w:hAnsiTheme="minorBidi" w:cstheme="minorBidi"/>
          <w:rtl/>
          <w:lang w:eastAsia="en-US"/>
        </w:rPr>
        <w:t xml:space="preserve"> יוצא על שמו של המציע בלבד.</w:t>
      </w:r>
    </w:p>
    <w:p w14:paraId="00B0911B" w14:textId="291319A4" w:rsidR="00E61D0C" w:rsidRPr="009857B8" w:rsidRDefault="00E61D0C" w:rsidP="00B10A43">
      <w:pPr>
        <w:widowControl w:val="0"/>
        <w:numPr>
          <w:ilvl w:val="3"/>
          <w:numId w:val="31"/>
        </w:numPr>
        <w:rPr>
          <w:rFonts w:asciiTheme="minorBidi" w:hAnsiTheme="minorBidi" w:cstheme="minorBidi"/>
          <w:lang w:eastAsia="en-US"/>
        </w:rPr>
      </w:pPr>
      <w:bookmarkStart w:id="319" w:name="_Hlk91592258"/>
      <w:r w:rsidRPr="009857B8">
        <w:rPr>
          <w:rFonts w:asciiTheme="minorBidi" w:hAnsiTheme="minorBidi" w:cstheme="minorBidi"/>
          <w:rtl/>
          <w:lang w:eastAsia="en-US"/>
        </w:rPr>
        <w:t xml:space="preserve">נוסח </w:t>
      </w:r>
      <w:r w:rsidRPr="009857B8">
        <w:rPr>
          <w:rFonts w:asciiTheme="minorBidi" w:hAnsiTheme="minorBidi" w:cstheme="minorBidi" w:hint="cs"/>
          <w:rtl/>
          <w:lang w:eastAsia="en-US"/>
        </w:rPr>
        <w:t xml:space="preserve">תדפיס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ערבות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ערבות</w:t>
      </w:r>
      <w:r w:rsidRPr="009857B8">
        <w:rPr>
          <w:rFonts w:asciiTheme="minorBidi" w:hAnsiTheme="minorBidi" w:cstheme="minorBidi"/>
          <w:rtl/>
        </w:rPr>
        <w:fldChar w:fldCharType="end"/>
      </w:r>
      <w:r w:rsidRPr="009857B8">
        <w:rPr>
          <w:rFonts w:asciiTheme="minorBidi" w:hAnsiTheme="minorBidi" w:cstheme="minorBidi" w:hint="cs"/>
          <w:rtl/>
          <w:lang w:eastAsia="en-US"/>
        </w:rPr>
        <w:t xml:space="preserve"> </w:t>
      </w:r>
      <w:r w:rsidRPr="009857B8">
        <w:rPr>
          <w:rFonts w:asciiTheme="minorBidi" w:hAnsiTheme="minorBidi" w:cstheme="minorBidi"/>
          <w:rtl/>
          <w:lang w:eastAsia="en-US"/>
        </w:rPr>
        <w:t>ההצעה מצורף כ</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נספח_ערבות_ביצוע \</w:instrText>
      </w:r>
      <w:r w:rsidRPr="009857B8">
        <w:rPr>
          <w:rFonts w:asciiTheme="minorBidi" w:hAnsiTheme="minorBidi" w:cstheme="minorBidi"/>
          <w:lang w:eastAsia="en-US"/>
        </w:rPr>
        <w:instrText>h  \* 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8</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w:t>
      </w:r>
    </w:p>
    <w:p w14:paraId="1E328D57" w14:textId="3A4A735E" w:rsidR="00E61D0C" w:rsidRPr="009857B8" w:rsidRDefault="00E61D0C" w:rsidP="00B10A43">
      <w:pPr>
        <w:widowControl w:val="0"/>
        <w:numPr>
          <w:ilvl w:val="3"/>
          <w:numId w:val="31"/>
        </w:numPr>
        <w:rPr>
          <w:rFonts w:asciiTheme="minorBidi" w:hAnsiTheme="minorBidi" w:cstheme="minorBidi"/>
          <w:rtl/>
        </w:rPr>
      </w:pPr>
      <w:r w:rsidRPr="009857B8">
        <w:rPr>
          <w:rFonts w:asciiTheme="minorBidi" w:hAnsiTheme="minorBidi" w:cstheme="minorBidi" w:hint="cs"/>
          <w:rtl/>
        </w:rPr>
        <w:t xml:space="preserve">הערבות תנוהל </w:t>
      </w:r>
      <w:r w:rsidRPr="009857B8">
        <w:rPr>
          <w:rtl/>
        </w:rPr>
        <w:t xml:space="preserve">בהתאם </w:t>
      </w:r>
      <w:r w:rsidRPr="009857B8">
        <w:rPr>
          <w:u w:color="3464BA"/>
          <w:rtl/>
        </w:rPr>
        <w:t>ל</w:t>
      </w:r>
      <w:hyperlink r:id="rId28" w:tooltip="תקן הערבויות הדיגיטליות" w:history="1">
        <w:r w:rsidRPr="009857B8">
          <w:rPr>
            <w:rStyle w:val="Hyperlink"/>
            <w:rtl/>
          </w:rPr>
          <w:t>תקן הערבויות הדיגיטליות</w:t>
        </w:r>
      </w:hyperlink>
      <w:r w:rsidRPr="009857B8">
        <w:rPr>
          <w:u w:color="3464BA"/>
          <w:rtl/>
        </w:rPr>
        <w:t xml:space="preserve"> </w:t>
      </w:r>
      <w:r w:rsidRPr="009857B8">
        <w:rPr>
          <w:rFonts w:hint="cs"/>
          <w:u w:color="3464BA"/>
          <w:rtl/>
        </w:rPr>
        <w:t>ש</w:t>
      </w:r>
      <w:r w:rsidRPr="009857B8">
        <w:rPr>
          <w:u w:color="3464BA"/>
          <w:rtl/>
        </w:rPr>
        <w:t>פורסם על יד</w:t>
      </w:r>
      <w:r w:rsidRPr="009857B8">
        <w:rPr>
          <w:rFonts w:hint="cs"/>
          <w:u w:color="3464BA"/>
          <w:rtl/>
        </w:rPr>
        <w:t>י</w:t>
      </w:r>
      <w:r w:rsidRPr="009857B8">
        <w:rPr>
          <w:u w:color="3464BA"/>
          <w:rtl/>
        </w:rPr>
        <w:t xml:space="preserve"> החשב הכללי</w:t>
      </w:r>
      <w:r w:rsidRPr="009857B8">
        <w:rPr>
          <w:rFonts w:hint="cs"/>
          <w:rtl/>
        </w:rPr>
        <w:t xml:space="preserve">, </w:t>
      </w:r>
      <w:r w:rsidRPr="009857B8">
        <w:rPr>
          <w:rFonts w:asciiTheme="minorBidi" w:hAnsiTheme="minorBidi" w:cstheme="minorBidi" w:hint="cs"/>
          <w:rtl/>
        </w:rPr>
        <w:t xml:space="preserve">ובהתאם </w:t>
      </w:r>
      <w:r w:rsidRPr="009857B8">
        <w:rPr>
          <w:rFonts w:hint="cs"/>
          <w:rtl/>
        </w:rPr>
        <w:t>ל</w:t>
      </w:r>
      <w:hyperlink r:id="rId29" w:tooltip="הוראת תכ&quot;ם, ''ערבויות דיגיטליות'', מס' 14.4.1." w:history="1">
        <w:r w:rsidRPr="009857B8">
          <w:rPr>
            <w:rStyle w:val="Hyperlink"/>
            <w:rtl/>
          </w:rPr>
          <w:t>הוראת תכ"ם, ''ערבויות דיגיטליות'', מס' 14.4.1.</w:t>
        </w:r>
      </w:hyperlink>
    </w:p>
    <w:p w14:paraId="42A7BCC1" w14:textId="42565042" w:rsidR="009A50C6" w:rsidRPr="009857B8" w:rsidRDefault="009A50C6" w:rsidP="00B10A43">
      <w:pPr>
        <w:widowControl w:val="0"/>
        <w:numPr>
          <w:ilvl w:val="3"/>
          <w:numId w:val="31"/>
        </w:numPr>
        <w:rPr>
          <w:rFonts w:asciiTheme="minorBidi" w:hAnsiTheme="minorBidi" w:cstheme="minorBidi"/>
          <w:lang w:eastAsia="en-US"/>
        </w:rPr>
      </w:pPr>
      <w:r w:rsidRPr="009857B8">
        <w:rPr>
          <w:rFonts w:asciiTheme="minorBidi" w:hAnsiTheme="minorBidi" w:cstheme="minorBidi"/>
          <w:rtl/>
          <w:lang w:eastAsia="en-US"/>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ערבות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ערבות</w:t>
      </w:r>
      <w:r w:rsidRPr="009857B8">
        <w:rPr>
          <w:rFonts w:asciiTheme="minorBidi" w:hAnsiTheme="minorBidi" w:cstheme="minorBidi"/>
          <w:rtl/>
        </w:rPr>
        <w:fldChar w:fldCharType="end"/>
      </w:r>
      <w:r w:rsidRPr="009857B8">
        <w:rPr>
          <w:rFonts w:asciiTheme="minorBidi" w:hAnsiTheme="minorBidi" w:cstheme="minorBidi"/>
          <w:rtl/>
          <w:lang w:eastAsia="en-US"/>
        </w:rPr>
        <w:t xml:space="preserve"> </w:t>
      </w:r>
      <w:r w:rsidR="00E97CF5" w:rsidRPr="009857B8">
        <w:rPr>
          <w:rFonts w:asciiTheme="minorBidi" w:hAnsiTheme="minorBidi" w:cstheme="minorBidi" w:hint="cs"/>
          <w:rtl/>
          <w:lang w:eastAsia="en-US"/>
        </w:rPr>
        <w:t xml:space="preserve">תונפק על ידי גוף </w:t>
      </w:r>
      <w:r w:rsidR="00192342" w:rsidRPr="009857B8">
        <w:rPr>
          <w:rFonts w:asciiTheme="minorBidi" w:hAnsiTheme="minorBidi" w:cstheme="minorBidi" w:hint="cs"/>
          <w:rtl/>
          <w:lang w:eastAsia="en-US"/>
        </w:rPr>
        <w:t xml:space="preserve">מורשה להנפקת </w:t>
      </w:r>
      <w:r w:rsidR="00192342" w:rsidRPr="009857B8">
        <w:rPr>
          <w:rFonts w:asciiTheme="minorBidi" w:hAnsiTheme="minorBidi" w:cstheme="minorBidi"/>
          <w:rtl/>
        </w:rPr>
        <w:fldChar w:fldCharType="begin"/>
      </w:r>
      <w:r w:rsidR="00192342" w:rsidRPr="009857B8">
        <w:rPr>
          <w:rFonts w:asciiTheme="minorBidi" w:hAnsiTheme="minorBidi" w:cstheme="minorBidi"/>
          <w:rtl/>
        </w:rPr>
        <w:instrText xml:space="preserve"> </w:instrText>
      </w:r>
      <w:r w:rsidR="00192342" w:rsidRPr="009857B8">
        <w:rPr>
          <w:rFonts w:asciiTheme="minorBidi" w:hAnsiTheme="minorBidi" w:cstheme="minorBidi"/>
        </w:rPr>
        <w:instrText>REF</w:instrText>
      </w:r>
      <w:r w:rsidR="00192342" w:rsidRPr="009857B8">
        <w:rPr>
          <w:rFonts w:asciiTheme="minorBidi" w:hAnsiTheme="minorBidi" w:cstheme="minorBidi"/>
          <w:rtl/>
        </w:rPr>
        <w:instrText xml:space="preserve"> ערבות \</w:instrText>
      </w:r>
      <w:r w:rsidR="00192342" w:rsidRPr="009857B8">
        <w:rPr>
          <w:rFonts w:asciiTheme="minorBidi" w:hAnsiTheme="minorBidi" w:cstheme="minorBidi"/>
        </w:rPr>
        <w:instrText>h</w:instrText>
      </w:r>
      <w:r w:rsidR="00192342" w:rsidRPr="009857B8">
        <w:rPr>
          <w:rFonts w:asciiTheme="minorBidi" w:hAnsiTheme="minorBidi" w:cstheme="minorBidi"/>
          <w:rtl/>
        </w:rPr>
        <w:instrText xml:space="preserve">  \* </w:instrText>
      </w:r>
      <w:r w:rsidR="00192342" w:rsidRPr="009857B8">
        <w:rPr>
          <w:rFonts w:asciiTheme="minorBidi" w:hAnsiTheme="minorBidi" w:cstheme="minorBidi"/>
        </w:rPr>
        <w:instrText>MERGEFORMAT</w:instrText>
      </w:r>
      <w:r w:rsidR="00192342" w:rsidRPr="009857B8">
        <w:rPr>
          <w:rFonts w:asciiTheme="minorBidi" w:hAnsiTheme="minorBidi" w:cstheme="minorBidi"/>
          <w:rtl/>
        </w:rPr>
        <w:instrText xml:space="preserve"> </w:instrText>
      </w:r>
      <w:r w:rsidR="00192342" w:rsidRPr="009857B8">
        <w:rPr>
          <w:rFonts w:asciiTheme="minorBidi" w:hAnsiTheme="minorBidi" w:cstheme="minorBidi"/>
          <w:rtl/>
        </w:rPr>
      </w:r>
      <w:r w:rsidR="00192342" w:rsidRPr="009857B8">
        <w:rPr>
          <w:rFonts w:asciiTheme="minorBidi" w:hAnsiTheme="minorBidi" w:cstheme="minorBidi"/>
          <w:rtl/>
        </w:rPr>
        <w:fldChar w:fldCharType="separate"/>
      </w:r>
      <w:r w:rsidR="00D44E58" w:rsidRPr="009857B8">
        <w:rPr>
          <w:rFonts w:asciiTheme="minorBidi" w:hAnsiTheme="minorBidi" w:cstheme="minorBidi"/>
          <w:rtl/>
        </w:rPr>
        <w:t>ערבות</w:t>
      </w:r>
      <w:r w:rsidR="00192342" w:rsidRPr="009857B8">
        <w:rPr>
          <w:rFonts w:asciiTheme="minorBidi" w:hAnsiTheme="minorBidi" w:cstheme="minorBidi"/>
          <w:rtl/>
        </w:rPr>
        <w:fldChar w:fldCharType="end"/>
      </w:r>
      <w:r w:rsidR="00192342" w:rsidRPr="009857B8">
        <w:rPr>
          <w:rFonts w:asciiTheme="minorBidi" w:hAnsiTheme="minorBidi" w:cstheme="minorBidi" w:hint="cs"/>
          <w:rtl/>
        </w:rPr>
        <w:t xml:space="preserve"> על פי המפורט בהודעת התכ"ם שמספרה ה.7.3.3.2</w:t>
      </w:r>
      <w:r w:rsidRPr="009857B8">
        <w:rPr>
          <w:rFonts w:asciiTheme="minorBidi" w:hAnsiTheme="minorBidi" w:cstheme="minorBidi"/>
          <w:rtl/>
          <w:lang w:eastAsia="en-US"/>
        </w:rPr>
        <w:t>.</w:t>
      </w:r>
    </w:p>
    <w:p w14:paraId="7DA14226" w14:textId="2AB276E1" w:rsidR="00E61D0C" w:rsidRPr="009857B8" w:rsidRDefault="00E61D0C" w:rsidP="00B10A43">
      <w:pPr>
        <w:widowControl w:val="0"/>
        <w:numPr>
          <w:ilvl w:val="3"/>
          <w:numId w:val="31"/>
        </w:numPr>
        <w:rPr>
          <w:rFonts w:asciiTheme="minorBidi" w:hAnsiTheme="minorBidi" w:cstheme="minorBidi"/>
          <w:rtl/>
        </w:rPr>
      </w:pPr>
      <w:r w:rsidRPr="009857B8">
        <w:rPr>
          <w:rFonts w:asciiTheme="minorBidi" w:hAnsiTheme="minorBidi" w:cstheme="minorBidi"/>
          <w:rtl/>
          <w:lang w:eastAsia="en-US"/>
        </w:rPr>
        <w:t>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ערבות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ערבות</w:t>
      </w:r>
      <w:r w:rsidRPr="009857B8">
        <w:rPr>
          <w:rFonts w:asciiTheme="minorBidi" w:hAnsiTheme="minorBidi" w:cstheme="minorBidi"/>
          <w:rtl/>
        </w:rPr>
        <w:fldChar w:fldCharType="end"/>
      </w:r>
      <w:r w:rsidRPr="009857B8">
        <w:rPr>
          <w:rFonts w:asciiTheme="minorBidi" w:hAnsiTheme="minorBidi" w:cstheme="minorBidi"/>
          <w:rtl/>
          <w:lang w:eastAsia="en-US"/>
        </w:rPr>
        <w:t xml:space="preserve"> תוחזר למציעים שלא זכו במכרז</w:t>
      </w:r>
      <w:r w:rsidRPr="009857B8">
        <w:rPr>
          <w:rFonts w:asciiTheme="minorBidi" w:hAnsiTheme="minorBidi" w:cstheme="minorBidi"/>
        </w:rPr>
        <w:t>.</w:t>
      </w:r>
    </w:p>
    <w:p w14:paraId="4010F42D" w14:textId="235D48B0" w:rsidR="00291977" w:rsidRPr="009857B8" w:rsidRDefault="00291977" w:rsidP="00B10A43">
      <w:pPr>
        <w:pStyle w:val="32"/>
        <w:keepNext/>
        <w:widowControl w:val="0"/>
        <w:numPr>
          <w:ilvl w:val="1"/>
          <w:numId w:val="31"/>
        </w:numPr>
        <w:tabs>
          <w:tab w:val="clear" w:pos="1418"/>
        </w:tabs>
        <w:rPr>
          <w:rFonts w:asciiTheme="minorBidi" w:hAnsiTheme="minorBidi" w:cstheme="minorBidi"/>
          <w:rtl/>
        </w:rPr>
      </w:pPr>
      <w:bookmarkStart w:id="320" w:name="_Toc31632366"/>
      <w:bookmarkStart w:id="321" w:name="_Toc182814009"/>
      <w:bookmarkEnd w:id="314"/>
      <w:bookmarkEnd w:id="319"/>
      <w:r w:rsidRPr="009857B8">
        <w:rPr>
          <w:rFonts w:asciiTheme="minorBidi" w:hAnsiTheme="minorBidi" w:cstheme="minorBidi"/>
          <w:rtl/>
        </w:rPr>
        <w:t>תנאי סף ספציפיים</w:t>
      </w:r>
      <w:bookmarkEnd w:id="320"/>
      <w:bookmarkEnd w:id="321"/>
    </w:p>
    <w:p w14:paraId="0B393DCB" w14:textId="5964E336" w:rsidR="007A21E7" w:rsidRPr="009857B8" w:rsidRDefault="007A21E7" w:rsidP="00B10A43">
      <w:pPr>
        <w:pStyle w:val="41"/>
        <w:widowControl w:val="0"/>
        <w:numPr>
          <w:ilvl w:val="2"/>
          <w:numId w:val="31"/>
        </w:numPr>
        <w:spacing w:before="240"/>
        <w:rPr>
          <w:rFonts w:asciiTheme="minorBidi" w:hAnsiTheme="minorBidi" w:cstheme="minorBidi"/>
        </w:rPr>
      </w:pPr>
      <w:bookmarkStart w:id="322" w:name="_Ref384665907"/>
      <w:bookmarkStart w:id="323" w:name="_Ref424731202"/>
      <w:bookmarkStart w:id="324" w:name="עברייני_מין_למודעה"/>
      <w:r w:rsidRPr="009857B8">
        <w:rPr>
          <w:rFonts w:asciiTheme="minorBidi" w:hAnsiTheme="minorBidi" w:cstheme="minorBidi"/>
          <w:rtl/>
        </w:rPr>
        <w:t>עמידה בדרישות ה</w:t>
      </w:r>
      <w:bookmarkStart w:id="325" w:name="חקיקה_עברייני_מין"/>
      <w:bookmarkEnd w:id="322"/>
      <w:r w:rsidR="006656BD" w:rsidRPr="009857B8">
        <w:rPr>
          <w:rFonts w:asciiTheme="minorBidi" w:hAnsiTheme="minorBidi" w:cstheme="minorBidi"/>
          <w:rtl/>
        </w:rPr>
        <w:t xml:space="preserve">חוק למניעת העסקה של </w:t>
      </w:r>
      <w:bookmarkStart w:id="326" w:name="עברייני_מין"/>
      <w:r w:rsidR="006656BD" w:rsidRPr="009857B8">
        <w:rPr>
          <w:rFonts w:asciiTheme="minorBidi" w:hAnsiTheme="minorBidi" w:cstheme="minorBidi"/>
          <w:rtl/>
        </w:rPr>
        <w:t>עברייני מין</w:t>
      </w:r>
      <w:bookmarkEnd w:id="323"/>
      <w:bookmarkEnd w:id="324"/>
      <w:bookmarkEnd w:id="325"/>
      <w:bookmarkEnd w:id="326"/>
    </w:p>
    <w:p w14:paraId="2E044261" w14:textId="77777777" w:rsidR="007A21E7" w:rsidRPr="009857B8" w:rsidRDefault="007A21E7"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המציע מתחייב </w:t>
      </w:r>
      <w:bookmarkStart w:id="327" w:name="תנאי_סף_עברייני_מין_לנספח_1"/>
      <w:r w:rsidRPr="009857B8">
        <w:rPr>
          <w:rFonts w:asciiTheme="minorBidi" w:hAnsiTheme="minorBidi" w:cstheme="minorBidi"/>
          <w:rtl/>
        </w:rPr>
        <w:t>ל</w:t>
      </w:r>
      <w:r w:rsidR="00192130" w:rsidRPr="009857B8">
        <w:rPr>
          <w:rFonts w:asciiTheme="minorBidi" w:hAnsiTheme="minorBidi" w:cstheme="minorBidi"/>
          <w:rtl/>
        </w:rPr>
        <w:t xml:space="preserve">קבל בטרם תחילת העסקת עובדים את האישורים הנדרשים </w:t>
      </w:r>
      <w:r w:rsidRPr="009857B8">
        <w:rPr>
          <w:rFonts w:asciiTheme="minorBidi" w:hAnsiTheme="minorBidi" w:cstheme="minorBidi"/>
          <w:rtl/>
        </w:rPr>
        <w:t>בהתאם לחוק למניעת העסקה של עברייני מין</w:t>
      </w:r>
      <w:r w:rsidR="00192130" w:rsidRPr="009857B8">
        <w:rPr>
          <w:rFonts w:asciiTheme="minorBidi" w:hAnsiTheme="minorBidi" w:cstheme="minorBidi"/>
          <w:rtl/>
        </w:rPr>
        <w:t xml:space="preserve"> ולפעול על פיו. כמו כן מתחייב המציע </w:t>
      </w:r>
      <w:r w:rsidRPr="009857B8">
        <w:rPr>
          <w:rFonts w:asciiTheme="minorBidi" w:hAnsiTheme="minorBidi" w:cstheme="minorBidi"/>
          <w:rtl/>
        </w:rPr>
        <w:t xml:space="preserve">לשמור בתיקו האישי של כל עובד </w:t>
      </w:r>
      <w:r w:rsidRPr="009857B8">
        <w:rPr>
          <w:rFonts w:asciiTheme="minorBidi" w:hAnsiTheme="minorBidi" w:cstheme="minorBidi"/>
          <w:rtl/>
          <w:lang w:eastAsia="en-US"/>
        </w:rPr>
        <w:t>את</w:t>
      </w:r>
      <w:r w:rsidRPr="009857B8">
        <w:rPr>
          <w:rFonts w:asciiTheme="minorBidi" w:hAnsiTheme="minorBidi" w:cstheme="minorBidi"/>
          <w:rtl/>
        </w:rPr>
        <w:t xml:space="preserve"> האישור מן המשטרה, שניתן על-פי החוק האמור. כל האישורים כאמור </w:t>
      </w:r>
      <w:r w:rsidR="00A42FEC" w:rsidRPr="009857B8">
        <w:rPr>
          <w:rFonts w:asciiTheme="minorBidi" w:hAnsiTheme="minorBidi" w:cstheme="minorBidi"/>
          <w:rtl/>
        </w:rPr>
        <w:t>יעודכנו על ידי הספק אחת לשנה ו</w:t>
      </w:r>
      <w:r w:rsidRPr="009857B8">
        <w:rPr>
          <w:rFonts w:asciiTheme="minorBidi" w:hAnsiTheme="minorBidi" w:cstheme="minorBidi"/>
          <w:rtl/>
        </w:rPr>
        <w:t xml:space="preserve">יהיו זמינים לבדיקה </w:t>
      </w:r>
      <w:r w:rsidR="003A2125" w:rsidRPr="009857B8">
        <w:rPr>
          <w:rFonts w:asciiTheme="minorBidi" w:hAnsiTheme="minorBidi" w:cstheme="minorBidi"/>
          <w:rtl/>
        </w:rPr>
        <w:t>על-ידי</w:t>
      </w:r>
      <w:r w:rsidRPr="009857B8">
        <w:rPr>
          <w:rFonts w:asciiTheme="minorBidi" w:hAnsiTheme="minorBidi" w:cstheme="minorBidi"/>
          <w:rtl/>
        </w:rPr>
        <w:t xml:space="preserve"> נציג מוסמך של המשרד או </w:t>
      </w:r>
      <w:r w:rsidR="003A2125" w:rsidRPr="009857B8">
        <w:rPr>
          <w:rFonts w:asciiTheme="minorBidi" w:hAnsiTheme="minorBidi" w:cstheme="minorBidi"/>
          <w:rtl/>
        </w:rPr>
        <w:t>על-ידי</w:t>
      </w:r>
      <w:r w:rsidRPr="009857B8">
        <w:rPr>
          <w:rFonts w:asciiTheme="minorBidi" w:hAnsiTheme="minorBidi" w:cstheme="minorBidi"/>
          <w:rtl/>
        </w:rPr>
        <w:t xml:space="preserve"> מי מטעמו, בכל עת שתידרש</w:t>
      </w:r>
      <w:bookmarkEnd w:id="327"/>
      <w:r w:rsidRPr="009857B8">
        <w:rPr>
          <w:rFonts w:asciiTheme="minorBidi" w:hAnsiTheme="minorBidi" w:cstheme="minorBidi"/>
          <w:rtl/>
        </w:rPr>
        <w:t xml:space="preserve">. </w:t>
      </w:r>
    </w:p>
    <w:p w14:paraId="74734E77" w14:textId="4189C1AC" w:rsidR="007A21E7" w:rsidRPr="009857B8" w:rsidRDefault="007A21E7" w:rsidP="00F24278">
      <w:pPr>
        <w:widowControl w:val="0"/>
        <w:ind w:left="2835"/>
        <w:rPr>
          <w:rFonts w:asciiTheme="minorBidi" w:hAnsiTheme="minorBidi" w:cstheme="minorBidi"/>
        </w:rPr>
      </w:pPr>
      <w:r w:rsidRPr="009857B8">
        <w:rPr>
          <w:rFonts w:asciiTheme="minorBidi" w:hAnsiTheme="minorBidi" w:cstheme="minorBidi"/>
          <w:b/>
          <w:bCs/>
          <w:rtl/>
        </w:rPr>
        <w:t>הבהרה</w:t>
      </w:r>
      <w:r w:rsidRPr="009857B8">
        <w:rPr>
          <w:rFonts w:asciiTheme="minorBidi" w:hAnsiTheme="minorBidi" w:cstheme="minorBidi"/>
          <w:rtl/>
        </w:rPr>
        <w:t>: דרישה זו מתייחסת לכל כ</w:t>
      </w:r>
      <w:r w:rsidR="006C2240" w:rsidRPr="009857B8">
        <w:rPr>
          <w:rFonts w:asciiTheme="minorBidi" w:hAnsiTheme="minorBidi" w:cstheme="minorBidi" w:hint="cs"/>
          <w:rtl/>
        </w:rPr>
        <w:t>ו</w:t>
      </w:r>
      <w:r w:rsidRPr="009857B8">
        <w:rPr>
          <w:rFonts w:asciiTheme="minorBidi" w:hAnsiTheme="minorBidi" w:cstheme="minorBidi"/>
          <w:rtl/>
        </w:rPr>
        <w:t xml:space="preserve">ח האדם, המועסק </w:t>
      </w:r>
      <w:r w:rsidR="001074A8" w:rsidRPr="009857B8">
        <w:rPr>
          <w:rFonts w:asciiTheme="minorBidi" w:hAnsiTheme="minorBidi" w:cstheme="minorBidi"/>
          <w:rtl/>
        </w:rPr>
        <w:t xml:space="preserve">על ידי </w:t>
      </w:r>
      <w:r w:rsidR="00C428A9" w:rsidRPr="009857B8">
        <w:rPr>
          <w:rFonts w:asciiTheme="minorBidi" w:hAnsiTheme="minorBidi" w:cstheme="minorBidi"/>
          <w:rtl/>
        </w:rPr>
        <w:t>הספק</w:t>
      </w:r>
      <w:r w:rsidRPr="009857B8">
        <w:rPr>
          <w:rFonts w:asciiTheme="minorBidi" w:hAnsiTheme="minorBidi" w:cstheme="minorBidi"/>
          <w:rtl/>
        </w:rPr>
        <w:t>, ובכלל זה עובדים קבועים, עובדים זמניים, מתנדבים (ואף מתנדבים בשנת שירות), סטודנטים, חיילים ועובדי קבלן, ככל שיהיו כאלה.</w:t>
      </w:r>
    </w:p>
    <w:p w14:paraId="06961329" w14:textId="77777777" w:rsidR="007A21E7" w:rsidRPr="009857B8" w:rsidRDefault="007A21E7"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המציע מתחייב כי אם ייבחר למתן שירותים לפי מכרז זה, ויקבל באופן קבוע שירות קנוי בכל תחום שהוא, ככל שקבלת שירות קנוי תהיה אפשרית לצורך מתן שירותים במסגרת מכרז זה, יקבל </w:t>
      </w:r>
      <w:r w:rsidRPr="009857B8">
        <w:rPr>
          <w:rFonts w:asciiTheme="minorBidi" w:hAnsiTheme="minorBidi" w:cstheme="minorBidi"/>
          <w:rtl/>
          <w:lang w:eastAsia="en-US"/>
        </w:rPr>
        <w:t>ממנהל</w:t>
      </w:r>
      <w:r w:rsidRPr="009857B8">
        <w:rPr>
          <w:rFonts w:asciiTheme="minorBidi" w:hAnsiTheme="minorBidi" w:cstheme="minorBidi"/>
          <w:rtl/>
        </w:rPr>
        <w:t xml:space="preserve"> החברה, המבצעת עבורו </w:t>
      </w:r>
      <w:bookmarkStart w:id="328" w:name="תנאי_סף_עברייני_מין_לנספח_2"/>
      <w:r w:rsidRPr="009857B8">
        <w:rPr>
          <w:rFonts w:asciiTheme="minorBidi" w:hAnsiTheme="minorBidi" w:cstheme="minorBidi"/>
          <w:rtl/>
        </w:rPr>
        <w:t xml:space="preserve">את השירותים, הצהרה, שביחס לכל העובדים התקבלו אצל מנהל החברה האישורים ממשטרת ישראל בהתאם לדרישות של החוק למניעת העסקה של </w:t>
      </w:r>
      <w:r w:rsidR="005D2D7D" w:rsidRPr="009857B8">
        <w:rPr>
          <w:rFonts w:asciiTheme="minorBidi" w:hAnsiTheme="minorBidi" w:cstheme="minorBidi"/>
          <w:rtl/>
        </w:rPr>
        <w:t>עברייני</w:t>
      </w:r>
      <w:r w:rsidRPr="009857B8">
        <w:rPr>
          <w:rFonts w:asciiTheme="minorBidi" w:hAnsiTheme="minorBidi" w:cstheme="minorBidi"/>
          <w:rtl/>
        </w:rPr>
        <w:t xml:space="preserve"> מין</w:t>
      </w:r>
      <w:bookmarkEnd w:id="328"/>
      <w:r w:rsidRPr="009857B8">
        <w:rPr>
          <w:rFonts w:asciiTheme="minorBidi" w:hAnsiTheme="minorBidi" w:cstheme="minorBidi"/>
          <w:rtl/>
        </w:rPr>
        <w:t>.</w:t>
      </w:r>
    </w:p>
    <w:p w14:paraId="4669BCF9" w14:textId="5AF2D72B" w:rsidR="007A21E7" w:rsidRPr="009857B8" w:rsidRDefault="007A21E7"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המציע מתחייב כי אם ייבחר למתן שירותים לפי מכרז זה, ויאלץ להפעיל שירות קנוי באופן דחוף, ככל שקבלת שירות קנוי אפשרית לצורך מתן שירותים במסגרת מכרז זה, מבלי שיוכל </w:t>
      </w:r>
      <w:r w:rsidRPr="009857B8">
        <w:rPr>
          <w:rFonts w:asciiTheme="minorBidi" w:hAnsiTheme="minorBidi" w:cstheme="minorBidi"/>
          <w:rtl/>
          <w:lang w:eastAsia="en-US"/>
        </w:rPr>
        <w:t>לקבל</w:t>
      </w:r>
      <w:r w:rsidRPr="009857B8">
        <w:rPr>
          <w:rFonts w:asciiTheme="minorBidi" w:hAnsiTheme="minorBidi" w:cstheme="minorBidi"/>
          <w:rtl/>
        </w:rPr>
        <w:t xml:space="preserve"> את אישורו של מנהל החברה כאמור לעיל, יצמיד לעובדי החברה אנשי-צוות מטעמו, </w:t>
      </w:r>
      <w:bookmarkStart w:id="329" w:name="תנאי_סף_עברייני_מין_לנספח_3"/>
      <w:r w:rsidRPr="009857B8">
        <w:rPr>
          <w:rFonts w:asciiTheme="minorBidi" w:hAnsiTheme="minorBidi" w:cstheme="minorBidi"/>
          <w:rtl/>
        </w:rPr>
        <w:t>אשר ימנעו כל קשר או מגע בין העובדים של החברה לבין ה</w:t>
      </w:r>
      <w:r w:rsidR="00A7727F" w:rsidRPr="009857B8">
        <w:rPr>
          <w:rFonts w:asciiTheme="minorBidi" w:hAnsiTheme="minorBidi" w:cstheme="minorBidi"/>
          <w:rtl/>
        </w:rPr>
        <w:fldChar w:fldCharType="begin"/>
      </w:r>
      <w:r w:rsidR="00A7727F" w:rsidRPr="009857B8">
        <w:rPr>
          <w:rFonts w:asciiTheme="minorBidi" w:hAnsiTheme="minorBidi" w:cstheme="minorBidi"/>
          <w:rtl/>
        </w:rPr>
        <w:instrText xml:space="preserve"> </w:instrText>
      </w:r>
      <w:r w:rsidR="00A7727F" w:rsidRPr="009857B8">
        <w:rPr>
          <w:rFonts w:asciiTheme="minorBidi" w:hAnsiTheme="minorBidi" w:cstheme="minorBidi"/>
        </w:rPr>
        <w:instrText>REF</w:instrText>
      </w:r>
      <w:r w:rsidR="00A7727F" w:rsidRPr="009857B8">
        <w:rPr>
          <w:rFonts w:asciiTheme="minorBidi" w:hAnsiTheme="minorBidi" w:cstheme="minorBidi"/>
          <w:rtl/>
        </w:rPr>
        <w:instrText xml:space="preserve"> כינוי_אוכלוסיית_היעד \</w:instrText>
      </w:r>
      <w:r w:rsidR="00A7727F" w:rsidRPr="009857B8">
        <w:rPr>
          <w:rFonts w:asciiTheme="minorBidi" w:hAnsiTheme="minorBidi" w:cstheme="minorBidi"/>
        </w:rPr>
        <w:instrText>h</w:instrText>
      </w:r>
      <w:r w:rsidR="00A7727F" w:rsidRPr="009857B8">
        <w:rPr>
          <w:rFonts w:asciiTheme="minorBidi" w:hAnsiTheme="minorBidi" w:cstheme="minorBidi"/>
          <w:rtl/>
        </w:rPr>
        <w:instrText xml:space="preserve"> </w:instrText>
      </w:r>
      <w:r w:rsidR="00CA3F0C" w:rsidRPr="009857B8">
        <w:rPr>
          <w:rFonts w:asciiTheme="minorBidi" w:hAnsiTheme="minorBidi" w:cstheme="minorBidi"/>
          <w:rtl/>
        </w:rPr>
        <w:instrText xml:space="preserve"> \* </w:instrText>
      </w:r>
      <w:r w:rsidR="00CA3F0C" w:rsidRPr="009857B8">
        <w:rPr>
          <w:rFonts w:asciiTheme="minorBidi" w:hAnsiTheme="minorBidi" w:cstheme="minorBidi"/>
        </w:rPr>
        <w:instrText>MERGEFORMAT</w:instrText>
      </w:r>
      <w:r w:rsidR="00CA3F0C" w:rsidRPr="009857B8">
        <w:rPr>
          <w:rFonts w:asciiTheme="minorBidi" w:hAnsiTheme="minorBidi" w:cstheme="minorBidi"/>
          <w:rtl/>
        </w:rPr>
        <w:instrText xml:space="preserve"> </w:instrText>
      </w:r>
      <w:r w:rsidR="00A7727F" w:rsidRPr="009857B8">
        <w:rPr>
          <w:rFonts w:asciiTheme="minorBidi" w:hAnsiTheme="minorBidi" w:cstheme="minorBidi"/>
          <w:rtl/>
        </w:rPr>
      </w:r>
      <w:r w:rsidR="00A7727F"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00A7727F" w:rsidRPr="009857B8">
        <w:rPr>
          <w:rFonts w:asciiTheme="minorBidi" w:hAnsiTheme="minorBidi" w:cstheme="minorBidi"/>
          <w:rtl/>
        </w:rPr>
        <w:fldChar w:fldCharType="end"/>
      </w:r>
      <w:r w:rsidRPr="009857B8">
        <w:rPr>
          <w:rFonts w:asciiTheme="minorBidi" w:hAnsiTheme="minorBidi" w:cstheme="minorBidi"/>
          <w:rtl/>
        </w:rPr>
        <w:t>, לאורך כל זמן מתן השירות</w:t>
      </w:r>
      <w:bookmarkEnd w:id="329"/>
      <w:r w:rsidRPr="009857B8">
        <w:rPr>
          <w:rFonts w:asciiTheme="minorBidi" w:hAnsiTheme="minorBidi" w:cstheme="minorBidi"/>
          <w:rtl/>
        </w:rPr>
        <w:t xml:space="preserve">. </w:t>
      </w:r>
    </w:p>
    <w:p w14:paraId="0D6083B3" w14:textId="194566ED" w:rsidR="00942515" w:rsidRPr="009857B8" w:rsidRDefault="00942515" w:rsidP="00B10A43">
      <w:pPr>
        <w:pStyle w:val="aff0"/>
        <w:widowControl w:val="0"/>
        <w:numPr>
          <w:ilvl w:val="3"/>
          <w:numId w:val="31"/>
        </w:numPr>
        <w:bidi/>
        <w:contextualSpacing w:val="0"/>
        <w:rPr>
          <w:rFonts w:asciiTheme="minorBidi" w:hAnsiTheme="minorBidi" w:cstheme="minorBidi"/>
        </w:rPr>
      </w:pPr>
      <w:r w:rsidRPr="009857B8">
        <w:rPr>
          <w:rFonts w:asciiTheme="minorBidi" w:hAnsiTheme="minorBidi" w:cstheme="minorBidi"/>
          <w:rtl/>
        </w:rPr>
        <w:t xml:space="preserve">להוכחת התחייבויותיו אלה, על המציע לצרף להצעתו </w:t>
      </w:r>
      <w:r w:rsidRPr="009857B8">
        <w:rPr>
          <w:rFonts w:asciiTheme="minorBidi" w:hAnsiTheme="minorBidi" w:cstheme="minorBidi"/>
          <w:rtl/>
          <w:lang w:eastAsia="en-US"/>
        </w:rPr>
        <w:t>התחייבות</w:t>
      </w:r>
      <w:r w:rsidRPr="009857B8">
        <w:rPr>
          <w:rFonts w:asciiTheme="minorBidi" w:hAnsiTheme="minorBidi" w:cstheme="minorBidi"/>
          <w:rtl/>
        </w:rPr>
        <w:t xml:space="preserve"> בנוסח המצורף בזאת כ</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נספח_עברייני_מין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נספח</w:t>
      </w:r>
      <w:r w:rsidR="00D44E58" w:rsidRPr="00D44E58">
        <w:rPr>
          <w:rFonts w:asciiTheme="minorBidi" w:hAnsiTheme="minorBidi" w:cstheme="minorBidi"/>
          <w:rtl/>
        </w:rPr>
        <w:t xml:space="preserve"> ו'</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198329F8" w14:textId="0CCB5823" w:rsidR="007A21E7" w:rsidRPr="009857B8" w:rsidRDefault="007A21E7"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בנוסף, על המציע לצרף להצעתו את </w:t>
      </w:r>
      <w:bookmarkStart w:id="330" w:name="תנאי_סף_ספציפי_עברייני_מין"/>
      <w:r w:rsidR="009437DB" w:rsidRPr="009857B8">
        <w:rPr>
          <w:rFonts w:asciiTheme="minorBidi" w:hAnsiTheme="minorBidi" w:cstheme="minorBidi"/>
          <w:rtl/>
        </w:rPr>
        <w:t>האישורים מן המש</w:t>
      </w:r>
      <w:r w:rsidRPr="009857B8">
        <w:rPr>
          <w:rFonts w:asciiTheme="minorBidi" w:hAnsiTheme="minorBidi" w:cstheme="minorBidi"/>
          <w:rtl/>
        </w:rPr>
        <w:t>טרה ביחס לכל אחד מ</w:t>
      </w:r>
      <w:r w:rsidR="007C3811" w:rsidRPr="009857B8">
        <w:rPr>
          <w:rFonts w:asciiTheme="minorBidi" w:hAnsiTheme="minorBidi" w:cstheme="minorBidi" w:hint="cs"/>
          <w:rtl/>
        </w:rPr>
        <w:t>המנהלים המוצע</w:t>
      </w:r>
      <w:r w:rsidRPr="009857B8">
        <w:rPr>
          <w:rFonts w:asciiTheme="minorBidi" w:hAnsiTheme="minorBidi" w:cstheme="minorBidi"/>
          <w:rtl/>
        </w:rPr>
        <w:t>ים</w:t>
      </w:r>
      <w:r w:rsidR="001074A8" w:rsidRPr="009857B8">
        <w:rPr>
          <w:rFonts w:asciiTheme="minorBidi" w:hAnsiTheme="minorBidi" w:cstheme="minorBidi"/>
          <w:rtl/>
        </w:rPr>
        <w:t xml:space="preserve"> </w:t>
      </w:r>
      <w:r w:rsidR="00662604" w:rsidRPr="009857B8">
        <w:rPr>
          <w:rFonts w:asciiTheme="minorBidi" w:hAnsiTheme="minorBidi" w:cstheme="minorBidi"/>
          <w:rtl/>
        </w:rPr>
        <w:t xml:space="preserve">כמפורט בסעיף </w:t>
      </w:r>
      <w:r w:rsidR="007C3811" w:rsidRPr="009857B8">
        <w:rPr>
          <w:rFonts w:asciiTheme="minorBidi" w:hAnsiTheme="minorBidi" w:cstheme="minorBidi"/>
          <w:rtl/>
        </w:rPr>
        <w:fldChar w:fldCharType="begin"/>
      </w:r>
      <w:r w:rsidR="007C3811" w:rsidRPr="009857B8">
        <w:rPr>
          <w:rFonts w:asciiTheme="minorBidi" w:hAnsiTheme="minorBidi" w:cstheme="minorBidi"/>
          <w:rtl/>
        </w:rPr>
        <w:instrText xml:space="preserve"> </w:instrText>
      </w:r>
      <w:r w:rsidR="007C3811" w:rsidRPr="009857B8">
        <w:rPr>
          <w:rFonts w:asciiTheme="minorBidi" w:hAnsiTheme="minorBidi" w:cstheme="minorBidi"/>
        </w:rPr>
        <w:instrText>REF</w:instrText>
      </w:r>
      <w:r w:rsidR="007C3811" w:rsidRPr="009857B8">
        <w:rPr>
          <w:rFonts w:asciiTheme="minorBidi" w:hAnsiTheme="minorBidi" w:cstheme="minorBidi"/>
          <w:rtl/>
        </w:rPr>
        <w:instrText xml:space="preserve"> _</w:instrText>
      </w:r>
      <w:r w:rsidR="007C3811" w:rsidRPr="009857B8">
        <w:rPr>
          <w:rFonts w:asciiTheme="minorBidi" w:hAnsiTheme="minorBidi" w:cstheme="minorBidi"/>
        </w:rPr>
        <w:instrText>Ref398322798 \n \h</w:instrText>
      </w:r>
      <w:r w:rsidR="007C3811"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7C3811" w:rsidRPr="009857B8">
        <w:rPr>
          <w:rFonts w:asciiTheme="minorBidi" w:hAnsiTheme="minorBidi" w:cstheme="minorBidi"/>
          <w:rtl/>
        </w:rPr>
      </w:r>
      <w:r w:rsidR="007C3811"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3.2.5</w:t>
      </w:r>
      <w:r w:rsidR="007C3811" w:rsidRPr="009857B8">
        <w:rPr>
          <w:rFonts w:asciiTheme="minorBidi" w:hAnsiTheme="minorBidi" w:cstheme="minorBidi"/>
          <w:rtl/>
        </w:rPr>
        <w:fldChar w:fldCharType="end"/>
      </w:r>
      <w:r w:rsidR="007C3811" w:rsidRPr="009857B8">
        <w:rPr>
          <w:rFonts w:asciiTheme="minorBidi" w:hAnsiTheme="minorBidi" w:cstheme="minorBidi" w:hint="cs"/>
          <w:rtl/>
        </w:rPr>
        <w:t xml:space="preserve"> </w:t>
      </w:r>
      <w:r w:rsidR="00662604" w:rsidRPr="009857B8">
        <w:rPr>
          <w:rFonts w:asciiTheme="minorBidi" w:hAnsiTheme="minorBidi" w:cstheme="minorBidi"/>
          <w:rtl/>
        </w:rPr>
        <w:t xml:space="preserve">למכרז </w:t>
      </w:r>
      <w:bookmarkStart w:id="331" w:name="תנאי_סף_ספציפי_עברייני_מין_לנספח_צוות"/>
      <w:r w:rsidR="001074A8" w:rsidRPr="009857B8">
        <w:rPr>
          <w:rFonts w:asciiTheme="minorBidi" w:hAnsiTheme="minorBidi" w:cstheme="minorBidi"/>
          <w:rtl/>
        </w:rPr>
        <w:t>לעניין עמידה בהוראות החוק למניעת העסקה של עברייני מין</w:t>
      </w:r>
      <w:bookmarkEnd w:id="331"/>
      <w:r w:rsidRPr="009857B8">
        <w:rPr>
          <w:rFonts w:asciiTheme="minorBidi" w:hAnsiTheme="minorBidi" w:cstheme="minorBidi"/>
          <w:rtl/>
        </w:rPr>
        <w:t xml:space="preserve">. על המציע לצרף אישורים אשר הונפקו על ידי המשטרה </w:t>
      </w:r>
      <w:r w:rsidRPr="009857B8">
        <w:rPr>
          <w:rFonts w:asciiTheme="minorBidi" w:hAnsiTheme="minorBidi" w:cstheme="minorBidi"/>
          <w:b/>
          <w:bCs/>
          <w:rtl/>
        </w:rPr>
        <w:t>במהלך ששת החודשים</w:t>
      </w:r>
      <w:r w:rsidRPr="009857B8">
        <w:rPr>
          <w:rFonts w:asciiTheme="minorBidi" w:hAnsiTheme="minorBidi" w:cstheme="minorBidi"/>
          <w:rtl/>
        </w:rPr>
        <w:t xml:space="preserve"> שקדמו ל</w:t>
      </w:r>
      <w:r w:rsidR="00714FFB" w:rsidRPr="009857B8">
        <w:rPr>
          <w:rFonts w:asciiTheme="minorBidi" w:hAnsiTheme="minorBidi" w:cstheme="minorBidi"/>
          <w:rtl/>
        </w:rPr>
        <w:t xml:space="preserve">מועד </w:t>
      </w:r>
      <w:r w:rsidR="001E77EC" w:rsidRPr="009857B8">
        <w:rPr>
          <w:rFonts w:asciiTheme="minorBidi" w:hAnsiTheme="minorBidi" w:cstheme="minorBidi"/>
          <w:rtl/>
        </w:rPr>
        <w:t>הגשת ההצעה</w:t>
      </w:r>
      <w:bookmarkEnd w:id="330"/>
      <w:r w:rsidRPr="009857B8">
        <w:rPr>
          <w:rFonts w:asciiTheme="minorBidi" w:hAnsiTheme="minorBidi" w:cstheme="minorBidi"/>
          <w:rtl/>
        </w:rPr>
        <w:t xml:space="preserve">. </w:t>
      </w:r>
      <w:r w:rsidR="00DC0C43" w:rsidRPr="009857B8">
        <w:rPr>
          <w:rFonts w:asciiTheme="minorBidi" w:hAnsiTheme="minorBidi" w:cstheme="minorBidi"/>
          <w:rtl/>
        </w:rPr>
        <w:t xml:space="preserve">האישורים יצורפו בסופו של </w:t>
      </w:r>
      <w:r w:rsidR="00DC0C43" w:rsidRPr="009857B8">
        <w:rPr>
          <w:rFonts w:asciiTheme="minorBidi" w:hAnsiTheme="minorBidi" w:cstheme="minorBidi"/>
          <w:rtl/>
        </w:rPr>
        <w:fldChar w:fldCharType="begin"/>
      </w:r>
      <w:r w:rsidR="00DC0C43" w:rsidRPr="009857B8">
        <w:rPr>
          <w:rFonts w:asciiTheme="minorBidi" w:hAnsiTheme="minorBidi" w:cstheme="minorBidi"/>
          <w:rtl/>
        </w:rPr>
        <w:instrText xml:space="preserve"> </w:instrText>
      </w:r>
      <w:r w:rsidR="00DC0C43" w:rsidRPr="009857B8">
        <w:rPr>
          <w:rFonts w:asciiTheme="minorBidi" w:hAnsiTheme="minorBidi" w:cstheme="minorBidi"/>
        </w:rPr>
        <w:instrText>REF</w:instrText>
      </w:r>
      <w:r w:rsidR="00DC0C43" w:rsidRPr="009857B8">
        <w:rPr>
          <w:rFonts w:asciiTheme="minorBidi" w:hAnsiTheme="minorBidi" w:cstheme="minorBidi"/>
          <w:rtl/>
        </w:rPr>
        <w:instrText xml:space="preserve"> נספח_ניסיון_צוות \</w:instrText>
      </w:r>
      <w:r w:rsidR="00DC0C43" w:rsidRPr="009857B8">
        <w:rPr>
          <w:rFonts w:asciiTheme="minorBidi" w:hAnsiTheme="minorBidi" w:cstheme="minorBidi"/>
        </w:rPr>
        <w:instrText>h</w:instrText>
      </w:r>
      <w:r w:rsidR="00DC0C43" w:rsidRPr="009857B8">
        <w:rPr>
          <w:rFonts w:asciiTheme="minorBidi" w:hAnsiTheme="minorBidi" w:cstheme="minorBidi"/>
          <w:rtl/>
        </w:rPr>
        <w:instrText xml:space="preserve">  \* </w:instrText>
      </w:r>
      <w:r w:rsidR="00DC0C43" w:rsidRPr="009857B8">
        <w:rPr>
          <w:rFonts w:asciiTheme="minorBidi" w:hAnsiTheme="minorBidi" w:cstheme="minorBidi"/>
        </w:rPr>
        <w:instrText>MERGEFORMAT</w:instrText>
      </w:r>
      <w:r w:rsidR="00DC0C43" w:rsidRPr="009857B8">
        <w:rPr>
          <w:rFonts w:asciiTheme="minorBidi" w:hAnsiTheme="minorBidi" w:cstheme="minorBidi"/>
          <w:rtl/>
        </w:rPr>
        <w:instrText xml:space="preserve"> </w:instrText>
      </w:r>
      <w:r w:rsidR="00DC0C43" w:rsidRPr="009857B8">
        <w:rPr>
          <w:rFonts w:asciiTheme="minorBidi" w:hAnsiTheme="minorBidi" w:cstheme="minorBidi"/>
          <w:rtl/>
        </w:rPr>
      </w:r>
      <w:r w:rsidR="00DC0C43"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יא'</w:t>
      </w:r>
      <w:r w:rsidR="00DC0C43" w:rsidRPr="009857B8">
        <w:rPr>
          <w:rFonts w:asciiTheme="minorBidi" w:hAnsiTheme="minorBidi" w:cstheme="minorBidi"/>
          <w:rtl/>
        </w:rPr>
        <w:fldChar w:fldCharType="end"/>
      </w:r>
      <w:r w:rsidR="00626DAB" w:rsidRPr="009857B8">
        <w:rPr>
          <w:rFonts w:asciiTheme="minorBidi" w:hAnsiTheme="minorBidi" w:cstheme="minorBidi"/>
          <w:rtl/>
        </w:rPr>
        <w:t xml:space="preserve"> </w:t>
      </w:r>
      <w:r w:rsidR="00DC0C43" w:rsidRPr="009857B8">
        <w:rPr>
          <w:rFonts w:asciiTheme="minorBidi" w:hAnsiTheme="minorBidi" w:cstheme="minorBidi"/>
          <w:rtl/>
        </w:rPr>
        <w:t>למכרז.</w:t>
      </w:r>
    </w:p>
    <w:p w14:paraId="5A9586F2" w14:textId="27AA3F9E" w:rsidR="007A21E7" w:rsidRPr="009857B8" w:rsidRDefault="007A21E7" w:rsidP="00B10A43">
      <w:pPr>
        <w:pStyle w:val="41"/>
        <w:widowControl w:val="0"/>
        <w:numPr>
          <w:ilvl w:val="2"/>
          <w:numId w:val="31"/>
        </w:numPr>
        <w:spacing w:before="240"/>
        <w:rPr>
          <w:rFonts w:asciiTheme="minorBidi" w:hAnsiTheme="minorBidi" w:cstheme="minorBidi"/>
        </w:rPr>
      </w:pPr>
      <w:bookmarkStart w:id="332" w:name="_Ref445030229"/>
      <w:bookmarkStart w:id="333" w:name="עובדים_סוציאליים"/>
      <w:r w:rsidRPr="009857B8">
        <w:rPr>
          <w:rFonts w:asciiTheme="minorBidi" w:hAnsiTheme="minorBidi" w:cstheme="minorBidi"/>
          <w:rtl/>
        </w:rPr>
        <w:t>שכר עובדים סוציאליים</w:t>
      </w:r>
      <w:bookmarkEnd w:id="332"/>
      <w:bookmarkEnd w:id="333"/>
    </w:p>
    <w:p w14:paraId="3566E395" w14:textId="77777777" w:rsidR="00240BD8" w:rsidRPr="009857B8" w:rsidRDefault="00240BD8" w:rsidP="00B10A43">
      <w:pPr>
        <w:pStyle w:val="aff0"/>
        <w:widowControl w:val="0"/>
        <w:numPr>
          <w:ilvl w:val="3"/>
          <w:numId w:val="31"/>
        </w:numPr>
        <w:bidi/>
        <w:contextualSpacing w:val="0"/>
        <w:rPr>
          <w:rFonts w:asciiTheme="minorBidi" w:hAnsiTheme="minorBidi" w:cstheme="minorBidi"/>
          <w:color w:val="1F497D"/>
          <w:sz w:val="22"/>
          <w:szCs w:val="22"/>
          <w:lang w:eastAsia="en-US"/>
        </w:rPr>
      </w:pPr>
      <w:r w:rsidRPr="009857B8">
        <w:rPr>
          <w:rFonts w:asciiTheme="minorBidi" w:hAnsiTheme="minorBidi" w:cstheme="minorBidi"/>
          <w:rtl/>
        </w:rPr>
        <w:t xml:space="preserve">המציע מתחייב כי שכרם ותנאי העסקתם של העובדים הסוציאליים שיועסקו על ידו במסגרת אספקת השירותים נשוא המכרז יהיו </w:t>
      </w:r>
      <w:bookmarkStart w:id="334" w:name="תנאי_סף_שכר_עוסים_להסכם"/>
      <w:r w:rsidRPr="009857B8">
        <w:rPr>
          <w:rFonts w:asciiTheme="minorBidi" w:hAnsiTheme="minorBidi" w:cstheme="minorBidi"/>
          <w:rtl/>
        </w:rPr>
        <w:t>בהתאם לכל דין, הסכם קיבוצי או צו הרחבה, כפי שיעודכנו מעת לעת</w:t>
      </w:r>
      <w:bookmarkEnd w:id="334"/>
      <w:r w:rsidRPr="009857B8">
        <w:rPr>
          <w:rFonts w:asciiTheme="minorBidi" w:hAnsiTheme="minorBidi" w:cstheme="minorBidi"/>
          <w:color w:val="1F497D"/>
          <w:rtl/>
        </w:rPr>
        <w:t>.</w:t>
      </w:r>
    </w:p>
    <w:p w14:paraId="473593A9" w14:textId="225C02A8" w:rsidR="007A21E7" w:rsidRPr="009857B8" w:rsidRDefault="007A21E7" w:rsidP="00B10A43">
      <w:pPr>
        <w:widowControl w:val="0"/>
        <w:numPr>
          <w:ilvl w:val="3"/>
          <w:numId w:val="31"/>
        </w:numPr>
        <w:rPr>
          <w:rFonts w:asciiTheme="minorBidi" w:hAnsiTheme="minorBidi" w:cstheme="minorBidi"/>
        </w:rPr>
      </w:pPr>
      <w:r w:rsidRPr="009857B8">
        <w:rPr>
          <w:rFonts w:asciiTheme="minorBidi" w:hAnsiTheme="minorBidi" w:cstheme="minorBidi"/>
          <w:rtl/>
        </w:rPr>
        <w:t>להוכחת התחייבותו זו יצרף המציע להצעתו התחייבות בנוסח ה</w:t>
      </w:r>
      <w:r w:rsidR="002F3143" w:rsidRPr="009857B8">
        <w:rPr>
          <w:rFonts w:asciiTheme="minorBidi" w:hAnsiTheme="minorBidi" w:cstheme="minorBidi"/>
          <w:rtl/>
        </w:rPr>
        <w:t>מצורף בזה</w:t>
      </w:r>
      <w:r w:rsidRPr="009857B8">
        <w:rPr>
          <w:rFonts w:asciiTheme="minorBidi" w:hAnsiTheme="minorBidi" w:cstheme="minorBidi"/>
          <w:rtl/>
        </w:rPr>
        <w:t xml:space="preserve"> כ</w:t>
      </w:r>
      <w:r w:rsidR="00316D48" w:rsidRPr="009857B8">
        <w:rPr>
          <w:rFonts w:asciiTheme="minorBidi" w:hAnsiTheme="minorBidi" w:cstheme="minorBidi"/>
          <w:rtl/>
        </w:rPr>
        <w:fldChar w:fldCharType="begin"/>
      </w:r>
      <w:r w:rsidR="00316D48" w:rsidRPr="009857B8">
        <w:rPr>
          <w:rFonts w:asciiTheme="minorBidi" w:hAnsiTheme="minorBidi" w:cstheme="minorBidi"/>
          <w:rtl/>
        </w:rPr>
        <w:instrText xml:space="preserve"> </w:instrText>
      </w:r>
      <w:r w:rsidR="00316D48" w:rsidRPr="009857B8">
        <w:rPr>
          <w:rFonts w:asciiTheme="minorBidi" w:hAnsiTheme="minorBidi" w:cstheme="minorBidi"/>
        </w:rPr>
        <w:instrText>REF</w:instrText>
      </w:r>
      <w:r w:rsidR="00316D48" w:rsidRPr="009857B8">
        <w:rPr>
          <w:rFonts w:asciiTheme="minorBidi" w:hAnsiTheme="minorBidi" w:cstheme="minorBidi"/>
          <w:rtl/>
        </w:rPr>
        <w:instrText xml:space="preserve"> נספח_שכר_מינימום_עובדים_סוציאליים \</w:instrText>
      </w:r>
      <w:r w:rsidR="00316D48" w:rsidRPr="009857B8">
        <w:rPr>
          <w:rFonts w:asciiTheme="minorBidi" w:hAnsiTheme="minorBidi" w:cstheme="minorBidi"/>
        </w:rPr>
        <w:instrText>h</w:instrText>
      </w:r>
      <w:r w:rsidR="00316D48" w:rsidRPr="009857B8">
        <w:rPr>
          <w:rFonts w:asciiTheme="minorBidi" w:hAnsiTheme="minorBidi" w:cstheme="minorBidi"/>
          <w:rtl/>
        </w:rPr>
        <w:instrText xml:space="preserve"> </w:instrText>
      </w:r>
      <w:r w:rsidR="001E7ECA" w:rsidRPr="009857B8">
        <w:rPr>
          <w:rFonts w:asciiTheme="minorBidi" w:hAnsiTheme="minorBidi" w:cstheme="minorBidi"/>
          <w:rtl/>
        </w:rPr>
        <w:instrText xml:space="preserve"> \* </w:instrText>
      </w:r>
      <w:r w:rsidR="001E7ECA" w:rsidRPr="009857B8">
        <w:rPr>
          <w:rFonts w:asciiTheme="minorBidi" w:hAnsiTheme="minorBidi" w:cstheme="minorBidi"/>
        </w:rPr>
        <w:instrText>MERGEFORMAT</w:instrText>
      </w:r>
      <w:r w:rsidR="001E7ECA" w:rsidRPr="009857B8">
        <w:rPr>
          <w:rFonts w:asciiTheme="minorBidi" w:hAnsiTheme="minorBidi" w:cstheme="minorBidi"/>
          <w:rtl/>
        </w:rPr>
        <w:instrText xml:space="preserve"> </w:instrText>
      </w:r>
      <w:r w:rsidR="00316D48" w:rsidRPr="009857B8">
        <w:rPr>
          <w:rFonts w:asciiTheme="minorBidi" w:hAnsiTheme="minorBidi" w:cstheme="minorBidi"/>
          <w:rtl/>
        </w:rPr>
      </w:r>
      <w:r w:rsidR="00316D48" w:rsidRPr="009857B8">
        <w:rPr>
          <w:rFonts w:asciiTheme="minorBidi" w:hAnsiTheme="minorBidi" w:cstheme="minorBidi"/>
          <w:rtl/>
        </w:rPr>
        <w:fldChar w:fldCharType="separate"/>
      </w:r>
      <w:r w:rsidR="00D44E58" w:rsidRPr="009857B8">
        <w:rPr>
          <w:rFonts w:asciiTheme="minorBidi" w:hAnsiTheme="minorBidi" w:cstheme="minorBidi"/>
          <w:rtl/>
        </w:rPr>
        <w:t>נספח</w:t>
      </w:r>
      <w:r w:rsidR="00D44E58" w:rsidRPr="00D44E58">
        <w:rPr>
          <w:rFonts w:asciiTheme="minorBidi" w:hAnsiTheme="minorBidi" w:cstheme="minorBidi"/>
          <w:rtl/>
        </w:rPr>
        <w:t xml:space="preserve"> ז'</w:t>
      </w:r>
      <w:r w:rsidR="00316D48" w:rsidRPr="009857B8">
        <w:rPr>
          <w:rFonts w:asciiTheme="minorBidi" w:hAnsiTheme="minorBidi" w:cstheme="minorBidi"/>
          <w:rtl/>
        </w:rPr>
        <w:fldChar w:fldCharType="end"/>
      </w:r>
      <w:r w:rsidR="000B50C9" w:rsidRPr="009857B8">
        <w:rPr>
          <w:rFonts w:asciiTheme="minorBidi" w:hAnsiTheme="minorBidi" w:cstheme="minorBidi"/>
          <w:rtl/>
        </w:rPr>
        <w:t>.</w:t>
      </w:r>
    </w:p>
    <w:p w14:paraId="6D6E8DA3" w14:textId="5504D6D5" w:rsidR="00B663A4" w:rsidRPr="009857B8" w:rsidRDefault="00B663A4"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מובהר כי התחייבות זו מתייחסת לעובדים סוציאליים שיועסקו במסגרת </w:t>
      </w:r>
      <w:r w:rsidR="00DC05A3" w:rsidRPr="009857B8">
        <w:rPr>
          <w:rFonts w:asciiTheme="minorBidi" w:hAnsiTheme="minorBidi" w:cstheme="minorBidi"/>
          <w:rtl/>
        </w:rPr>
        <w:t>אספקת השירותים מכ</w:t>
      </w:r>
      <w:r w:rsidR="00EF0C4B" w:rsidRPr="009857B8">
        <w:rPr>
          <w:rFonts w:asciiTheme="minorBidi" w:hAnsiTheme="minorBidi" w:cstheme="minorBidi" w:hint="cs"/>
          <w:rtl/>
        </w:rPr>
        <w:t>ו</w:t>
      </w:r>
      <w:r w:rsidR="00DC05A3" w:rsidRPr="009857B8">
        <w:rPr>
          <w:rFonts w:asciiTheme="minorBidi" w:hAnsiTheme="minorBidi" w:cstheme="minorBidi"/>
          <w:rtl/>
        </w:rPr>
        <w:t>ח המכרז כ</w:t>
      </w:r>
      <w:r w:rsidRPr="009857B8">
        <w:rPr>
          <w:rFonts w:asciiTheme="minorBidi" w:hAnsiTheme="minorBidi" w:cstheme="minorBidi"/>
          <w:rtl/>
        </w:rPr>
        <w:t>עובד</w:t>
      </w:r>
      <w:r w:rsidR="00DC05A3" w:rsidRPr="009857B8">
        <w:rPr>
          <w:rFonts w:asciiTheme="minorBidi" w:hAnsiTheme="minorBidi" w:cstheme="minorBidi"/>
          <w:rtl/>
        </w:rPr>
        <w:t>ים</w:t>
      </w:r>
      <w:r w:rsidRPr="009857B8">
        <w:rPr>
          <w:rFonts w:asciiTheme="minorBidi" w:hAnsiTheme="minorBidi" w:cstheme="minorBidi"/>
          <w:rtl/>
        </w:rPr>
        <w:t xml:space="preserve"> סוציאלי</w:t>
      </w:r>
      <w:r w:rsidR="00DC05A3" w:rsidRPr="009857B8">
        <w:rPr>
          <w:rFonts w:asciiTheme="minorBidi" w:hAnsiTheme="minorBidi" w:cstheme="minorBidi"/>
          <w:rtl/>
        </w:rPr>
        <w:t>ים, ולא בתפקידים אחרים גם במקרים שנותני השירותים הינם עובדים סוציאליים בהכשרתם</w:t>
      </w:r>
      <w:r w:rsidRPr="009857B8">
        <w:rPr>
          <w:rFonts w:asciiTheme="minorBidi" w:hAnsiTheme="minorBidi" w:cstheme="minorBidi"/>
          <w:rtl/>
        </w:rPr>
        <w:t>.</w:t>
      </w:r>
    </w:p>
    <w:p w14:paraId="20B2593B" w14:textId="2386F75F" w:rsidR="00AC1566" w:rsidRPr="009857B8" w:rsidRDefault="00AC1566" w:rsidP="00B10A43">
      <w:pPr>
        <w:pStyle w:val="41"/>
        <w:widowControl w:val="0"/>
        <w:numPr>
          <w:ilvl w:val="2"/>
          <w:numId w:val="31"/>
        </w:numPr>
        <w:spacing w:before="240"/>
        <w:rPr>
          <w:rFonts w:asciiTheme="minorBidi" w:hAnsiTheme="minorBidi" w:cstheme="minorBidi"/>
        </w:rPr>
      </w:pPr>
      <w:bookmarkStart w:id="335" w:name="_Ref445030288"/>
      <w:bookmarkStart w:id="336" w:name="התחייבות_מבנה"/>
      <w:r w:rsidRPr="009857B8">
        <w:rPr>
          <w:rFonts w:asciiTheme="minorBidi" w:hAnsiTheme="minorBidi" w:cstheme="minorBidi"/>
          <w:rtl/>
        </w:rPr>
        <w:t>התחייבות לעניין</w:t>
      </w:r>
      <w:r w:rsidR="00C80DA5" w:rsidRPr="009857B8">
        <w:rPr>
          <w:rFonts w:asciiTheme="minorBidi" w:hAnsiTheme="minorBidi" w:cstheme="minorBidi" w:hint="cs"/>
          <w:rtl/>
        </w:rPr>
        <w:t xml:space="preserve"> הציוד,</w:t>
      </w:r>
      <w:r w:rsidRPr="009857B8">
        <w:rPr>
          <w:rFonts w:asciiTheme="minorBidi" w:hAnsiTheme="minorBidi" w:cstheme="minorBidi"/>
          <w:rtl/>
        </w:rPr>
        <w:t xml:space="preserve">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ועמידה ב</w:t>
      </w:r>
      <w:bookmarkStart w:id="337" w:name="דרישות_ביטחון"/>
      <w:r w:rsidRPr="009857B8">
        <w:rPr>
          <w:rFonts w:asciiTheme="minorBidi" w:hAnsiTheme="minorBidi" w:cstheme="minorBidi"/>
          <w:rtl/>
        </w:rPr>
        <w:t>דרישות ביטחון</w:t>
      </w:r>
      <w:bookmarkEnd w:id="335"/>
      <w:bookmarkEnd w:id="336"/>
      <w:bookmarkEnd w:id="337"/>
    </w:p>
    <w:p w14:paraId="7515EA52" w14:textId="77777777" w:rsidR="00AC1566" w:rsidRPr="009857B8" w:rsidRDefault="00AC1566" w:rsidP="008D4EFE">
      <w:pPr>
        <w:keepNext/>
        <w:widowControl w:val="0"/>
        <w:ind w:left="1701"/>
        <w:rPr>
          <w:rFonts w:asciiTheme="minorBidi" w:hAnsiTheme="minorBidi" w:cstheme="minorBidi"/>
          <w:rtl/>
        </w:rPr>
      </w:pPr>
      <w:r w:rsidRPr="009857B8">
        <w:rPr>
          <w:rFonts w:asciiTheme="minorBidi" w:hAnsiTheme="minorBidi" w:cstheme="minorBidi"/>
          <w:rtl/>
        </w:rPr>
        <w:t xml:space="preserve">המציע יתחייב – </w:t>
      </w:r>
    </w:p>
    <w:p w14:paraId="64CB4D57" w14:textId="1A511337" w:rsidR="00AC1566" w:rsidRPr="009857B8" w:rsidRDefault="00AC1566" w:rsidP="00B10A43">
      <w:pPr>
        <w:pStyle w:val="aff0"/>
        <w:widowControl w:val="0"/>
        <w:numPr>
          <w:ilvl w:val="3"/>
          <w:numId w:val="31"/>
        </w:numPr>
        <w:bidi/>
        <w:contextualSpacing w:val="0"/>
        <w:rPr>
          <w:rFonts w:asciiTheme="minorBidi" w:hAnsiTheme="minorBidi" w:cstheme="minorBidi"/>
          <w:rtl/>
        </w:rPr>
      </w:pPr>
      <w:r w:rsidRPr="009857B8">
        <w:rPr>
          <w:rFonts w:asciiTheme="minorBidi" w:hAnsiTheme="minorBidi" w:cstheme="minorBidi"/>
          <w:rtl/>
        </w:rPr>
        <w:t>לעמוד בכל הדרישות לעניין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המפורטות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Ref398324465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2.10</w:t>
      </w:r>
      <w:r w:rsidRPr="009857B8">
        <w:rPr>
          <w:rFonts w:asciiTheme="minorBidi" w:hAnsiTheme="minorBidi" w:cstheme="minorBidi"/>
          <w:rtl/>
        </w:rPr>
        <w:fldChar w:fldCharType="end"/>
      </w:r>
      <w:r w:rsidRPr="009857B8">
        <w:rPr>
          <w:rFonts w:asciiTheme="minorBidi" w:hAnsiTheme="minorBidi" w:cstheme="minorBidi"/>
          <w:rtl/>
        </w:rPr>
        <w:t xml:space="preserve"> ביחס לכל אחד מה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שישמשו לצורך הספקת השירותים לפי מכרז זה ובכלל זה בדרישות לעניין </w:t>
      </w:r>
      <w:bookmarkStart w:id="338" w:name="מיגון_מבנים"/>
      <w:r w:rsidRPr="009857B8">
        <w:rPr>
          <w:rFonts w:asciiTheme="minorBidi" w:hAnsiTheme="minorBidi" w:cstheme="minorBidi"/>
          <w:rtl/>
        </w:rPr>
        <w:t xml:space="preserve">מיגון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לזמן חירום</w:t>
      </w:r>
      <w:bookmarkEnd w:id="338"/>
      <w:r w:rsidRPr="009857B8">
        <w:rPr>
          <w:rFonts w:asciiTheme="minorBidi" w:hAnsiTheme="minorBidi" w:cstheme="minorBidi"/>
          <w:rtl/>
        </w:rPr>
        <w:t>.</w:t>
      </w:r>
    </w:p>
    <w:p w14:paraId="6662DEB1" w14:textId="0C4C6EF2" w:rsidR="00AC1566" w:rsidRPr="009857B8" w:rsidRDefault="00AC1566" w:rsidP="00B10A43">
      <w:pPr>
        <w:pStyle w:val="aff0"/>
        <w:widowControl w:val="0"/>
        <w:numPr>
          <w:ilvl w:val="3"/>
          <w:numId w:val="31"/>
        </w:numPr>
        <w:bidi/>
        <w:contextualSpacing w:val="0"/>
        <w:rPr>
          <w:rFonts w:asciiTheme="minorBidi" w:hAnsiTheme="minorBidi" w:cstheme="minorBidi"/>
        </w:rPr>
      </w:pPr>
      <w:r w:rsidRPr="009857B8">
        <w:rPr>
          <w:rFonts w:asciiTheme="minorBidi" w:hAnsiTheme="minorBidi" w:cstheme="minorBidi"/>
          <w:rtl/>
        </w:rPr>
        <w:t>לעמוד בכל דרישות הביטחון הנדרשות על ידי המשרד במסגרת מתן השירותים לפי מכרז זה.</w:t>
      </w:r>
    </w:p>
    <w:p w14:paraId="7A060F34" w14:textId="6BE9F3C8" w:rsidR="00AC1566" w:rsidRPr="009857B8" w:rsidRDefault="00AC1566" w:rsidP="00F24278">
      <w:pPr>
        <w:widowControl w:val="0"/>
        <w:ind w:left="1701"/>
        <w:rPr>
          <w:rFonts w:asciiTheme="minorBidi" w:hAnsiTheme="minorBidi" w:cstheme="minorBidi"/>
        </w:rPr>
      </w:pPr>
      <w:r w:rsidRPr="009857B8">
        <w:rPr>
          <w:rFonts w:asciiTheme="minorBidi" w:hAnsiTheme="minorBidi" w:cstheme="minorBidi"/>
          <w:rtl/>
        </w:rPr>
        <w:t>להוכחת התחייבותו זו יצרף המציע להצעתו התחייבות בנוסח המצורף בזה כ</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נספח_תנאי_סף_מבנה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ח'</w:t>
      </w:r>
      <w:r w:rsidRPr="009857B8">
        <w:rPr>
          <w:rFonts w:asciiTheme="minorBidi" w:hAnsiTheme="minorBidi" w:cstheme="minorBidi"/>
          <w:rtl/>
        </w:rPr>
        <w:fldChar w:fldCharType="end"/>
      </w:r>
      <w:r w:rsidRPr="009857B8">
        <w:rPr>
          <w:rFonts w:asciiTheme="minorBidi" w:hAnsiTheme="minorBidi" w:cstheme="minorBidi"/>
          <w:rtl/>
        </w:rPr>
        <w:t>.</w:t>
      </w:r>
    </w:p>
    <w:p w14:paraId="455BE340" w14:textId="77777777" w:rsidR="007A21E7" w:rsidRPr="009857B8" w:rsidRDefault="005D2D7D" w:rsidP="00B10A43">
      <w:pPr>
        <w:pStyle w:val="41"/>
        <w:widowControl w:val="0"/>
        <w:numPr>
          <w:ilvl w:val="2"/>
          <w:numId w:val="31"/>
        </w:numPr>
        <w:spacing w:before="240"/>
        <w:rPr>
          <w:rFonts w:asciiTheme="minorBidi" w:hAnsiTheme="minorBidi" w:cstheme="minorBidi"/>
        </w:rPr>
      </w:pPr>
      <w:bookmarkStart w:id="339" w:name="_Ref398322729"/>
      <w:r w:rsidRPr="009857B8">
        <w:rPr>
          <w:rFonts w:asciiTheme="minorBidi" w:hAnsiTheme="minorBidi" w:cstheme="minorBidi"/>
          <w:rtl/>
        </w:rPr>
        <w:t>ניסיון</w:t>
      </w:r>
      <w:r w:rsidR="007A21E7" w:rsidRPr="009857B8">
        <w:rPr>
          <w:rFonts w:asciiTheme="minorBidi" w:hAnsiTheme="minorBidi" w:cstheme="minorBidi"/>
          <w:rtl/>
        </w:rPr>
        <w:t xml:space="preserve"> נדרש מהמציע</w:t>
      </w:r>
      <w:bookmarkEnd w:id="339"/>
    </w:p>
    <w:p w14:paraId="70BF3742" w14:textId="375B0011" w:rsidR="007A21E7" w:rsidRPr="009857B8" w:rsidRDefault="00A415C1" w:rsidP="00A453B3">
      <w:pPr>
        <w:keepNext/>
        <w:widowControl w:val="0"/>
        <w:ind w:left="1701"/>
        <w:rPr>
          <w:rFonts w:asciiTheme="minorBidi" w:hAnsiTheme="minorBidi" w:cstheme="minorBidi"/>
          <w:rtl/>
        </w:rPr>
      </w:pPr>
      <w:r w:rsidRPr="009857B8">
        <w:rPr>
          <w:rFonts w:asciiTheme="minorBidi" w:hAnsiTheme="minorBidi" w:cstheme="minorBidi"/>
          <w:rtl/>
        </w:rPr>
        <w:t xml:space="preserve">על המציע </w:t>
      </w:r>
      <w:r w:rsidR="00A453B3" w:rsidRPr="009857B8">
        <w:rPr>
          <w:rFonts w:asciiTheme="minorBidi" w:hAnsiTheme="minorBidi" w:cstheme="minorBidi" w:hint="cs"/>
          <w:rtl/>
        </w:rPr>
        <w:t>להיות</w:t>
      </w:r>
      <w:bookmarkStart w:id="340" w:name="_Ref398322742"/>
      <w:r w:rsidR="00A453B3" w:rsidRPr="009857B8">
        <w:rPr>
          <w:rFonts w:asciiTheme="minorBidi" w:hAnsiTheme="minorBidi" w:cstheme="minorBidi" w:hint="cs"/>
          <w:rtl/>
        </w:rPr>
        <w:t xml:space="preserve"> </w:t>
      </w:r>
      <w:r w:rsidR="007A21E7" w:rsidRPr="009857B8">
        <w:rPr>
          <w:rFonts w:asciiTheme="minorBidi" w:hAnsiTheme="minorBidi" w:cstheme="minorBidi"/>
          <w:rtl/>
        </w:rPr>
        <w:t xml:space="preserve">בעל </w:t>
      </w:r>
      <w:bookmarkStart w:id="341" w:name="תנאי_סף_מציע_1_פירוט_למודעה"/>
      <w:r w:rsidR="007A21E7" w:rsidRPr="009857B8">
        <w:rPr>
          <w:rFonts w:asciiTheme="minorBidi" w:hAnsiTheme="minorBidi" w:cstheme="minorBidi"/>
          <w:rtl/>
        </w:rPr>
        <w:t>ניסיון</w:t>
      </w:r>
      <w:r w:rsidRPr="009857B8">
        <w:rPr>
          <w:rFonts w:asciiTheme="minorBidi" w:hAnsiTheme="minorBidi" w:cstheme="minorBidi"/>
          <w:rtl/>
        </w:rPr>
        <w:t xml:space="preserve"> מעשי מוכח</w:t>
      </w:r>
      <w:r w:rsidR="007A21E7" w:rsidRPr="009857B8">
        <w:rPr>
          <w:rFonts w:asciiTheme="minorBidi" w:hAnsiTheme="minorBidi" w:cstheme="minorBidi"/>
          <w:rtl/>
        </w:rPr>
        <w:t xml:space="preserve"> </w:t>
      </w:r>
      <w:bookmarkStart w:id="342" w:name="תנאי_סף_מציע_1_שנים"/>
      <w:r w:rsidR="00A453B3" w:rsidRPr="009857B8">
        <w:rPr>
          <w:rFonts w:asciiTheme="minorBidi" w:hAnsiTheme="minorBidi" w:cstheme="minorBidi"/>
          <w:rtl/>
        </w:rPr>
        <w:t xml:space="preserve">במהלך השנים </w:t>
      </w:r>
      <w:r w:rsidR="00A453B3" w:rsidRPr="009857B8">
        <w:rPr>
          <w:rFonts w:asciiTheme="minorBidi" w:hAnsiTheme="minorBidi" w:cstheme="minorBidi" w:hint="cs"/>
          <w:rtl/>
        </w:rPr>
        <w:t>2019</w:t>
      </w:r>
      <w:r w:rsidR="00A453B3" w:rsidRPr="009857B8">
        <w:rPr>
          <w:rFonts w:asciiTheme="minorBidi" w:hAnsiTheme="minorBidi" w:cstheme="minorBidi"/>
          <w:rtl/>
        </w:rPr>
        <w:t xml:space="preserve"> עד </w:t>
      </w:r>
      <w:r w:rsidR="00A453B3" w:rsidRPr="009857B8">
        <w:rPr>
          <w:rFonts w:asciiTheme="minorBidi" w:hAnsiTheme="minorBidi" w:cstheme="minorBidi" w:hint="cs"/>
          <w:rtl/>
        </w:rPr>
        <w:t>2023</w:t>
      </w:r>
      <w:r w:rsidR="00A453B3" w:rsidRPr="009857B8">
        <w:rPr>
          <w:rFonts w:asciiTheme="minorBidi" w:hAnsiTheme="minorBidi" w:cstheme="minorBidi"/>
          <w:rtl/>
        </w:rPr>
        <w:t xml:space="preserve"> כולל</w:t>
      </w:r>
      <w:bookmarkEnd w:id="342"/>
      <w:r w:rsidR="00101812" w:rsidRPr="009857B8">
        <w:rPr>
          <w:rFonts w:asciiTheme="minorBidi" w:hAnsiTheme="minorBidi" w:cstheme="minorBidi"/>
          <w:rtl/>
        </w:rPr>
        <w:t xml:space="preserve"> ב</w:t>
      </w:r>
      <w:bookmarkStart w:id="343" w:name="תנאי_סף_מציע_מקוצר"/>
      <w:bookmarkStart w:id="344" w:name="תנאי_סף_מציע_1_פירוט_מקוצר"/>
      <w:bookmarkStart w:id="345" w:name="תנאי_סף_מציע_1_פירוט_מקוצר_1"/>
      <w:bookmarkStart w:id="346" w:name="תנאי_סף_מציע_1_פירוט"/>
      <w:bookmarkStart w:id="347" w:name="תנאי_סף_פירוט_ותק_מקצועי_מציע"/>
      <w:bookmarkStart w:id="348" w:name="תנאי_סף_מציע_פירוט"/>
      <w:r w:rsidR="00A453B3" w:rsidRPr="009857B8">
        <w:rPr>
          <w:rFonts w:asciiTheme="minorBidi" w:hAnsiTheme="minorBidi" w:cstheme="minorBidi"/>
          <w:rtl/>
        </w:rPr>
        <w:t xml:space="preserve">אספקת </w:t>
      </w:r>
      <w:bookmarkStart w:id="349" w:name="תנאי_סף_מציע_1_פירוט_מקוצר_להמלצות"/>
      <w:bookmarkStart w:id="350" w:name="תנאי_סף_מציע_פירוט_לנספח"/>
      <w:r w:rsidR="00A453B3" w:rsidRPr="009857B8">
        <w:rPr>
          <w:rFonts w:asciiTheme="minorBidi" w:hAnsiTheme="minorBidi" w:cstheme="minorBidi"/>
          <w:rtl/>
        </w:rPr>
        <w:t>שירותים טיפוליים</w:t>
      </w:r>
      <w:bookmarkEnd w:id="343"/>
      <w:bookmarkEnd w:id="344"/>
      <w:bookmarkEnd w:id="345"/>
      <w:bookmarkEnd w:id="349"/>
      <w:r w:rsidR="00A453B3" w:rsidRPr="009857B8">
        <w:rPr>
          <w:rFonts w:asciiTheme="minorBidi" w:hAnsiTheme="minorBidi" w:cstheme="minorBidi"/>
          <w:rtl/>
        </w:rPr>
        <w:t xml:space="preserve"> (כהגדרתם במכרז זה), </w:t>
      </w:r>
      <w:bookmarkStart w:id="351" w:name="_Ref450639841"/>
      <w:r w:rsidR="00A453B3" w:rsidRPr="009857B8">
        <w:rPr>
          <w:rFonts w:asciiTheme="minorBidi" w:hAnsiTheme="minorBidi" w:cstheme="minorBidi"/>
          <w:rtl/>
          <w:lang w:eastAsia="en-US"/>
        </w:rPr>
        <w:t xml:space="preserve">עבור לפחות </w:t>
      </w:r>
      <w:bookmarkStart w:id="352" w:name="אמת_מידה_2_אוכלוסיה"/>
      <w:bookmarkStart w:id="353" w:name="תנאי_סף_אוכלוסיית_היעד_1"/>
      <w:bookmarkStart w:id="354" w:name="תנאי_סף_אוכלוסיית_היעד"/>
      <w:bookmarkEnd w:id="351"/>
      <w:r w:rsidR="00F602EC" w:rsidRPr="009857B8">
        <w:rPr>
          <w:rFonts w:asciiTheme="minorBidi" w:hAnsiTheme="minorBidi" w:cstheme="minorBidi" w:hint="cs"/>
          <w:rtl/>
          <w:lang w:eastAsia="en-US"/>
        </w:rPr>
        <w:t>400</w:t>
      </w:r>
      <w:r w:rsidR="00A453B3" w:rsidRPr="009857B8">
        <w:rPr>
          <w:rFonts w:asciiTheme="minorBidi" w:hAnsiTheme="minorBidi" w:cstheme="minorBidi"/>
          <w:rtl/>
          <w:lang w:eastAsia="en-US"/>
        </w:rPr>
        <w:t xml:space="preserve"> ילדים, בני נוער או צעירים (עד גיל 25) </w:t>
      </w:r>
      <w:r w:rsidR="00A453B3" w:rsidRPr="009857B8">
        <w:rPr>
          <w:rFonts w:asciiTheme="minorBidi" w:hAnsiTheme="minorBidi" w:cstheme="minorBidi"/>
          <w:b/>
          <w:bCs/>
          <w:rtl/>
          <w:lang w:eastAsia="en-US"/>
        </w:rPr>
        <w:t>שונים ובמצטבר</w:t>
      </w:r>
      <w:bookmarkEnd w:id="352"/>
      <w:r w:rsidR="00A453B3" w:rsidRPr="009857B8">
        <w:rPr>
          <w:rFonts w:asciiTheme="minorBidi" w:hAnsiTheme="minorBidi" w:cstheme="minorBidi" w:hint="cs"/>
          <w:rtl/>
          <w:lang w:eastAsia="en-US"/>
        </w:rPr>
        <w:t xml:space="preserve">, </w:t>
      </w:r>
      <w:r w:rsidR="00A453B3" w:rsidRPr="009857B8">
        <w:rPr>
          <w:rFonts w:asciiTheme="minorBidi" w:hAnsiTheme="minorBidi" w:cstheme="minorBidi"/>
          <w:rtl/>
          <w:lang w:eastAsia="en-US"/>
        </w:rPr>
        <w:t xml:space="preserve">באחד או יותר מהתחומים הבאים: </w:t>
      </w:r>
      <w:bookmarkStart w:id="355" w:name="תנאי_סף_אוכלוסיית_היעד_5"/>
      <w:bookmarkStart w:id="356" w:name="תנאי_סף_אוכלוסיית_היעד_2"/>
      <w:r w:rsidR="00A453B3" w:rsidRPr="009857B8">
        <w:rPr>
          <w:rFonts w:asciiTheme="minorBidi" w:hAnsiTheme="minorBidi" w:cstheme="minorBidi"/>
          <w:rtl/>
          <w:lang w:eastAsia="en-US"/>
        </w:rPr>
        <w:t>נפגעי פגיעות מיניות</w:t>
      </w:r>
      <w:bookmarkEnd w:id="353"/>
      <w:bookmarkEnd w:id="355"/>
      <w:r w:rsidR="00A453B3" w:rsidRPr="009857B8">
        <w:rPr>
          <w:rFonts w:asciiTheme="minorBidi" w:hAnsiTheme="minorBidi" w:cstheme="minorBidi"/>
          <w:rtl/>
          <w:lang w:eastAsia="en-US"/>
        </w:rPr>
        <w:t xml:space="preserve">, </w:t>
      </w:r>
      <w:bookmarkStart w:id="357" w:name="תנאי_סף_אוכלוסיית_היעד_3"/>
      <w:r w:rsidR="00A453B3" w:rsidRPr="009857B8">
        <w:rPr>
          <w:rFonts w:asciiTheme="minorBidi" w:hAnsiTheme="minorBidi" w:cstheme="minorBidi"/>
          <w:rtl/>
          <w:lang w:eastAsia="en-US"/>
        </w:rPr>
        <w:t xml:space="preserve">בעלי התנהגות מינית לא מותאמת ו/או פוגעת </w:t>
      </w:r>
      <w:bookmarkStart w:id="358" w:name="תנאי_סף_אוכלוסיית_היעד_4_1"/>
      <w:r w:rsidR="00A453B3" w:rsidRPr="009857B8">
        <w:rPr>
          <w:rFonts w:asciiTheme="minorBidi" w:hAnsiTheme="minorBidi" w:cstheme="minorBidi"/>
          <w:rtl/>
          <w:lang w:eastAsia="en-US"/>
        </w:rPr>
        <w:t xml:space="preserve">ו/או אוכלוסייה </w:t>
      </w:r>
      <w:bookmarkStart w:id="359" w:name="תנאי_סף_אוכלוסיית_היעד_2_מקוצר"/>
      <w:bookmarkStart w:id="360" w:name="תנאי_סף_אוכלוסיית_היעד_4"/>
      <w:r w:rsidR="00A453B3" w:rsidRPr="009857B8">
        <w:rPr>
          <w:rFonts w:asciiTheme="minorBidi" w:hAnsiTheme="minorBidi" w:cstheme="minorBidi"/>
          <w:rtl/>
          <w:lang w:eastAsia="en-US"/>
        </w:rPr>
        <w:t>ב</w:t>
      </w:r>
      <w:bookmarkStart w:id="361" w:name="תנאי_סף_אוכלוסיית_היעד_2_מקוצרר"/>
      <w:r w:rsidR="00A453B3" w:rsidRPr="009857B8">
        <w:rPr>
          <w:rFonts w:asciiTheme="minorBidi" w:hAnsiTheme="minorBidi" w:cstheme="minorBidi"/>
          <w:rtl/>
          <w:lang w:eastAsia="en-US"/>
        </w:rPr>
        <w:t>מצבי סיכון</w:t>
      </w:r>
      <w:bookmarkEnd w:id="359"/>
      <w:bookmarkEnd w:id="361"/>
      <w:r w:rsidR="00A453B3" w:rsidRPr="009857B8">
        <w:rPr>
          <w:rFonts w:asciiTheme="minorBidi" w:hAnsiTheme="minorBidi" w:cstheme="minorBidi"/>
          <w:rtl/>
          <w:lang w:eastAsia="en-US"/>
        </w:rPr>
        <w:t xml:space="preserve"> (על רקע אלימות, הזנחה, עבריינות נוער, התעללות וכיו"ב)</w:t>
      </w:r>
      <w:bookmarkEnd w:id="341"/>
      <w:bookmarkEnd w:id="346"/>
      <w:bookmarkEnd w:id="347"/>
      <w:bookmarkEnd w:id="348"/>
      <w:bookmarkEnd w:id="350"/>
      <w:bookmarkEnd w:id="354"/>
      <w:bookmarkEnd w:id="356"/>
      <w:bookmarkEnd w:id="357"/>
      <w:bookmarkEnd w:id="358"/>
      <w:bookmarkEnd w:id="360"/>
      <w:r w:rsidR="007A21E7" w:rsidRPr="009857B8">
        <w:rPr>
          <w:rFonts w:asciiTheme="minorBidi" w:hAnsiTheme="minorBidi" w:cstheme="minorBidi"/>
          <w:rtl/>
        </w:rPr>
        <w:t>.</w:t>
      </w:r>
      <w:bookmarkEnd w:id="340"/>
      <w:r w:rsidR="007A21E7" w:rsidRPr="009857B8">
        <w:rPr>
          <w:rFonts w:asciiTheme="minorBidi" w:hAnsiTheme="minorBidi" w:cstheme="minorBidi"/>
          <w:rtl/>
        </w:rPr>
        <w:t xml:space="preserve"> </w:t>
      </w:r>
    </w:p>
    <w:p w14:paraId="1AD1AE74" w14:textId="77777777" w:rsidR="00A453B3" w:rsidRPr="009857B8" w:rsidRDefault="00A453B3" w:rsidP="00A453B3">
      <w:pPr>
        <w:keepNext/>
        <w:widowControl w:val="0"/>
        <w:ind w:left="1701"/>
        <w:rPr>
          <w:rFonts w:asciiTheme="minorBidi" w:hAnsiTheme="minorBidi" w:cstheme="minorBidi"/>
          <w:rtl/>
        </w:rPr>
      </w:pPr>
    </w:p>
    <w:p w14:paraId="19C943C3" w14:textId="2E78157B" w:rsidR="00A453B3" w:rsidRPr="009857B8" w:rsidRDefault="00A453B3" w:rsidP="00A453B3">
      <w:pPr>
        <w:keepNext/>
        <w:widowControl w:val="0"/>
        <w:ind w:left="1701"/>
        <w:rPr>
          <w:rFonts w:asciiTheme="minorBidi" w:hAnsiTheme="minorBidi" w:cstheme="minorBidi"/>
        </w:rPr>
      </w:pPr>
      <w:r w:rsidRPr="009857B8">
        <w:rPr>
          <w:rFonts w:asciiTheme="minorBidi" w:hAnsiTheme="minorBidi" w:cstheme="minorBidi"/>
          <w:rtl/>
        </w:rPr>
        <w:t xml:space="preserve">יובהר כי </w:t>
      </w:r>
      <w:r w:rsidRPr="009857B8">
        <w:rPr>
          <w:rFonts w:asciiTheme="minorBidi" w:hAnsiTheme="minorBidi" w:cstheme="minorBidi" w:hint="cs"/>
          <w:rtl/>
        </w:rPr>
        <w:t>"</w:t>
      </w:r>
      <w:r w:rsidRPr="009857B8">
        <w:rPr>
          <w:rFonts w:asciiTheme="minorBidi" w:hAnsiTheme="minorBidi" w:cstheme="minorBidi"/>
          <w:rtl/>
        </w:rPr>
        <w:t>שירותים טיפוליים</w:t>
      </w:r>
      <w:r w:rsidRPr="009857B8">
        <w:rPr>
          <w:rFonts w:asciiTheme="minorBidi" w:hAnsiTheme="minorBidi" w:cstheme="minorBidi" w:hint="cs"/>
          <w:rtl/>
        </w:rPr>
        <w:t>"</w:t>
      </w:r>
      <w:r w:rsidRPr="009857B8">
        <w:rPr>
          <w:rFonts w:asciiTheme="minorBidi" w:hAnsiTheme="minorBidi" w:cstheme="minorBidi"/>
          <w:rtl/>
        </w:rPr>
        <w:t xml:space="preserve"> כהגדרת</w:t>
      </w:r>
      <w:r w:rsidRPr="009857B8">
        <w:rPr>
          <w:rFonts w:asciiTheme="minorBidi" w:hAnsiTheme="minorBidi" w:cstheme="minorBidi" w:hint="cs"/>
          <w:rtl/>
        </w:rPr>
        <w:t xml:space="preserve">ם </w:t>
      </w:r>
      <w:r w:rsidRPr="009857B8">
        <w:rPr>
          <w:rFonts w:asciiTheme="minorBidi" w:hAnsiTheme="minorBidi" w:cstheme="minorBidi"/>
          <w:rtl/>
        </w:rPr>
        <w:t>במכרז</w:t>
      </w:r>
      <w:r w:rsidRPr="009857B8">
        <w:rPr>
          <w:rFonts w:asciiTheme="minorBidi" w:hAnsiTheme="minorBidi" w:cstheme="minorBidi" w:hint="cs"/>
          <w:rtl/>
        </w:rPr>
        <w:t xml:space="preserve"> </w:t>
      </w:r>
      <w:r w:rsidRPr="009857B8">
        <w:rPr>
          <w:rFonts w:asciiTheme="minorBidi" w:hAnsiTheme="minorBidi" w:cstheme="minorBidi"/>
          <w:rtl/>
        </w:rPr>
        <w:t>–</w:t>
      </w:r>
      <w:r w:rsidRPr="009857B8">
        <w:rPr>
          <w:rFonts w:asciiTheme="minorBidi" w:hAnsiTheme="minorBidi" w:cstheme="minorBidi" w:hint="cs"/>
          <w:rtl/>
        </w:rPr>
        <w:t xml:space="preserve">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שירותים_טיפוליים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טיפול רגשי, פסיכולוגי, סוציאלי, הנית</w:t>
      </w:r>
      <w:r w:rsidR="00D44E58" w:rsidRPr="009857B8">
        <w:rPr>
          <w:rFonts w:asciiTheme="minorBidi" w:hAnsiTheme="minorBidi" w:cstheme="minorBidi" w:hint="cs"/>
          <w:rtl/>
        </w:rPr>
        <w:t>ן</w:t>
      </w:r>
      <w:r w:rsidR="00D44E58" w:rsidRPr="009857B8">
        <w:rPr>
          <w:rFonts w:asciiTheme="minorBidi" w:hAnsiTheme="minorBidi" w:cstheme="minorBidi"/>
          <w:rtl/>
        </w:rPr>
        <w:t xml:space="preserve"> כחלק מהפעלת מסגרת חוץ ביתית או שירותים בקהילה דוגמת מרכזי טיפול הנית</w:t>
      </w:r>
      <w:r w:rsidR="00D44E58" w:rsidRPr="009857B8">
        <w:rPr>
          <w:rFonts w:asciiTheme="minorBidi" w:hAnsiTheme="minorBidi" w:cstheme="minorBidi" w:hint="cs"/>
          <w:rtl/>
        </w:rPr>
        <w:t>ן</w:t>
      </w:r>
      <w:r w:rsidR="00D44E58" w:rsidRPr="009857B8">
        <w:rPr>
          <w:rFonts w:asciiTheme="minorBidi" w:hAnsiTheme="minorBidi" w:cstheme="minorBidi"/>
          <w:rtl/>
        </w:rPr>
        <w:t xml:space="preserve"> על יד אנשי מקצוע בעלי הכשרה בתחום העבודה הסוציאלית, פסיכולוגיה, קרימינולוגיה או טיפול </w:t>
      </w:r>
      <w:r w:rsidR="00D44E58" w:rsidRPr="009857B8">
        <w:rPr>
          <w:rFonts w:asciiTheme="minorBidi" w:hAnsiTheme="minorBidi" w:cstheme="minorBidi" w:hint="cs"/>
          <w:rtl/>
        </w:rPr>
        <w:t xml:space="preserve">רגשי </w:t>
      </w:r>
      <w:r w:rsidR="00D44E58" w:rsidRPr="009857B8">
        <w:rPr>
          <w:rFonts w:asciiTheme="minorBidi" w:hAnsiTheme="minorBidi" w:cstheme="minorBidi"/>
          <w:rtl/>
        </w:rPr>
        <w:t>באמצעות הבעה ויצירה</w:t>
      </w:r>
      <w:r w:rsidRPr="009857B8">
        <w:rPr>
          <w:rFonts w:asciiTheme="minorBidi" w:hAnsiTheme="minorBidi" w:cstheme="minorBidi"/>
          <w:rtl/>
        </w:rPr>
        <w:fldChar w:fldCharType="end"/>
      </w:r>
      <w:r w:rsidRPr="009857B8">
        <w:rPr>
          <w:rFonts w:asciiTheme="minorBidi" w:hAnsiTheme="minorBidi" w:cstheme="minorBidi" w:hint="cs"/>
          <w:rtl/>
        </w:rPr>
        <w:t>.</w:t>
      </w:r>
    </w:p>
    <w:p w14:paraId="22C9FBA1" w14:textId="77777777" w:rsidR="00A453B3" w:rsidRPr="009857B8" w:rsidRDefault="00A453B3" w:rsidP="00F24278">
      <w:pPr>
        <w:widowControl w:val="0"/>
        <w:ind w:left="1701"/>
        <w:rPr>
          <w:rFonts w:asciiTheme="minorBidi" w:hAnsiTheme="minorBidi" w:cstheme="minorBidi"/>
          <w:b/>
          <w:bCs/>
          <w:rtl/>
        </w:rPr>
      </w:pPr>
    </w:p>
    <w:p w14:paraId="1BC00ED4" w14:textId="4A621591" w:rsidR="007A21E7" w:rsidRPr="009857B8" w:rsidRDefault="007A21E7" w:rsidP="00F24278">
      <w:pPr>
        <w:widowControl w:val="0"/>
        <w:ind w:left="1701"/>
        <w:rPr>
          <w:rFonts w:asciiTheme="minorBidi" w:hAnsiTheme="minorBidi" w:cstheme="minorBidi"/>
          <w:b/>
          <w:bCs/>
          <w:rtl/>
        </w:rPr>
      </w:pPr>
      <w:r w:rsidRPr="009857B8">
        <w:rPr>
          <w:rFonts w:asciiTheme="minorBidi" w:hAnsiTheme="minorBidi" w:cstheme="minorBidi"/>
          <w:b/>
          <w:bCs/>
          <w:rtl/>
        </w:rPr>
        <w:t xml:space="preserve">להוכחת עמידתו בתנאי סף זה, המציע יפרט את </w:t>
      </w:r>
      <w:r w:rsidR="005D2D7D" w:rsidRPr="009857B8">
        <w:rPr>
          <w:rFonts w:asciiTheme="minorBidi" w:hAnsiTheme="minorBidi" w:cstheme="minorBidi"/>
          <w:b/>
          <w:bCs/>
          <w:rtl/>
        </w:rPr>
        <w:t>ניסיונו</w:t>
      </w:r>
      <w:r w:rsidRPr="009857B8">
        <w:rPr>
          <w:rFonts w:asciiTheme="minorBidi" w:hAnsiTheme="minorBidi" w:cstheme="minorBidi"/>
          <w:b/>
          <w:bCs/>
          <w:rtl/>
        </w:rPr>
        <w:t xml:space="preserve"> ה</w:t>
      </w:r>
      <w:r w:rsidR="0048147B" w:rsidRPr="009857B8">
        <w:rPr>
          <w:rFonts w:asciiTheme="minorBidi" w:hAnsiTheme="minorBidi" w:cstheme="minorBidi"/>
          <w:b/>
          <w:bCs/>
          <w:rtl/>
        </w:rPr>
        <w:t>רלוונטי</w:t>
      </w:r>
      <w:r w:rsidRPr="009857B8">
        <w:rPr>
          <w:rFonts w:asciiTheme="minorBidi" w:hAnsiTheme="minorBidi" w:cstheme="minorBidi"/>
          <w:b/>
          <w:bCs/>
          <w:rtl/>
        </w:rPr>
        <w:t xml:space="preserve"> ויגיש תצהיר כנדרש </w:t>
      </w:r>
      <w:r w:rsidR="00D44AD0" w:rsidRPr="009857B8">
        <w:rPr>
          <w:rFonts w:asciiTheme="minorBidi" w:hAnsiTheme="minorBidi" w:cstheme="minorBidi"/>
          <w:b/>
          <w:bCs/>
          <w:rtl/>
        </w:rPr>
        <w:t>ב</w:t>
      </w:r>
      <w:r w:rsidR="00101812" w:rsidRPr="009857B8">
        <w:rPr>
          <w:rFonts w:asciiTheme="minorBidi" w:hAnsiTheme="minorBidi" w:cstheme="minorBidi"/>
          <w:b/>
          <w:bCs/>
          <w:rtl/>
        </w:rPr>
        <w:fldChar w:fldCharType="begin"/>
      </w:r>
      <w:r w:rsidR="00101812" w:rsidRPr="009857B8">
        <w:rPr>
          <w:rFonts w:asciiTheme="minorBidi" w:hAnsiTheme="minorBidi" w:cstheme="minorBidi"/>
          <w:b/>
          <w:bCs/>
          <w:rtl/>
        </w:rPr>
        <w:instrText xml:space="preserve"> </w:instrText>
      </w:r>
      <w:r w:rsidR="00101812" w:rsidRPr="009857B8">
        <w:rPr>
          <w:rFonts w:asciiTheme="minorBidi" w:hAnsiTheme="minorBidi" w:cstheme="minorBidi"/>
          <w:b/>
          <w:bCs/>
        </w:rPr>
        <w:instrText>REF</w:instrText>
      </w:r>
      <w:r w:rsidR="00101812" w:rsidRPr="009857B8">
        <w:rPr>
          <w:rFonts w:asciiTheme="minorBidi" w:hAnsiTheme="minorBidi" w:cstheme="minorBidi"/>
          <w:b/>
          <w:bCs/>
          <w:rtl/>
        </w:rPr>
        <w:instrText xml:space="preserve"> נספח_ניסיון_מציע_וצוות \</w:instrText>
      </w:r>
      <w:r w:rsidR="00101812" w:rsidRPr="009857B8">
        <w:rPr>
          <w:rFonts w:asciiTheme="minorBidi" w:hAnsiTheme="minorBidi" w:cstheme="minorBidi"/>
          <w:b/>
          <w:bCs/>
        </w:rPr>
        <w:instrText>h</w:instrText>
      </w:r>
      <w:r w:rsidR="00101812" w:rsidRPr="009857B8">
        <w:rPr>
          <w:rFonts w:asciiTheme="minorBidi" w:hAnsiTheme="minorBidi" w:cstheme="minorBidi"/>
          <w:b/>
          <w:bCs/>
          <w:rtl/>
        </w:rPr>
        <w:instrText xml:space="preserve">  \* </w:instrText>
      </w:r>
      <w:r w:rsidR="00101812" w:rsidRPr="009857B8">
        <w:rPr>
          <w:rFonts w:asciiTheme="minorBidi" w:hAnsiTheme="minorBidi" w:cstheme="minorBidi"/>
          <w:b/>
          <w:bCs/>
        </w:rPr>
        <w:instrText>MERGEFORMAT</w:instrText>
      </w:r>
      <w:r w:rsidR="00101812" w:rsidRPr="009857B8">
        <w:rPr>
          <w:rFonts w:asciiTheme="minorBidi" w:hAnsiTheme="minorBidi" w:cstheme="minorBidi"/>
          <w:b/>
          <w:bCs/>
          <w:rtl/>
        </w:rPr>
        <w:instrText xml:space="preserve"> </w:instrText>
      </w:r>
      <w:r w:rsidR="00101812" w:rsidRPr="009857B8">
        <w:rPr>
          <w:rFonts w:asciiTheme="minorBidi" w:hAnsiTheme="minorBidi" w:cstheme="minorBidi"/>
          <w:b/>
          <w:bCs/>
          <w:rtl/>
        </w:rPr>
      </w:r>
      <w:r w:rsidR="00101812"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ט'</w:t>
      </w:r>
      <w:r w:rsidR="00101812" w:rsidRPr="009857B8">
        <w:rPr>
          <w:rFonts w:asciiTheme="minorBidi" w:hAnsiTheme="minorBidi" w:cstheme="minorBidi"/>
          <w:b/>
          <w:bCs/>
          <w:rtl/>
        </w:rPr>
        <w:fldChar w:fldCharType="end"/>
      </w:r>
      <w:r w:rsidR="00472F6C" w:rsidRPr="009857B8">
        <w:rPr>
          <w:rFonts w:asciiTheme="minorBidi" w:hAnsiTheme="minorBidi" w:cstheme="minorBidi"/>
          <w:b/>
          <w:bCs/>
          <w:rtl/>
        </w:rPr>
        <w:t xml:space="preserve">. ההצהרה </w:t>
      </w:r>
      <w:r w:rsidR="003931B6" w:rsidRPr="009857B8">
        <w:rPr>
          <w:rFonts w:asciiTheme="minorBidi" w:hAnsiTheme="minorBidi" w:cstheme="minorBidi"/>
          <w:b/>
          <w:bCs/>
          <w:rtl/>
        </w:rPr>
        <w:t>תחתם</w:t>
      </w:r>
      <w:r w:rsidRPr="009857B8">
        <w:rPr>
          <w:rFonts w:asciiTheme="minorBidi" w:hAnsiTheme="minorBidi" w:cstheme="minorBidi"/>
          <w:b/>
          <w:bCs/>
          <w:rtl/>
        </w:rPr>
        <w:t xml:space="preserve"> </w:t>
      </w:r>
      <w:r w:rsidR="003A2125" w:rsidRPr="009857B8">
        <w:rPr>
          <w:rFonts w:asciiTheme="minorBidi" w:hAnsiTheme="minorBidi" w:cstheme="minorBidi"/>
          <w:b/>
          <w:bCs/>
          <w:rtl/>
        </w:rPr>
        <w:t>על-ידי</w:t>
      </w:r>
      <w:r w:rsidRPr="009857B8">
        <w:rPr>
          <w:rFonts w:asciiTheme="minorBidi" w:hAnsiTheme="minorBidi" w:cstheme="minorBidi"/>
          <w:b/>
          <w:bCs/>
          <w:rtl/>
        </w:rPr>
        <w:t xml:space="preserve"> עורך-</w:t>
      </w:r>
      <w:r w:rsidR="00743BF2" w:rsidRPr="009857B8">
        <w:rPr>
          <w:rFonts w:asciiTheme="minorBidi" w:hAnsiTheme="minorBidi" w:cstheme="minorBidi"/>
          <w:b/>
          <w:bCs/>
          <w:rtl/>
        </w:rPr>
        <w:t xml:space="preserve"> דין (לאימות) ועל-ידי </w:t>
      </w:r>
      <w:bookmarkStart w:id="362" w:name="רואה_חשבון"/>
      <w:r w:rsidR="00743BF2" w:rsidRPr="009857B8">
        <w:rPr>
          <w:rFonts w:asciiTheme="minorBidi" w:hAnsiTheme="minorBidi" w:cstheme="minorBidi"/>
          <w:b/>
          <w:bCs/>
          <w:rtl/>
        </w:rPr>
        <w:t>רואה-חשבון</w:t>
      </w:r>
      <w:bookmarkEnd w:id="362"/>
      <w:r w:rsidR="00743BF2" w:rsidRPr="009857B8">
        <w:rPr>
          <w:rFonts w:asciiTheme="minorBidi" w:hAnsiTheme="minorBidi" w:cstheme="minorBidi"/>
          <w:b/>
          <w:bCs/>
          <w:rtl/>
        </w:rPr>
        <w:t xml:space="preserve"> (לזיהוי בלבד). כמו כן יצרף </w:t>
      </w:r>
      <w:bookmarkStart w:id="363" w:name="תנאי_סף_אישור_רואה_חשבון_מציע"/>
      <w:r w:rsidR="00743BF2" w:rsidRPr="009857B8">
        <w:rPr>
          <w:rFonts w:asciiTheme="minorBidi" w:hAnsiTheme="minorBidi" w:cstheme="minorBidi"/>
          <w:b/>
          <w:bCs/>
          <w:rtl/>
        </w:rPr>
        <w:t>אישור רואה-חשבון</w:t>
      </w:r>
      <w:bookmarkEnd w:id="363"/>
      <w:r w:rsidR="00743BF2" w:rsidRPr="009857B8">
        <w:rPr>
          <w:rFonts w:asciiTheme="minorBidi" w:hAnsiTheme="minorBidi" w:cstheme="minorBidi"/>
          <w:b/>
          <w:bCs/>
          <w:rtl/>
        </w:rPr>
        <w:t xml:space="preserve"> בנוסח </w:t>
      </w:r>
      <w:r w:rsidR="00743BF2" w:rsidRPr="009857B8">
        <w:rPr>
          <w:rFonts w:asciiTheme="minorBidi" w:hAnsiTheme="minorBidi" w:cstheme="minorBidi"/>
          <w:b/>
          <w:bCs/>
          <w:rtl/>
        </w:rPr>
        <w:fldChar w:fldCharType="begin"/>
      </w:r>
      <w:r w:rsidR="00743BF2" w:rsidRPr="009857B8">
        <w:rPr>
          <w:rFonts w:asciiTheme="minorBidi" w:hAnsiTheme="minorBidi" w:cstheme="minorBidi"/>
          <w:b/>
          <w:bCs/>
          <w:rtl/>
        </w:rPr>
        <w:instrText xml:space="preserve"> </w:instrText>
      </w:r>
      <w:r w:rsidR="00743BF2" w:rsidRPr="009857B8">
        <w:rPr>
          <w:rFonts w:asciiTheme="minorBidi" w:hAnsiTheme="minorBidi" w:cstheme="minorBidi"/>
          <w:b/>
          <w:bCs/>
        </w:rPr>
        <w:instrText>REF</w:instrText>
      </w:r>
      <w:r w:rsidR="00743BF2" w:rsidRPr="009857B8">
        <w:rPr>
          <w:rFonts w:asciiTheme="minorBidi" w:hAnsiTheme="minorBidi" w:cstheme="minorBidi"/>
          <w:b/>
          <w:bCs/>
          <w:rtl/>
        </w:rPr>
        <w:instrText xml:space="preserve"> נספח_אישור_רואה_חשבון_מציע \</w:instrText>
      </w:r>
      <w:r w:rsidR="00743BF2" w:rsidRPr="009857B8">
        <w:rPr>
          <w:rFonts w:asciiTheme="minorBidi" w:hAnsiTheme="minorBidi" w:cstheme="minorBidi"/>
          <w:b/>
          <w:bCs/>
        </w:rPr>
        <w:instrText>h</w:instrText>
      </w:r>
      <w:r w:rsidR="00743BF2" w:rsidRPr="009857B8">
        <w:rPr>
          <w:rFonts w:asciiTheme="minorBidi" w:hAnsiTheme="minorBidi" w:cstheme="minorBidi"/>
          <w:b/>
          <w:bCs/>
          <w:rtl/>
        </w:rPr>
        <w:instrText xml:space="preserve">  \* </w:instrText>
      </w:r>
      <w:r w:rsidR="00743BF2" w:rsidRPr="009857B8">
        <w:rPr>
          <w:rFonts w:asciiTheme="minorBidi" w:hAnsiTheme="minorBidi" w:cstheme="minorBidi"/>
          <w:b/>
          <w:bCs/>
        </w:rPr>
        <w:instrText>MERGEFORMAT</w:instrText>
      </w:r>
      <w:r w:rsidR="00743BF2" w:rsidRPr="009857B8">
        <w:rPr>
          <w:rFonts w:asciiTheme="minorBidi" w:hAnsiTheme="minorBidi" w:cstheme="minorBidi"/>
          <w:b/>
          <w:bCs/>
          <w:rtl/>
        </w:rPr>
        <w:instrText xml:space="preserve"> </w:instrText>
      </w:r>
      <w:r w:rsidR="00743BF2" w:rsidRPr="009857B8">
        <w:rPr>
          <w:rFonts w:asciiTheme="minorBidi" w:hAnsiTheme="minorBidi" w:cstheme="minorBidi"/>
          <w:b/>
          <w:bCs/>
          <w:rtl/>
        </w:rPr>
      </w:r>
      <w:r w:rsidR="00743BF2"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י'</w:t>
      </w:r>
      <w:r w:rsidR="00743BF2" w:rsidRPr="009857B8">
        <w:rPr>
          <w:rFonts w:asciiTheme="minorBidi" w:hAnsiTheme="minorBidi" w:cstheme="minorBidi"/>
          <w:b/>
          <w:bCs/>
          <w:rtl/>
        </w:rPr>
        <w:fldChar w:fldCharType="end"/>
      </w:r>
      <w:r w:rsidR="00B669C9" w:rsidRPr="009857B8">
        <w:rPr>
          <w:rFonts w:asciiTheme="minorBidi" w:hAnsiTheme="minorBidi" w:cstheme="minorBidi"/>
          <w:b/>
          <w:bCs/>
          <w:rtl/>
        </w:rPr>
        <w:t>.</w:t>
      </w:r>
    </w:p>
    <w:p w14:paraId="6B0DA2A6" w14:textId="0525A169" w:rsidR="00845398" w:rsidRPr="009857B8" w:rsidRDefault="00845398" w:rsidP="00F24278">
      <w:pPr>
        <w:widowControl w:val="0"/>
        <w:ind w:left="1701"/>
        <w:rPr>
          <w:rFonts w:asciiTheme="minorBidi" w:hAnsiTheme="minorBidi" w:cstheme="minorBidi"/>
          <w:b/>
          <w:bCs/>
          <w:rtl/>
        </w:rPr>
      </w:pPr>
    </w:p>
    <w:p w14:paraId="1DE15F4A" w14:textId="156AEC46" w:rsidR="001E6400" w:rsidRPr="009857B8" w:rsidRDefault="001E6400" w:rsidP="00F24278">
      <w:pPr>
        <w:widowControl w:val="0"/>
        <w:ind w:left="1701"/>
        <w:rPr>
          <w:rFonts w:asciiTheme="minorBidi" w:hAnsiTheme="minorBidi" w:cstheme="minorBidi"/>
          <w:b/>
          <w:bCs/>
          <w:rtl/>
        </w:rPr>
      </w:pPr>
      <w:r w:rsidRPr="009857B8">
        <w:rPr>
          <w:rFonts w:asciiTheme="minorBidi" w:hAnsiTheme="minorBidi" w:cstheme="minorBidi"/>
          <w:b/>
          <w:bCs/>
          <w:rtl/>
        </w:rPr>
        <w:t xml:space="preserve">לעניין סעיף </w:t>
      </w:r>
      <w:r w:rsidRPr="009857B8">
        <w:rPr>
          <w:rFonts w:asciiTheme="minorBidi" w:hAnsiTheme="minorBidi" w:cstheme="minorBidi"/>
          <w:b/>
          <w:bCs/>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Ref398322729 \n \h</w:instrText>
      </w:r>
      <w:r w:rsidRPr="009857B8">
        <w:rPr>
          <w:rFonts w:asciiTheme="minorBidi" w:hAnsiTheme="minorBidi" w:cstheme="minorBidi"/>
          <w:b/>
          <w:bCs/>
          <w:rtl/>
        </w:rPr>
        <w:instrText xml:space="preserve"> </w:instrText>
      </w:r>
      <w:r w:rsidR="00205573" w:rsidRPr="009857B8">
        <w:rPr>
          <w:rFonts w:asciiTheme="minorBidi" w:hAnsiTheme="minorBidi" w:cstheme="minorBidi"/>
          <w:b/>
          <w:bCs/>
        </w:rPr>
        <w:instrText xml:space="preserve"> \* MERGEFORMAT </w:instrText>
      </w:r>
      <w:r w:rsidRPr="009857B8">
        <w:rPr>
          <w:rFonts w:asciiTheme="minorBidi" w:hAnsiTheme="minorBidi" w:cstheme="minorBidi"/>
          <w:b/>
          <w:bCs/>
        </w:rPr>
      </w:r>
      <w:r w:rsidRPr="009857B8">
        <w:rPr>
          <w:rFonts w:asciiTheme="minorBidi" w:hAnsiTheme="minorBidi" w:cstheme="minorBidi"/>
          <w:b/>
          <w:bCs/>
        </w:rPr>
        <w:fldChar w:fldCharType="separate"/>
      </w:r>
      <w:r w:rsidR="00D44E58">
        <w:rPr>
          <w:rFonts w:asciiTheme="minorBidi" w:hAnsiTheme="minorBidi" w:cstheme="minorBidi"/>
          <w:b/>
          <w:bCs/>
          <w:cs/>
        </w:rPr>
        <w:t>‎</w:t>
      </w:r>
      <w:r w:rsidR="00D44E58">
        <w:rPr>
          <w:rFonts w:asciiTheme="minorBidi" w:hAnsiTheme="minorBidi" w:cstheme="minorBidi"/>
          <w:b/>
          <w:bCs/>
        </w:rPr>
        <w:t>3.2.4</w:t>
      </w:r>
      <w:r w:rsidRPr="009857B8">
        <w:rPr>
          <w:rFonts w:asciiTheme="minorBidi" w:hAnsiTheme="minorBidi" w:cstheme="minorBidi"/>
          <w:b/>
          <w:bCs/>
        </w:rPr>
        <w:fldChar w:fldCharType="end"/>
      </w:r>
      <w:r w:rsidRPr="009857B8">
        <w:rPr>
          <w:rFonts w:asciiTheme="minorBidi" w:hAnsiTheme="minorBidi" w:cstheme="minorBidi"/>
          <w:b/>
          <w:bCs/>
          <w:rtl/>
        </w:rPr>
        <w:t xml:space="preserve"> למכרז יובהר כי "</w:t>
      </w:r>
      <w:bookmarkStart w:id="364" w:name="בעל_שליטה_מציע"/>
      <w:r w:rsidRPr="009857B8">
        <w:rPr>
          <w:rFonts w:asciiTheme="minorBidi" w:hAnsiTheme="minorBidi" w:cstheme="minorBidi"/>
          <w:b/>
          <w:bCs/>
          <w:rtl/>
        </w:rPr>
        <w:t>מציע</w:t>
      </w:r>
      <w:bookmarkEnd w:id="364"/>
      <w:r w:rsidRPr="009857B8">
        <w:rPr>
          <w:rFonts w:asciiTheme="minorBidi" w:hAnsiTheme="minorBidi" w:cstheme="minorBidi"/>
          <w:b/>
          <w:bCs/>
          <w:rtl/>
        </w:rPr>
        <w:t>" משמעותו המציע או בעל השליטה במציע או המנהל הכללי של המציע. "</w:t>
      </w:r>
      <w:bookmarkStart w:id="365" w:name="בעל_שליטה"/>
      <w:r w:rsidRPr="009857B8">
        <w:rPr>
          <w:rFonts w:asciiTheme="minorBidi" w:hAnsiTheme="minorBidi" w:cstheme="minorBidi"/>
          <w:b/>
          <w:bCs/>
          <w:rtl/>
        </w:rPr>
        <w:t>בעל שליטה</w:t>
      </w:r>
      <w:bookmarkEnd w:id="365"/>
      <w:r w:rsidRPr="009857B8">
        <w:rPr>
          <w:rFonts w:asciiTheme="minorBidi" w:hAnsiTheme="minorBidi" w:cstheme="minorBidi"/>
          <w:b/>
          <w:bCs/>
          <w:rtl/>
        </w:rPr>
        <w:t xml:space="preserve">" </w:t>
      </w:r>
      <w:r w:rsidR="008B07BB" w:rsidRPr="009857B8">
        <w:rPr>
          <w:rFonts w:asciiTheme="minorBidi" w:hAnsiTheme="minorBidi" w:cstheme="minorBidi"/>
          <w:b/>
          <w:bCs/>
          <w:rtl/>
        </w:rPr>
        <w:t>–</w:t>
      </w:r>
      <w:r w:rsidRPr="009857B8">
        <w:rPr>
          <w:rFonts w:asciiTheme="minorBidi" w:hAnsiTheme="minorBidi" w:cstheme="minorBidi"/>
          <w:b/>
          <w:bCs/>
          <w:rtl/>
        </w:rPr>
        <w:t xml:space="preserve"> כ</w:t>
      </w:r>
      <w:r w:rsidR="008B07BB" w:rsidRPr="009857B8">
        <w:rPr>
          <w:rFonts w:asciiTheme="minorBidi" w:hAnsiTheme="minorBidi" w:cstheme="minorBidi"/>
          <w:b/>
          <w:bCs/>
          <w:rtl/>
        </w:rPr>
        <w:t>משמעותו בחוק ניירות ערך, התשכ"ח-</w:t>
      </w:r>
      <w:r w:rsidRPr="009857B8">
        <w:rPr>
          <w:rFonts w:asciiTheme="minorBidi" w:hAnsiTheme="minorBidi" w:cstheme="minorBidi"/>
          <w:b/>
          <w:bCs/>
          <w:rtl/>
        </w:rPr>
        <w:t xml:space="preserve">1968. </w:t>
      </w:r>
    </w:p>
    <w:p w14:paraId="6A114C28" w14:textId="77777777" w:rsidR="001E6400" w:rsidRPr="009857B8" w:rsidRDefault="001E6400" w:rsidP="00F24278">
      <w:pPr>
        <w:widowControl w:val="0"/>
        <w:ind w:left="1701"/>
        <w:rPr>
          <w:rFonts w:asciiTheme="minorBidi" w:hAnsiTheme="minorBidi" w:cstheme="minorBidi"/>
          <w:b/>
          <w:bCs/>
          <w:rtl/>
        </w:rPr>
      </w:pPr>
      <w:r w:rsidRPr="009857B8">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02C497DD" w14:textId="37FB8271" w:rsidR="007A21E7" w:rsidRPr="009857B8" w:rsidRDefault="00086F44" w:rsidP="00B10A43">
      <w:pPr>
        <w:pStyle w:val="41"/>
        <w:widowControl w:val="0"/>
        <w:numPr>
          <w:ilvl w:val="2"/>
          <w:numId w:val="31"/>
        </w:numPr>
        <w:spacing w:before="240"/>
        <w:rPr>
          <w:rFonts w:asciiTheme="minorBidi" w:hAnsiTheme="minorBidi" w:cstheme="minorBidi"/>
          <w:rtl/>
        </w:rPr>
      </w:pPr>
      <w:bookmarkStart w:id="366" w:name="כינוי_איש_צוות_1"/>
      <w:bookmarkStart w:id="367" w:name="_Ref398322798"/>
      <w:bookmarkStart w:id="368" w:name="כינוי_איש_צוות_1_לפירוט"/>
      <w:r w:rsidRPr="009857B8">
        <w:rPr>
          <w:rFonts w:asciiTheme="minorBidi" w:hAnsiTheme="minorBidi" w:cstheme="minorBidi" w:hint="cs"/>
          <w:rtl/>
        </w:rPr>
        <w:t>מנהל</w:t>
      </w:r>
      <w:bookmarkEnd w:id="366"/>
      <w:r w:rsidRPr="009857B8">
        <w:rPr>
          <w:rFonts w:asciiTheme="minorBidi" w:hAnsiTheme="minorBidi" w:cstheme="minorBidi"/>
          <w:rtl/>
        </w:rPr>
        <w:t xml:space="preserve"> מוצע</w:t>
      </w:r>
      <w:bookmarkStart w:id="369" w:name="_Hlk69809066"/>
      <w:bookmarkEnd w:id="367"/>
      <w:bookmarkEnd w:id="368"/>
    </w:p>
    <w:tbl>
      <w:tblPr>
        <w:tblStyle w:val="aff2"/>
        <w:bidiVisual/>
        <w:tblW w:w="0" w:type="auto"/>
        <w:tblInd w:w="1700" w:type="dxa"/>
        <w:tblLook w:val="04A0" w:firstRow="1" w:lastRow="0" w:firstColumn="1" w:lastColumn="0" w:noHBand="0" w:noVBand="1"/>
        <w:tblCaption w:val="מובהר כי ככל שהצוות המוצע במסגרת ההצעה הינם עובדים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
        <w:tblDescription w:val="מובהר כי ככל שהצוות המוצע במסגרת ההצעה הינם עובדים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
      </w:tblPr>
      <w:tblGrid>
        <w:gridCol w:w="7644"/>
      </w:tblGrid>
      <w:tr w:rsidR="009A6E19" w:rsidRPr="009857B8" w14:paraId="54373D65" w14:textId="77777777" w:rsidTr="009A6E19">
        <w:trPr>
          <w:tblHeader/>
        </w:trPr>
        <w:tc>
          <w:tcPr>
            <w:tcW w:w="7644" w:type="dxa"/>
          </w:tcPr>
          <w:p w14:paraId="62E88AFA" w14:textId="429ECF1A" w:rsidR="009A6E19" w:rsidRPr="009857B8" w:rsidRDefault="00A453B3" w:rsidP="00F24278">
            <w:pPr>
              <w:pStyle w:val="HNormal"/>
              <w:widowControl w:val="0"/>
              <w:spacing w:after="0"/>
              <w:rPr>
                <w:rFonts w:asciiTheme="minorBidi" w:hAnsiTheme="minorBidi" w:cstheme="minorBidi"/>
                <w:b/>
                <w:bCs/>
                <w:rtl/>
              </w:rPr>
            </w:pPr>
            <w:r w:rsidRPr="009857B8">
              <w:rPr>
                <w:rFonts w:asciiTheme="minorBidi" w:hAnsiTheme="minorBidi" w:cstheme="minorBidi"/>
                <w:b/>
                <w:bCs/>
                <w:rtl/>
              </w:rPr>
              <w:t>ככל ש</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כינוי_איש_צוות_1_אמות_מידה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hint="cs"/>
                <w:b/>
                <w:bCs/>
                <w:rtl/>
                <w:lang w:eastAsia="en-US"/>
              </w:rPr>
              <w:t>מנהל המרכז</w:t>
            </w:r>
            <w:r w:rsidR="00D44E58" w:rsidRPr="009857B8">
              <w:rPr>
                <w:rFonts w:asciiTheme="minorBidi" w:hAnsiTheme="minorBidi" w:cstheme="minorBidi"/>
                <w:b/>
                <w:bCs/>
                <w:rtl/>
                <w:lang w:eastAsia="en-US"/>
              </w:rPr>
              <w:t xml:space="preserve"> המוצע</w:t>
            </w:r>
            <w:r w:rsidRPr="009857B8">
              <w:rPr>
                <w:rFonts w:asciiTheme="minorBidi" w:hAnsiTheme="minorBidi" w:cstheme="minorBidi"/>
                <w:b/>
                <w:bCs/>
                <w:rtl/>
              </w:rPr>
              <w:fldChar w:fldCharType="end"/>
            </w:r>
            <w:r w:rsidR="00086F44" w:rsidRPr="009857B8">
              <w:rPr>
                <w:rFonts w:asciiTheme="minorBidi" w:hAnsiTheme="minorBidi" w:cstheme="minorBidi" w:hint="cs"/>
                <w:b/>
                <w:bCs/>
                <w:rtl/>
              </w:rPr>
              <w:t xml:space="preserve"> </w:t>
            </w:r>
            <w:r w:rsidR="00086F44" w:rsidRPr="009857B8">
              <w:rPr>
                <w:rFonts w:asciiTheme="minorBidi" w:hAnsiTheme="minorBidi" w:cstheme="minorBidi"/>
                <w:b/>
                <w:bCs/>
                <w:rtl/>
              </w:rPr>
              <w:fldChar w:fldCharType="begin"/>
            </w:r>
            <w:r w:rsidR="00086F44" w:rsidRPr="009857B8">
              <w:rPr>
                <w:rFonts w:asciiTheme="minorBidi" w:hAnsiTheme="minorBidi" w:cstheme="minorBidi"/>
                <w:b/>
                <w:bCs/>
                <w:rtl/>
              </w:rPr>
              <w:instrText xml:space="preserve"> </w:instrText>
            </w:r>
            <w:r w:rsidR="00086F44" w:rsidRPr="009857B8">
              <w:rPr>
                <w:rFonts w:asciiTheme="minorBidi" w:hAnsiTheme="minorBidi" w:cstheme="minorBidi" w:hint="cs"/>
                <w:b/>
                <w:bCs/>
              </w:rPr>
              <w:instrText>REF</w:instrText>
            </w:r>
            <w:r w:rsidR="00086F44" w:rsidRPr="009857B8">
              <w:rPr>
                <w:rFonts w:asciiTheme="minorBidi" w:hAnsiTheme="minorBidi" w:cstheme="minorBidi" w:hint="cs"/>
                <w:b/>
                <w:bCs/>
                <w:rtl/>
              </w:rPr>
              <w:instrText xml:space="preserve"> מנהל_עובד_המציע \</w:instrText>
            </w:r>
            <w:r w:rsidR="00086F44" w:rsidRPr="009857B8">
              <w:rPr>
                <w:rFonts w:asciiTheme="minorBidi" w:hAnsiTheme="minorBidi" w:cstheme="minorBidi" w:hint="cs"/>
                <w:b/>
                <w:bCs/>
              </w:rPr>
              <w:instrText>h</w:instrText>
            </w:r>
            <w:r w:rsidR="00086F44"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086F44" w:rsidRPr="009857B8">
              <w:rPr>
                <w:rFonts w:asciiTheme="minorBidi" w:hAnsiTheme="minorBidi" w:cstheme="minorBidi"/>
                <w:b/>
                <w:bCs/>
                <w:rtl/>
              </w:rPr>
            </w:r>
            <w:r w:rsidR="00086F44" w:rsidRPr="009857B8">
              <w:rPr>
                <w:rFonts w:asciiTheme="minorBidi" w:hAnsiTheme="minorBidi" w:cstheme="minorBidi"/>
                <w:b/>
                <w:bCs/>
                <w:rtl/>
              </w:rPr>
              <w:fldChar w:fldCharType="separate"/>
            </w:r>
            <w:r w:rsidR="00D44E58" w:rsidRPr="009857B8">
              <w:rPr>
                <w:rFonts w:asciiTheme="minorBidi" w:hAnsiTheme="minorBidi" w:cstheme="minorBidi"/>
                <w:b/>
                <w:bCs/>
                <w:rtl/>
              </w:rPr>
              <w:t xml:space="preserve">הינו עובד בפועל של המציע ונותן שירותים </w:t>
            </w:r>
            <w:r w:rsidR="00D44E58" w:rsidRPr="009857B8">
              <w:rPr>
                <w:rFonts w:asciiTheme="minorBidi" w:hAnsiTheme="minorBidi" w:cstheme="minorBidi" w:hint="cs"/>
                <w:b/>
                <w:bCs/>
                <w:rtl/>
              </w:rPr>
              <w:t xml:space="preserve">כמנהל </w:t>
            </w:r>
            <w:r w:rsidR="00D44E58" w:rsidRPr="009857B8">
              <w:rPr>
                <w:rFonts w:asciiTheme="minorBidi" w:hAnsiTheme="minorBidi" w:cstheme="minorBidi"/>
                <w:b/>
                <w:bCs/>
                <w:rtl/>
              </w:rPr>
              <w:t>מסגרת אחרת הפועלת מכ</w:t>
            </w:r>
            <w:r w:rsidR="00D44E58" w:rsidRPr="009857B8">
              <w:rPr>
                <w:rFonts w:asciiTheme="minorBidi" w:hAnsiTheme="minorBidi" w:cstheme="minorBidi" w:hint="cs"/>
                <w:b/>
                <w:bCs/>
                <w:rtl/>
              </w:rPr>
              <w:t>ו</w:t>
            </w:r>
            <w:r w:rsidR="00D44E58" w:rsidRPr="009857B8">
              <w:rPr>
                <w:rFonts w:asciiTheme="minorBidi" w:hAnsiTheme="minorBidi" w:cstheme="minorBidi"/>
                <w:b/>
                <w:bCs/>
                <w:rtl/>
              </w:rPr>
              <w:t xml:space="preserve">ח התקשרות של המציע עם המשרד, על </w:t>
            </w:r>
            <w:r w:rsidR="00D44E58" w:rsidRPr="009857B8">
              <w:rPr>
                <w:rFonts w:asciiTheme="minorBidi" w:hAnsiTheme="minorBidi" w:cstheme="minorBidi" w:hint="cs"/>
                <w:b/>
                <w:bCs/>
                <w:rtl/>
              </w:rPr>
              <w:t>המ</w:t>
            </w:r>
            <w:r w:rsidR="00D44E58" w:rsidRPr="009857B8">
              <w:rPr>
                <w:rFonts w:asciiTheme="minorBidi" w:hAnsiTheme="minorBidi" w:cstheme="minorBidi"/>
                <w:b/>
                <w:bCs/>
                <w:rtl/>
              </w:rPr>
              <w:t>ציע להציג את העובד שיחלי</w:t>
            </w:r>
            <w:r w:rsidR="00D44E58" w:rsidRPr="009857B8">
              <w:rPr>
                <w:rFonts w:asciiTheme="minorBidi" w:hAnsiTheme="minorBidi" w:cstheme="minorBidi" w:hint="cs"/>
                <w:b/>
                <w:bCs/>
                <w:rtl/>
              </w:rPr>
              <w:t>פו</w:t>
            </w:r>
            <w:r w:rsidR="00D44E58" w:rsidRPr="009857B8">
              <w:rPr>
                <w:rFonts w:asciiTheme="minorBidi" w:hAnsiTheme="minorBidi" w:cstheme="minorBidi"/>
                <w:b/>
                <w:bCs/>
                <w:rtl/>
              </w:rPr>
              <w:t xml:space="preserve"> </w:t>
            </w:r>
            <w:r w:rsidR="00D44E58" w:rsidRPr="009857B8">
              <w:rPr>
                <w:rFonts w:asciiTheme="minorBidi" w:hAnsiTheme="minorBidi" w:cstheme="minorBidi" w:hint="cs"/>
                <w:b/>
                <w:bCs/>
                <w:rtl/>
              </w:rPr>
              <w:t>ניהול ה</w:t>
            </w:r>
            <w:r w:rsidR="00D44E58" w:rsidRPr="009857B8">
              <w:rPr>
                <w:rFonts w:asciiTheme="minorBidi" w:hAnsiTheme="minorBidi" w:cstheme="minorBidi"/>
                <w:b/>
                <w:bCs/>
                <w:rtl/>
              </w:rPr>
              <w:t>מסגרת במקרה בו המציע יזכה במכרז</w:t>
            </w:r>
            <w:r w:rsidR="00D44E58" w:rsidRPr="009857B8">
              <w:rPr>
                <w:rFonts w:asciiTheme="minorBidi" w:hAnsiTheme="minorBidi" w:cstheme="minorBidi" w:hint="cs"/>
                <w:b/>
                <w:bCs/>
                <w:rtl/>
              </w:rPr>
              <w:t>,</w:t>
            </w:r>
            <w:r w:rsidR="00D44E58" w:rsidRPr="009857B8">
              <w:rPr>
                <w:rFonts w:asciiTheme="minorBidi" w:hAnsiTheme="minorBidi" w:cstheme="minorBidi"/>
                <w:b/>
                <w:bCs/>
                <w:rtl/>
              </w:rPr>
              <w:t xml:space="preserve"> וכן להציג את אישור הגורמים המוסמכים במשרד לביצוע ההחלפה</w:t>
            </w:r>
            <w:r w:rsidR="00086F44" w:rsidRPr="009857B8">
              <w:rPr>
                <w:rFonts w:asciiTheme="minorBidi" w:hAnsiTheme="minorBidi" w:cstheme="minorBidi"/>
                <w:b/>
                <w:bCs/>
                <w:rtl/>
              </w:rPr>
              <w:fldChar w:fldCharType="end"/>
            </w:r>
            <w:r w:rsidR="009A6E19" w:rsidRPr="009857B8">
              <w:rPr>
                <w:rFonts w:asciiTheme="minorBidi" w:hAnsiTheme="minorBidi" w:cstheme="minorBidi"/>
                <w:b/>
                <w:bCs/>
                <w:rtl/>
              </w:rPr>
              <w:t>.</w:t>
            </w:r>
          </w:p>
          <w:p w14:paraId="392F7F5E" w14:textId="4CAD53DF" w:rsidR="00052CBF" w:rsidRPr="009857B8" w:rsidRDefault="00D751B5" w:rsidP="00F24278">
            <w:pPr>
              <w:pStyle w:val="HNormal"/>
              <w:widowControl w:val="0"/>
              <w:spacing w:after="0"/>
              <w:rPr>
                <w:rFonts w:asciiTheme="minorBidi" w:hAnsiTheme="minorBidi" w:cstheme="minorBidi"/>
                <w:b/>
                <w:bCs/>
                <w:rtl/>
              </w:rPr>
            </w:pPr>
            <w:r w:rsidRPr="009857B8">
              <w:rPr>
                <w:rFonts w:asciiTheme="minorBidi" w:hAnsiTheme="minorBidi" w:cstheme="minorBidi" w:hint="cs"/>
                <w:b/>
                <w:bCs/>
                <w:rtl/>
              </w:rPr>
              <w:t xml:space="preserve">מובהר כי </w:t>
            </w:r>
            <w:r w:rsidR="00052CBF" w:rsidRPr="009857B8">
              <w:rPr>
                <w:rFonts w:asciiTheme="minorBidi" w:hAnsiTheme="minorBidi" w:cstheme="minorBidi"/>
                <w:b/>
                <w:bCs/>
                <w:rtl/>
              </w:rPr>
              <w:t xml:space="preserve">במידה ויתברר </w:t>
            </w:r>
            <w:r w:rsidR="00052CBF" w:rsidRPr="009857B8">
              <w:rPr>
                <w:rFonts w:asciiTheme="minorBidi" w:hAnsiTheme="minorBidi" w:cstheme="minorBidi" w:hint="cs"/>
                <w:b/>
                <w:bCs/>
                <w:rtl/>
              </w:rPr>
              <w:t>לוועדת המכרזים</w:t>
            </w:r>
            <w:r w:rsidR="00052CBF" w:rsidRPr="009857B8">
              <w:rPr>
                <w:rFonts w:asciiTheme="minorBidi" w:hAnsiTheme="minorBidi" w:cstheme="minorBidi"/>
                <w:b/>
                <w:bCs/>
                <w:rtl/>
              </w:rPr>
              <w:t xml:space="preserve">, לאחר הכרזת הזוכים, כי </w:t>
            </w:r>
            <w:bookmarkStart w:id="370" w:name="הצוות_המוצע"/>
            <w:r w:rsidR="00086F44" w:rsidRPr="009857B8">
              <w:rPr>
                <w:rFonts w:asciiTheme="minorBidi" w:hAnsiTheme="minorBidi" w:cstheme="minorBidi" w:hint="cs"/>
                <w:b/>
                <w:bCs/>
                <w:rtl/>
              </w:rPr>
              <w:t>המנהל המוצע</w:t>
            </w:r>
            <w:bookmarkEnd w:id="370"/>
            <w:r w:rsidR="00052CBF" w:rsidRPr="009857B8">
              <w:rPr>
                <w:rFonts w:asciiTheme="minorBidi" w:hAnsiTheme="minorBidi" w:cstheme="minorBidi"/>
                <w:b/>
                <w:bCs/>
                <w:rtl/>
              </w:rPr>
              <w:t xml:space="preserve"> הוצג "על הנייר" בלבד ולא מתוך כוונה להעמידו בפועל, יראה בכך המשרד חוסר תום לב מצד המציע, </w:t>
            </w:r>
            <w:r w:rsidR="00052CBF" w:rsidRPr="009857B8">
              <w:rPr>
                <w:rFonts w:asciiTheme="minorBidi" w:hAnsiTheme="minorBidi" w:cstheme="minorBidi" w:hint="cs"/>
                <w:b/>
                <w:bCs/>
                <w:rtl/>
              </w:rPr>
              <w:t xml:space="preserve">והדבר יהווה </w:t>
            </w:r>
            <w:r w:rsidR="00052CBF" w:rsidRPr="009857B8">
              <w:rPr>
                <w:rFonts w:asciiTheme="minorBidi" w:hAnsiTheme="minorBidi" w:cstheme="minorBidi"/>
                <w:b/>
                <w:bCs/>
                <w:rtl/>
              </w:rPr>
              <w:t xml:space="preserve">עילה למימוש </w:t>
            </w:r>
            <w:r w:rsidR="00052CBF" w:rsidRPr="009857B8">
              <w:rPr>
                <w:rFonts w:asciiTheme="minorBidi" w:hAnsiTheme="minorBidi" w:cstheme="minorBidi"/>
                <w:b/>
                <w:bCs/>
                <w:rtl/>
              </w:rPr>
              <w:fldChar w:fldCharType="begin"/>
            </w:r>
            <w:r w:rsidR="00052CBF" w:rsidRPr="009857B8">
              <w:rPr>
                <w:rFonts w:asciiTheme="minorBidi" w:hAnsiTheme="minorBidi" w:cstheme="minorBidi"/>
                <w:b/>
                <w:bCs/>
                <w:rtl/>
              </w:rPr>
              <w:instrText xml:space="preserve"> </w:instrText>
            </w:r>
            <w:r w:rsidR="00052CBF" w:rsidRPr="009857B8">
              <w:rPr>
                <w:rFonts w:asciiTheme="minorBidi" w:hAnsiTheme="minorBidi" w:cstheme="minorBidi"/>
                <w:b/>
                <w:bCs/>
              </w:rPr>
              <w:instrText>REF</w:instrText>
            </w:r>
            <w:r w:rsidR="00052CBF" w:rsidRPr="009857B8">
              <w:rPr>
                <w:rFonts w:asciiTheme="minorBidi" w:hAnsiTheme="minorBidi" w:cstheme="minorBidi"/>
                <w:b/>
                <w:bCs/>
                <w:rtl/>
              </w:rPr>
              <w:instrText xml:space="preserve"> ערבות \</w:instrText>
            </w:r>
            <w:r w:rsidR="00052CBF" w:rsidRPr="009857B8">
              <w:rPr>
                <w:rFonts w:asciiTheme="minorBidi" w:hAnsiTheme="minorBidi" w:cstheme="minorBidi"/>
                <w:b/>
                <w:bCs/>
              </w:rPr>
              <w:instrText>h</w:instrText>
            </w:r>
            <w:r w:rsidR="00052CBF" w:rsidRPr="009857B8">
              <w:rPr>
                <w:rFonts w:asciiTheme="minorBidi" w:hAnsiTheme="minorBidi" w:cstheme="minorBidi"/>
                <w:b/>
                <w:bCs/>
                <w:rtl/>
              </w:rPr>
              <w:instrText xml:space="preserve">  \* </w:instrText>
            </w:r>
            <w:r w:rsidR="00052CBF" w:rsidRPr="009857B8">
              <w:rPr>
                <w:rFonts w:asciiTheme="minorBidi" w:hAnsiTheme="minorBidi" w:cstheme="minorBidi"/>
                <w:b/>
                <w:bCs/>
              </w:rPr>
              <w:instrText>MERGEFORMAT</w:instrText>
            </w:r>
            <w:r w:rsidR="00052CBF" w:rsidRPr="009857B8">
              <w:rPr>
                <w:rFonts w:asciiTheme="minorBidi" w:hAnsiTheme="minorBidi" w:cstheme="minorBidi"/>
                <w:b/>
                <w:bCs/>
                <w:rtl/>
              </w:rPr>
              <w:instrText xml:space="preserve"> </w:instrText>
            </w:r>
            <w:r w:rsidR="00052CBF" w:rsidRPr="009857B8">
              <w:rPr>
                <w:rFonts w:asciiTheme="minorBidi" w:hAnsiTheme="minorBidi" w:cstheme="minorBidi"/>
                <w:b/>
                <w:bCs/>
                <w:rtl/>
              </w:rPr>
            </w:r>
            <w:r w:rsidR="00052CBF" w:rsidRPr="009857B8">
              <w:rPr>
                <w:rFonts w:asciiTheme="minorBidi" w:hAnsiTheme="minorBidi" w:cstheme="minorBidi"/>
                <w:b/>
                <w:bCs/>
                <w:rtl/>
              </w:rPr>
              <w:fldChar w:fldCharType="separate"/>
            </w:r>
            <w:r w:rsidR="00D44E58" w:rsidRPr="00D44E58">
              <w:rPr>
                <w:rFonts w:asciiTheme="minorBidi" w:hAnsiTheme="minorBidi" w:cstheme="minorBidi"/>
                <w:b/>
                <w:bCs/>
                <w:rtl/>
              </w:rPr>
              <w:t>ערבות</w:t>
            </w:r>
            <w:r w:rsidR="00052CBF" w:rsidRPr="009857B8">
              <w:rPr>
                <w:rFonts w:asciiTheme="minorBidi" w:hAnsiTheme="minorBidi" w:cstheme="minorBidi"/>
                <w:b/>
                <w:bCs/>
                <w:rtl/>
              </w:rPr>
              <w:fldChar w:fldCharType="end"/>
            </w:r>
            <w:r w:rsidR="00052CBF" w:rsidRPr="009857B8">
              <w:rPr>
                <w:rFonts w:asciiTheme="minorBidi" w:hAnsiTheme="minorBidi" w:cstheme="minorBidi"/>
                <w:b/>
                <w:bCs/>
                <w:rtl/>
              </w:rPr>
              <w:t xml:space="preserve"> ההצעה שצירף הספק להצעתו</w:t>
            </w:r>
            <w:r w:rsidR="00CC5123" w:rsidRPr="009857B8">
              <w:rPr>
                <w:rFonts w:asciiTheme="minorBidi" w:hAnsiTheme="minorBidi"/>
                <w:b/>
                <w:bCs/>
                <w:rtl/>
              </w:rPr>
              <w:t>, מובהר כי ועדת המכרזים לא תקבל החלטה בדבר מימוש ערבות, אלא לאחר שנתנה הזדמנות למציע להשמיע טענותיו בעל פה או בכתב</w:t>
            </w:r>
            <w:r w:rsidR="00052CBF" w:rsidRPr="009857B8">
              <w:rPr>
                <w:rFonts w:asciiTheme="minorBidi" w:hAnsiTheme="minorBidi" w:cstheme="minorBidi"/>
                <w:b/>
                <w:bCs/>
                <w:rtl/>
              </w:rPr>
              <w:t xml:space="preserve">. מבלי לגרוע מהאמור, במקרה כאמור המשרד יהיה רשאי להתקשר עם המציע שנבחר ככשיר שני או שלישי, כאמור בסעיף </w:t>
            </w:r>
            <w:r w:rsidR="00052CBF" w:rsidRPr="009857B8">
              <w:rPr>
                <w:rFonts w:asciiTheme="minorBidi" w:hAnsiTheme="minorBidi" w:cstheme="minorBidi"/>
                <w:b/>
                <w:bCs/>
                <w:rtl/>
              </w:rPr>
              <w:fldChar w:fldCharType="begin"/>
            </w:r>
            <w:r w:rsidR="00052CBF" w:rsidRPr="009857B8">
              <w:rPr>
                <w:rFonts w:asciiTheme="minorBidi" w:hAnsiTheme="minorBidi" w:cstheme="minorBidi"/>
                <w:b/>
                <w:bCs/>
                <w:rtl/>
              </w:rPr>
              <w:instrText xml:space="preserve"> </w:instrText>
            </w:r>
            <w:r w:rsidR="00052CBF" w:rsidRPr="009857B8">
              <w:rPr>
                <w:rFonts w:asciiTheme="minorBidi" w:hAnsiTheme="minorBidi" w:cstheme="minorBidi"/>
                <w:b/>
                <w:bCs/>
              </w:rPr>
              <w:instrText>REF</w:instrText>
            </w:r>
            <w:r w:rsidR="00052CBF" w:rsidRPr="009857B8">
              <w:rPr>
                <w:rFonts w:asciiTheme="minorBidi" w:hAnsiTheme="minorBidi" w:cstheme="minorBidi"/>
                <w:b/>
                <w:bCs/>
                <w:rtl/>
              </w:rPr>
              <w:instrText xml:space="preserve"> _</w:instrText>
            </w:r>
            <w:r w:rsidR="00052CBF" w:rsidRPr="009857B8">
              <w:rPr>
                <w:rFonts w:asciiTheme="minorBidi" w:hAnsiTheme="minorBidi" w:cstheme="minorBidi"/>
                <w:b/>
                <w:bCs/>
              </w:rPr>
              <w:instrText>Ref417392474 \n \h</w:instrText>
            </w:r>
            <w:r w:rsidR="00052CBF" w:rsidRPr="009857B8">
              <w:rPr>
                <w:rFonts w:asciiTheme="minorBidi" w:hAnsiTheme="minorBidi" w:cstheme="minorBidi"/>
                <w:b/>
                <w:bCs/>
                <w:rtl/>
              </w:rPr>
              <w:instrText xml:space="preserve">  \* </w:instrText>
            </w:r>
            <w:r w:rsidR="00052CBF" w:rsidRPr="009857B8">
              <w:rPr>
                <w:rFonts w:asciiTheme="minorBidi" w:hAnsiTheme="minorBidi" w:cstheme="minorBidi"/>
                <w:b/>
                <w:bCs/>
              </w:rPr>
              <w:instrText>MERGEFORMAT</w:instrText>
            </w:r>
            <w:r w:rsidR="00052CBF" w:rsidRPr="009857B8">
              <w:rPr>
                <w:rFonts w:asciiTheme="minorBidi" w:hAnsiTheme="minorBidi" w:cstheme="minorBidi"/>
                <w:b/>
                <w:bCs/>
                <w:rtl/>
              </w:rPr>
              <w:instrText xml:space="preserve"> </w:instrText>
            </w:r>
            <w:r w:rsidR="00052CBF" w:rsidRPr="009857B8">
              <w:rPr>
                <w:rFonts w:asciiTheme="minorBidi" w:hAnsiTheme="minorBidi" w:cstheme="minorBidi"/>
                <w:b/>
                <w:bCs/>
                <w:rtl/>
              </w:rPr>
            </w:r>
            <w:r w:rsidR="00052CBF"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5.10.10</w:t>
            </w:r>
            <w:r w:rsidR="00052CBF" w:rsidRPr="009857B8">
              <w:rPr>
                <w:rFonts w:asciiTheme="minorBidi" w:hAnsiTheme="minorBidi" w:cstheme="minorBidi"/>
                <w:b/>
                <w:bCs/>
                <w:rtl/>
              </w:rPr>
              <w:fldChar w:fldCharType="end"/>
            </w:r>
            <w:r w:rsidR="00052CBF" w:rsidRPr="009857B8">
              <w:rPr>
                <w:rFonts w:asciiTheme="minorBidi" w:hAnsiTheme="minorBidi" w:cstheme="minorBidi"/>
                <w:b/>
                <w:bCs/>
                <w:rtl/>
              </w:rPr>
              <w:t xml:space="preserve"> למכרז.</w:t>
            </w:r>
          </w:p>
          <w:p w14:paraId="624034D2" w14:textId="798D37EF" w:rsidR="007543DC" w:rsidRPr="009857B8" w:rsidRDefault="00A453B3" w:rsidP="00A453B3">
            <w:pPr>
              <w:pStyle w:val="HNormal"/>
              <w:widowControl w:val="0"/>
              <w:rPr>
                <w:rFonts w:asciiTheme="minorBidi" w:hAnsiTheme="minorBidi" w:cstheme="minorBidi"/>
                <w:b/>
                <w:bCs/>
                <w:rtl/>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hint="cs"/>
                <w:b/>
                <w:bCs/>
              </w:rPr>
              <w:instrText>REF</w:instrText>
            </w:r>
            <w:r w:rsidRPr="009857B8">
              <w:rPr>
                <w:rFonts w:asciiTheme="minorBidi" w:hAnsiTheme="minorBidi" w:cstheme="minorBidi" w:hint="cs"/>
                <w:b/>
                <w:bCs/>
                <w:rtl/>
              </w:rPr>
              <w:instrText xml:space="preserve"> מנהל_לשני_מרכזים \</w:instrText>
            </w:r>
            <w:r w:rsidRPr="009857B8">
              <w:rPr>
                <w:rFonts w:asciiTheme="minorBidi" w:hAnsiTheme="minorBidi" w:cstheme="minorBidi" w:hint="cs"/>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מובהר כי ככל שהמציע מגיש הצעה ליותר ממרכז אחד, עליו להציג במסגרת המענה למכרז מנהל מוצע נפרד לכל מרכז הכלול בהצעתו. על אף האמור, מציע יהיה רשאי להציג מנהל מוצע אחד ביחס לשני מרכזים שונים ובלבד שאזורי הפעילות שלהם גובלים גיאוגרפית זה לזה, אך במקרה כזה על המציע לדרג את סדר העדיפות שלו בזכייה בין שני המרכזים, כך שאם יזכה בניקוד המשוקלל הגבוה ביותר ביחס לשני ה</w:t>
            </w:r>
            <w:r w:rsidR="00D44E58" w:rsidRPr="00D44E58">
              <w:rPr>
                <w:rFonts w:asciiTheme="minorBidi" w:hAnsiTheme="minorBidi" w:cstheme="minorBidi"/>
                <w:b/>
                <w:bCs/>
                <w:rtl/>
              </w:rPr>
              <w:t>מרכזים</w:t>
            </w:r>
            <w:r w:rsidR="00D44E58" w:rsidRPr="00D44E58">
              <w:rPr>
                <w:rFonts w:asciiTheme="minorBidi" w:hAnsiTheme="minorBidi" w:cstheme="minorBidi" w:hint="cs"/>
                <w:b/>
                <w:bCs/>
                <w:rtl/>
              </w:rPr>
              <w:t>, הוא יוכרז כזוכה במרכז המועדף בלבד והצעתו ביחס למרכז השני תיפסל. מובהר כי ביחס למסגרות 1 ו-2 בדרום, נדרש להציג בכל מקרה מנהל מוצע לכל מסגרת בנפרד.</w:t>
            </w:r>
            <w:r w:rsidRPr="009857B8">
              <w:rPr>
                <w:rFonts w:asciiTheme="minorBidi" w:hAnsiTheme="minorBidi" w:cstheme="minorBidi"/>
                <w:b/>
                <w:bCs/>
                <w:rtl/>
              </w:rPr>
              <w:fldChar w:fldCharType="end"/>
            </w:r>
          </w:p>
        </w:tc>
      </w:tr>
    </w:tbl>
    <w:bookmarkEnd w:id="369"/>
    <w:p w14:paraId="2E540BAE" w14:textId="12A3483D" w:rsidR="00A415C1" w:rsidRPr="009857B8" w:rsidRDefault="00A415C1" w:rsidP="00086F44">
      <w:pPr>
        <w:keepNext/>
        <w:widowControl w:val="0"/>
        <w:spacing w:before="240"/>
        <w:ind w:left="1699"/>
        <w:rPr>
          <w:rFonts w:asciiTheme="minorBidi" w:hAnsiTheme="minorBidi" w:cstheme="minorBidi"/>
          <w:u w:val="single"/>
        </w:rPr>
      </w:pPr>
      <w:r w:rsidRPr="009857B8">
        <w:rPr>
          <w:rFonts w:asciiTheme="minorBidi" w:hAnsiTheme="minorBidi" w:cstheme="minorBidi"/>
          <w:rtl/>
        </w:rPr>
        <w:t xml:space="preserve">על המציע להציג </w:t>
      </w:r>
      <w:r w:rsidR="00BA59B1" w:rsidRPr="009857B8">
        <w:rPr>
          <w:rFonts w:asciiTheme="minorBidi" w:hAnsiTheme="minorBidi" w:cstheme="minorBidi"/>
          <w:rtl/>
        </w:rPr>
        <w:fldChar w:fldCharType="begin"/>
      </w:r>
      <w:r w:rsidR="00BA59B1" w:rsidRPr="009857B8">
        <w:rPr>
          <w:rFonts w:asciiTheme="minorBidi" w:hAnsiTheme="minorBidi" w:cstheme="minorBidi"/>
          <w:rtl/>
        </w:rPr>
        <w:instrText xml:space="preserve"> </w:instrText>
      </w:r>
      <w:r w:rsidR="00BA59B1" w:rsidRPr="009857B8">
        <w:rPr>
          <w:rFonts w:asciiTheme="minorBidi" w:hAnsiTheme="minorBidi" w:cstheme="minorBidi"/>
        </w:rPr>
        <w:instrText>REF</w:instrText>
      </w:r>
      <w:r w:rsidR="00BA59B1" w:rsidRPr="009857B8">
        <w:rPr>
          <w:rFonts w:asciiTheme="minorBidi" w:hAnsiTheme="minorBidi" w:cstheme="minorBidi"/>
          <w:rtl/>
        </w:rPr>
        <w:instrText xml:space="preserve">  כינוי_איש_צוות_1_לפירוט \</w:instrText>
      </w:r>
      <w:r w:rsidR="00BA59B1" w:rsidRPr="009857B8">
        <w:rPr>
          <w:rFonts w:asciiTheme="minorBidi" w:hAnsiTheme="minorBidi" w:cstheme="minorBidi"/>
        </w:rPr>
        <w:instrText>h  \* MERGEFORMAT</w:instrText>
      </w:r>
      <w:r w:rsidR="00BA59B1" w:rsidRPr="009857B8">
        <w:rPr>
          <w:rFonts w:asciiTheme="minorBidi" w:hAnsiTheme="minorBidi" w:cstheme="minorBidi"/>
          <w:rtl/>
        </w:rPr>
        <w:instrText xml:space="preserve"> </w:instrText>
      </w:r>
      <w:r w:rsidR="00BA59B1" w:rsidRPr="009857B8">
        <w:rPr>
          <w:rFonts w:asciiTheme="minorBidi" w:hAnsiTheme="minorBidi" w:cstheme="minorBidi"/>
          <w:rtl/>
        </w:rPr>
      </w:r>
      <w:r w:rsidR="00BA59B1" w:rsidRPr="009857B8">
        <w:rPr>
          <w:rFonts w:asciiTheme="minorBidi" w:hAnsiTheme="minorBidi" w:cstheme="minorBidi"/>
          <w:rtl/>
        </w:rPr>
        <w:fldChar w:fldCharType="separate"/>
      </w:r>
      <w:r w:rsidR="00D44E58" w:rsidRPr="009857B8">
        <w:rPr>
          <w:rFonts w:asciiTheme="minorBidi" w:hAnsiTheme="minorBidi" w:cstheme="minorBidi" w:hint="cs"/>
          <w:rtl/>
        </w:rPr>
        <w:t>מנהל</w:t>
      </w:r>
      <w:r w:rsidR="00D44E58" w:rsidRPr="009857B8">
        <w:rPr>
          <w:rFonts w:asciiTheme="minorBidi" w:hAnsiTheme="minorBidi" w:cstheme="minorBidi"/>
          <w:rtl/>
        </w:rPr>
        <w:t xml:space="preserve"> מוצע</w:t>
      </w:r>
      <w:r w:rsidR="00BA59B1" w:rsidRPr="009857B8">
        <w:rPr>
          <w:rFonts w:asciiTheme="minorBidi" w:hAnsiTheme="minorBidi" w:cstheme="minorBidi"/>
          <w:rtl/>
        </w:rPr>
        <w:fldChar w:fldCharType="end"/>
      </w:r>
      <w:r w:rsidR="00BA59B1" w:rsidRPr="009857B8">
        <w:rPr>
          <w:rFonts w:asciiTheme="minorBidi" w:hAnsiTheme="minorBidi" w:cstheme="minorBidi" w:hint="cs"/>
          <w:rtl/>
        </w:rPr>
        <w:t>,</w:t>
      </w:r>
      <w:r w:rsidR="00A453B3" w:rsidRPr="009857B8">
        <w:rPr>
          <w:rFonts w:asciiTheme="minorBidi" w:hAnsiTheme="minorBidi" w:cstheme="minorBidi" w:hint="cs"/>
          <w:rtl/>
        </w:rPr>
        <w:t xml:space="preserve"> </w:t>
      </w:r>
      <w:r w:rsidR="00A453B3" w:rsidRPr="009857B8">
        <w:rPr>
          <w:rFonts w:asciiTheme="minorBidi" w:hAnsiTheme="minorBidi" w:cstheme="minorBidi"/>
          <w:b/>
          <w:bCs/>
          <w:rtl/>
        </w:rPr>
        <w:t xml:space="preserve">עבור כל </w:t>
      </w:r>
      <w:r w:rsidR="00A453B3" w:rsidRPr="009857B8">
        <w:rPr>
          <w:rFonts w:asciiTheme="minorBidi" w:hAnsiTheme="minorBidi" w:cstheme="minorBidi"/>
          <w:b/>
          <w:bCs/>
          <w:rtl/>
        </w:rPr>
        <w:fldChar w:fldCharType="begin"/>
      </w:r>
      <w:r w:rsidR="00A453B3" w:rsidRPr="009857B8">
        <w:rPr>
          <w:rFonts w:asciiTheme="minorBidi" w:hAnsiTheme="minorBidi" w:cstheme="minorBidi"/>
          <w:b/>
          <w:bCs/>
          <w:rtl/>
        </w:rPr>
        <w:instrText xml:space="preserve"> </w:instrText>
      </w:r>
      <w:r w:rsidR="00A453B3" w:rsidRPr="009857B8">
        <w:rPr>
          <w:rFonts w:asciiTheme="minorBidi" w:hAnsiTheme="minorBidi" w:cstheme="minorBidi"/>
          <w:b/>
          <w:bCs/>
        </w:rPr>
        <w:instrText>REF</w:instrText>
      </w:r>
      <w:r w:rsidR="00A453B3" w:rsidRPr="009857B8">
        <w:rPr>
          <w:rFonts w:asciiTheme="minorBidi" w:hAnsiTheme="minorBidi" w:cstheme="minorBidi"/>
          <w:b/>
          <w:bCs/>
          <w:rtl/>
        </w:rPr>
        <w:instrText xml:space="preserve"> כינוי_מסגרת \</w:instrText>
      </w:r>
      <w:r w:rsidR="00A453B3" w:rsidRPr="009857B8">
        <w:rPr>
          <w:rFonts w:asciiTheme="minorBidi" w:hAnsiTheme="minorBidi" w:cstheme="minorBidi"/>
          <w:b/>
          <w:bCs/>
        </w:rPr>
        <w:instrText>h</w:instrText>
      </w:r>
      <w:r w:rsidR="00A453B3" w:rsidRPr="009857B8">
        <w:rPr>
          <w:rFonts w:asciiTheme="minorBidi" w:hAnsiTheme="minorBidi" w:cstheme="minorBidi"/>
          <w:b/>
          <w:bCs/>
          <w:rtl/>
        </w:rPr>
        <w:instrText xml:space="preserve">  \* </w:instrText>
      </w:r>
      <w:r w:rsidR="00A453B3" w:rsidRPr="009857B8">
        <w:rPr>
          <w:rFonts w:asciiTheme="minorBidi" w:hAnsiTheme="minorBidi" w:cstheme="minorBidi"/>
          <w:b/>
          <w:bCs/>
        </w:rPr>
        <w:instrText>MERGEFORMAT</w:instrText>
      </w:r>
      <w:r w:rsidR="00A453B3" w:rsidRPr="009857B8">
        <w:rPr>
          <w:rFonts w:asciiTheme="minorBidi" w:hAnsiTheme="minorBidi" w:cstheme="minorBidi"/>
          <w:b/>
          <w:bCs/>
          <w:rtl/>
        </w:rPr>
        <w:instrText xml:space="preserve"> </w:instrText>
      </w:r>
      <w:r w:rsidR="00A453B3" w:rsidRPr="009857B8">
        <w:rPr>
          <w:rFonts w:asciiTheme="minorBidi" w:hAnsiTheme="minorBidi" w:cstheme="minorBidi"/>
          <w:b/>
          <w:bCs/>
          <w:rtl/>
        </w:rPr>
      </w:r>
      <w:r w:rsidR="00A453B3"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מרכז</w:t>
      </w:r>
      <w:r w:rsidR="00A453B3" w:rsidRPr="009857B8">
        <w:rPr>
          <w:rFonts w:asciiTheme="minorBidi" w:hAnsiTheme="minorBidi" w:cstheme="minorBidi"/>
          <w:b/>
          <w:bCs/>
          <w:rtl/>
        </w:rPr>
        <w:fldChar w:fldCharType="end"/>
      </w:r>
      <w:r w:rsidR="00A453B3" w:rsidRPr="009857B8">
        <w:rPr>
          <w:rFonts w:asciiTheme="minorBidi" w:hAnsiTheme="minorBidi" w:cstheme="minorBidi"/>
          <w:b/>
          <w:bCs/>
          <w:rtl/>
        </w:rPr>
        <w:t xml:space="preserve"> הכלול בהצעתו</w:t>
      </w:r>
      <w:r w:rsidR="00A453B3" w:rsidRPr="009857B8">
        <w:rPr>
          <w:rFonts w:asciiTheme="minorBidi" w:hAnsiTheme="minorBidi" w:cstheme="minorBidi" w:hint="cs"/>
          <w:b/>
          <w:bCs/>
          <w:rtl/>
        </w:rPr>
        <w:t>,</w:t>
      </w:r>
      <w:r w:rsidRPr="009857B8">
        <w:rPr>
          <w:rFonts w:asciiTheme="minorBidi" w:hAnsiTheme="minorBidi" w:cstheme="minorBidi"/>
          <w:rtl/>
        </w:rPr>
        <w:t xml:space="preserve"> שיעמוד בכל הדרישות הבאות, במצטבר –</w:t>
      </w:r>
    </w:p>
    <w:p w14:paraId="45B242C1" w14:textId="77777777" w:rsidR="00A453B3" w:rsidRPr="009857B8" w:rsidRDefault="00A453B3" w:rsidP="00B10A43">
      <w:pPr>
        <w:keepNext/>
        <w:widowControl w:val="0"/>
        <w:numPr>
          <w:ilvl w:val="3"/>
          <w:numId w:val="31"/>
        </w:numPr>
        <w:rPr>
          <w:rFonts w:asciiTheme="minorBidi" w:hAnsiTheme="minorBidi" w:cstheme="minorBidi"/>
        </w:rPr>
      </w:pPr>
      <w:bookmarkStart w:id="371" w:name="_Ref44313594"/>
      <w:bookmarkStart w:id="372" w:name="_Ref141613265"/>
      <w:r w:rsidRPr="009857B8">
        <w:rPr>
          <w:rFonts w:asciiTheme="minorBidi" w:hAnsiTheme="minorBidi" w:cstheme="minorBidi"/>
          <w:rtl/>
        </w:rPr>
        <w:t>עומד באחת או יותר מדרישות ההשכלה החלופיות להלן –</w:t>
      </w:r>
      <w:bookmarkEnd w:id="371"/>
      <w:bookmarkEnd w:id="372"/>
    </w:p>
    <w:p w14:paraId="3E174351" w14:textId="1DEB341C" w:rsidR="00A453B3" w:rsidRPr="009857B8" w:rsidRDefault="00A453B3" w:rsidP="00B10A43">
      <w:pPr>
        <w:widowControl w:val="0"/>
        <w:numPr>
          <w:ilvl w:val="4"/>
          <w:numId w:val="31"/>
        </w:numPr>
        <w:rPr>
          <w:rFonts w:asciiTheme="minorBidi" w:hAnsiTheme="minorBidi" w:cstheme="minorBidi"/>
        </w:rPr>
      </w:pPr>
      <w:bookmarkStart w:id="373" w:name="_Ref141359661"/>
      <w:r w:rsidRPr="009857B8">
        <w:rPr>
          <w:rFonts w:asciiTheme="minorBidi" w:hAnsiTheme="minorBidi" w:cstheme="minorBidi"/>
          <w:rtl/>
        </w:rPr>
        <w:t>בעל תואר אקדמי שני לפחות בפסיכולוגיה או עבודה סוציאלית</w:t>
      </w:r>
      <w:r w:rsidRPr="009857B8">
        <w:rPr>
          <w:rFonts w:asciiTheme="minorBidi" w:hAnsiTheme="minorBidi" w:cstheme="minorBidi" w:hint="cs"/>
          <w:rtl/>
        </w:rPr>
        <w:t>,</w:t>
      </w:r>
      <w:r w:rsidRPr="009857B8">
        <w:rPr>
          <w:rFonts w:asciiTheme="minorBidi" w:hAnsiTheme="minorBidi" w:cstheme="minorBidi"/>
          <w:rtl/>
        </w:rPr>
        <w:t xml:space="preserve"> ורישום בפנקס העובדים הסוציאליים ו/או הפסיכולוגים, לפי העניין</w:t>
      </w:r>
      <w:r w:rsidRPr="009857B8">
        <w:rPr>
          <w:rFonts w:asciiTheme="minorBidi" w:hAnsiTheme="minorBidi" w:cstheme="minorBidi" w:hint="cs"/>
          <w:rtl/>
        </w:rPr>
        <w:t>.</w:t>
      </w:r>
    </w:p>
    <w:p w14:paraId="62B7CBA4" w14:textId="3243E883" w:rsidR="00A453B3" w:rsidRPr="009857B8" w:rsidRDefault="00A453B3" w:rsidP="00086F44">
      <w:pPr>
        <w:widowControl w:val="0"/>
        <w:ind w:left="2835"/>
        <w:rPr>
          <w:rFonts w:asciiTheme="minorBidi" w:hAnsiTheme="minorBidi" w:cstheme="minorBidi"/>
        </w:rPr>
      </w:pPr>
      <w:r w:rsidRPr="009857B8">
        <w:rPr>
          <w:rFonts w:asciiTheme="minorBidi" w:hAnsiTheme="minorBidi" w:cstheme="minorBidi"/>
          <w:b/>
          <w:bCs/>
          <w:rtl/>
        </w:rPr>
        <w:t>או</w:t>
      </w:r>
      <w:r w:rsidRPr="009857B8">
        <w:rPr>
          <w:rFonts w:asciiTheme="minorBidi" w:hAnsiTheme="minorBidi" w:cstheme="minorBidi"/>
          <w:rtl/>
        </w:rPr>
        <w:t xml:space="preserve"> –</w:t>
      </w:r>
      <w:bookmarkEnd w:id="373"/>
    </w:p>
    <w:p w14:paraId="33E3DCC5" w14:textId="0CD1D3F5" w:rsidR="004D6FE2" w:rsidRPr="009857B8" w:rsidRDefault="00A453B3" w:rsidP="00B10A43">
      <w:pPr>
        <w:widowControl w:val="0"/>
        <w:numPr>
          <w:ilvl w:val="4"/>
          <w:numId w:val="31"/>
        </w:numPr>
        <w:rPr>
          <w:rFonts w:asciiTheme="minorBidi" w:hAnsiTheme="minorBidi" w:cstheme="minorBidi"/>
          <w:sz w:val="22"/>
          <w:szCs w:val="22"/>
          <w:rtl/>
        </w:rPr>
      </w:pPr>
      <w:r w:rsidRPr="009857B8">
        <w:rPr>
          <w:rFonts w:asciiTheme="minorBidi" w:hAnsiTheme="minorBidi" w:cstheme="minorBidi"/>
          <w:rtl/>
        </w:rPr>
        <w:t xml:space="preserve">בעל תואר אקדמי ראשון בעבודה סוציאלית ורישום בפנקס העובדים הסוציאליים </w:t>
      </w:r>
      <w:r w:rsidRPr="009857B8">
        <w:rPr>
          <w:rFonts w:asciiTheme="minorBidi" w:hAnsiTheme="minorBidi" w:cstheme="minorBidi"/>
          <w:b/>
          <w:bCs/>
          <w:rtl/>
        </w:rPr>
        <w:t>ובנוסף</w:t>
      </w:r>
      <w:r w:rsidRPr="009857B8">
        <w:rPr>
          <w:rFonts w:asciiTheme="minorBidi" w:hAnsiTheme="minorBidi" w:cstheme="minorBidi"/>
          <w:rtl/>
        </w:rPr>
        <w:t xml:space="preserve"> בעל תואר אקדמי שני לפחות בקרימינולוגיה</w:t>
      </w:r>
      <w:r w:rsidR="004C7FD7" w:rsidRPr="009857B8">
        <w:rPr>
          <w:rFonts w:asciiTheme="minorBidi" w:hAnsiTheme="minorBidi" w:cstheme="minorBidi" w:hint="cs"/>
          <w:rtl/>
        </w:rPr>
        <w:t xml:space="preserve"> או תואר אקדמי שני </w:t>
      </w:r>
      <w:r w:rsidR="00B8036C" w:rsidRPr="009857B8">
        <w:rPr>
          <w:rFonts w:asciiTheme="minorBidi" w:hAnsiTheme="minorBidi" w:cstheme="minorBidi" w:hint="cs"/>
          <w:rtl/>
        </w:rPr>
        <w:t xml:space="preserve">לפחות </w:t>
      </w:r>
      <w:r w:rsidR="004C7FD7" w:rsidRPr="009857B8">
        <w:rPr>
          <w:rFonts w:asciiTheme="minorBidi" w:hAnsiTheme="minorBidi" w:cstheme="minorBidi" w:hint="cs"/>
          <w:rtl/>
        </w:rPr>
        <w:t xml:space="preserve">בטיפול </w:t>
      </w:r>
      <w:r w:rsidR="00B154B2" w:rsidRPr="009857B8">
        <w:rPr>
          <w:rFonts w:asciiTheme="minorBidi" w:hAnsiTheme="minorBidi" w:cstheme="minorBidi" w:hint="cs"/>
          <w:rtl/>
        </w:rPr>
        <w:t xml:space="preserve">רגשי </w:t>
      </w:r>
      <w:r w:rsidR="004C7FD7" w:rsidRPr="009857B8">
        <w:rPr>
          <w:rFonts w:asciiTheme="minorBidi" w:hAnsiTheme="minorBidi" w:cstheme="minorBidi" w:hint="cs"/>
          <w:rtl/>
        </w:rPr>
        <w:t>באמצעות הבעה ויצירה</w:t>
      </w:r>
      <w:r w:rsidR="004D6FE2" w:rsidRPr="009857B8">
        <w:rPr>
          <w:rFonts w:asciiTheme="minorBidi" w:hAnsiTheme="minorBidi" w:cstheme="minorBidi"/>
          <w:rtl/>
        </w:rPr>
        <w:t xml:space="preserve">. </w:t>
      </w:r>
    </w:p>
    <w:p w14:paraId="63AA530B" w14:textId="77777777" w:rsidR="00086F44" w:rsidRPr="009857B8" w:rsidRDefault="00A453B3" w:rsidP="00B10A43">
      <w:pPr>
        <w:widowControl w:val="0"/>
        <w:numPr>
          <w:ilvl w:val="3"/>
          <w:numId w:val="31"/>
        </w:numPr>
        <w:rPr>
          <w:rFonts w:asciiTheme="minorBidi" w:hAnsiTheme="minorBidi" w:cstheme="minorBidi"/>
        </w:rPr>
      </w:pPr>
      <w:bookmarkStart w:id="374" w:name="_Ref44313649"/>
      <w:bookmarkStart w:id="375" w:name="_Ref398322838"/>
      <w:r w:rsidRPr="009857B8">
        <w:rPr>
          <w:rFonts w:asciiTheme="minorBidi" w:hAnsiTheme="minorBidi" w:cstheme="minorBidi"/>
          <w:rtl/>
        </w:rPr>
        <w:t xml:space="preserve">בעל </w:t>
      </w:r>
      <w:bookmarkStart w:id="376" w:name="תנאי_סף_מנהל_הכשרה_ייעודית"/>
      <w:bookmarkStart w:id="377" w:name="תנאי_סף_מנהל_הכשרה_ייעודית_מפורט"/>
      <w:r w:rsidRPr="009857B8">
        <w:rPr>
          <w:rFonts w:asciiTheme="minorBidi" w:hAnsiTheme="minorBidi" w:cstheme="minorBidi"/>
          <w:rtl/>
        </w:rPr>
        <w:t>הכשרה ייעודית בטיפול בנפגעי/ות פגיעות ו/או בעל הכשרה ייעודית בטיפול בילדים ובני נוער בעלי התנהגות מינית לא מותאמת ו/או פוגעת</w:t>
      </w:r>
      <w:bookmarkEnd w:id="376"/>
      <w:r w:rsidRPr="009857B8">
        <w:rPr>
          <w:rFonts w:asciiTheme="minorBidi" w:hAnsiTheme="minorBidi" w:cstheme="minorBidi"/>
          <w:rtl/>
        </w:rPr>
        <w:t xml:space="preserve"> </w:t>
      </w:r>
      <w:bookmarkStart w:id="378" w:name="תנאי_סף_מנהל_הכשרה_ייעודית_היקף"/>
      <w:r w:rsidRPr="009857B8">
        <w:rPr>
          <w:rFonts w:asciiTheme="minorBidi" w:hAnsiTheme="minorBidi" w:cstheme="minorBidi"/>
          <w:rtl/>
        </w:rPr>
        <w:t>בהיקף של 60</w:t>
      </w:r>
      <w:r w:rsidRPr="009857B8">
        <w:rPr>
          <w:rFonts w:asciiTheme="minorBidi" w:hAnsiTheme="minorBidi" w:cstheme="minorBidi"/>
          <w:color w:val="000000"/>
          <w:rtl/>
        </w:rPr>
        <w:t xml:space="preserve"> שעות לימוד לפחות ממוסד לימודי או טיפולי מוכר</w:t>
      </w:r>
      <w:bookmarkEnd w:id="378"/>
      <w:r w:rsidRPr="009857B8">
        <w:rPr>
          <w:rFonts w:asciiTheme="minorBidi" w:hAnsiTheme="minorBidi" w:cstheme="minorBidi"/>
          <w:color w:val="000000"/>
          <w:rtl/>
        </w:rPr>
        <w:t>. לעניין זה תיחשב הכשרה שבוצעה, בין היתר, מטעם המשרד, משרד החינוך</w:t>
      </w:r>
      <w:r w:rsidRPr="009857B8">
        <w:rPr>
          <w:rFonts w:asciiTheme="minorBidi" w:hAnsiTheme="minorBidi" w:cstheme="minorBidi"/>
          <w:rtl/>
        </w:rPr>
        <w:t>, משרד הבריאות, אשלים, מכון חרוב, אגודת אל"י, עמותת עלם, עמותת תלפיות, עמותת בית לכל ילד בישראל, עמותת יחדיו וכן קורסים שבוצעו כחלק מלימודים גבוהים או לימודי המשך במוסדות השכלה גבוהה מוכרים</w:t>
      </w:r>
      <w:bookmarkEnd w:id="377"/>
      <w:r w:rsidRPr="009857B8">
        <w:rPr>
          <w:rFonts w:asciiTheme="minorBidi" w:hAnsiTheme="minorBidi" w:cstheme="minorBidi"/>
          <w:rtl/>
        </w:rPr>
        <w:t>.</w:t>
      </w:r>
      <w:bookmarkEnd w:id="374"/>
    </w:p>
    <w:p w14:paraId="62B617C7" w14:textId="2F6C2A95" w:rsidR="00A453B3" w:rsidRPr="009857B8" w:rsidRDefault="00A453B3" w:rsidP="00086F44">
      <w:pPr>
        <w:widowControl w:val="0"/>
        <w:ind w:left="2835"/>
        <w:rPr>
          <w:rFonts w:asciiTheme="minorBidi" w:hAnsiTheme="minorBidi" w:cstheme="minorBidi"/>
        </w:rPr>
      </w:pPr>
      <w:r w:rsidRPr="009857B8">
        <w:rPr>
          <w:rFonts w:asciiTheme="minorBidi" w:hAnsiTheme="minorBidi" w:cstheme="minorBidi"/>
          <w:b/>
          <w:bCs/>
          <w:rtl/>
        </w:rPr>
        <w:t>יובהר כי המציעים רשאים לשאול בהליך שאלות ההבהרה בנוגע להכשרה ייעודית שהתקיימה במוסדות נוספים וסיווגה כמתאימה למענה על תנאי הסף, והמשרד ייתן מענה לכלל המציעים במסגרת שאלות ההבהרה. במקרה שהמציע לא יישאל לגבי הכשרה ייעודית שהתקיימה במוסד כלשהו, ההכשרה שהוצגה בהצעה תיבחן על-ידי המשרד ויהיה בסמכות המשרד להכריע האם ההכשרה מהווה עמידה בתנאי הסף או לא</w:t>
      </w:r>
      <w:r w:rsidRPr="009857B8">
        <w:rPr>
          <w:rFonts w:asciiTheme="minorBidi" w:hAnsiTheme="minorBidi" w:cstheme="minorBidi" w:hint="cs"/>
          <w:b/>
          <w:bCs/>
          <w:rtl/>
        </w:rPr>
        <w:t>.</w:t>
      </w:r>
    </w:p>
    <w:p w14:paraId="47993946" w14:textId="476D2723" w:rsidR="00A415C1" w:rsidRPr="009857B8" w:rsidRDefault="00A415C1"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בעל ניסיון מעשי מוכח של </w:t>
      </w:r>
      <w:bookmarkStart w:id="379" w:name="תנאי_סף_איש_צוות_ראשון_1_שנים"/>
      <w:r w:rsidR="001371A7">
        <w:rPr>
          <w:rFonts w:asciiTheme="minorBidi" w:hAnsiTheme="minorBidi" w:cstheme="minorBidi" w:hint="cs"/>
          <w:rtl/>
        </w:rPr>
        <w:t xml:space="preserve">שנתיים </w:t>
      </w:r>
      <w:r w:rsidRPr="009857B8">
        <w:rPr>
          <w:rFonts w:asciiTheme="minorBidi" w:hAnsiTheme="minorBidi" w:cstheme="minorBidi"/>
          <w:rtl/>
        </w:rPr>
        <w:t>לפחות</w:t>
      </w:r>
      <w:bookmarkEnd w:id="379"/>
      <w:r w:rsidR="00273D26" w:rsidRPr="009857B8">
        <w:rPr>
          <w:rFonts w:asciiTheme="minorBidi" w:hAnsiTheme="minorBidi" w:cstheme="minorBidi"/>
          <w:rtl/>
        </w:rPr>
        <w:t xml:space="preserve">, </w:t>
      </w:r>
      <w:bookmarkStart w:id="380" w:name="תנאי_סף_איש_צוות_ראשון_1_חישוב"/>
      <w:r w:rsidR="00A453B3" w:rsidRPr="009857B8">
        <w:rPr>
          <w:rFonts w:asciiTheme="minorBidi" w:hAnsiTheme="minorBidi" w:cstheme="minorBidi" w:hint="cs"/>
          <w:rtl/>
        </w:rPr>
        <w:t>לאחר קבלת התואר השני בתחום הנדרש, לפי העניין</w:t>
      </w:r>
      <w:bookmarkEnd w:id="380"/>
      <w:r w:rsidR="00273D26" w:rsidRPr="009857B8">
        <w:rPr>
          <w:rFonts w:asciiTheme="minorBidi" w:hAnsiTheme="minorBidi" w:cstheme="minorBidi"/>
          <w:rtl/>
        </w:rPr>
        <w:t>,</w:t>
      </w:r>
      <w:r w:rsidRPr="009857B8">
        <w:rPr>
          <w:rFonts w:asciiTheme="minorBidi" w:hAnsiTheme="minorBidi" w:cstheme="minorBidi"/>
          <w:rtl/>
        </w:rPr>
        <w:t xml:space="preserve"> ב</w:t>
      </w:r>
      <w:bookmarkStart w:id="381" w:name="תנאי_סף_מנהל_2_מקוצר"/>
      <w:bookmarkStart w:id="382" w:name="תנאי_סף_מנהל_2_פירוט_מקוצר"/>
      <w:bookmarkStart w:id="383" w:name="תנאי_סף_איש_צוות_ראשון_1_פירוט_מקוצר"/>
      <w:bookmarkStart w:id="384" w:name="תנאי_סף_איש_צוות_ראשון_1_פירוט"/>
      <w:bookmarkStart w:id="385" w:name="תנאי_סף_מנהל_2_פירוט"/>
      <w:r w:rsidR="00A453B3" w:rsidRPr="009857B8">
        <w:rPr>
          <w:rFonts w:asciiTheme="minorBidi" w:hAnsiTheme="minorBidi" w:cstheme="minorBidi"/>
          <w:rtl/>
        </w:rPr>
        <w:t>עבודה טיפולית</w:t>
      </w:r>
      <w:bookmarkEnd w:id="381"/>
      <w:bookmarkEnd w:id="382"/>
      <w:bookmarkEnd w:id="383"/>
      <w:r w:rsidR="00A453B3" w:rsidRPr="009857B8">
        <w:rPr>
          <w:rFonts w:asciiTheme="minorBidi" w:hAnsiTheme="minorBidi" w:cstheme="minorBidi"/>
          <w:rtl/>
        </w:rPr>
        <w:t xml:space="preserve"> עם </w:t>
      </w:r>
      <w:bookmarkStart w:id="386" w:name="תנאי_סף_כוח_אדם"/>
      <w:r w:rsidR="00A453B3" w:rsidRPr="009857B8">
        <w:rPr>
          <w:rFonts w:asciiTheme="minorBidi" w:hAnsiTheme="minorBidi" w:cstheme="minorBidi"/>
          <w:rtl/>
        </w:rPr>
        <w:t xml:space="preserve">ילדים ו/או בני נוער עד גיל 18 נפגעי פגיעות מיניות </w:t>
      </w:r>
      <w:r w:rsidR="00A453B3" w:rsidRPr="009857B8">
        <w:rPr>
          <w:rFonts w:asciiTheme="minorBidi" w:hAnsiTheme="minorBidi" w:cstheme="minorBidi"/>
          <w:color w:val="000000"/>
          <w:rtl/>
        </w:rPr>
        <w:t xml:space="preserve">ו/או בעלי התנהגות מינית לא מותאמת </w:t>
      </w:r>
      <w:r w:rsidR="00A453B3" w:rsidRPr="009857B8">
        <w:rPr>
          <w:rFonts w:asciiTheme="minorBidi" w:hAnsiTheme="minorBidi" w:cstheme="minorBidi" w:hint="cs"/>
          <w:color w:val="000000"/>
          <w:rtl/>
        </w:rPr>
        <w:t>ו/</w:t>
      </w:r>
      <w:r w:rsidR="00A453B3" w:rsidRPr="009857B8">
        <w:rPr>
          <w:rFonts w:asciiTheme="minorBidi" w:hAnsiTheme="minorBidi" w:cstheme="minorBidi"/>
          <w:color w:val="000000"/>
          <w:rtl/>
        </w:rPr>
        <w:t>או פוגעת</w:t>
      </w:r>
      <w:bookmarkEnd w:id="384"/>
      <w:bookmarkEnd w:id="385"/>
      <w:bookmarkEnd w:id="386"/>
      <w:r w:rsidRPr="009857B8">
        <w:rPr>
          <w:rFonts w:asciiTheme="minorBidi" w:hAnsiTheme="minorBidi" w:cstheme="minorBidi"/>
          <w:rtl/>
        </w:rPr>
        <w:t>.</w:t>
      </w:r>
      <w:bookmarkEnd w:id="375"/>
      <w:r w:rsidRPr="009857B8">
        <w:rPr>
          <w:rFonts w:asciiTheme="minorBidi" w:hAnsiTheme="minorBidi" w:cstheme="minorBidi"/>
          <w:rtl/>
        </w:rPr>
        <w:t xml:space="preserve"> </w:t>
      </w:r>
    </w:p>
    <w:p w14:paraId="4F9EDCF3" w14:textId="28176AD5" w:rsidR="00192336" w:rsidRPr="009857B8" w:rsidRDefault="00A453B3" w:rsidP="00086F44">
      <w:pPr>
        <w:widowControl w:val="0"/>
        <w:ind w:left="1699"/>
        <w:rPr>
          <w:rFonts w:asciiTheme="minorBidi" w:hAnsiTheme="minorBidi" w:cstheme="minorBidi"/>
          <w:b/>
          <w:bCs/>
        </w:rPr>
      </w:pPr>
      <w:r w:rsidRPr="009857B8">
        <w:rPr>
          <w:rFonts w:asciiTheme="minorBidi" w:hAnsiTheme="minorBidi" w:cstheme="minorBidi"/>
          <w:b/>
          <w:bCs/>
          <w:rtl/>
        </w:rPr>
        <w:t>מובהר כי משרת מנהל המרכז תאויש על ידי בעל תפקיד אחד</w:t>
      </w:r>
      <w:r w:rsidRPr="009857B8">
        <w:rPr>
          <w:rFonts w:asciiTheme="minorBidi" w:hAnsiTheme="minorBidi" w:cstheme="minorBidi" w:hint="cs"/>
          <w:b/>
          <w:bCs/>
          <w:rtl/>
        </w:rPr>
        <w:t>.</w:t>
      </w:r>
    </w:p>
    <w:p w14:paraId="4D22164F" w14:textId="77777777" w:rsidR="00A453B3" w:rsidRPr="009857B8" w:rsidRDefault="00A453B3" w:rsidP="00A453B3">
      <w:pPr>
        <w:widowControl w:val="0"/>
        <w:ind w:left="4253"/>
        <w:rPr>
          <w:rFonts w:asciiTheme="minorBidi" w:hAnsiTheme="minorBidi" w:cstheme="minorBidi"/>
          <w:b/>
          <w:bCs/>
          <w:rtl/>
        </w:rPr>
      </w:pPr>
    </w:p>
    <w:p w14:paraId="2B8BA117" w14:textId="7B3405AC" w:rsidR="007A21E7" w:rsidRPr="009857B8" w:rsidRDefault="006D33B9" w:rsidP="00AF685F">
      <w:pPr>
        <w:widowControl w:val="0"/>
        <w:ind w:left="1701"/>
        <w:rPr>
          <w:rFonts w:asciiTheme="minorBidi" w:hAnsiTheme="minorBidi" w:cstheme="minorBidi"/>
          <w:b/>
          <w:bCs/>
          <w:rtl/>
        </w:rPr>
      </w:pPr>
      <w:r w:rsidRPr="009857B8">
        <w:rPr>
          <w:rFonts w:asciiTheme="minorBidi" w:hAnsiTheme="minorBidi" w:cstheme="minorBidi"/>
          <w:b/>
          <w:bCs/>
          <w:rtl/>
        </w:rPr>
        <w:t>להוכחת עמידתו בתנאי סף אלו, המציע יפרט</w:t>
      </w:r>
      <w:r w:rsidR="007543DC" w:rsidRPr="009857B8">
        <w:rPr>
          <w:rFonts w:asciiTheme="minorBidi" w:hAnsiTheme="minorBidi" w:cstheme="minorBidi" w:hint="cs"/>
          <w:b/>
          <w:bCs/>
          <w:rtl/>
        </w:rPr>
        <w:t xml:space="preserve"> בנפרד לגבי כל </w:t>
      </w:r>
      <w:r w:rsidR="007543DC" w:rsidRPr="009857B8">
        <w:rPr>
          <w:rFonts w:asciiTheme="minorBidi" w:hAnsiTheme="minorBidi" w:cstheme="minorBidi"/>
          <w:b/>
          <w:bCs/>
          <w:rtl/>
        </w:rPr>
        <w:fldChar w:fldCharType="begin"/>
      </w:r>
      <w:r w:rsidR="007543DC" w:rsidRPr="009857B8">
        <w:rPr>
          <w:rFonts w:asciiTheme="minorBidi" w:hAnsiTheme="minorBidi" w:cstheme="minorBidi"/>
          <w:b/>
          <w:bCs/>
          <w:rtl/>
        </w:rPr>
        <w:instrText xml:space="preserve"> </w:instrText>
      </w:r>
      <w:r w:rsidR="007543DC" w:rsidRPr="009857B8">
        <w:rPr>
          <w:rFonts w:asciiTheme="minorBidi" w:hAnsiTheme="minorBidi" w:cstheme="minorBidi"/>
          <w:b/>
          <w:bCs/>
        </w:rPr>
        <w:instrText>REF</w:instrText>
      </w:r>
      <w:r w:rsidR="007543DC" w:rsidRPr="009857B8">
        <w:rPr>
          <w:rFonts w:asciiTheme="minorBidi" w:hAnsiTheme="minorBidi" w:cstheme="minorBidi"/>
          <w:b/>
          <w:bCs/>
          <w:rtl/>
        </w:rPr>
        <w:instrText xml:space="preserve">  יחידת_חלוקה \</w:instrText>
      </w:r>
      <w:r w:rsidR="007543DC" w:rsidRPr="009857B8">
        <w:rPr>
          <w:rFonts w:asciiTheme="minorBidi" w:hAnsiTheme="minorBidi" w:cstheme="minorBidi"/>
          <w:b/>
          <w:bCs/>
        </w:rPr>
        <w:instrText>h  \* MERGEFORMAT</w:instrText>
      </w:r>
      <w:r w:rsidR="007543DC" w:rsidRPr="009857B8">
        <w:rPr>
          <w:rFonts w:asciiTheme="minorBidi" w:hAnsiTheme="minorBidi" w:cstheme="minorBidi"/>
          <w:b/>
          <w:bCs/>
          <w:rtl/>
        </w:rPr>
        <w:instrText xml:space="preserve"> </w:instrText>
      </w:r>
      <w:r w:rsidR="007543DC" w:rsidRPr="009857B8">
        <w:rPr>
          <w:rFonts w:asciiTheme="minorBidi" w:hAnsiTheme="minorBidi" w:cstheme="minorBidi"/>
          <w:b/>
          <w:bCs/>
          <w:rtl/>
        </w:rPr>
      </w:r>
      <w:r w:rsidR="007543DC"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מרכז</w:t>
      </w:r>
      <w:r w:rsidR="007543DC" w:rsidRPr="009857B8">
        <w:rPr>
          <w:rFonts w:asciiTheme="minorBidi" w:hAnsiTheme="minorBidi" w:cstheme="minorBidi"/>
          <w:b/>
          <w:bCs/>
          <w:rtl/>
        </w:rPr>
        <w:fldChar w:fldCharType="end"/>
      </w:r>
      <w:r w:rsidR="007543DC" w:rsidRPr="009857B8">
        <w:rPr>
          <w:rFonts w:asciiTheme="minorBidi" w:hAnsiTheme="minorBidi" w:cstheme="minorBidi" w:hint="cs"/>
          <w:b/>
          <w:bCs/>
          <w:rtl/>
        </w:rPr>
        <w:t xml:space="preserve"> הכלול בהצעה</w:t>
      </w:r>
      <w:r w:rsidRPr="009857B8">
        <w:rPr>
          <w:rFonts w:asciiTheme="minorBidi" w:hAnsiTheme="minorBidi" w:cstheme="minorBidi"/>
          <w:b/>
          <w:bCs/>
          <w:rtl/>
        </w:rPr>
        <w:t xml:space="preserve"> את השכלתו ואת ניסיונו הרלוונטי של </w:t>
      </w:r>
      <w:r w:rsidR="00AF685F" w:rsidRPr="009857B8">
        <w:rPr>
          <w:rFonts w:asciiTheme="minorBidi" w:hAnsiTheme="minorBidi" w:cstheme="minorBidi"/>
          <w:b/>
          <w:bCs/>
          <w:rtl/>
        </w:rPr>
        <w:fldChar w:fldCharType="begin"/>
      </w:r>
      <w:r w:rsidR="00AF685F" w:rsidRPr="009857B8">
        <w:rPr>
          <w:rFonts w:asciiTheme="minorBidi" w:hAnsiTheme="minorBidi" w:cstheme="minorBidi"/>
          <w:b/>
          <w:bCs/>
          <w:rtl/>
        </w:rPr>
        <w:instrText xml:space="preserve"> </w:instrText>
      </w:r>
      <w:r w:rsidR="00AF685F" w:rsidRPr="009857B8">
        <w:rPr>
          <w:rFonts w:asciiTheme="minorBidi" w:hAnsiTheme="minorBidi" w:cstheme="minorBidi"/>
          <w:b/>
          <w:bCs/>
        </w:rPr>
        <w:instrText>REF</w:instrText>
      </w:r>
      <w:r w:rsidR="00AF685F" w:rsidRPr="009857B8">
        <w:rPr>
          <w:rFonts w:asciiTheme="minorBidi" w:hAnsiTheme="minorBidi" w:cstheme="minorBidi"/>
          <w:b/>
          <w:bCs/>
          <w:rtl/>
        </w:rPr>
        <w:instrText xml:space="preserve">  הצוות_המוצע \</w:instrText>
      </w:r>
      <w:r w:rsidR="00AF685F" w:rsidRPr="009857B8">
        <w:rPr>
          <w:rFonts w:asciiTheme="minorBidi" w:hAnsiTheme="minorBidi" w:cstheme="minorBidi"/>
          <w:b/>
          <w:bCs/>
        </w:rPr>
        <w:instrText>h  \* MERGEFORMAT</w:instrText>
      </w:r>
      <w:r w:rsidR="00AF685F" w:rsidRPr="009857B8">
        <w:rPr>
          <w:rFonts w:asciiTheme="minorBidi" w:hAnsiTheme="minorBidi" w:cstheme="minorBidi"/>
          <w:b/>
          <w:bCs/>
          <w:rtl/>
        </w:rPr>
        <w:instrText xml:space="preserve"> </w:instrText>
      </w:r>
      <w:r w:rsidR="00AF685F" w:rsidRPr="009857B8">
        <w:rPr>
          <w:rFonts w:asciiTheme="minorBidi" w:hAnsiTheme="minorBidi" w:cstheme="minorBidi"/>
          <w:b/>
          <w:bCs/>
          <w:rtl/>
        </w:rPr>
      </w:r>
      <w:r w:rsidR="00AF685F" w:rsidRPr="009857B8">
        <w:rPr>
          <w:rFonts w:asciiTheme="minorBidi" w:hAnsiTheme="minorBidi" w:cstheme="minorBidi"/>
          <w:b/>
          <w:bCs/>
          <w:rtl/>
        </w:rPr>
        <w:fldChar w:fldCharType="separate"/>
      </w:r>
      <w:r w:rsidR="00D44E58" w:rsidRPr="009857B8">
        <w:rPr>
          <w:rFonts w:asciiTheme="minorBidi" w:hAnsiTheme="minorBidi" w:cstheme="minorBidi" w:hint="cs"/>
          <w:b/>
          <w:bCs/>
          <w:rtl/>
        </w:rPr>
        <w:t>המנהל המוצע</w:t>
      </w:r>
      <w:r w:rsidR="00AF685F" w:rsidRPr="009857B8">
        <w:rPr>
          <w:rFonts w:asciiTheme="minorBidi" w:hAnsiTheme="minorBidi" w:cstheme="minorBidi"/>
          <w:b/>
          <w:bCs/>
          <w:rtl/>
        </w:rPr>
        <w:fldChar w:fldCharType="end"/>
      </w:r>
      <w:r w:rsidR="00BA59B1" w:rsidRPr="009857B8">
        <w:rPr>
          <w:rFonts w:asciiTheme="minorBidi" w:hAnsiTheme="minorBidi" w:cstheme="minorBidi" w:hint="cs"/>
          <w:b/>
          <w:bCs/>
          <w:rtl/>
        </w:rPr>
        <w:t xml:space="preserve"> </w:t>
      </w:r>
      <w:r w:rsidRPr="009857B8">
        <w:rPr>
          <w:rFonts w:asciiTheme="minorBidi" w:hAnsiTheme="minorBidi" w:cstheme="minorBidi"/>
          <w:b/>
          <w:bCs/>
          <w:rtl/>
        </w:rPr>
        <w:t>בטבלאות המפורטות ב</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נספח_ניסיון_צוות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יא'</w:t>
      </w:r>
      <w:r w:rsidRPr="009857B8">
        <w:rPr>
          <w:rFonts w:asciiTheme="minorBidi" w:hAnsiTheme="minorBidi" w:cstheme="minorBidi"/>
          <w:b/>
          <w:bCs/>
          <w:rtl/>
        </w:rPr>
        <w:fldChar w:fldCharType="end"/>
      </w:r>
      <w:r w:rsidRPr="009857B8">
        <w:rPr>
          <w:rFonts w:asciiTheme="minorBidi" w:hAnsiTheme="minorBidi" w:cstheme="minorBidi"/>
          <w:b/>
          <w:bCs/>
          <w:rtl/>
        </w:rPr>
        <w:t xml:space="preserve">, יצרף בסופו של נספח זה, </w:t>
      </w:r>
      <w:bookmarkStart w:id="387" w:name="תנאי_סף_ספציפי_צוות_מוצע"/>
      <w:r w:rsidRPr="009857B8">
        <w:rPr>
          <w:rFonts w:asciiTheme="minorBidi" w:hAnsiTheme="minorBidi" w:cstheme="minorBidi"/>
          <w:b/>
          <w:bCs/>
          <w:rtl/>
        </w:rPr>
        <w:t xml:space="preserve">תעודות המעידות על השכלתו של </w:t>
      </w:r>
      <w:r w:rsidR="00AF685F" w:rsidRPr="009857B8">
        <w:rPr>
          <w:rFonts w:asciiTheme="minorBidi" w:hAnsiTheme="minorBidi" w:cstheme="minorBidi"/>
          <w:b/>
          <w:bCs/>
          <w:rtl/>
        </w:rPr>
        <w:fldChar w:fldCharType="begin"/>
      </w:r>
      <w:r w:rsidR="00AF685F" w:rsidRPr="009857B8">
        <w:rPr>
          <w:rFonts w:asciiTheme="minorBidi" w:hAnsiTheme="minorBidi" w:cstheme="minorBidi"/>
          <w:b/>
          <w:bCs/>
          <w:rtl/>
        </w:rPr>
        <w:instrText xml:space="preserve"> </w:instrText>
      </w:r>
      <w:r w:rsidR="00AF685F" w:rsidRPr="009857B8">
        <w:rPr>
          <w:rFonts w:asciiTheme="minorBidi" w:hAnsiTheme="minorBidi" w:cstheme="minorBidi"/>
          <w:b/>
          <w:bCs/>
        </w:rPr>
        <w:instrText>REF</w:instrText>
      </w:r>
      <w:r w:rsidR="00AF685F" w:rsidRPr="009857B8">
        <w:rPr>
          <w:rFonts w:asciiTheme="minorBidi" w:hAnsiTheme="minorBidi" w:cstheme="minorBidi"/>
          <w:b/>
          <w:bCs/>
          <w:rtl/>
        </w:rPr>
        <w:instrText xml:space="preserve">  הצוות_המוצע \</w:instrText>
      </w:r>
      <w:r w:rsidR="00AF685F" w:rsidRPr="009857B8">
        <w:rPr>
          <w:rFonts w:asciiTheme="minorBidi" w:hAnsiTheme="minorBidi" w:cstheme="minorBidi"/>
          <w:b/>
          <w:bCs/>
        </w:rPr>
        <w:instrText>h  \* MERGEFORMAT</w:instrText>
      </w:r>
      <w:r w:rsidR="00AF685F" w:rsidRPr="009857B8">
        <w:rPr>
          <w:rFonts w:asciiTheme="minorBidi" w:hAnsiTheme="minorBidi" w:cstheme="minorBidi"/>
          <w:b/>
          <w:bCs/>
          <w:rtl/>
        </w:rPr>
        <w:instrText xml:space="preserve"> </w:instrText>
      </w:r>
      <w:r w:rsidR="00AF685F" w:rsidRPr="009857B8">
        <w:rPr>
          <w:rFonts w:asciiTheme="minorBidi" w:hAnsiTheme="minorBidi" w:cstheme="minorBidi"/>
          <w:b/>
          <w:bCs/>
          <w:rtl/>
        </w:rPr>
      </w:r>
      <w:r w:rsidR="00AF685F" w:rsidRPr="009857B8">
        <w:rPr>
          <w:rFonts w:asciiTheme="minorBidi" w:hAnsiTheme="minorBidi" w:cstheme="minorBidi"/>
          <w:b/>
          <w:bCs/>
          <w:rtl/>
        </w:rPr>
        <w:fldChar w:fldCharType="separate"/>
      </w:r>
      <w:r w:rsidR="00D44E58" w:rsidRPr="009857B8">
        <w:rPr>
          <w:rFonts w:asciiTheme="minorBidi" w:hAnsiTheme="minorBidi" w:cstheme="minorBidi" w:hint="cs"/>
          <w:b/>
          <w:bCs/>
          <w:rtl/>
        </w:rPr>
        <w:t>המנהל המוצע</w:t>
      </w:r>
      <w:r w:rsidR="00AF685F" w:rsidRPr="009857B8">
        <w:rPr>
          <w:rFonts w:asciiTheme="minorBidi" w:hAnsiTheme="minorBidi" w:cstheme="minorBidi"/>
          <w:b/>
          <w:bCs/>
          <w:rtl/>
        </w:rPr>
        <w:fldChar w:fldCharType="end"/>
      </w:r>
      <w:r w:rsidRPr="009857B8">
        <w:rPr>
          <w:rFonts w:asciiTheme="minorBidi" w:hAnsiTheme="minorBidi" w:cstheme="minorBidi"/>
          <w:b/>
          <w:bCs/>
          <w:rtl/>
        </w:rPr>
        <w:t xml:space="preserve"> </w:t>
      </w:r>
      <w:bookmarkStart w:id="388" w:name="השכלה_אקדמית_חוץ_לארץ"/>
      <w:r w:rsidRPr="009857B8">
        <w:rPr>
          <w:rFonts w:asciiTheme="minorBidi" w:hAnsiTheme="minorBidi" w:cstheme="minorBidi"/>
          <w:b/>
          <w:bCs/>
          <w:rtl/>
        </w:rPr>
        <w:t xml:space="preserve">(ולעניין </w:t>
      </w:r>
      <w:bookmarkStart w:id="389" w:name="תואר_אקדמי"/>
      <w:r w:rsidRPr="009857B8">
        <w:rPr>
          <w:rFonts w:asciiTheme="minorBidi" w:hAnsiTheme="minorBidi" w:cstheme="minorBidi"/>
          <w:b/>
          <w:bCs/>
          <w:rtl/>
        </w:rPr>
        <w:t>תואר אקדמי</w:t>
      </w:r>
      <w:bookmarkEnd w:id="389"/>
      <w:r w:rsidRPr="009857B8">
        <w:rPr>
          <w:rFonts w:asciiTheme="minorBidi" w:hAnsiTheme="minorBidi" w:cstheme="minorBidi"/>
          <w:b/>
          <w:bCs/>
          <w:rtl/>
        </w:rPr>
        <w:t>, אם התואר לא נרכש בארץ – יצורף אישור הגף להערכת תארים אקדמיים מחו"ל במשרד החינוך ו/או אישור כי התואר מוכר על-ידי המל"ג)</w:t>
      </w:r>
      <w:bookmarkEnd w:id="387"/>
      <w:bookmarkEnd w:id="388"/>
      <w:r w:rsidRPr="009857B8">
        <w:rPr>
          <w:rFonts w:asciiTheme="minorBidi" w:hAnsiTheme="minorBidi" w:cstheme="minorBidi"/>
          <w:b/>
          <w:bCs/>
          <w:rtl/>
        </w:rPr>
        <w:t xml:space="preserve">, </w:t>
      </w:r>
      <w:bookmarkStart w:id="390" w:name="תנאי_סף_ספציפי_צוות_מוצע_אישורים_2"/>
      <w:r w:rsidRPr="009857B8">
        <w:rPr>
          <w:rFonts w:asciiTheme="minorBidi" w:hAnsiTheme="minorBidi" w:cstheme="minorBidi"/>
          <w:b/>
          <w:bCs/>
          <w:rtl/>
        </w:rPr>
        <w:t>אישורים על רישום בפנקס הרלוונטי, לפי העניי</w:t>
      </w:r>
      <w:r w:rsidR="00F602EC" w:rsidRPr="009857B8">
        <w:rPr>
          <w:rFonts w:asciiTheme="minorBidi" w:hAnsiTheme="minorBidi" w:cstheme="minorBidi" w:hint="cs"/>
          <w:b/>
          <w:bCs/>
          <w:rtl/>
        </w:rPr>
        <w:t xml:space="preserve">ן, שהונפקו </w:t>
      </w:r>
      <w:r w:rsidR="00F602EC" w:rsidRPr="009857B8">
        <w:rPr>
          <w:rFonts w:asciiTheme="minorBidi" w:hAnsiTheme="minorBidi" w:cstheme="minorBidi"/>
          <w:b/>
          <w:bCs/>
          <w:rtl/>
        </w:rPr>
        <w:t>במהלך ששת החודשים שקדמו למועד הגשת ההצעה</w:t>
      </w:r>
      <w:bookmarkEnd w:id="390"/>
      <w:r w:rsidRPr="009857B8">
        <w:rPr>
          <w:rFonts w:asciiTheme="minorBidi" w:hAnsiTheme="minorBidi" w:cstheme="minorBidi"/>
          <w:b/>
          <w:bCs/>
          <w:rtl/>
        </w:rPr>
        <w:t xml:space="preserve">, </w:t>
      </w:r>
      <w:bookmarkStart w:id="391" w:name="תנאי_סף_ספציפי_צוות_מוצע_אישורים_3"/>
      <w:r w:rsidRPr="009857B8">
        <w:rPr>
          <w:rFonts w:asciiTheme="minorBidi" w:hAnsiTheme="minorBidi" w:cstheme="minorBidi"/>
          <w:b/>
          <w:bCs/>
          <w:rtl/>
        </w:rPr>
        <w:t>קורות חיים מפורטים ועדכניים נכון למועד הגשת ההצעה</w:t>
      </w:r>
      <w:bookmarkEnd w:id="391"/>
      <w:r w:rsidRPr="009857B8">
        <w:rPr>
          <w:rFonts w:asciiTheme="minorBidi" w:hAnsiTheme="minorBidi" w:cstheme="minorBidi"/>
          <w:b/>
          <w:bCs/>
          <w:rtl/>
        </w:rPr>
        <w:t xml:space="preserve">, </w:t>
      </w:r>
      <w:bookmarkStart w:id="392" w:name="תנאי_סף_ספציפי_צוות_מוצע_אישורים_4"/>
      <w:r w:rsidRPr="009857B8">
        <w:rPr>
          <w:rFonts w:asciiTheme="minorBidi" w:hAnsiTheme="minorBidi" w:cstheme="minorBidi"/>
          <w:b/>
          <w:bCs/>
          <w:rtl/>
        </w:rPr>
        <w:t>צילום תעודת זהות עם ספח פתוח</w:t>
      </w:r>
      <w:bookmarkEnd w:id="392"/>
      <w:r w:rsidRPr="009857B8">
        <w:rPr>
          <w:rFonts w:asciiTheme="minorBidi" w:hAnsiTheme="minorBidi" w:cstheme="minorBidi"/>
          <w:b/>
          <w:bCs/>
          <w:rtl/>
        </w:rPr>
        <w:t>, ויגיש תצהיר, מאומת על-ידי עורך-דין, כנדרש ב</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נספח_ניסיון_צוות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יא'</w:t>
      </w:r>
      <w:r w:rsidRPr="009857B8">
        <w:rPr>
          <w:rFonts w:asciiTheme="minorBidi" w:hAnsiTheme="minorBidi" w:cstheme="minorBidi"/>
          <w:b/>
          <w:bCs/>
          <w:rtl/>
        </w:rPr>
        <w:fldChar w:fldCharType="end"/>
      </w:r>
      <w:r w:rsidRPr="009857B8">
        <w:rPr>
          <w:rFonts w:asciiTheme="minorBidi" w:hAnsiTheme="minorBidi" w:cstheme="minorBidi"/>
          <w:b/>
          <w:bCs/>
          <w:rtl/>
        </w:rPr>
        <w:t>.</w:t>
      </w:r>
    </w:p>
    <w:p w14:paraId="26AFC659" w14:textId="77777777" w:rsidR="00127CB9" w:rsidRPr="009857B8" w:rsidRDefault="00127CB9" w:rsidP="00B10A43">
      <w:pPr>
        <w:pStyle w:val="32"/>
        <w:keepNext/>
        <w:widowControl w:val="0"/>
        <w:numPr>
          <w:ilvl w:val="1"/>
          <w:numId w:val="31"/>
        </w:numPr>
        <w:tabs>
          <w:tab w:val="clear" w:pos="1418"/>
        </w:tabs>
        <w:rPr>
          <w:rFonts w:asciiTheme="minorBidi" w:hAnsiTheme="minorBidi" w:cstheme="minorBidi"/>
          <w:rtl/>
        </w:rPr>
      </w:pPr>
      <w:bookmarkStart w:id="393" w:name="_Toc31632367"/>
      <w:bookmarkStart w:id="394" w:name="_Toc182814010"/>
      <w:r w:rsidRPr="009857B8">
        <w:rPr>
          <w:rFonts w:asciiTheme="minorBidi" w:hAnsiTheme="minorBidi" w:cstheme="minorBidi"/>
          <w:rtl/>
        </w:rPr>
        <w:t>דרישות נוספות</w:t>
      </w:r>
      <w:bookmarkEnd w:id="393"/>
      <w:bookmarkEnd w:id="394"/>
    </w:p>
    <w:p w14:paraId="0C2DA27D" w14:textId="662F3D46" w:rsidR="00090FA9" w:rsidRPr="009857B8" w:rsidRDefault="00127CB9" w:rsidP="00B10A43">
      <w:pPr>
        <w:widowControl w:val="0"/>
        <w:numPr>
          <w:ilvl w:val="2"/>
          <w:numId w:val="31"/>
        </w:numPr>
        <w:rPr>
          <w:rFonts w:asciiTheme="minorBidi" w:hAnsiTheme="minorBidi" w:cstheme="minorBidi"/>
        </w:rPr>
      </w:pPr>
      <w:bookmarkStart w:id="395" w:name="_Ref445030077"/>
      <w:r w:rsidRPr="009857B8">
        <w:rPr>
          <w:rFonts w:asciiTheme="minorBidi" w:hAnsiTheme="minorBidi" w:cstheme="minorBidi"/>
          <w:rtl/>
        </w:rPr>
        <w:t>על המציע לצרף להצעתו את נספח פרטי המציע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נספח_פרטי_המציע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א'</w:t>
      </w:r>
      <w:r w:rsidRPr="009857B8">
        <w:rPr>
          <w:rFonts w:asciiTheme="minorBidi" w:hAnsiTheme="minorBidi" w:cstheme="minorBidi"/>
          <w:rtl/>
        </w:rPr>
        <w:fldChar w:fldCharType="end"/>
      </w:r>
      <w:r w:rsidRPr="009857B8">
        <w:rPr>
          <w:rFonts w:asciiTheme="minorBidi" w:hAnsiTheme="minorBidi" w:cstheme="minorBidi"/>
          <w:rtl/>
        </w:rPr>
        <w:t>) ממולא וחתום על ידו</w:t>
      </w:r>
      <w:bookmarkEnd w:id="395"/>
      <w:r w:rsidR="00090FA9" w:rsidRPr="009857B8">
        <w:rPr>
          <w:rFonts w:hint="cs"/>
          <w:b/>
          <w:bCs/>
          <w:rtl/>
        </w:rPr>
        <w:t>.</w:t>
      </w:r>
    </w:p>
    <w:p w14:paraId="353DB74A" w14:textId="2C602F45" w:rsidR="00D40E01" w:rsidRPr="009857B8" w:rsidRDefault="00D40E01" w:rsidP="00B10A43">
      <w:pPr>
        <w:widowControl w:val="0"/>
        <w:numPr>
          <w:ilvl w:val="2"/>
          <w:numId w:val="31"/>
        </w:numPr>
        <w:rPr>
          <w:rFonts w:asciiTheme="minorBidi" w:hAnsiTheme="minorBidi" w:cstheme="minorBidi"/>
        </w:rPr>
      </w:pPr>
      <w:bookmarkStart w:id="396" w:name="_Ref501639430"/>
      <w:bookmarkStart w:id="397" w:name="_Hlk114402130"/>
      <w:r w:rsidRPr="009857B8">
        <w:rPr>
          <w:rFonts w:asciiTheme="minorBidi" w:hAnsiTheme="minorBidi" w:cstheme="minorBidi"/>
          <w:rtl/>
        </w:rPr>
        <w:t xml:space="preserve">על המציע לצרף להצעתו </w:t>
      </w:r>
      <w:bookmarkStart w:id="398" w:name="נספח_קרבה_משפחתית_כותרת"/>
      <w:r w:rsidRPr="009857B8">
        <w:rPr>
          <w:rFonts w:asciiTheme="minorBidi" w:hAnsiTheme="minorBidi" w:cstheme="minorBidi"/>
          <w:rtl/>
        </w:rPr>
        <w:t>גילוי נאות בדבר קרבה משפחתית, עסקית או אחרת</w:t>
      </w:r>
      <w:bookmarkEnd w:id="398"/>
      <w:r w:rsidRPr="009857B8">
        <w:rPr>
          <w:rFonts w:asciiTheme="minorBidi" w:hAnsiTheme="minorBidi" w:cstheme="minorBidi"/>
          <w:rtl/>
        </w:rPr>
        <w:t xml:space="preserve"> של מי מבעלי השליטה במציע, מנהליו או עובדיו </w:t>
      </w:r>
      <w:r w:rsidR="00567D6C" w:rsidRPr="009857B8">
        <w:rPr>
          <w:rFonts w:asciiTheme="minorBidi" w:hAnsiTheme="minorBidi" w:cstheme="minorBidi" w:hint="cs"/>
          <w:rtl/>
        </w:rPr>
        <w:t xml:space="preserve">הבכירים </w:t>
      </w:r>
      <w:r w:rsidRPr="009857B8">
        <w:rPr>
          <w:rFonts w:asciiTheme="minorBidi" w:hAnsiTheme="minorBidi" w:cstheme="minorBidi"/>
          <w:rtl/>
        </w:rPr>
        <w:t xml:space="preserve">לעובדי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שם_משרד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rtl/>
        </w:rPr>
        <w:fldChar w:fldCharType="end"/>
      </w:r>
      <w:r w:rsidRPr="009857B8">
        <w:rPr>
          <w:rFonts w:asciiTheme="minorBidi" w:hAnsiTheme="minorBidi" w:cstheme="minorBidi"/>
          <w:rtl/>
        </w:rPr>
        <w:t xml:space="preserve"> בנוסח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נספח_קרבה_משפחתית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נספח</w:t>
      </w:r>
      <w:r w:rsidR="00D44E58" w:rsidRPr="00D44E58">
        <w:rPr>
          <w:rFonts w:asciiTheme="minorBidi" w:hAnsiTheme="minorBidi" w:cstheme="minorBidi"/>
          <w:rtl/>
        </w:rPr>
        <w:t xml:space="preserve"> ה'</w:t>
      </w:r>
      <w:r w:rsidRPr="009857B8">
        <w:rPr>
          <w:rFonts w:asciiTheme="minorBidi" w:hAnsiTheme="minorBidi" w:cstheme="minorBidi"/>
          <w:rtl/>
        </w:rPr>
        <w:fldChar w:fldCharType="end"/>
      </w:r>
      <w:r w:rsidRPr="009857B8">
        <w:rPr>
          <w:rFonts w:asciiTheme="minorBidi" w:hAnsiTheme="minorBidi" w:cstheme="minorBidi"/>
          <w:rtl/>
        </w:rPr>
        <w:t>.</w:t>
      </w:r>
      <w:bookmarkEnd w:id="396"/>
    </w:p>
    <w:p w14:paraId="1BAD51E0" w14:textId="60201C34" w:rsidR="00127CB9" w:rsidRPr="009857B8" w:rsidRDefault="00127CB9" w:rsidP="00B10A43">
      <w:pPr>
        <w:widowControl w:val="0"/>
        <w:numPr>
          <w:ilvl w:val="2"/>
          <w:numId w:val="31"/>
        </w:numPr>
        <w:rPr>
          <w:rFonts w:asciiTheme="minorBidi" w:hAnsiTheme="minorBidi" w:cstheme="minorBidi"/>
          <w:rtl/>
        </w:rPr>
      </w:pPr>
      <w:bookmarkStart w:id="399" w:name="_Ref383425067"/>
      <w:bookmarkEnd w:id="397"/>
      <w:r w:rsidRPr="009857B8">
        <w:rPr>
          <w:rFonts w:asciiTheme="minorBidi" w:hAnsiTheme="minorBidi" w:cstheme="minorBidi"/>
          <w:rtl/>
        </w:rPr>
        <w:t>על המציע לצרף להצעתו אישור מעורך-דין על שמותיהם של מורשי החתימה של המציע</w:t>
      </w:r>
      <w:bookmarkEnd w:id="399"/>
      <w:r w:rsidR="00DE280D" w:rsidRPr="009857B8">
        <w:rPr>
          <w:rFonts w:asciiTheme="minorBidi" w:hAnsiTheme="minorBidi" w:cstheme="minorBidi"/>
          <w:rtl/>
        </w:rPr>
        <w:t xml:space="preserve"> בנוסח המופיע ב</w:t>
      </w:r>
      <w:r w:rsidR="00DE280D" w:rsidRPr="009857B8">
        <w:rPr>
          <w:rFonts w:asciiTheme="minorBidi" w:hAnsiTheme="minorBidi" w:cstheme="minorBidi"/>
          <w:rtl/>
        </w:rPr>
        <w:fldChar w:fldCharType="begin"/>
      </w:r>
      <w:r w:rsidR="00DE280D" w:rsidRPr="009857B8">
        <w:rPr>
          <w:rFonts w:asciiTheme="minorBidi" w:hAnsiTheme="minorBidi" w:cstheme="minorBidi"/>
          <w:rtl/>
        </w:rPr>
        <w:instrText xml:space="preserve"> </w:instrText>
      </w:r>
      <w:r w:rsidR="00DE280D" w:rsidRPr="009857B8">
        <w:rPr>
          <w:rFonts w:asciiTheme="minorBidi" w:hAnsiTheme="minorBidi" w:cstheme="minorBidi"/>
        </w:rPr>
        <w:instrText>REF</w:instrText>
      </w:r>
      <w:r w:rsidR="00DE280D" w:rsidRPr="009857B8">
        <w:rPr>
          <w:rFonts w:asciiTheme="minorBidi" w:hAnsiTheme="minorBidi" w:cstheme="minorBidi"/>
          <w:rtl/>
        </w:rPr>
        <w:instrText xml:space="preserve"> נספח_פרטי_המציע \</w:instrText>
      </w:r>
      <w:r w:rsidR="00DE280D" w:rsidRPr="009857B8">
        <w:rPr>
          <w:rFonts w:asciiTheme="minorBidi" w:hAnsiTheme="minorBidi" w:cstheme="minorBidi"/>
        </w:rPr>
        <w:instrText>h</w:instrText>
      </w:r>
      <w:r w:rsidR="00DE280D" w:rsidRPr="009857B8">
        <w:rPr>
          <w:rFonts w:asciiTheme="minorBidi" w:hAnsiTheme="minorBidi" w:cstheme="minorBidi"/>
          <w:rtl/>
        </w:rPr>
        <w:instrText xml:space="preserve">  \* </w:instrText>
      </w:r>
      <w:r w:rsidR="00DE280D" w:rsidRPr="009857B8">
        <w:rPr>
          <w:rFonts w:asciiTheme="minorBidi" w:hAnsiTheme="minorBidi" w:cstheme="minorBidi"/>
        </w:rPr>
        <w:instrText>MERGEFORMAT</w:instrText>
      </w:r>
      <w:r w:rsidR="00DE280D" w:rsidRPr="009857B8">
        <w:rPr>
          <w:rFonts w:asciiTheme="minorBidi" w:hAnsiTheme="minorBidi" w:cstheme="minorBidi"/>
          <w:rtl/>
        </w:rPr>
        <w:instrText xml:space="preserve"> </w:instrText>
      </w:r>
      <w:r w:rsidR="00DE280D" w:rsidRPr="009857B8">
        <w:rPr>
          <w:rFonts w:asciiTheme="minorBidi" w:hAnsiTheme="minorBidi" w:cstheme="minorBidi"/>
          <w:rtl/>
        </w:rPr>
      </w:r>
      <w:r w:rsidR="00DE280D"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א'</w:t>
      </w:r>
      <w:r w:rsidR="00DE280D" w:rsidRPr="009857B8">
        <w:rPr>
          <w:rFonts w:asciiTheme="minorBidi" w:hAnsiTheme="minorBidi" w:cstheme="minorBidi"/>
          <w:rtl/>
        </w:rPr>
        <w:fldChar w:fldCharType="end"/>
      </w:r>
      <w:r w:rsidRPr="009857B8">
        <w:rPr>
          <w:rFonts w:asciiTheme="minorBidi" w:hAnsiTheme="minorBidi" w:cstheme="minorBidi"/>
          <w:rtl/>
        </w:rPr>
        <w:t xml:space="preserve">. מובהר כי על כל הנספחים, עליהם נדרשת חתימתו של המציע, להיחתם </w:t>
      </w:r>
      <w:r w:rsidR="007862F7" w:rsidRPr="009857B8">
        <w:rPr>
          <w:rFonts w:asciiTheme="minorBidi" w:hAnsiTheme="minorBidi" w:cstheme="minorBidi" w:hint="cs"/>
          <w:rtl/>
        </w:rPr>
        <w:t>על ידי</w:t>
      </w:r>
      <w:r w:rsidRPr="009857B8">
        <w:rPr>
          <w:rFonts w:asciiTheme="minorBidi" w:hAnsiTheme="minorBidi" w:cstheme="minorBidi"/>
          <w:rtl/>
        </w:rPr>
        <w:t xml:space="preserve"> מורשי חתימה מטעם המציע באופן המחייב את המציע בהתאם למפורט באישור כאמור בסעיף זה.</w:t>
      </w:r>
    </w:p>
    <w:p w14:paraId="78A801D9" w14:textId="068C222A" w:rsidR="005D6593" w:rsidRPr="009857B8" w:rsidRDefault="005D6593" w:rsidP="00B10A43">
      <w:pPr>
        <w:widowControl w:val="0"/>
        <w:numPr>
          <w:ilvl w:val="2"/>
          <w:numId w:val="31"/>
        </w:numPr>
        <w:rPr>
          <w:rFonts w:asciiTheme="minorBidi" w:hAnsiTheme="minorBidi" w:cstheme="minorBidi"/>
          <w:b/>
          <w:bCs/>
        </w:rPr>
      </w:pPr>
      <w:bookmarkStart w:id="400" w:name="_Ref22739679"/>
      <w:r w:rsidRPr="009857B8">
        <w:rPr>
          <w:rFonts w:asciiTheme="minorBidi" w:hAnsiTheme="minorBidi" w:cstheme="minorBidi"/>
          <w:b/>
          <w:bCs/>
          <w:rtl/>
        </w:rPr>
        <w:t xml:space="preserve">על המציע לצרף הצהרה מאומתת על ידי עורך-דין, בנוסח </w:t>
      </w:r>
      <w:r w:rsidRPr="009857B8">
        <w:rPr>
          <w:rFonts w:asciiTheme="minorBidi" w:hAnsiTheme="minorBidi" w:cstheme="minorBidi"/>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נספח_הצהרת_ביטוח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b/>
          <w:bCs/>
          <w:rtl/>
        </w:rPr>
        <w:t>נספח יד'</w:t>
      </w:r>
      <w:r w:rsidRPr="009857B8">
        <w:rPr>
          <w:rFonts w:asciiTheme="minorBidi" w:hAnsiTheme="minorBidi" w:cstheme="minorBidi"/>
          <w:rtl/>
        </w:rPr>
        <w:fldChar w:fldCharType="end"/>
      </w:r>
      <w:r w:rsidRPr="009857B8">
        <w:rPr>
          <w:rFonts w:asciiTheme="minorBidi" w:hAnsiTheme="minorBidi" w:cstheme="minorBidi"/>
          <w:b/>
          <w:bCs/>
          <w:rtl/>
        </w:rPr>
        <w:t xml:space="preserve">, כי הוא מודע לכך שעליו לעמוד בדרישות הביטוח המפורטות בסעיף </w:t>
      </w:r>
      <w:r w:rsidR="00C37529" w:rsidRPr="009857B8">
        <w:rPr>
          <w:rFonts w:asciiTheme="minorBidi" w:hAnsiTheme="minorBidi" w:cstheme="minorBidi"/>
          <w:b/>
          <w:bCs/>
          <w:rtl/>
        </w:rPr>
        <w:fldChar w:fldCharType="begin"/>
      </w:r>
      <w:r w:rsidR="00C37529" w:rsidRPr="009857B8">
        <w:rPr>
          <w:rFonts w:asciiTheme="minorBidi" w:hAnsiTheme="minorBidi" w:cstheme="minorBidi"/>
          <w:b/>
          <w:bCs/>
          <w:rtl/>
        </w:rPr>
        <w:instrText xml:space="preserve"> </w:instrText>
      </w:r>
      <w:r w:rsidR="00C37529" w:rsidRPr="009857B8">
        <w:rPr>
          <w:rFonts w:asciiTheme="minorBidi" w:hAnsiTheme="minorBidi" w:cstheme="minorBidi"/>
          <w:b/>
          <w:bCs/>
        </w:rPr>
        <w:instrText>REF</w:instrText>
      </w:r>
      <w:r w:rsidR="00C37529" w:rsidRPr="009857B8">
        <w:rPr>
          <w:rFonts w:asciiTheme="minorBidi" w:hAnsiTheme="minorBidi" w:cstheme="minorBidi"/>
          <w:b/>
          <w:bCs/>
          <w:rtl/>
        </w:rPr>
        <w:instrText xml:space="preserve"> _</w:instrText>
      </w:r>
      <w:r w:rsidR="00C37529" w:rsidRPr="009857B8">
        <w:rPr>
          <w:rFonts w:asciiTheme="minorBidi" w:hAnsiTheme="minorBidi" w:cstheme="minorBidi"/>
          <w:b/>
          <w:bCs/>
        </w:rPr>
        <w:instrText>Ref24616059 \r \h</w:instrText>
      </w:r>
      <w:r w:rsidR="00C37529" w:rsidRPr="009857B8">
        <w:rPr>
          <w:rFonts w:asciiTheme="minorBidi" w:hAnsiTheme="minorBidi" w:cstheme="minorBidi"/>
          <w:b/>
          <w:bCs/>
          <w:rtl/>
        </w:rPr>
        <w:instrText xml:space="preserve"> </w:instrText>
      </w:r>
      <w:r w:rsidR="00DB3432" w:rsidRPr="009857B8">
        <w:rPr>
          <w:rFonts w:asciiTheme="minorBidi" w:hAnsiTheme="minorBidi" w:cstheme="minorBidi"/>
          <w:b/>
          <w:bCs/>
          <w:rtl/>
        </w:rPr>
        <w:instrText xml:space="preserve"> \* </w:instrText>
      </w:r>
      <w:r w:rsidR="00DB3432" w:rsidRPr="009857B8">
        <w:rPr>
          <w:rFonts w:asciiTheme="minorBidi" w:hAnsiTheme="minorBidi" w:cstheme="minorBidi"/>
          <w:b/>
          <w:bCs/>
        </w:rPr>
        <w:instrText>MERGEFORMAT</w:instrText>
      </w:r>
      <w:r w:rsidR="00DB3432" w:rsidRPr="009857B8">
        <w:rPr>
          <w:rFonts w:asciiTheme="minorBidi" w:hAnsiTheme="minorBidi" w:cstheme="minorBidi"/>
          <w:b/>
          <w:bCs/>
          <w:rtl/>
        </w:rPr>
        <w:instrText xml:space="preserve"> </w:instrText>
      </w:r>
      <w:r w:rsidR="00C37529" w:rsidRPr="009857B8">
        <w:rPr>
          <w:rFonts w:asciiTheme="minorBidi" w:hAnsiTheme="minorBidi" w:cstheme="minorBidi"/>
          <w:b/>
          <w:bCs/>
          <w:rtl/>
        </w:rPr>
      </w:r>
      <w:r w:rsidR="00C37529"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24</w:t>
      </w:r>
      <w:r w:rsidR="00C37529" w:rsidRPr="009857B8">
        <w:rPr>
          <w:rFonts w:asciiTheme="minorBidi" w:hAnsiTheme="minorBidi" w:cstheme="minorBidi"/>
          <w:b/>
          <w:bCs/>
          <w:rtl/>
        </w:rPr>
        <w:fldChar w:fldCharType="end"/>
      </w:r>
      <w:r w:rsidRPr="009857B8">
        <w:rPr>
          <w:rFonts w:asciiTheme="minorBidi" w:hAnsiTheme="minorBidi" w:cstheme="minorBidi"/>
          <w:b/>
          <w:bCs/>
          <w:rtl/>
        </w:rPr>
        <w:t xml:space="preserve"> להסכם המצורף ב</w:t>
      </w:r>
      <w:r w:rsidRPr="009857B8">
        <w:rPr>
          <w:rFonts w:asciiTheme="minorBidi" w:hAnsiTheme="minorBidi" w:cstheme="minorBidi"/>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נספח_הסכם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b/>
          <w:bCs/>
          <w:rtl/>
        </w:rPr>
        <w:t>נספח טז'</w:t>
      </w:r>
      <w:r w:rsidRPr="009857B8">
        <w:rPr>
          <w:rFonts w:asciiTheme="minorBidi" w:hAnsiTheme="minorBidi" w:cstheme="minorBidi"/>
          <w:rtl/>
        </w:rPr>
        <w:fldChar w:fldCharType="end"/>
      </w:r>
      <w:r w:rsidRPr="009857B8">
        <w:rPr>
          <w:rFonts w:asciiTheme="minorBidi" w:hAnsiTheme="minorBidi" w:cstheme="minorBidi"/>
          <w:b/>
          <w:bCs/>
          <w:rtl/>
        </w:rPr>
        <w:t xml:space="preserve"> במלואן, וכי הוא בחן מול חברת הביטוח המבטחת אותו את יכולתו לעמוד בתנאי הביטוח כלשונן.</w:t>
      </w:r>
      <w:bookmarkEnd w:id="400"/>
    </w:p>
    <w:p w14:paraId="605BC842" w14:textId="56ACDC70" w:rsidR="00127CB9" w:rsidRPr="009857B8" w:rsidRDefault="005D6593" w:rsidP="00F24278">
      <w:pPr>
        <w:widowControl w:val="0"/>
        <w:ind w:left="1701"/>
        <w:rPr>
          <w:rFonts w:asciiTheme="minorBidi" w:hAnsiTheme="minorBidi" w:cstheme="minorBidi"/>
          <w:rtl/>
        </w:rPr>
      </w:pPr>
      <w:r w:rsidRPr="009857B8">
        <w:rPr>
          <w:rFonts w:asciiTheme="minorBidi" w:hAnsiTheme="minorBidi" w:cstheme="minorBidi"/>
          <w:rtl/>
        </w:rPr>
        <w:t xml:space="preserve">מודגש כי לאחר הבחירה בזוכה במכרז, המציע הזוכה יהיה מחויב לעמידה בדרישות הביטוח בנוסח המופיע </w:t>
      </w:r>
      <w:bookmarkStart w:id="401" w:name="סעיף_ביטוח"/>
      <w:r w:rsidRPr="009857B8">
        <w:rPr>
          <w:rFonts w:asciiTheme="minorBidi" w:hAnsiTheme="minorBidi" w:cstheme="minorBidi"/>
          <w:rtl/>
        </w:rPr>
        <w:t xml:space="preserve">בסעיף </w:t>
      </w:r>
      <w:r w:rsidR="00C37529" w:rsidRPr="009857B8">
        <w:rPr>
          <w:rFonts w:asciiTheme="minorBidi" w:hAnsiTheme="minorBidi" w:cstheme="minorBidi"/>
          <w:rtl/>
        </w:rPr>
        <w:fldChar w:fldCharType="begin"/>
      </w:r>
      <w:r w:rsidR="00C37529" w:rsidRPr="009857B8">
        <w:rPr>
          <w:rFonts w:asciiTheme="minorBidi" w:hAnsiTheme="minorBidi" w:cstheme="minorBidi"/>
          <w:rtl/>
        </w:rPr>
        <w:instrText xml:space="preserve"> </w:instrText>
      </w:r>
      <w:r w:rsidR="00C37529" w:rsidRPr="009857B8">
        <w:rPr>
          <w:rFonts w:asciiTheme="minorBidi" w:hAnsiTheme="minorBidi" w:cstheme="minorBidi"/>
        </w:rPr>
        <w:instrText>REF</w:instrText>
      </w:r>
      <w:r w:rsidR="00C37529" w:rsidRPr="009857B8">
        <w:rPr>
          <w:rFonts w:asciiTheme="minorBidi" w:hAnsiTheme="minorBidi" w:cstheme="minorBidi"/>
          <w:rtl/>
        </w:rPr>
        <w:instrText xml:space="preserve"> _</w:instrText>
      </w:r>
      <w:r w:rsidR="00C37529" w:rsidRPr="009857B8">
        <w:rPr>
          <w:rFonts w:asciiTheme="minorBidi" w:hAnsiTheme="minorBidi" w:cstheme="minorBidi"/>
        </w:rPr>
        <w:instrText>Ref24616059 \r \h</w:instrText>
      </w:r>
      <w:r w:rsidR="00C37529" w:rsidRPr="009857B8">
        <w:rPr>
          <w:rFonts w:asciiTheme="minorBidi" w:hAnsiTheme="minorBidi" w:cstheme="minorBidi"/>
          <w:rtl/>
        </w:rPr>
        <w:instrText xml:space="preserve"> </w:instrText>
      </w:r>
      <w:r w:rsidR="00DB3432" w:rsidRPr="009857B8">
        <w:rPr>
          <w:rFonts w:asciiTheme="minorBidi" w:hAnsiTheme="minorBidi" w:cstheme="minorBidi"/>
          <w:rtl/>
        </w:rPr>
        <w:instrText xml:space="preserve"> \* </w:instrText>
      </w:r>
      <w:r w:rsidR="00DB3432" w:rsidRPr="009857B8">
        <w:rPr>
          <w:rFonts w:asciiTheme="minorBidi" w:hAnsiTheme="minorBidi" w:cstheme="minorBidi"/>
        </w:rPr>
        <w:instrText>MERGEFORMAT</w:instrText>
      </w:r>
      <w:r w:rsidR="00DB3432" w:rsidRPr="009857B8">
        <w:rPr>
          <w:rFonts w:asciiTheme="minorBidi" w:hAnsiTheme="minorBidi" w:cstheme="minorBidi"/>
          <w:rtl/>
        </w:rPr>
        <w:instrText xml:space="preserve"> </w:instrText>
      </w:r>
      <w:r w:rsidR="00C37529" w:rsidRPr="009857B8">
        <w:rPr>
          <w:rFonts w:asciiTheme="minorBidi" w:hAnsiTheme="minorBidi" w:cstheme="minorBidi"/>
          <w:rtl/>
        </w:rPr>
      </w:r>
      <w:r w:rsidR="00C37529"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24</w:t>
      </w:r>
      <w:r w:rsidR="00C37529" w:rsidRPr="009857B8">
        <w:rPr>
          <w:rFonts w:asciiTheme="minorBidi" w:hAnsiTheme="minorBidi" w:cstheme="minorBidi"/>
          <w:rtl/>
        </w:rPr>
        <w:fldChar w:fldCharType="end"/>
      </w:r>
      <w:r w:rsidRPr="009857B8">
        <w:rPr>
          <w:rFonts w:asciiTheme="minorBidi" w:hAnsiTheme="minorBidi" w:cstheme="minorBidi"/>
          <w:rtl/>
        </w:rPr>
        <w:t xml:space="preserve"> להסכם</w:t>
      </w:r>
      <w:bookmarkEnd w:id="401"/>
      <w:r w:rsidRPr="009857B8">
        <w:rPr>
          <w:rFonts w:asciiTheme="minorBidi" w:hAnsiTheme="minorBidi" w:cstheme="minorBidi"/>
          <w:rtl/>
        </w:rPr>
        <w:t xml:space="preserve"> המצורף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Pr="009857B8">
        <w:rPr>
          <w:rFonts w:asciiTheme="minorBidi" w:hAnsiTheme="minorBidi" w:cstheme="minorBidi"/>
          <w:rtl/>
        </w:rPr>
        <w:t>, והפוליסה תידרש להיות תואמת את דרישותיו. מובהר כי</w:t>
      </w:r>
      <w:r w:rsidR="0009730B" w:rsidRPr="009857B8">
        <w:rPr>
          <w:rFonts w:asciiTheme="minorBidi" w:hAnsiTheme="minorBidi" w:cstheme="minorBidi"/>
          <w:rtl/>
        </w:rPr>
        <w:t xml:space="preserve"> אי הגשת אישור ביטוח בנוסח אישור הביטוח האחיד חתום על ידי חברת הביטוח לאחר </w:t>
      </w:r>
      <w:r w:rsidRPr="009857B8">
        <w:rPr>
          <w:rFonts w:asciiTheme="minorBidi" w:hAnsiTheme="minorBidi" w:cstheme="minorBidi"/>
          <w:rtl/>
        </w:rPr>
        <w:t xml:space="preserve">הזכייה במכרז שלא כנדרש תעכב את חתימת ההסכם, תחילת ההתקשרות ואת התשלום בהתאם למפורט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Ref445030458 \r \h</w:instrText>
      </w:r>
      <w:r w:rsidRPr="009857B8">
        <w:rPr>
          <w:rFonts w:asciiTheme="minorBidi" w:hAnsiTheme="minorBidi" w:cstheme="minorBidi"/>
          <w:rtl/>
        </w:rPr>
        <w:instrText xml:space="preserve"> </w:instrText>
      </w:r>
      <w:r w:rsidR="002416C9" w:rsidRPr="009857B8">
        <w:rPr>
          <w:rFonts w:asciiTheme="minorBidi" w:hAnsiTheme="minorBidi" w:cstheme="minorBidi"/>
          <w:rtl/>
        </w:rPr>
        <w:instrText xml:space="preserve"> \* </w:instrText>
      </w:r>
      <w:r w:rsidR="002416C9" w:rsidRPr="009857B8">
        <w:rPr>
          <w:rFonts w:asciiTheme="minorBidi" w:hAnsiTheme="minorBidi" w:cstheme="minorBidi"/>
        </w:rPr>
        <w:instrText>MERGEFORMAT</w:instrText>
      </w:r>
      <w:r w:rsidR="002416C9"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5.7</w:t>
      </w:r>
      <w:r w:rsidRPr="009857B8">
        <w:rPr>
          <w:rFonts w:asciiTheme="minorBidi" w:hAnsiTheme="minorBidi" w:cstheme="minorBidi"/>
          <w:rtl/>
        </w:rPr>
        <w:fldChar w:fldCharType="end"/>
      </w:r>
      <w:r w:rsidRPr="009857B8">
        <w:rPr>
          <w:rFonts w:asciiTheme="minorBidi" w:hAnsiTheme="minorBidi" w:cstheme="minorBidi"/>
          <w:rtl/>
        </w:rPr>
        <w:t xml:space="preserve"> להלן. </w:t>
      </w:r>
      <w:bookmarkStart w:id="402" w:name="_Hlk84157821"/>
      <w:r w:rsidRPr="009857B8">
        <w:rPr>
          <w:rFonts w:asciiTheme="minorBidi" w:hAnsiTheme="minorBidi" w:cstheme="minorBidi"/>
          <w:rtl/>
        </w:rPr>
        <w:t xml:space="preserve">המציע נדרש לבחון את תנאי הביטוח עם חברת הביטוח המבטחת אותו בטרם הגשת הצעתו. המציע או חברת הביטוח רשאים להגיש את הסתייגויותיהן </w:t>
      </w:r>
      <w:r w:rsidR="0009730B" w:rsidRPr="009857B8">
        <w:rPr>
          <w:rFonts w:asciiTheme="minorBidi" w:hAnsiTheme="minorBidi" w:cstheme="minorBidi"/>
          <w:rtl/>
        </w:rPr>
        <w:t>לסעיפי</w:t>
      </w:r>
      <w:r w:rsidRPr="009857B8">
        <w:rPr>
          <w:rFonts w:asciiTheme="minorBidi" w:hAnsiTheme="minorBidi" w:cstheme="minorBidi"/>
          <w:rtl/>
        </w:rPr>
        <w:t xml:space="preserve"> הביטוח אך ורק בכתב ובשלב שאלות הבהרה למכרז. המציע מתחייב לאחר זכייתו להגיש </w:t>
      </w:r>
      <w:r w:rsidR="0009730B" w:rsidRPr="009857B8">
        <w:rPr>
          <w:rFonts w:asciiTheme="minorBidi" w:hAnsiTheme="minorBidi" w:cstheme="minorBidi"/>
          <w:rtl/>
        </w:rPr>
        <w:t xml:space="preserve">את אישור הביטוח האחיד חתום על ידי חברת הביטוח </w:t>
      </w:r>
      <w:r w:rsidRPr="009857B8">
        <w:rPr>
          <w:rFonts w:asciiTheme="minorBidi" w:hAnsiTheme="minorBidi" w:cstheme="minorBidi"/>
          <w:rtl/>
        </w:rPr>
        <w:t>כשה</w:t>
      </w:r>
      <w:r w:rsidR="0009730B" w:rsidRPr="009857B8">
        <w:rPr>
          <w:rFonts w:asciiTheme="minorBidi" w:hAnsiTheme="minorBidi" w:cstheme="minorBidi"/>
          <w:rtl/>
        </w:rPr>
        <w:t xml:space="preserve">וא </w:t>
      </w:r>
      <w:r w:rsidRPr="009857B8">
        <w:rPr>
          <w:rFonts w:asciiTheme="minorBidi" w:hAnsiTheme="minorBidi" w:cstheme="minorBidi"/>
          <w:rtl/>
        </w:rPr>
        <w:t xml:space="preserve">ללא שינויים/מחיקות/עדכונים שאינם קבילים במסמך ההנחיות לבדיקת אישור ביטוח </w:t>
      </w:r>
      <w:r w:rsidR="00D761FE" w:rsidRPr="009857B8">
        <w:rPr>
          <w:rFonts w:asciiTheme="minorBidi" w:hAnsiTheme="minorBidi" w:cstheme="minorBidi"/>
          <w:rtl/>
        </w:rPr>
        <w:t xml:space="preserve">המפורט </w:t>
      </w:r>
      <w:hyperlink r:id="rId30" w:tooltip="אתר האינטרנט של ענבל" w:history="1">
        <w:r w:rsidR="00D761FE" w:rsidRPr="009857B8">
          <w:rPr>
            <w:rStyle w:val="Hyperlink"/>
            <w:rFonts w:asciiTheme="minorBidi" w:hAnsiTheme="minorBidi" w:cstheme="minorBidi" w:hint="cs"/>
            <w:rtl/>
          </w:rPr>
          <w:t>באתר האינטרנט של ענבל</w:t>
        </w:r>
      </w:hyperlink>
      <w:r w:rsidR="00D761FE" w:rsidRPr="009857B8">
        <w:rPr>
          <w:rFonts w:asciiTheme="minorBidi" w:hAnsiTheme="minorBidi" w:cstheme="minorBidi"/>
          <w:rtl/>
        </w:rPr>
        <w:t xml:space="preserve"> ו/או </w:t>
      </w:r>
      <w:r w:rsidRPr="009857B8">
        <w:rPr>
          <w:rFonts w:asciiTheme="minorBidi" w:hAnsiTheme="minorBidi" w:cstheme="minorBidi"/>
          <w:rtl/>
        </w:rPr>
        <w:t xml:space="preserve">בתשובות ההבהרה של המשרד. מודגש כי אישור </w:t>
      </w:r>
      <w:r w:rsidR="0009730B" w:rsidRPr="009857B8">
        <w:rPr>
          <w:rFonts w:asciiTheme="minorBidi" w:hAnsiTheme="minorBidi" w:cstheme="minorBidi"/>
          <w:rtl/>
        </w:rPr>
        <w:t>ביטוח</w:t>
      </w:r>
      <w:r w:rsidRPr="009857B8">
        <w:rPr>
          <w:rFonts w:asciiTheme="minorBidi" w:hAnsiTheme="minorBidi" w:cstheme="minorBidi"/>
          <w:rtl/>
        </w:rPr>
        <w:t xml:space="preserve"> שלא יעמוד בדרישות מסמך ההנחיות ו/או במסמך תשובות ההבהרה האמורים, לא יאושר על ידי משרדנו ויגרור עיכוב בחתימת ההסכם והתשלומים</w:t>
      </w:r>
      <w:r w:rsidR="00284EA6" w:rsidRPr="009857B8">
        <w:rPr>
          <w:rFonts w:asciiTheme="minorBidi" w:hAnsiTheme="minorBidi" w:cstheme="minorBidi" w:hint="cs"/>
          <w:rtl/>
        </w:rPr>
        <w:t>.</w:t>
      </w:r>
      <w:bookmarkEnd w:id="402"/>
      <w:r w:rsidR="003602A5" w:rsidRPr="009857B8">
        <w:rPr>
          <w:rFonts w:asciiTheme="minorBidi" w:hAnsiTheme="minorBidi" w:cstheme="minorBidi"/>
          <w:rtl/>
        </w:rPr>
        <w:t xml:space="preserve"> </w:t>
      </w:r>
    </w:p>
    <w:p w14:paraId="76F5406B" w14:textId="09ABC0A0" w:rsidR="00127CB9" w:rsidRPr="009857B8" w:rsidRDefault="00127CB9" w:rsidP="00B10A43">
      <w:pPr>
        <w:widowControl w:val="0"/>
        <w:numPr>
          <w:ilvl w:val="2"/>
          <w:numId w:val="31"/>
        </w:numPr>
        <w:rPr>
          <w:rFonts w:asciiTheme="minorBidi" w:hAnsiTheme="minorBidi" w:cstheme="minorBidi"/>
        </w:rPr>
      </w:pPr>
      <w:bookmarkStart w:id="403" w:name="_Ref458095045"/>
      <w:r w:rsidRPr="009857B8">
        <w:rPr>
          <w:rFonts w:asciiTheme="minorBidi" w:hAnsiTheme="minorBidi" w:cstheme="minorBidi"/>
          <w:rtl/>
        </w:rPr>
        <w:t>המציע יצרף להצעתו התחייבות לרכישת הציוד המלא הדרוש להפעלת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כמפורט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Ref397006158 \n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2.10</w:t>
      </w:r>
      <w:r w:rsidRPr="009857B8">
        <w:rPr>
          <w:rFonts w:asciiTheme="minorBidi" w:hAnsiTheme="minorBidi" w:cstheme="minorBidi"/>
          <w:rtl/>
        </w:rPr>
        <w:fldChar w:fldCharType="end"/>
      </w:r>
      <w:r w:rsidRPr="009857B8">
        <w:rPr>
          <w:rFonts w:asciiTheme="minorBidi" w:hAnsiTheme="minorBidi" w:cstheme="minorBidi"/>
          <w:rtl/>
        </w:rPr>
        <w:t xml:space="preserve">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מועד_אחרון_התארגנות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בתוך</w:t>
      </w:r>
      <w:r w:rsidR="00D44E58" w:rsidRPr="009857B8">
        <w:rPr>
          <w:rFonts w:asciiTheme="minorBidi" w:hAnsiTheme="minorBidi" w:cstheme="minorBidi" w:hint="cs"/>
          <w:rtl/>
        </w:rPr>
        <w:t xml:space="preserve"> 60 (שישים) יום מ</w:t>
      </w:r>
      <w:r w:rsidR="00D44E58" w:rsidRPr="009857B8">
        <w:rPr>
          <w:rFonts w:asciiTheme="minorBidi" w:hAnsiTheme="minorBidi" w:cstheme="minorBidi"/>
          <w:rtl/>
        </w:rPr>
        <w:t>מועד קבלת ההודעה על זכייה במכרז</w:t>
      </w:r>
      <w:r w:rsidRPr="009857B8">
        <w:rPr>
          <w:rFonts w:asciiTheme="minorBidi" w:hAnsiTheme="minorBidi" w:cstheme="minorBidi"/>
          <w:rtl/>
        </w:rPr>
        <w:fldChar w:fldCharType="end"/>
      </w:r>
      <w:r w:rsidRPr="009857B8">
        <w:rPr>
          <w:rFonts w:asciiTheme="minorBidi" w:hAnsiTheme="minorBidi" w:cstheme="minorBidi"/>
          <w:rtl/>
        </w:rPr>
        <w:t xml:space="preserve"> בנוסח המופיע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נספח_תנאי_סף_מבנה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ח'</w:t>
      </w:r>
      <w:r w:rsidRPr="009857B8">
        <w:rPr>
          <w:rFonts w:asciiTheme="minorBidi" w:hAnsiTheme="minorBidi" w:cstheme="minorBidi"/>
          <w:rtl/>
        </w:rPr>
        <w:fldChar w:fldCharType="end"/>
      </w:r>
      <w:r w:rsidRPr="009857B8">
        <w:rPr>
          <w:rFonts w:asciiTheme="minorBidi" w:hAnsiTheme="minorBidi" w:cstheme="minorBidi"/>
          <w:rtl/>
        </w:rPr>
        <w:t xml:space="preserve"> ה</w:t>
      </w:r>
      <w:r w:rsidR="002F3143" w:rsidRPr="009857B8">
        <w:rPr>
          <w:rFonts w:asciiTheme="minorBidi" w:hAnsiTheme="minorBidi" w:cstheme="minorBidi"/>
          <w:rtl/>
        </w:rPr>
        <w:t>מצורף בזה</w:t>
      </w:r>
      <w:r w:rsidRPr="009857B8">
        <w:rPr>
          <w:rFonts w:asciiTheme="minorBidi" w:hAnsiTheme="minorBidi" w:cstheme="minorBidi"/>
          <w:rtl/>
        </w:rPr>
        <w:t>.</w:t>
      </w:r>
      <w:bookmarkEnd w:id="403"/>
      <w:r w:rsidRPr="009857B8">
        <w:rPr>
          <w:rFonts w:asciiTheme="minorBidi" w:hAnsiTheme="minorBidi" w:cstheme="minorBidi"/>
          <w:rtl/>
        </w:rPr>
        <w:t xml:space="preserve"> </w:t>
      </w:r>
    </w:p>
    <w:p w14:paraId="302A7E0C" w14:textId="77777777" w:rsidR="00127CB9" w:rsidRPr="009857B8" w:rsidRDefault="00127CB9" w:rsidP="00F24278">
      <w:pPr>
        <w:pStyle w:val="HNormal"/>
        <w:widowControl w:val="0"/>
        <w:tabs>
          <w:tab w:val="left" w:pos="1983"/>
        </w:tabs>
        <w:spacing w:after="0" w:line="360" w:lineRule="auto"/>
        <w:ind w:left="360"/>
        <w:rPr>
          <w:rFonts w:asciiTheme="minorBidi" w:hAnsiTheme="minorBidi" w:cstheme="minorBidi"/>
          <w:b/>
          <w:bCs/>
          <w:rtl/>
        </w:rPr>
      </w:pPr>
    </w:p>
    <w:p w14:paraId="69325A70" w14:textId="77777777" w:rsidR="007A21E7" w:rsidRPr="009857B8" w:rsidRDefault="007A21E7" w:rsidP="00F24278">
      <w:pPr>
        <w:widowControl w:val="0"/>
        <w:rPr>
          <w:rFonts w:asciiTheme="minorBidi" w:hAnsiTheme="minorBidi" w:cstheme="minorBidi"/>
          <w:b/>
          <w:bCs/>
          <w:lang w:eastAsia="en-US"/>
        </w:rPr>
      </w:pPr>
      <w:r w:rsidRPr="009857B8">
        <w:rPr>
          <w:rFonts w:asciiTheme="minorBidi" w:hAnsiTheme="minorBidi" w:cstheme="minorBidi"/>
          <w:b/>
          <w:bCs/>
          <w:rtl/>
          <w:lang w:eastAsia="en-US"/>
        </w:rPr>
        <w:t>כל האישורים והמסמכים הנדרשים יהיו על שם המציע בלבד ויהיו תקפים למועד הגשת ההצעה. המציע מתחייב לעדכן את המשרד לגבי כל שינוי במשך כל תקופת המכרז.</w:t>
      </w:r>
    </w:p>
    <w:p w14:paraId="4BC470D9" w14:textId="77777777" w:rsidR="007A21E7" w:rsidRPr="009857B8" w:rsidRDefault="007A21E7" w:rsidP="00F24278">
      <w:pPr>
        <w:widowControl w:val="0"/>
        <w:rPr>
          <w:rFonts w:asciiTheme="minorBidi" w:hAnsiTheme="minorBidi" w:cstheme="minorBidi"/>
          <w:b/>
          <w:bCs/>
          <w:rtl/>
          <w:lang w:eastAsia="en-US"/>
        </w:rPr>
      </w:pPr>
      <w:r w:rsidRPr="009857B8">
        <w:rPr>
          <w:rFonts w:asciiTheme="minorBidi" w:hAnsiTheme="minorBidi" w:cstheme="minorBidi"/>
          <w:b/>
          <w:bCs/>
          <w:rtl/>
          <w:lang w:eastAsia="en-US"/>
        </w:rPr>
        <w:t>המשרד יהיה רשאי לדחות על-הסף כל הצעה, אליה לא יצורפו כל האישורים והמסמכים, המפורטים לעיל, וזאת ללא כל הודעה נוספת לאמור כאן.</w:t>
      </w:r>
    </w:p>
    <w:p w14:paraId="4A2A1FD4" w14:textId="77777777" w:rsidR="00127CB9" w:rsidRPr="009857B8" w:rsidRDefault="007A21E7" w:rsidP="00F24278">
      <w:pPr>
        <w:widowControl w:val="0"/>
        <w:rPr>
          <w:rFonts w:asciiTheme="minorBidi" w:hAnsiTheme="minorBidi" w:cstheme="minorBidi"/>
          <w:b/>
          <w:bCs/>
          <w:rtl/>
          <w:lang w:eastAsia="en-US"/>
        </w:rPr>
      </w:pPr>
      <w:r w:rsidRPr="009857B8">
        <w:rPr>
          <w:rFonts w:asciiTheme="minorBidi" w:hAnsiTheme="minorBidi" w:cstheme="minorBidi"/>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9857B8">
        <w:rPr>
          <w:rFonts w:asciiTheme="minorBidi" w:hAnsiTheme="minorBidi" w:cstheme="minorBidi"/>
          <w:b/>
          <w:bCs/>
          <w:rtl/>
          <w:lang w:eastAsia="en-US"/>
        </w:rPr>
        <w:t xml:space="preserve"> השלמות או הבהרות יהוו חלק בלתי-נפרד מההצעה. היה ולא יתקבלו כל ההשלמות או ההבהרות הנדרשות בשלמות ובמועד אשר נקבע </w:t>
      </w:r>
      <w:r w:rsidR="003A2125" w:rsidRPr="009857B8">
        <w:rPr>
          <w:rFonts w:asciiTheme="minorBidi" w:hAnsiTheme="minorBidi" w:cstheme="minorBidi"/>
          <w:b/>
          <w:bCs/>
          <w:rtl/>
          <w:lang w:eastAsia="en-US"/>
        </w:rPr>
        <w:t>על-ידי</w:t>
      </w:r>
      <w:r w:rsidR="0066324D" w:rsidRPr="009857B8">
        <w:rPr>
          <w:rFonts w:asciiTheme="minorBidi" w:hAnsiTheme="minorBidi" w:cstheme="minorBidi"/>
          <w:b/>
          <w:bCs/>
          <w:rtl/>
          <w:lang w:eastAsia="en-US"/>
        </w:rPr>
        <w:t xml:space="preserve"> המשרד, יהיה המשרד רשאי לפסול את ההצעה.</w:t>
      </w:r>
    </w:p>
    <w:p w14:paraId="7E1BF12F" w14:textId="4E932389" w:rsidR="00940F86" w:rsidRPr="009857B8" w:rsidRDefault="00940F86" w:rsidP="00F24278">
      <w:pPr>
        <w:widowControl w:val="0"/>
        <w:rPr>
          <w:rFonts w:asciiTheme="minorBidi" w:hAnsiTheme="minorBidi" w:cstheme="minorBidi"/>
          <w:b/>
          <w:bCs/>
          <w:rtl/>
          <w:lang w:eastAsia="en-US"/>
        </w:rPr>
      </w:pPr>
      <w:r w:rsidRPr="009857B8">
        <w:rPr>
          <w:rFonts w:asciiTheme="minorBidi" w:hAnsiTheme="minorBidi"/>
          <w:b/>
          <w:bCs/>
          <w:rtl/>
          <w:lang w:eastAsia="en-US"/>
        </w:rPr>
        <w:t xml:space="preserve">ההצעה תוגש על גבי מסמכי המכרז וללא כל שינוי במסמכים. ככל </w:t>
      </w:r>
      <w:r w:rsidRPr="009857B8">
        <w:rPr>
          <w:rFonts w:asciiTheme="minorBidi" w:hAnsiTheme="minorBidi" w:hint="cs"/>
          <w:b/>
          <w:bCs/>
          <w:rtl/>
          <w:lang w:eastAsia="en-US"/>
        </w:rPr>
        <w:t>ש</w:t>
      </w:r>
      <w:r w:rsidRPr="009857B8">
        <w:rPr>
          <w:rFonts w:asciiTheme="minorBidi" w:hAnsiTheme="minorBidi"/>
          <w:b/>
          <w:bCs/>
          <w:rtl/>
          <w:lang w:eastAsia="en-US"/>
        </w:rPr>
        <w:t>המציע מבקש להוסיף מסמכים נוספים יוכל לעשות כן</w:t>
      </w:r>
      <w:r w:rsidRPr="009857B8">
        <w:rPr>
          <w:rFonts w:asciiTheme="minorBidi" w:hAnsiTheme="minorBidi" w:hint="cs"/>
          <w:b/>
          <w:bCs/>
          <w:rtl/>
          <w:lang w:eastAsia="en-US"/>
        </w:rPr>
        <w:t xml:space="preserve"> בנפרד</w:t>
      </w:r>
      <w:r w:rsidRPr="009857B8">
        <w:rPr>
          <w:rFonts w:asciiTheme="minorBidi" w:hAnsiTheme="minorBidi"/>
          <w:b/>
          <w:bCs/>
          <w:rtl/>
          <w:lang w:eastAsia="en-US"/>
        </w:rPr>
        <w:t>.</w:t>
      </w:r>
    </w:p>
    <w:p w14:paraId="3F7DA365" w14:textId="18553D32" w:rsidR="00291977" w:rsidRPr="009857B8" w:rsidRDefault="00291977" w:rsidP="00B10A43">
      <w:pPr>
        <w:pStyle w:val="22"/>
        <w:keepNext w:val="0"/>
        <w:widowControl w:val="0"/>
        <w:numPr>
          <w:ilvl w:val="0"/>
          <w:numId w:val="31"/>
        </w:numPr>
        <w:rPr>
          <w:rFonts w:asciiTheme="minorBidi" w:hAnsiTheme="minorBidi" w:cstheme="minorBidi"/>
          <w:rtl/>
        </w:rPr>
      </w:pPr>
      <w:bookmarkStart w:id="404" w:name="_Toc289596971"/>
      <w:bookmarkStart w:id="405" w:name="_Toc378247253"/>
      <w:bookmarkStart w:id="406" w:name="_Toc378751244"/>
      <w:bookmarkStart w:id="407" w:name="_Toc365486655"/>
      <w:bookmarkStart w:id="408" w:name="_Ref389402906"/>
      <w:bookmarkStart w:id="409" w:name="_Toc31632368"/>
      <w:bookmarkStart w:id="410" w:name="_Toc182814011"/>
      <w:r w:rsidRPr="009857B8">
        <w:rPr>
          <w:rFonts w:asciiTheme="minorBidi" w:hAnsiTheme="minorBidi" w:cstheme="minorBidi"/>
          <w:rtl/>
        </w:rPr>
        <w:t>בדיקת ההצעות והערכתן</w:t>
      </w:r>
      <w:bookmarkEnd w:id="404"/>
      <w:bookmarkEnd w:id="405"/>
      <w:bookmarkEnd w:id="406"/>
      <w:bookmarkEnd w:id="407"/>
      <w:bookmarkEnd w:id="408"/>
      <w:bookmarkEnd w:id="409"/>
      <w:bookmarkEnd w:id="410"/>
    </w:p>
    <w:tbl>
      <w:tblPr>
        <w:tblStyle w:val="aff2"/>
        <w:bidiVisual/>
        <w:tblW w:w="5000" w:type="pct"/>
        <w:jc w:val="right"/>
        <w:tblLook w:val="04A0" w:firstRow="1" w:lastRow="0" w:firstColumn="1" w:lastColumn="0" w:noHBand="0" w:noVBand="1"/>
        <w:tblCaption w:val="הבהרה לעניין בדיקת ההצעות"/>
        <w:tblDescription w:val="הבהרה לעניין בדיקת ההצעות"/>
      </w:tblPr>
      <w:tblGrid>
        <w:gridCol w:w="9344"/>
      </w:tblGrid>
      <w:tr w:rsidR="007543DC" w:rsidRPr="009857B8" w14:paraId="3E5DEC98" w14:textId="77777777" w:rsidTr="007543DC">
        <w:trPr>
          <w:tblHeader/>
          <w:jc w:val="right"/>
        </w:trPr>
        <w:tc>
          <w:tcPr>
            <w:tcW w:w="5000" w:type="pct"/>
            <w:shd w:val="clear" w:color="auto" w:fill="D9D9D9" w:themeFill="background1" w:themeFillShade="D9"/>
          </w:tcPr>
          <w:p w14:paraId="26F5CA48" w14:textId="3F95CDA3" w:rsidR="007543DC" w:rsidRPr="009857B8" w:rsidRDefault="007543DC" w:rsidP="00F24278">
            <w:pPr>
              <w:pStyle w:val="HNormal"/>
              <w:widowControl w:val="0"/>
              <w:tabs>
                <w:tab w:val="left" w:pos="8312"/>
              </w:tabs>
              <w:spacing w:after="0"/>
              <w:rPr>
                <w:b/>
                <w:bCs/>
                <w:rtl/>
              </w:rPr>
            </w:pPr>
            <w:r w:rsidRPr="009857B8">
              <w:rPr>
                <w:b/>
                <w:bCs/>
                <w:rtl/>
              </w:rPr>
              <w:t xml:space="preserve">יובהר כי תנאי הסף </w:t>
            </w:r>
            <w:r w:rsidRPr="009857B8">
              <w:rPr>
                <w:b/>
                <w:bCs/>
                <w:rtl/>
                <w:lang w:eastAsia="en-US"/>
              </w:rPr>
              <w:t xml:space="preserve">(שלב א') </w:t>
            </w:r>
            <w:r w:rsidRPr="009857B8">
              <w:rPr>
                <w:b/>
                <w:bCs/>
                <w:rtl/>
              </w:rPr>
              <w:t>ואיכות ההצעות</w:t>
            </w:r>
            <w:r w:rsidRPr="009857B8">
              <w:rPr>
                <w:b/>
                <w:bCs/>
                <w:rtl/>
                <w:lang w:eastAsia="en-US"/>
              </w:rPr>
              <w:t xml:space="preserve"> (שלב ב')</w:t>
            </w:r>
            <w:r w:rsidRPr="009857B8">
              <w:rPr>
                <w:rFonts w:hint="cs"/>
                <w:b/>
                <w:bCs/>
                <w:rtl/>
              </w:rPr>
              <w:t xml:space="preserve">, </w:t>
            </w:r>
            <w:r w:rsidRPr="009857B8">
              <w:rPr>
                <w:b/>
                <w:bCs/>
                <w:rtl/>
              </w:rPr>
              <w:t xml:space="preserve">ייבדקו עבור כל </w:t>
            </w:r>
            <w:r w:rsidRPr="009857B8">
              <w:rPr>
                <w:b/>
                <w:bCs/>
                <w:rtl/>
              </w:rPr>
              <w:fldChar w:fldCharType="begin"/>
            </w:r>
            <w:r w:rsidRPr="009857B8">
              <w:rPr>
                <w:b/>
                <w:bCs/>
                <w:rtl/>
              </w:rPr>
              <w:instrText xml:space="preserve"> </w:instrText>
            </w:r>
            <w:r w:rsidRPr="009857B8">
              <w:rPr>
                <w:b/>
                <w:bCs/>
              </w:rPr>
              <w:instrText>REF</w:instrText>
            </w:r>
            <w:r w:rsidRPr="009857B8">
              <w:rPr>
                <w:b/>
                <w:bCs/>
                <w:rtl/>
              </w:rPr>
              <w:instrText xml:space="preserve">  יחידת_חלוקה \</w:instrText>
            </w:r>
            <w:r w:rsidRPr="009857B8">
              <w:rPr>
                <w:b/>
                <w:bCs/>
              </w:rPr>
              <w:instrText>h  \* MERGEFORMAT</w:instrText>
            </w:r>
            <w:r w:rsidRPr="009857B8">
              <w:rPr>
                <w:b/>
                <w:bCs/>
                <w:rtl/>
              </w:rPr>
              <w:instrText xml:space="preserve"> </w:instrText>
            </w:r>
            <w:r w:rsidRPr="009857B8">
              <w:rPr>
                <w:b/>
                <w:bCs/>
                <w:rtl/>
              </w:rPr>
            </w:r>
            <w:r w:rsidRPr="009857B8">
              <w:rPr>
                <w:b/>
                <w:bCs/>
                <w:rtl/>
              </w:rPr>
              <w:fldChar w:fldCharType="separate"/>
            </w:r>
            <w:r w:rsidR="00D44E58" w:rsidRPr="00D44E58">
              <w:rPr>
                <w:rFonts w:hint="cs"/>
                <w:b/>
                <w:bCs/>
                <w:rtl/>
              </w:rPr>
              <w:t>מרכז</w:t>
            </w:r>
            <w:r w:rsidRPr="009857B8">
              <w:rPr>
                <w:b/>
                <w:bCs/>
                <w:rtl/>
              </w:rPr>
              <w:fldChar w:fldCharType="end"/>
            </w:r>
            <w:r w:rsidRPr="009857B8">
              <w:rPr>
                <w:rFonts w:hint="cs"/>
                <w:b/>
                <w:bCs/>
                <w:rtl/>
              </w:rPr>
              <w:t xml:space="preserve"> </w:t>
            </w:r>
            <w:r w:rsidRPr="009857B8">
              <w:rPr>
                <w:b/>
                <w:bCs/>
                <w:rtl/>
              </w:rPr>
              <w:t>בנפרד</w:t>
            </w:r>
            <w:r w:rsidRPr="009857B8">
              <w:rPr>
                <w:rFonts w:hint="cs"/>
                <w:b/>
                <w:bCs/>
                <w:rtl/>
              </w:rPr>
              <w:t>.</w:t>
            </w:r>
          </w:p>
        </w:tc>
      </w:tr>
    </w:tbl>
    <w:p w14:paraId="51F2249E" w14:textId="77777777" w:rsidR="00291977" w:rsidRPr="009857B8" w:rsidRDefault="00291977" w:rsidP="00B10A43">
      <w:pPr>
        <w:pStyle w:val="32"/>
        <w:keepNext/>
        <w:widowControl w:val="0"/>
        <w:numPr>
          <w:ilvl w:val="1"/>
          <w:numId w:val="31"/>
        </w:numPr>
        <w:tabs>
          <w:tab w:val="clear" w:pos="1418"/>
        </w:tabs>
        <w:rPr>
          <w:rFonts w:asciiTheme="minorBidi" w:hAnsiTheme="minorBidi" w:cstheme="minorBidi"/>
          <w:rtl/>
        </w:rPr>
      </w:pPr>
      <w:bookmarkStart w:id="411" w:name="_Toc31632369"/>
      <w:bookmarkStart w:id="412" w:name="_Toc182814012"/>
      <w:r w:rsidRPr="009857B8">
        <w:rPr>
          <w:rFonts w:asciiTheme="minorBidi" w:hAnsiTheme="minorBidi" w:cstheme="minorBidi"/>
          <w:rtl/>
        </w:rPr>
        <w:t>שלב א': בדיקה של סעיפי-הסף</w:t>
      </w:r>
      <w:bookmarkEnd w:id="411"/>
      <w:bookmarkEnd w:id="412"/>
    </w:p>
    <w:p w14:paraId="5173B3D0" w14:textId="77777777" w:rsidR="00291977" w:rsidRPr="009857B8" w:rsidRDefault="00B60381" w:rsidP="00F24278">
      <w:pPr>
        <w:pStyle w:val="HNormal"/>
        <w:widowControl w:val="0"/>
        <w:spacing w:after="240" w:line="360" w:lineRule="auto"/>
        <w:ind w:left="680"/>
        <w:rPr>
          <w:rFonts w:asciiTheme="minorBidi" w:hAnsiTheme="minorBidi" w:cstheme="minorBidi"/>
          <w:rtl/>
        </w:rPr>
      </w:pPr>
      <w:r w:rsidRPr="009857B8">
        <w:rPr>
          <w:rFonts w:asciiTheme="minorBidi" w:hAnsiTheme="minorBidi" w:cstheme="minorBidi"/>
          <w:rtl/>
        </w:rPr>
        <w:t>בשלב זה ההצעות ייבדקו לפ</w:t>
      </w:r>
      <w:r w:rsidR="00291977" w:rsidRPr="009857B8">
        <w:rPr>
          <w:rFonts w:asciiTheme="minorBidi" w:hAnsiTheme="minorBidi" w:cstheme="minorBidi"/>
          <w:rtl/>
        </w:rPr>
        <w:t xml:space="preserve">י מידת המענה על </w:t>
      </w:r>
      <w:r w:rsidRPr="009857B8">
        <w:rPr>
          <w:rFonts w:asciiTheme="minorBidi" w:hAnsiTheme="minorBidi" w:cstheme="minorBidi"/>
          <w:rtl/>
        </w:rPr>
        <w:t>תנאי-הסף. הצעות שאינן עונות על כל תנאי-הסף יי</w:t>
      </w:r>
      <w:r w:rsidR="00291977" w:rsidRPr="009857B8">
        <w:rPr>
          <w:rFonts w:asciiTheme="minorBidi" w:hAnsiTheme="minorBidi" w:cstheme="minorBidi"/>
          <w:rtl/>
        </w:rPr>
        <w:t>פסלו.</w:t>
      </w:r>
    </w:p>
    <w:p w14:paraId="5EC61A69" w14:textId="77777777" w:rsidR="00291977" w:rsidRPr="009857B8" w:rsidRDefault="00291977" w:rsidP="00B10A43">
      <w:pPr>
        <w:pStyle w:val="32"/>
        <w:keepNext/>
        <w:widowControl w:val="0"/>
        <w:numPr>
          <w:ilvl w:val="1"/>
          <w:numId w:val="31"/>
        </w:numPr>
        <w:tabs>
          <w:tab w:val="clear" w:pos="1418"/>
        </w:tabs>
        <w:rPr>
          <w:rFonts w:asciiTheme="minorBidi" w:hAnsiTheme="minorBidi" w:cstheme="minorBidi"/>
          <w:rtl/>
        </w:rPr>
      </w:pPr>
      <w:bookmarkStart w:id="413" w:name="_Toc31632370"/>
      <w:bookmarkStart w:id="414" w:name="_Ref83899890"/>
      <w:bookmarkStart w:id="415" w:name="_Toc182814013"/>
      <w:r w:rsidRPr="009857B8">
        <w:rPr>
          <w:rFonts w:asciiTheme="minorBidi" w:hAnsiTheme="minorBidi" w:cstheme="minorBidi"/>
          <w:rtl/>
        </w:rPr>
        <w:t xml:space="preserve">שלב ב': הערכה של </w:t>
      </w:r>
      <w:r w:rsidR="00A42BF1" w:rsidRPr="009857B8">
        <w:rPr>
          <w:rFonts w:asciiTheme="minorBidi" w:hAnsiTheme="minorBidi" w:cstheme="minorBidi"/>
          <w:rtl/>
        </w:rPr>
        <w:t>איכות ההצעה</w:t>
      </w:r>
      <w:bookmarkEnd w:id="413"/>
      <w:bookmarkEnd w:id="414"/>
      <w:bookmarkEnd w:id="415"/>
    </w:p>
    <w:p w14:paraId="70F024E7" w14:textId="77777777" w:rsidR="00291977" w:rsidRPr="009857B8" w:rsidRDefault="00291977" w:rsidP="00B10A43">
      <w:pPr>
        <w:widowControl w:val="0"/>
        <w:numPr>
          <w:ilvl w:val="2"/>
          <w:numId w:val="31"/>
        </w:numPr>
        <w:rPr>
          <w:rFonts w:asciiTheme="minorBidi" w:hAnsiTheme="minorBidi" w:cstheme="minorBidi"/>
          <w:rtl/>
          <w:lang w:eastAsia="en-US"/>
        </w:rPr>
      </w:pPr>
      <w:r w:rsidRPr="009857B8">
        <w:rPr>
          <w:rFonts w:asciiTheme="minorBidi" w:hAnsiTheme="minorBidi" w:cstheme="minorBidi"/>
          <w:rtl/>
          <w:lang w:eastAsia="en-US"/>
        </w:rPr>
        <w:t xml:space="preserve">הצעות, שעמדו בכל תנאי-הסף הנדרשים, יעברו לשלב זה של </w:t>
      </w:r>
      <w:r w:rsidR="00A42BF1" w:rsidRPr="009857B8">
        <w:rPr>
          <w:rFonts w:asciiTheme="minorBidi" w:hAnsiTheme="minorBidi" w:cstheme="minorBidi"/>
          <w:rtl/>
          <w:lang w:eastAsia="en-US"/>
        </w:rPr>
        <w:t>בדיקת איכות ההצעות</w:t>
      </w:r>
      <w:r w:rsidRPr="009857B8">
        <w:rPr>
          <w:rFonts w:asciiTheme="minorBidi" w:hAnsiTheme="minorBidi" w:cstheme="minorBidi"/>
          <w:rtl/>
          <w:lang w:eastAsia="en-US"/>
        </w:rPr>
        <w:t>.</w:t>
      </w:r>
    </w:p>
    <w:p w14:paraId="47C4AE4C" w14:textId="76ECD855" w:rsidR="00E3346A" w:rsidRPr="009857B8" w:rsidRDefault="00291977" w:rsidP="00B10A43">
      <w:pPr>
        <w:widowControl w:val="0"/>
        <w:numPr>
          <w:ilvl w:val="2"/>
          <w:numId w:val="31"/>
        </w:numPr>
        <w:rPr>
          <w:rFonts w:asciiTheme="minorBidi" w:hAnsiTheme="minorBidi" w:cstheme="minorBidi"/>
          <w:lang w:eastAsia="en-US"/>
        </w:rPr>
      </w:pPr>
      <w:r w:rsidRPr="009857B8">
        <w:rPr>
          <w:rFonts w:asciiTheme="minorBidi" w:hAnsiTheme="minorBidi" w:cstheme="minorBidi"/>
          <w:rtl/>
          <w:lang w:eastAsia="en-US"/>
        </w:rPr>
        <w:t xml:space="preserve">המשרד </w:t>
      </w:r>
      <w:r w:rsidR="00635AA8" w:rsidRPr="009857B8">
        <w:rPr>
          <w:rFonts w:asciiTheme="minorBidi" w:hAnsiTheme="minorBidi" w:cstheme="minorBidi" w:hint="cs"/>
          <w:rtl/>
          <w:lang w:eastAsia="en-US"/>
        </w:rPr>
        <w:t>יפסול</w:t>
      </w:r>
      <w:r w:rsidR="00284A9D" w:rsidRPr="009857B8">
        <w:rPr>
          <w:rFonts w:asciiTheme="minorBidi" w:hAnsiTheme="minorBidi" w:cstheme="minorBidi"/>
          <w:rtl/>
          <w:lang w:eastAsia="en-US"/>
        </w:rPr>
        <w:t xml:space="preserve"> כל</w:t>
      </w:r>
      <w:r w:rsidRPr="009857B8">
        <w:rPr>
          <w:rFonts w:asciiTheme="minorBidi" w:hAnsiTheme="minorBidi" w:cstheme="minorBidi"/>
          <w:rtl/>
          <w:lang w:eastAsia="en-US"/>
        </w:rPr>
        <w:t xml:space="preserve"> הצעה אשר ציון האיכות הכולל שלה לא יעלה על </w:t>
      </w:r>
      <w:r w:rsidR="00635AA8" w:rsidRPr="009857B8">
        <w:rPr>
          <w:rFonts w:asciiTheme="minorBidi" w:hAnsiTheme="minorBidi" w:cstheme="minorBidi"/>
          <w:b/>
          <w:bCs/>
          <w:rtl/>
          <w:lang w:eastAsia="en-US"/>
        </w:rPr>
        <w:fldChar w:fldCharType="begin">
          <w:ffData>
            <w:name w:val="סף_איכות"/>
            <w:enabled/>
            <w:calcOnExit w:val="0"/>
            <w:textInput>
              <w:default w:val="65"/>
            </w:textInput>
          </w:ffData>
        </w:fldChar>
      </w:r>
      <w:bookmarkStart w:id="416" w:name="סף_איכות"/>
      <w:r w:rsidR="00635AA8" w:rsidRPr="009857B8">
        <w:rPr>
          <w:rFonts w:asciiTheme="minorBidi" w:hAnsiTheme="minorBidi" w:cstheme="minorBidi"/>
          <w:b/>
          <w:bCs/>
          <w:rtl/>
          <w:lang w:eastAsia="en-US"/>
        </w:rPr>
        <w:instrText xml:space="preserve"> </w:instrText>
      </w:r>
      <w:r w:rsidR="00635AA8" w:rsidRPr="009857B8">
        <w:rPr>
          <w:rFonts w:asciiTheme="minorBidi" w:hAnsiTheme="minorBidi" w:cstheme="minorBidi"/>
          <w:b/>
          <w:bCs/>
          <w:lang w:eastAsia="en-US"/>
        </w:rPr>
        <w:instrText>FORMTEXT</w:instrText>
      </w:r>
      <w:r w:rsidR="00635AA8" w:rsidRPr="009857B8">
        <w:rPr>
          <w:rFonts w:asciiTheme="minorBidi" w:hAnsiTheme="minorBidi" w:cstheme="minorBidi"/>
          <w:b/>
          <w:bCs/>
          <w:rtl/>
          <w:lang w:eastAsia="en-US"/>
        </w:rPr>
        <w:instrText xml:space="preserve"> </w:instrText>
      </w:r>
      <w:r w:rsidR="00635AA8" w:rsidRPr="009857B8">
        <w:rPr>
          <w:rFonts w:asciiTheme="minorBidi" w:hAnsiTheme="minorBidi" w:cstheme="minorBidi"/>
          <w:b/>
          <w:bCs/>
          <w:rtl/>
          <w:lang w:eastAsia="en-US"/>
        </w:rPr>
      </w:r>
      <w:r w:rsidR="00635AA8" w:rsidRPr="009857B8">
        <w:rPr>
          <w:rFonts w:asciiTheme="minorBidi" w:hAnsiTheme="minorBidi" w:cstheme="minorBidi"/>
          <w:b/>
          <w:bCs/>
          <w:rtl/>
          <w:lang w:eastAsia="en-US"/>
        </w:rPr>
        <w:fldChar w:fldCharType="separate"/>
      </w:r>
      <w:r w:rsidR="00D44E58">
        <w:rPr>
          <w:rFonts w:asciiTheme="minorBidi" w:hAnsiTheme="minorBidi" w:cstheme="minorBidi"/>
          <w:b/>
          <w:bCs/>
          <w:noProof/>
          <w:rtl/>
          <w:lang w:eastAsia="en-US"/>
        </w:rPr>
        <w:t>65</w:t>
      </w:r>
      <w:r w:rsidR="00635AA8" w:rsidRPr="009857B8">
        <w:rPr>
          <w:rFonts w:asciiTheme="minorBidi" w:hAnsiTheme="minorBidi" w:cstheme="minorBidi"/>
          <w:b/>
          <w:bCs/>
          <w:rtl/>
          <w:lang w:eastAsia="en-US"/>
        </w:rPr>
        <w:fldChar w:fldCharType="end"/>
      </w:r>
      <w:bookmarkEnd w:id="416"/>
      <w:r w:rsidR="00CC62E1" w:rsidRPr="009857B8">
        <w:rPr>
          <w:rFonts w:asciiTheme="minorBidi" w:hAnsiTheme="minorBidi" w:cstheme="minorBidi"/>
          <w:b/>
          <w:bCs/>
          <w:rtl/>
          <w:lang w:eastAsia="en-US"/>
        </w:rPr>
        <w:t xml:space="preserve"> </w:t>
      </w:r>
      <w:r w:rsidR="003A2125" w:rsidRPr="009857B8">
        <w:rPr>
          <w:rFonts w:asciiTheme="minorBidi" w:hAnsiTheme="minorBidi" w:cstheme="minorBidi"/>
          <w:b/>
          <w:bCs/>
          <w:rtl/>
          <w:lang w:eastAsia="en-US"/>
        </w:rPr>
        <w:t>נקודות</w:t>
      </w:r>
      <w:r w:rsidR="00635AA8" w:rsidRPr="009857B8">
        <w:rPr>
          <w:rFonts w:asciiTheme="minorBidi" w:hAnsiTheme="minorBidi" w:cstheme="minorBidi" w:hint="cs"/>
          <w:b/>
          <w:bCs/>
          <w:rtl/>
          <w:lang w:eastAsia="en-US"/>
        </w:rPr>
        <w:t>.</w:t>
      </w:r>
    </w:p>
    <w:p w14:paraId="5F5F8787" w14:textId="7598D011" w:rsidR="00942996" w:rsidRPr="009857B8" w:rsidRDefault="00743BF2" w:rsidP="00B10A43">
      <w:pPr>
        <w:widowControl w:val="0"/>
        <w:numPr>
          <w:ilvl w:val="2"/>
          <w:numId w:val="31"/>
        </w:numPr>
        <w:rPr>
          <w:rFonts w:asciiTheme="minorBidi" w:hAnsiTheme="minorBidi" w:cstheme="minorBidi"/>
          <w:lang w:eastAsia="en-US"/>
        </w:rPr>
      </w:pPr>
      <w:r w:rsidRPr="009857B8">
        <w:rPr>
          <w:rFonts w:asciiTheme="minorBidi" w:hAnsiTheme="minorBidi" w:cstheme="minorBidi"/>
          <w:rtl/>
          <w:lang w:eastAsia="en-US"/>
        </w:rPr>
        <w:t>מובהר כי על המציע לפרט את ניסיונו ואת ניסיון הצוות המוצע, לפי העניין, לצורך בדיקת איכות ההצעה ב</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נספח_ניסיון_מציע_וצוות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 xml:space="preserve">נספח </w:t>
      </w:r>
      <w:r w:rsidR="00D44E58">
        <w:rPr>
          <w:rFonts w:asciiTheme="minorBidi" w:hAnsiTheme="minorBidi" w:cstheme="minorBidi"/>
          <w:rtl/>
          <w:lang w:eastAsia="en-US"/>
        </w:rPr>
        <w:t>ט'</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וב</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נספח_ניסיון_צוות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 xml:space="preserve">נספח </w:t>
      </w:r>
      <w:r w:rsidR="00D44E58">
        <w:rPr>
          <w:rFonts w:asciiTheme="minorBidi" w:hAnsiTheme="minorBidi" w:cstheme="minorBidi"/>
          <w:rtl/>
          <w:lang w:eastAsia="en-US"/>
        </w:rPr>
        <w:t>יא'</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ולצרף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תנאי_סף_אישור_רואה_חשבון_מציע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D44E58">
        <w:rPr>
          <w:rFonts w:asciiTheme="minorBidi" w:hAnsiTheme="minorBidi" w:cstheme="minorBidi"/>
          <w:rtl/>
          <w:lang w:eastAsia="en-US"/>
        </w:rPr>
        <w:t>אישור רואה-חשבון</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בנוסח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נספח_אישור_רואה_חשבון_מציע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 xml:space="preserve">נספח </w:t>
      </w:r>
      <w:r w:rsidR="00D44E58">
        <w:rPr>
          <w:rFonts w:asciiTheme="minorBidi" w:hAnsiTheme="minorBidi" w:cstheme="minorBidi"/>
          <w:rtl/>
          <w:lang w:eastAsia="en-US"/>
        </w:rPr>
        <w:t>י'</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לפי העניין</w:t>
      </w:r>
      <w:r w:rsidR="00942996" w:rsidRPr="009857B8">
        <w:rPr>
          <w:rFonts w:asciiTheme="minorBidi" w:hAnsiTheme="minorBidi" w:cstheme="minorBidi"/>
          <w:rtl/>
          <w:lang w:eastAsia="en-US"/>
        </w:rPr>
        <w:t>.</w:t>
      </w:r>
    </w:p>
    <w:p w14:paraId="6EDF31CA" w14:textId="33C3FB57" w:rsidR="001E6400" w:rsidRPr="009857B8" w:rsidRDefault="001E6400" w:rsidP="00B10A43">
      <w:pPr>
        <w:widowControl w:val="0"/>
        <w:numPr>
          <w:ilvl w:val="2"/>
          <w:numId w:val="31"/>
        </w:numPr>
        <w:rPr>
          <w:rFonts w:asciiTheme="minorBidi" w:hAnsiTheme="minorBidi" w:cstheme="minorBidi"/>
          <w:lang w:eastAsia="en-US"/>
        </w:rPr>
      </w:pPr>
      <w:r w:rsidRPr="009857B8">
        <w:rPr>
          <w:rFonts w:asciiTheme="minorBidi" w:hAnsiTheme="minorBidi" w:cstheme="minorBidi"/>
          <w:rtl/>
          <w:lang w:eastAsia="en-US"/>
        </w:rPr>
        <w:t xml:space="preserve">עוד יובהר כי במסגרת בדיקת האיכות למציע </w:t>
      </w:r>
      <w:r w:rsidR="002D736E" w:rsidRPr="009857B8">
        <w:rPr>
          <w:rFonts w:asciiTheme="minorBidi" w:hAnsiTheme="minorBidi" w:cstheme="minorBidi" w:hint="cs"/>
          <w:rtl/>
          <w:lang w:eastAsia="en-US"/>
        </w:rPr>
        <w:t xml:space="preserve">במסגרת </w:t>
      </w:r>
      <w:r w:rsidR="002D736E" w:rsidRPr="009857B8">
        <w:rPr>
          <w:rFonts w:asciiTheme="minorBidi" w:hAnsiTheme="minorBidi" w:cstheme="minorBidi"/>
          <w:rtl/>
        </w:rPr>
        <w:t xml:space="preserve">אמות מידה </w:t>
      </w:r>
      <w:r w:rsidR="00B76305" w:rsidRPr="009857B8">
        <w:rPr>
          <w:rFonts w:asciiTheme="minorBidi" w:hAnsiTheme="minorBidi" w:cstheme="minorBidi"/>
          <w:rtl/>
        </w:rPr>
        <w:fldChar w:fldCharType="begin"/>
      </w:r>
      <w:r w:rsidR="00B76305" w:rsidRPr="009857B8">
        <w:rPr>
          <w:rFonts w:asciiTheme="minorBidi" w:hAnsiTheme="minorBidi" w:cstheme="minorBidi"/>
          <w:rtl/>
        </w:rPr>
        <w:instrText xml:space="preserve"> </w:instrText>
      </w:r>
      <w:r w:rsidR="00B76305" w:rsidRPr="009857B8">
        <w:rPr>
          <w:rFonts w:asciiTheme="minorBidi" w:hAnsiTheme="minorBidi" w:cstheme="minorBidi"/>
        </w:rPr>
        <w:instrText>REF</w:instrText>
      </w:r>
      <w:r w:rsidR="00B76305" w:rsidRPr="009857B8">
        <w:rPr>
          <w:rFonts w:asciiTheme="minorBidi" w:hAnsiTheme="minorBidi" w:cstheme="minorBidi"/>
          <w:rtl/>
        </w:rPr>
        <w:instrText xml:space="preserve"> _</w:instrText>
      </w:r>
      <w:r w:rsidR="00B76305" w:rsidRPr="009857B8">
        <w:rPr>
          <w:rFonts w:asciiTheme="minorBidi" w:hAnsiTheme="minorBidi" w:cstheme="minorBidi"/>
        </w:rPr>
        <w:instrText>Ref398322763 \r \h</w:instrText>
      </w:r>
      <w:r w:rsidR="00B76305"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B76305" w:rsidRPr="009857B8">
        <w:rPr>
          <w:rFonts w:asciiTheme="minorBidi" w:hAnsiTheme="minorBidi" w:cstheme="minorBidi"/>
          <w:rtl/>
        </w:rPr>
      </w:r>
      <w:r w:rsidR="00B76305"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1.1</w:t>
      </w:r>
      <w:r w:rsidR="00B76305" w:rsidRPr="009857B8">
        <w:rPr>
          <w:rFonts w:asciiTheme="minorBidi" w:hAnsiTheme="minorBidi" w:cstheme="minorBidi"/>
          <w:rtl/>
        </w:rPr>
        <w:fldChar w:fldCharType="end"/>
      </w:r>
      <w:r w:rsidR="002D736E" w:rsidRPr="009857B8">
        <w:rPr>
          <w:rFonts w:asciiTheme="minorBidi" w:hAnsiTheme="minorBidi" w:cstheme="minorBidi" w:hint="cs"/>
          <w:rtl/>
        </w:rPr>
        <w:t xml:space="preserve"> </w:t>
      </w:r>
      <w:r w:rsidR="002D736E" w:rsidRPr="009857B8">
        <w:rPr>
          <w:rFonts w:asciiTheme="minorBidi" w:hAnsiTheme="minorBidi" w:cstheme="minorBidi"/>
          <w:rtl/>
        </w:rPr>
        <w:t>–</w:t>
      </w:r>
      <w:r w:rsidR="002D736E" w:rsidRPr="009857B8">
        <w:rPr>
          <w:rFonts w:asciiTheme="minorBidi" w:hAnsiTheme="minorBidi" w:cstheme="minorBidi" w:hint="cs"/>
          <w:rtl/>
        </w:rPr>
        <w:t xml:space="preserve"> </w:t>
      </w:r>
      <w:r w:rsidR="001300AB" w:rsidRPr="009857B8">
        <w:rPr>
          <w:rFonts w:asciiTheme="minorBidi" w:hAnsiTheme="minorBidi" w:cstheme="minorBidi"/>
          <w:rtl/>
        </w:rPr>
        <w:fldChar w:fldCharType="begin"/>
      </w:r>
      <w:r w:rsidR="001300AB" w:rsidRPr="009857B8">
        <w:rPr>
          <w:rFonts w:asciiTheme="minorBidi" w:hAnsiTheme="minorBidi" w:cstheme="minorBidi"/>
          <w:rtl/>
        </w:rPr>
        <w:instrText xml:space="preserve"> </w:instrText>
      </w:r>
      <w:r w:rsidR="001300AB" w:rsidRPr="009857B8">
        <w:rPr>
          <w:rFonts w:asciiTheme="minorBidi" w:hAnsiTheme="minorBidi" w:cstheme="minorBidi" w:hint="cs"/>
        </w:rPr>
        <w:instrText>REF</w:instrText>
      </w:r>
      <w:r w:rsidR="001300AB" w:rsidRPr="009857B8">
        <w:rPr>
          <w:rFonts w:asciiTheme="minorBidi" w:hAnsiTheme="minorBidi" w:cstheme="minorBidi" w:hint="cs"/>
          <w:rtl/>
        </w:rPr>
        <w:instrText xml:space="preserve"> _</w:instrText>
      </w:r>
      <w:r w:rsidR="001300AB" w:rsidRPr="009857B8">
        <w:rPr>
          <w:rFonts w:asciiTheme="minorBidi" w:hAnsiTheme="minorBidi" w:cstheme="minorBidi" w:hint="cs"/>
        </w:rPr>
        <w:instrText>Ref398322767 \r \h</w:instrText>
      </w:r>
      <w:r w:rsidR="001300AB"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1300AB" w:rsidRPr="009857B8">
        <w:rPr>
          <w:rFonts w:asciiTheme="minorBidi" w:hAnsiTheme="minorBidi" w:cstheme="minorBidi"/>
          <w:rtl/>
        </w:rPr>
      </w:r>
      <w:r w:rsidR="001300AB"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1.2</w:t>
      </w:r>
      <w:r w:rsidR="001300AB" w:rsidRPr="009857B8">
        <w:rPr>
          <w:rFonts w:asciiTheme="minorBidi" w:hAnsiTheme="minorBidi" w:cstheme="minorBidi"/>
          <w:rtl/>
        </w:rPr>
        <w:fldChar w:fldCharType="end"/>
      </w:r>
      <w:r w:rsidR="002D736E" w:rsidRPr="009857B8">
        <w:rPr>
          <w:rFonts w:asciiTheme="minorBidi" w:hAnsiTheme="minorBidi" w:cstheme="minorBidi" w:hint="cs"/>
          <w:rtl/>
        </w:rPr>
        <w:t xml:space="preserve"> </w:t>
      </w:r>
      <w:r w:rsidRPr="009857B8">
        <w:rPr>
          <w:rFonts w:asciiTheme="minorBidi" w:hAnsiTheme="minorBidi" w:cstheme="minorBidi"/>
          <w:rtl/>
          <w:lang w:eastAsia="en-US"/>
        </w:rPr>
        <w:t>יובא בחשבון ניסיון המתקיים ב</w:t>
      </w:r>
      <w:r w:rsidR="00CE4140" w:rsidRPr="009857B8">
        <w:rPr>
          <w:rFonts w:asciiTheme="minorBidi" w:hAnsiTheme="minorBidi" w:cstheme="minorBidi"/>
          <w:rtl/>
          <w:lang w:eastAsia="en-US"/>
        </w:rPr>
        <w:fldChar w:fldCharType="begin"/>
      </w:r>
      <w:r w:rsidR="00CE4140" w:rsidRPr="009857B8">
        <w:rPr>
          <w:rFonts w:asciiTheme="minorBidi" w:hAnsiTheme="minorBidi" w:cstheme="minorBidi"/>
          <w:rtl/>
          <w:lang w:eastAsia="en-US"/>
        </w:rPr>
        <w:instrText xml:space="preserve"> </w:instrText>
      </w:r>
      <w:r w:rsidR="00CE4140" w:rsidRPr="009857B8">
        <w:rPr>
          <w:rFonts w:asciiTheme="minorBidi" w:hAnsiTheme="minorBidi" w:cstheme="minorBidi"/>
          <w:lang w:eastAsia="en-US"/>
        </w:rPr>
        <w:instrText>REF</w:instrText>
      </w:r>
      <w:r w:rsidR="00CE4140" w:rsidRPr="009857B8">
        <w:rPr>
          <w:rFonts w:asciiTheme="minorBidi" w:hAnsiTheme="minorBidi" w:cstheme="minorBidi"/>
          <w:rtl/>
          <w:lang w:eastAsia="en-US"/>
        </w:rPr>
        <w:instrText xml:space="preserve"> בעל_שליטה_מציע \</w:instrText>
      </w:r>
      <w:r w:rsidR="00CE4140" w:rsidRPr="009857B8">
        <w:rPr>
          <w:rFonts w:asciiTheme="minorBidi" w:hAnsiTheme="minorBidi" w:cstheme="minorBidi"/>
          <w:lang w:eastAsia="en-US"/>
        </w:rPr>
        <w:instrText>h</w:instrText>
      </w:r>
      <w:r w:rsidR="00CE4140" w:rsidRPr="009857B8">
        <w:rPr>
          <w:rFonts w:asciiTheme="minorBidi" w:hAnsiTheme="minorBidi" w:cstheme="minorBidi"/>
          <w:rtl/>
          <w:lang w:eastAsia="en-US"/>
        </w:rPr>
        <w:instrText xml:space="preserve">  \* </w:instrText>
      </w:r>
      <w:r w:rsidR="00CE4140" w:rsidRPr="009857B8">
        <w:rPr>
          <w:rFonts w:asciiTheme="minorBidi" w:hAnsiTheme="minorBidi" w:cstheme="minorBidi"/>
          <w:lang w:eastAsia="en-US"/>
        </w:rPr>
        <w:instrText>MERGEFORMAT</w:instrText>
      </w:r>
      <w:r w:rsidR="00CE4140" w:rsidRPr="009857B8">
        <w:rPr>
          <w:rFonts w:asciiTheme="minorBidi" w:hAnsiTheme="minorBidi" w:cstheme="minorBidi"/>
          <w:rtl/>
          <w:lang w:eastAsia="en-US"/>
        </w:rPr>
        <w:instrText xml:space="preserve"> </w:instrText>
      </w:r>
      <w:r w:rsidR="00CE4140" w:rsidRPr="009857B8">
        <w:rPr>
          <w:rFonts w:asciiTheme="minorBidi" w:hAnsiTheme="minorBidi" w:cstheme="minorBidi"/>
          <w:rtl/>
          <w:lang w:eastAsia="en-US"/>
        </w:rPr>
      </w:r>
      <w:r w:rsidR="00CE4140" w:rsidRPr="009857B8">
        <w:rPr>
          <w:rFonts w:asciiTheme="minorBidi" w:hAnsiTheme="minorBidi" w:cstheme="minorBidi"/>
          <w:rtl/>
          <w:lang w:eastAsia="en-US"/>
        </w:rPr>
        <w:fldChar w:fldCharType="separate"/>
      </w:r>
      <w:r w:rsidR="00D44E58" w:rsidRPr="00D44E58">
        <w:rPr>
          <w:rFonts w:asciiTheme="minorBidi" w:hAnsiTheme="minorBidi" w:cstheme="minorBidi"/>
          <w:rtl/>
          <w:lang w:eastAsia="en-US"/>
        </w:rPr>
        <w:t>מציע</w:t>
      </w:r>
      <w:r w:rsidR="00CE4140"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כהגדרתו בסעיף </w:t>
      </w:r>
      <w:r w:rsidRPr="009857B8">
        <w:rPr>
          <w:rFonts w:asciiTheme="minorBidi" w:hAnsiTheme="minorBidi" w:cstheme="minorBidi"/>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_</w:instrText>
      </w:r>
      <w:r w:rsidRPr="009857B8">
        <w:rPr>
          <w:rFonts w:asciiTheme="minorBidi" w:hAnsiTheme="minorBidi" w:cstheme="minorBidi"/>
          <w:lang w:eastAsia="en-US"/>
        </w:rPr>
        <w:instrText>Ref398322729 \n \h</w:instrText>
      </w:r>
      <w:r w:rsidRPr="009857B8">
        <w:rPr>
          <w:rFonts w:asciiTheme="minorBidi" w:hAnsiTheme="minorBidi" w:cstheme="minorBidi"/>
          <w:rtl/>
          <w:lang w:eastAsia="en-US"/>
        </w:rPr>
        <w:instrText xml:space="preserve"> </w:instrText>
      </w:r>
      <w:r w:rsidR="008B07BB" w:rsidRPr="009857B8">
        <w:rPr>
          <w:rFonts w:asciiTheme="minorBidi" w:hAnsiTheme="minorBidi" w:cstheme="minorBidi"/>
          <w:lang w:eastAsia="en-US"/>
        </w:rPr>
        <w:instrText xml:space="preserve"> \* MERGEFORMAT </w:instrText>
      </w:r>
      <w:r w:rsidRPr="009857B8">
        <w:rPr>
          <w:rFonts w:asciiTheme="minorBidi" w:hAnsiTheme="minorBidi" w:cstheme="minorBidi"/>
          <w:lang w:eastAsia="en-US"/>
        </w:rPr>
      </w:r>
      <w:r w:rsidRPr="009857B8">
        <w:rPr>
          <w:rFonts w:asciiTheme="minorBidi" w:hAnsiTheme="minorBidi" w:cstheme="minorBidi"/>
          <w:lang w:eastAsia="en-US"/>
        </w:rPr>
        <w:fldChar w:fldCharType="separate"/>
      </w:r>
      <w:r w:rsidR="00D44E58">
        <w:rPr>
          <w:rFonts w:asciiTheme="minorBidi" w:hAnsiTheme="minorBidi" w:cstheme="minorBidi"/>
          <w:cs/>
          <w:lang w:eastAsia="en-US"/>
        </w:rPr>
        <w:t>‎</w:t>
      </w:r>
      <w:r w:rsidR="00D44E58">
        <w:rPr>
          <w:rFonts w:asciiTheme="minorBidi" w:hAnsiTheme="minorBidi" w:cstheme="minorBidi"/>
          <w:lang w:eastAsia="en-US"/>
        </w:rPr>
        <w:t>3.2.4</w:t>
      </w:r>
      <w:r w:rsidRPr="009857B8">
        <w:rPr>
          <w:rFonts w:asciiTheme="minorBidi" w:hAnsiTheme="minorBidi" w:cstheme="minorBidi"/>
          <w:lang w:eastAsia="en-US"/>
        </w:rPr>
        <w:fldChar w:fldCharType="end"/>
      </w:r>
      <w:r w:rsidRPr="009857B8">
        <w:rPr>
          <w:rFonts w:asciiTheme="minorBidi" w:hAnsiTheme="minorBidi" w:cstheme="minorBidi"/>
          <w:rtl/>
          <w:lang w:eastAsia="en-US"/>
        </w:rPr>
        <w:t xml:space="preserve"> למכרז.</w:t>
      </w:r>
    </w:p>
    <w:p w14:paraId="0385F3DE" w14:textId="1C6274A3" w:rsidR="00291977" w:rsidRPr="009857B8" w:rsidRDefault="00291977" w:rsidP="00B10A43">
      <w:pPr>
        <w:widowControl w:val="0"/>
        <w:numPr>
          <w:ilvl w:val="2"/>
          <w:numId w:val="31"/>
        </w:numPr>
        <w:rPr>
          <w:rFonts w:asciiTheme="minorBidi" w:hAnsiTheme="minorBidi" w:cstheme="minorBidi"/>
          <w:lang w:eastAsia="en-US"/>
        </w:rPr>
      </w:pPr>
      <w:bookmarkStart w:id="417" w:name="_Ref17122624"/>
      <w:r w:rsidRPr="009857B8">
        <w:rPr>
          <w:rFonts w:asciiTheme="minorBidi" w:hAnsiTheme="minorBidi" w:cstheme="minorBidi"/>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C85293" w:rsidRPr="009857B8">
        <w:rPr>
          <w:rFonts w:asciiTheme="minorBidi" w:hAnsiTheme="minorBidi" w:cstheme="minorBidi"/>
          <w:rtl/>
          <w:lang w:eastAsia="en-US"/>
        </w:rPr>
        <w:t xml:space="preserve"> (מובהר כי תתאפשר חפיפה בניקוד בין אמות המידה לעניין אותן שנות ניסיון ובלבד שה</w:t>
      </w:r>
      <w:r w:rsidR="00C85293" w:rsidRPr="009857B8">
        <w:rPr>
          <w:rFonts w:asciiTheme="minorBidi" w:hAnsiTheme="minorBidi" w:cstheme="minorBidi"/>
          <w:rtl/>
        </w:rPr>
        <w:t>ניסיון שיוצג בהצעה הוא רלוונטי לבדיקה, אלא אם כן נאמר אחרת באמת המידה</w:t>
      </w:r>
      <w:r w:rsidR="00C85293" w:rsidRPr="009857B8">
        <w:rPr>
          <w:rFonts w:asciiTheme="minorBidi" w:hAnsiTheme="minorBidi" w:cstheme="minorBidi"/>
          <w:rtl/>
          <w:lang w:eastAsia="en-US"/>
        </w:rPr>
        <w:t>)</w:t>
      </w:r>
      <w:r w:rsidR="00725C7E" w:rsidRPr="009857B8">
        <w:rPr>
          <w:rFonts w:asciiTheme="minorBidi" w:hAnsiTheme="minorBidi" w:cstheme="minorBidi"/>
          <w:rtl/>
          <w:lang w:eastAsia="en-US"/>
        </w:rPr>
        <w:t>:</w:t>
      </w:r>
      <w:bookmarkEnd w:id="417"/>
    </w:p>
    <w:tbl>
      <w:tblPr>
        <w:tblStyle w:val="aff2"/>
        <w:bidiVisual/>
        <w:tblW w:w="5000" w:type="pct"/>
        <w:jc w:val="right"/>
        <w:tblLook w:val="04A0" w:firstRow="1" w:lastRow="0" w:firstColumn="1" w:lastColumn="0" w:noHBand="0" w:noVBand="1"/>
        <w:tblCaption w:val="טבלת ניקוד האיכות (לא למילוי)"/>
        <w:tblDescription w:val="טבלת ניקוד האיכות (לא למילוי)"/>
      </w:tblPr>
      <w:tblGrid>
        <w:gridCol w:w="1795"/>
        <w:gridCol w:w="2143"/>
        <w:gridCol w:w="4644"/>
        <w:gridCol w:w="762"/>
      </w:tblGrid>
      <w:tr w:rsidR="00037CE0" w:rsidRPr="009857B8" w14:paraId="4C1D3C79" w14:textId="77777777" w:rsidTr="007C3811">
        <w:trPr>
          <w:trHeight w:val="254"/>
          <w:tblHeader/>
          <w:jc w:val="right"/>
        </w:trPr>
        <w:tc>
          <w:tcPr>
            <w:tcW w:w="961" w:type="pct"/>
            <w:tcBorders>
              <w:bottom w:val="single" w:sz="4" w:space="0" w:color="auto"/>
            </w:tcBorders>
            <w:shd w:val="clear" w:color="auto" w:fill="000000" w:themeFill="text1"/>
            <w:hideMark/>
          </w:tcPr>
          <w:p w14:paraId="44F92B59" w14:textId="77777777" w:rsidR="00037CE0" w:rsidRPr="009857B8" w:rsidRDefault="00037CE0" w:rsidP="001300AB">
            <w:pPr>
              <w:widowControl w:val="0"/>
              <w:tabs>
                <w:tab w:val="left" w:pos="2266"/>
              </w:tabs>
              <w:spacing w:line="240" w:lineRule="auto"/>
              <w:rPr>
                <w:rFonts w:asciiTheme="minorBidi" w:hAnsiTheme="minorBidi" w:cstheme="minorBidi"/>
                <w:b/>
                <w:bCs/>
                <w:noProof/>
                <w:lang w:eastAsia="en-US"/>
              </w:rPr>
            </w:pPr>
            <w:r w:rsidRPr="009857B8">
              <w:rPr>
                <w:rFonts w:asciiTheme="minorBidi" w:hAnsiTheme="minorBidi" w:cstheme="minorBidi"/>
                <w:b/>
                <w:bCs/>
                <w:noProof/>
                <w:rtl/>
                <w:lang w:eastAsia="en-US"/>
              </w:rPr>
              <w:t>הגורם הנבדק</w:t>
            </w:r>
          </w:p>
        </w:tc>
        <w:tc>
          <w:tcPr>
            <w:tcW w:w="1147" w:type="pct"/>
            <w:shd w:val="clear" w:color="auto" w:fill="000000" w:themeFill="text1"/>
            <w:hideMark/>
          </w:tcPr>
          <w:p w14:paraId="2600BF4A" w14:textId="77777777" w:rsidR="00037CE0" w:rsidRPr="009857B8" w:rsidRDefault="00037CE0" w:rsidP="001300AB">
            <w:pPr>
              <w:widowControl w:val="0"/>
              <w:tabs>
                <w:tab w:val="left" w:pos="2266"/>
              </w:tabs>
              <w:spacing w:line="240" w:lineRule="auto"/>
              <w:rPr>
                <w:rFonts w:asciiTheme="minorBidi" w:hAnsiTheme="minorBidi" w:cstheme="minorBidi"/>
                <w:b/>
                <w:bCs/>
                <w:noProof/>
                <w:rtl/>
                <w:lang w:eastAsia="en-US"/>
              </w:rPr>
            </w:pPr>
            <w:r w:rsidRPr="009857B8">
              <w:rPr>
                <w:rFonts w:asciiTheme="minorBidi" w:hAnsiTheme="minorBidi" w:cstheme="minorBidi"/>
                <w:b/>
                <w:bCs/>
                <w:noProof/>
                <w:rtl/>
                <w:lang w:eastAsia="en-US"/>
              </w:rPr>
              <w:t>אמת המידה</w:t>
            </w:r>
          </w:p>
        </w:tc>
        <w:tc>
          <w:tcPr>
            <w:tcW w:w="2485" w:type="pct"/>
            <w:shd w:val="clear" w:color="auto" w:fill="000000" w:themeFill="text1"/>
            <w:hideMark/>
          </w:tcPr>
          <w:p w14:paraId="05B73814" w14:textId="77777777" w:rsidR="00037CE0" w:rsidRPr="009857B8" w:rsidRDefault="00037CE0" w:rsidP="001300AB">
            <w:pPr>
              <w:widowControl w:val="0"/>
              <w:tabs>
                <w:tab w:val="left" w:pos="2266"/>
              </w:tabs>
              <w:spacing w:line="240" w:lineRule="auto"/>
              <w:rPr>
                <w:rFonts w:asciiTheme="minorBidi" w:hAnsiTheme="minorBidi" w:cstheme="minorBidi"/>
                <w:b/>
                <w:bCs/>
                <w:noProof/>
                <w:rtl/>
                <w:lang w:eastAsia="en-US"/>
              </w:rPr>
            </w:pPr>
            <w:r w:rsidRPr="009857B8">
              <w:rPr>
                <w:rFonts w:asciiTheme="minorBidi" w:hAnsiTheme="minorBidi" w:cstheme="minorBidi"/>
                <w:b/>
                <w:bCs/>
                <w:noProof/>
                <w:rtl/>
                <w:lang w:eastAsia="en-US"/>
              </w:rPr>
              <w:t>פירוט אמת המידה</w:t>
            </w:r>
          </w:p>
        </w:tc>
        <w:tc>
          <w:tcPr>
            <w:tcW w:w="408" w:type="pct"/>
            <w:shd w:val="clear" w:color="auto" w:fill="000000" w:themeFill="text1"/>
            <w:hideMark/>
          </w:tcPr>
          <w:p w14:paraId="60EF0199" w14:textId="77777777" w:rsidR="00037CE0" w:rsidRPr="009857B8" w:rsidRDefault="00037CE0" w:rsidP="001300AB">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b/>
                <w:bCs/>
                <w:noProof/>
                <w:rtl/>
                <w:lang w:eastAsia="en-US"/>
              </w:rPr>
              <w:t>ניקוד מירבי</w:t>
            </w:r>
          </w:p>
        </w:tc>
      </w:tr>
      <w:tr w:rsidR="00635AA8" w:rsidRPr="009857B8" w14:paraId="30B7E1F5" w14:textId="77777777" w:rsidTr="007C3811">
        <w:trPr>
          <w:trHeight w:val="254"/>
          <w:jc w:val="right"/>
        </w:trPr>
        <w:tc>
          <w:tcPr>
            <w:tcW w:w="961" w:type="pct"/>
            <w:tcBorders>
              <w:bottom w:val="nil"/>
            </w:tcBorders>
          </w:tcPr>
          <w:p w14:paraId="18A5CB65" w14:textId="77777777" w:rsidR="00635AA8" w:rsidRPr="009857B8" w:rsidRDefault="00635AA8" w:rsidP="00B10A43">
            <w:pPr>
              <w:widowControl w:val="0"/>
              <w:numPr>
                <w:ilvl w:val="0"/>
                <w:numId w:val="27"/>
              </w:numPr>
              <w:tabs>
                <w:tab w:val="left" w:pos="2266"/>
              </w:tabs>
              <w:spacing w:line="240" w:lineRule="auto"/>
              <w:rPr>
                <w:rFonts w:asciiTheme="minorBidi" w:hAnsiTheme="minorBidi" w:cstheme="minorBidi"/>
                <w:b/>
                <w:bCs/>
                <w:noProof/>
                <w:rtl/>
                <w:lang w:eastAsia="en-US"/>
              </w:rPr>
            </w:pPr>
            <w:bookmarkStart w:id="418" w:name="_Ref17116117"/>
            <w:r w:rsidRPr="009857B8">
              <w:rPr>
                <w:rFonts w:asciiTheme="minorBidi" w:hAnsiTheme="minorBidi" w:cstheme="minorBidi"/>
                <w:b/>
                <w:bCs/>
                <w:noProof/>
                <w:rtl/>
                <w:lang w:eastAsia="en-US"/>
              </w:rPr>
              <w:t>המציע</w:t>
            </w:r>
            <w:bookmarkEnd w:id="418"/>
          </w:p>
        </w:tc>
        <w:tc>
          <w:tcPr>
            <w:tcW w:w="1147" w:type="pct"/>
          </w:tcPr>
          <w:p w14:paraId="2B78A893" w14:textId="68EF4638" w:rsidR="00635AA8" w:rsidRPr="009857B8" w:rsidRDefault="00635AA8" w:rsidP="00B10A43">
            <w:pPr>
              <w:widowControl w:val="0"/>
              <w:numPr>
                <w:ilvl w:val="1"/>
                <w:numId w:val="27"/>
              </w:numPr>
              <w:spacing w:line="240" w:lineRule="auto"/>
              <w:ind w:left="549" w:hanging="549"/>
              <w:rPr>
                <w:rFonts w:asciiTheme="minorBidi" w:hAnsiTheme="minorBidi" w:cstheme="minorBidi"/>
                <w:b/>
                <w:bCs/>
                <w:noProof/>
                <w:rtl/>
                <w:lang w:eastAsia="en-US"/>
              </w:rPr>
            </w:pPr>
            <w:bookmarkStart w:id="419" w:name="_Ref398322763"/>
            <w:r w:rsidRPr="009857B8">
              <w:rPr>
                <w:rFonts w:asciiTheme="minorBidi" w:hAnsiTheme="minorBidi" w:cstheme="minorBidi"/>
                <w:b/>
                <w:bCs/>
                <w:rtl/>
                <w:lang w:eastAsia="en-US"/>
              </w:rPr>
              <w:t>ניסיון ב</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תנאי_סף_מציע_1_פירוט_מקוצר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sidRPr="00D44E58">
              <w:rPr>
                <w:rFonts w:asciiTheme="minorBidi" w:hAnsiTheme="minorBidi" w:cstheme="minorBidi"/>
                <w:b/>
                <w:bCs/>
                <w:rtl/>
                <w:lang w:eastAsia="en-US"/>
              </w:rPr>
              <w:t>אספקת שירותים טיפוליים</w:t>
            </w:r>
            <w:r w:rsidRPr="009857B8">
              <w:rPr>
                <w:rFonts w:asciiTheme="minorBidi" w:hAnsiTheme="minorBidi" w:cstheme="minorBidi"/>
                <w:b/>
                <w:bCs/>
                <w:rtl/>
                <w:lang w:eastAsia="en-US"/>
              </w:rPr>
              <w:fldChar w:fldCharType="end"/>
            </w:r>
            <w:bookmarkEnd w:id="419"/>
          </w:p>
        </w:tc>
        <w:tc>
          <w:tcPr>
            <w:tcW w:w="2485" w:type="pct"/>
          </w:tcPr>
          <w:p w14:paraId="0BF3839C" w14:textId="5B463BA2" w:rsidR="00635AA8" w:rsidRPr="009857B8" w:rsidRDefault="00635AA8" w:rsidP="001300AB">
            <w:pPr>
              <w:tabs>
                <w:tab w:val="left" w:pos="2266"/>
              </w:tabs>
              <w:spacing w:line="240" w:lineRule="auto"/>
              <w:rPr>
                <w:rFonts w:asciiTheme="minorBidi" w:hAnsiTheme="minorBidi" w:cstheme="minorBidi"/>
                <w:rtl/>
                <w:lang w:eastAsia="en-US"/>
              </w:rPr>
            </w:pPr>
            <w:r w:rsidRPr="009857B8">
              <w:rPr>
                <w:rFonts w:asciiTheme="minorBidi" w:hAnsiTheme="minorBidi" w:cstheme="minorBidi"/>
                <w:rtl/>
                <w:lang w:eastAsia="en-US"/>
              </w:rPr>
              <w:t>ייבדק ניסיון המציע ב</w:t>
            </w:r>
            <w:bookmarkStart w:id="420" w:name="אמות_מידה_מציע_1_פירוט_ושנים"/>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תנאי_סף_מציע_1_פירוט_מקוצר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rPr>
              <w:t>אספקת שירותים טיפוליים</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כמפורט בסעיף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_</w:instrText>
            </w:r>
            <w:r w:rsidRPr="009857B8">
              <w:rPr>
                <w:rFonts w:asciiTheme="minorBidi" w:hAnsiTheme="minorBidi" w:cstheme="minorBidi"/>
                <w:lang w:eastAsia="en-US"/>
              </w:rPr>
              <w:instrText>Ref398322729 \r \h</w:instrText>
            </w:r>
            <w:r w:rsidRPr="009857B8">
              <w:rPr>
                <w:rFonts w:asciiTheme="minorBidi" w:hAnsiTheme="minorBidi" w:cstheme="minorBidi"/>
                <w:rtl/>
                <w:lang w:eastAsia="en-US"/>
              </w:rPr>
              <w:instrText xml:space="preserve"> </w:instrText>
            </w:r>
            <w:r w:rsidR="009857B8">
              <w:rPr>
                <w:rFonts w:asciiTheme="minorBidi" w:hAnsiTheme="minorBidi" w:cstheme="minorBidi"/>
                <w:rtl/>
                <w:lang w:eastAsia="en-US"/>
              </w:rPr>
              <w:instrText xml:space="preserve"> \* </w:instrText>
            </w:r>
            <w:r w:rsidR="009857B8">
              <w:rPr>
                <w:rFonts w:asciiTheme="minorBidi" w:hAnsiTheme="minorBidi" w:cstheme="minorBidi"/>
                <w:lang w:eastAsia="en-US"/>
              </w:rPr>
              <w:instrText>MERGEFORMAT</w:instrText>
            </w:r>
            <w:r w:rsid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Pr>
                <w:rFonts w:asciiTheme="minorBidi" w:hAnsiTheme="minorBidi" w:cstheme="minorBidi"/>
                <w:cs/>
                <w:lang w:eastAsia="en-US"/>
              </w:rPr>
              <w:t>‎</w:t>
            </w:r>
            <w:r w:rsidR="00D44E58">
              <w:rPr>
                <w:rFonts w:asciiTheme="minorBidi" w:hAnsiTheme="minorBidi" w:cstheme="minorBidi"/>
                <w:lang w:eastAsia="en-US"/>
              </w:rPr>
              <w:t>3.2.4</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למכרז</w:t>
            </w:r>
            <w:bookmarkEnd w:id="420"/>
            <w:r w:rsidRPr="009857B8">
              <w:rPr>
                <w:rFonts w:asciiTheme="minorBidi" w:hAnsiTheme="minorBidi" w:cstheme="minorBidi"/>
                <w:rtl/>
                <w:lang w:eastAsia="en-US"/>
              </w:rPr>
              <w:t xml:space="preserve">. </w:t>
            </w:r>
          </w:p>
          <w:p w14:paraId="4EE7E2CC" w14:textId="2F9D70D8" w:rsidR="00635AA8" w:rsidRPr="009857B8" w:rsidRDefault="00635AA8" w:rsidP="00EF7412">
            <w:pPr>
              <w:widowControl w:val="0"/>
              <w:tabs>
                <w:tab w:val="left" w:pos="2266"/>
              </w:tabs>
              <w:spacing w:line="240" w:lineRule="auto"/>
              <w:rPr>
                <w:rFonts w:asciiTheme="minorBidi" w:hAnsiTheme="minorBidi" w:cstheme="minorBidi"/>
                <w:noProof/>
                <w:rtl/>
                <w:lang w:eastAsia="en-US"/>
              </w:rPr>
            </w:pPr>
            <w:r w:rsidRPr="009857B8">
              <w:rPr>
                <w:rFonts w:asciiTheme="minorBidi" w:hAnsiTheme="minorBidi" w:cstheme="minorBidi"/>
                <w:rtl/>
                <w:lang w:eastAsia="en-US"/>
              </w:rPr>
              <w:t xml:space="preserve">עבור כל </w:t>
            </w:r>
            <w:r w:rsidRPr="009857B8">
              <w:rPr>
                <w:rFonts w:asciiTheme="minorBidi" w:hAnsiTheme="minorBidi" w:cstheme="minorBidi" w:hint="cs"/>
                <w:rtl/>
                <w:lang w:eastAsia="en-US"/>
              </w:rPr>
              <w:t>50</w:t>
            </w:r>
            <w:r w:rsidRPr="009857B8">
              <w:rPr>
                <w:rFonts w:asciiTheme="minorBidi" w:hAnsiTheme="minorBidi" w:cstheme="minorBidi"/>
                <w:rtl/>
                <w:lang w:eastAsia="en-US"/>
              </w:rPr>
              <w:t xml:space="preserve"> ילדים</w:t>
            </w:r>
            <w:r w:rsidRPr="009857B8">
              <w:rPr>
                <w:rFonts w:asciiTheme="minorBidi" w:hAnsiTheme="minorBidi" w:cstheme="minorBidi" w:hint="cs"/>
                <w:rtl/>
                <w:lang w:eastAsia="en-US"/>
              </w:rPr>
              <w:t>,</w:t>
            </w:r>
            <w:r w:rsidRPr="009857B8">
              <w:rPr>
                <w:rFonts w:asciiTheme="minorBidi" w:hAnsiTheme="minorBidi" w:cstheme="minorBidi"/>
                <w:rtl/>
                <w:lang w:eastAsia="en-US"/>
              </w:rPr>
              <w:t xml:space="preserve"> </w:t>
            </w:r>
            <w:r w:rsidRPr="009857B8">
              <w:rPr>
                <w:rFonts w:asciiTheme="minorBidi" w:hAnsiTheme="minorBidi" w:cstheme="minorBidi" w:hint="cs"/>
                <w:rtl/>
                <w:lang w:eastAsia="en-US"/>
              </w:rPr>
              <w:t xml:space="preserve">בני נוער וצעירים עד גיל 25 </w:t>
            </w:r>
            <w:r w:rsidRPr="009857B8">
              <w:rPr>
                <w:rFonts w:asciiTheme="minorBidi" w:hAnsiTheme="minorBidi" w:cstheme="minorBidi"/>
                <w:rtl/>
                <w:lang w:eastAsia="en-US"/>
              </w:rPr>
              <w:t xml:space="preserve">נוספים מעבר לנדרש בתנאי הסף </w:t>
            </w:r>
            <w:r w:rsidRPr="009857B8">
              <w:rPr>
                <w:rFonts w:asciiTheme="minorBidi" w:hAnsiTheme="minorBidi" w:cstheme="minorBidi" w:hint="cs"/>
                <w:rtl/>
                <w:lang w:eastAsia="en-US"/>
              </w:rPr>
              <w:t>(</w:t>
            </w:r>
            <w:r w:rsidR="00400687" w:rsidRPr="009857B8">
              <w:rPr>
                <w:rFonts w:asciiTheme="minorBidi" w:hAnsiTheme="minorBidi" w:cstheme="minorBidi" w:hint="cs"/>
                <w:rtl/>
                <w:lang w:eastAsia="en-US"/>
              </w:rPr>
              <w:t>40</w:t>
            </w:r>
            <w:r w:rsidRPr="009857B8">
              <w:rPr>
                <w:rFonts w:asciiTheme="minorBidi" w:hAnsiTheme="minorBidi" w:cstheme="minorBidi" w:hint="cs"/>
                <w:rtl/>
                <w:lang w:eastAsia="en-US"/>
              </w:rPr>
              <w:t xml:space="preserve">0 מטופלים במצטבר בשנים </w:t>
            </w:r>
            <w:r w:rsidR="00EF7412">
              <w:rPr>
                <w:rFonts w:asciiTheme="minorBidi" w:hAnsiTheme="minorBidi" w:cstheme="minorBidi" w:hint="cs"/>
                <w:rtl/>
                <w:lang w:eastAsia="en-US"/>
              </w:rPr>
              <w:t>2019</w:t>
            </w:r>
            <w:r w:rsidRPr="009857B8">
              <w:rPr>
                <w:rFonts w:asciiTheme="minorBidi" w:hAnsiTheme="minorBidi" w:cstheme="minorBidi" w:hint="cs"/>
                <w:rtl/>
                <w:lang w:eastAsia="en-US"/>
              </w:rPr>
              <w:t xml:space="preserve">-2023) </w:t>
            </w:r>
            <w:r w:rsidRPr="009857B8">
              <w:rPr>
                <w:rFonts w:asciiTheme="minorBidi" w:hAnsiTheme="minorBidi" w:cstheme="minorBidi"/>
                <w:rtl/>
                <w:lang w:eastAsia="en-US"/>
              </w:rPr>
              <w:t xml:space="preserve">יינתנו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sum(left)/3</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noProof/>
                <w:rtl/>
                <w:lang w:eastAsia="en-US"/>
              </w:rPr>
              <w:t>5</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נק' עד למקס' של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noProof/>
                <w:rtl/>
                <w:lang w:eastAsia="en-US"/>
              </w:rPr>
              <w:t>15</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נק' עבור </w:t>
            </w:r>
            <w:r w:rsidRPr="009857B8">
              <w:rPr>
                <w:rFonts w:asciiTheme="minorBidi" w:hAnsiTheme="minorBidi" w:cstheme="minorBidi" w:hint="cs"/>
                <w:rtl/>
                <w:lang w:eastAsia="en-US"/>
              </w:rPr>
              <w:t>150</w:t>
            </w:r>
            <w:r w:rsidRPr="009857B8">
              <w:rPr>
                <w:rFonts w:asciiTheme="minorBidi" w:hAnsiTheme="minorBidi" w:cstheme="minorBidi"/>
                <w:rtl/>
                <w:lang w:eastAsia="en-US"/>
              </w:rPr>
              <w:t xml:space="preserve"> </w:t>
            </w:r>
            <w:r w:rsidRPr="009857B8">
              <w:rPr>
                <w:rFonts w:asciiTheme="minorBidi" w:hAnsiTheme="minorBidi" w:cstheme="minorBidi" w:hint="cs"/>
                <w:rtl/>
                <w:lang w:eastAsia="en-US"/>
              </w:rPr>
              <w:t>מטופלים</w:t>
            </w:r>
            <w:r w:rsidRPr="009857B8">
              <w:rPr>
                <w:rFonts w:asciiTheme="minorBidi" w:hAnsiTheme="minorBidi" w:cstheme="minorBidi"/>
                <w:rtl/>
                <w:lang w:eastAsia="en-US"/>
              </w:rPr>
              <w:t xml:space="preserve"> נוספים ומעלה.</w:t>
            </w:r>
          </w:p>
        </w:tc>
        <w:tc>
          <w:tcPr>
            <w:tcW w:w="408" w:type="pct"/>
          </w:tcPr>
          <w:p w14:paraId="30F48C52" w14:textId="7D414DB4" w:rsidR="00635AA8" w:rsidRPr="009857B8" w:rsidRDefault="00635AA8" w:rsidP="001300AB">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b/>
                <w:bCs/>
                <w:noProof/>
                <w:rtl/>
                <w:lang w:eastAsia="en-US"/>
              </w:rPr>
              <w:t>1</w:t>
            </w:r>
            <w:r w:rsidRPr="009857B8">
              <w:rPr>
                <w:rFonts w:asciiTheme="minorBidi" w:hAnsiTheme="minorBidi" w:cstheme="minorBidi" w:hint="cs"/>
                <w:b/>
                <w:bCs/>
                <w:noProof/>
                <w:rtl/>
                <w:lang w:eastAsia="en-US"/>
              </w:rPr>
              <w:t>5</w:t>
            </w:r>
          </w:p>
        </w:tc>
      </w:tr>
      <w:tr w:rsidR="00B76305" w:rsidRPr="009857B8" w14:paraId="2A34E6D9" w14:textId="77777777" w:rsidTr="007C3811">
        <w:trPr>
          <w:trHeight w:val="254"/>
          <w:jc w:val="right"/>
        </w:trPr>
        <w:tc>
          <w:tcPr>
            <w:tcW w:w="961" w:type="pct"/>
            <w:tcBorders>
              <w:top w:val="nil"/>
              <w:bottom w:val="nil"/>
            </w:tcBorders>
          </w:tcPr>
          <w:p w14:paraId="6B382CC0" w14:textId="77777777" w:rsidR="00B76305" w:rsidRPr="009857B8" w:rsidRDefault="00B76305" w:rsidP="001300AB">
            <w:pPr>
              <w:widowControl w:val="0"/>
              <w:tabs>
                <w:tab w:val="left" w:pos="2266"/>
              </w:tabs>
              <w:spacing w:line="240" w:lineRule="auto"/>
              <w:rPr>
                <w:rFonts w:asciiTheme="minorBidi" w:hAnsiTheme="minorBidi" w:cstheme="minorBidi"/>
                <w:b/>
                <w:bCs/>
                <w:noProof/>
                <w:color w:val="FFFFFF" w:themeColor="background1"/>
                <w:rtl/>
                <w:lang w:eastAsia="en-US"/>
              </w:rPr>
            </w:pPr>
          </w:p>
        </w:tc>
        <w:tc>
          <w:tcPr>
            <w:tcW w:w="1147" w:type="pct"/>
            <w:tcBorders>
              <w:bottom w:val="single" w:sz="4" w:space="0" w:color="auto"/>
            </w:tcBorders>
          </w:tcPr>
          <w:p w14:paraId="6519BAD5" w14:textId="1DD330BC" w:rsidR="00B76305" w:rsidRPr="009857B8" w:rsidRDefault="00B76305" w:rsidP="00B10A43">
            <w:pPr>
              <w:widowControl w:val="0"/>
              <w:numPr>
                <w:ilvl w:val="1"/>
                <w:numId w:val="27"/>
              </w:numPr>
              <w:spacing w:line="240" w:lineRule="auto"/>
              <w:ind w:left="549" w:hanging="549"/>
              <w:rPr>
                <w:rFonts w:asciiTheme="minorBidi" w:hAnsiTheme="minorBidi" w:cstheme="minorBidi"/>
                <w:b/>
                <w:bCs/>
                <w:noProof/>
                <w:rtl/>
                <w:lang w:eastAsia="en-US"/>
              </w:rPr>
            </w:pPr>
            <w:bookmarkStart w:id="421" w:name="_Ref398322767"/>
            <w:r w:rsidRPr="009857B8">
              <w:rPr>
                <w:rFonts w:asciiTheme="minorBidi" w:hAnsiTheme="minorBidi" w:cstheme="minorBidi"/>
                <w:b/>
                <w:bCs/>
                <w:rtl/>
                <w:lang w:eastAsia="en-US"/>
              </w:rPr>
              <w:t>ניסיון ב</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אמות_מידה_מציע_2_פירוט_מקוצר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sidRPr="00D44E58">
              <w:rPr>
                <w:rFonts w:asciiTheme="minorBidi" w:hAnsiTheme="minorBidi" w:cstheme="minorBidi"/>
                <w:b/>
                <w:bCs/>
                <w:rtl/>
                <w:lang w:eastAsia="en-US"/>
              </w:rPr>
              <w:t>מתן ו/או הפעלת שירותי הסברה וחינוך</w:t>
            </w:r>
            <w:r w:rsidR="00D44E58" w:rsidRPr="009857B8">
              <w:rPr>
                <w:rFonts w:asciiTheme="minorBidi" w:hAnsiTheme="minorBidi" w:cstheme="minorBidi"/>
                <w:b/>
                <w:bCs/>
                <w:rtl/>
                <w:lang w:eastAsia="en-US"/>
              </w:rPr>
              <w:t xml:space="preserve"> </w:t>
            </w:r>
            <w:r w:rsidR="00D44E58" w:rsidRPr="00D44E58">
              <w:rPr>
                <w:rFonts w:asciiTheme="minorBidi" w:hAnsiTheme="minorBidi" w:cstheme="minorBidi"/>
                <w:b/>
                <w:bCs/>
                <w:rtl/>
                <w:lang w:eastAsia="en-US"/>
              </w:rPr>
              <w:t>בקהיל</w:t>
            </w:r>
            <w:r w:rsidR="00D44E58" w:rsidRPr="00D44E58">
              <w:rPr>
                <w:rFonts w:asciiTheme="minorBidi" w:hAnsiTheme="minorBidi" w:cstheme="minorBidi" w:hint="cs"/>
                <w:b/>
                <w:bCs/>
                <w:rtl/>
                <w:lang w:eastAsia="en-US"/>
              </w:rPr>
              <w:t>ה</w:t>
            </w:r>
            <w:r w:rsidRPr="009857B8">
              <w:rPr>
                <w:rFonts w:asciiTheme="minorBidi" w:hAnsiTheme="minorBidi" w:cstheme="minorBidi"/>
                <w:b/>
                <w:bCs/>
                <w:rtl/>
                <w:lang w:eastAsia="en-US"/>
              </w:rPr>
              <w:fldChar w:fldCharType="end"/>
            </w:r>
            <w:bookmarkEnd w:id="421"/>
          </w:p>
        </w:tc>
        <w:tc>
          <w:tcPr>
            <w:tcW w:w="2485" w:type="pct"/>
          </w:tcPr>
          <w:p w14:paraId="27216B9A" w14:textId="043DA293" w:rsidR="00B76305" w:rsidRPr="009857B8" w:rsidRDefault="00B76305" w:rsidP="001300AB">
            <w:pPr>
              <w:pStyle w:val="HNormal"/>
              <w:tabs>
                <w:tab w:val="left" w:pos="2266"/>
              </w:tabs>
              <w:spacing w:after="0"/>
              <w:rPr>
                <w:rFonts w:asciiTheme="minorBidi" w:hAnsiTheme="minorBidi" w:cstheme="minorBidi"/>
                <w:rtl/>
                <w:lang w:eastAsia="en-US"/>
              </w:rPr>
            </w:pPr>
            <w:r w:rsidRPr="009857B8">
              <w:rPr>
                <w:rFonts w:asciiTheme="minorBidi" w:hAnsiTheme="minorBidi" w:cstheme="minorBidi"/>
                <w:rtl/>
                <w:lang w:eastAsia="en-US"/>
              </w:rPr>
              <w:t>ייבדק ניסיון המציע ב</w:t>
            </w:r>
            <w:bookmarkStart w:id="422" w:name="אמות_מידה_מציע_2_פירוט_מקוצר"/>
            <w:bookmarkStart w:id="423" w:name="אמות_מידה_מציע_2_פירוט_ושנים"/>
            <w:r w:rsidRPr="009857B8">
              <w:rPr>
                <w:rFonts w:asciiTheme="minorBidi" w:hAnsiTheme="minorBidi" w:cstheme="minorBidi"/>
                <w:rtl/>
              </w:rPr>
              <w:t>מתן ו/או הפעלת שירותי הסברה וחינוך</w:t>
            </w:r>
            <w:r w:rsidRPr="009857B8">
              <w:rPr>
                <w:rFonts w:asciiTheme="minorBidi" w:hAnsiTheme="minorBidi" w:cstheme="minorBidi"/>
                <w:b/>
                <w:bCs/>
                <w:rtl/>
                <w:lang w:eastAsia="en-US"/>
              </w:rPr>
              <w:t xml:space="preserve"> </w:t>
            </w:r>
            <w:r w:rsidRPr="009857B8">
              <w:rPr>
                <w:rFonts w:asciiTheme="minorBidi" w:hAnsiTheme="minorBidi" w:cstheme="minorBidi"/>
                <w:rtl/>
                <w:lang w:eastAsia="en-US"/>
              </w:rPr>
              <w:t>בקהיל</w:t>
            </w:r>
            <w:r w:rsidRPr="009857B8">
              <w:rPr>
                <w:rFonts w:asciiTheme="minorBidi" w:hAnsiTheme="minorBidi" w:cstheme="minorBidi" w:hint="cs"/>
                <w:rtl/>
                <w:lang w:eastAsia="en-US"/>
              </w:rPr>
              <w:t>ה</w:t>
            </w:r>
            <w:bookmarkEnd w:id="422"/>
            <w:r w:rsidRPr="009857B8">
              <w:rPr>
                <w:rFonts w:asciiTheme="minorBidi" w:hAnsiTheme="minorBidi" w:cstheme="minorBidi" w:hint="cs"/>
                <w:rtl/>
                <w:lang w:eastAsia="en-US"/>
              </w:rPr>
              <w:t xml:space="preserve"> </w:t>
            </w:r>
            <w:r w:rsidRPr="009857B8">
              <w:rPr>
                <w:rFonts w:asciiTheme="minorBidi" w:hAnsiTheme="minorBidi" w:cstheme="minorBidi"/>
                <w:rtl/>
              </w:rPr>
              <w:t>(ימי עיון, ימי הסבר</w:t>
            </w:r>
            <w:r w:rsidRPr="009857B8">
              <w:rPr>
                <w:rFonts w:asciiTheme="minorBidi" w:hAnsiTheme="minorBidi" w:cstheme="minorBidi"/>
                <w:rtl/>
                <w:lang w:eastAsia="en-US"/>
              </w:rPr>
              <w:t>ה, מפגש למידה לאנשי מקצוע והרצא</w:t>
            </w:r>
            <w:r w:rsidRPr="009857B8">
              <w:rPr>
                <w:rFonts w:asciiTheme="minorBidi" w:hAnsiTheme="minorBidi" w:cstheme="minorBidi" w:hint="cs"/>
                <w:rtl/>
                <w:lang w:eastAsia="en-US"/>
              </w:rPr>
              <w:t>ות</w:t>
            </w:r>
            <w:r w:rsidRPr="009857B8">
              <w:rPr>
                <w:rFonts w:asciiTheme="minorBidi" w:hAnsiTheme="minorBidi" w:cstheme="minorBidi"/>
                <w:rtl/>
                <w:lang w:eastAsia="en-US"/>
              </w:rPr>
              <w:t xml:space="preserve"> לאנשי מקצוע או לקהל הרחב) בתחום ילדים ובני נוער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תנאי_סף_אוכלוסיית_היעד_2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נפגעי פגיעות מיניות, בעלי התנהגות מינית לא מותאמת ו/או פוגעת ו/או אוכלוסייה במצבי סיכון (על רקע אלימות, הזנחה, עבריינות נוער, התעללות וכיו"ב)</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במהלך חמש השנים האחרונות הקודמות למועד האחרון להגשת ההצעות</w:t>
            </w:r>
            <w:bookmarkEnd w:id="423"/>
            <w:r w:rsidRPr="009857B8">
              <w:rPr>
                <w:rFonts w:asciiTheme="minorBidi" w:hAnsiTheme="minorBidi" w:cstheme="minorBidi"/>
                <w:rtl/>
                <w:lang w:eastAsia="en-US"/>
              </w:rPr>
              <w:t xml:space="preserve">. עבור כל פעילות כאמור שבוצעה על ידי המציע יינתנו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sum(left)/6</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rtl/>
                <w:lang w:eastAsia="en-US"/>
              </w:rPr>
              <w:t>2.5</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נק' עד למקסימום של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rtl/>
                <w:lang w:eastAsia="en-US"/>
              </w:rPr>
              <w:t>15</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נק'.</w:t>
            </w:r>
          </w:p>
          <w:p w14:paraId="4829ADD7" w14:textId="77777777" w:rsidR="00B76305" w:rsidRPr="009857B8" w:rsidRDefault="00B76305" w:rsidP="001300AB">
            <w:pPr>
              <w:widowControl w:val="0"/>
              <w:spacing w:line="240" w:lineRule="auto"/>
              <w:rPr>
                <w:rFonts w:asciiTheme="minorBidi" w:hAnsiTheme="minorBidi" w:cstheme="minorBidi"/>
                <w:noProof/>
                <w:rtl/>
                <w:lang w:eastAsia="en-US"/>
              </w:rPr>
            </w:pPr>
            <w:r w:rsidRPr="009857B8">
              <w:rPr>
                <w:rFonts w:asciiTheme="minorBidi" w:hAnsiTheme="minorBidi" w:cstheme="minorBidi"/>
                <w:b/>
                <w:bCs/>
                <w:rtl/>
                <w:lang w:eastAsia="en-US"/>
              </w:rPr>
              <w:t>מובהר כי על כל פעילות שתוצג להיות באורך של 4 שעות לפחות או עבור 20 אנשים לפחות. מובהר שההכרעה האם פעילות שהוצגה על ידי מציע לעניין אמת מידה זו עונה להגדרת הפעילות המזכה בניקוד נתונה בידי ועדת המכרזים.</w:t>
            </w:r>
          </w:p>
        </w:tc>
        <w:tc>
          <w:tcPr>
            <w:tcW w:w="408" w:type="pct"/>
          </w:tcPr>
          <w:p w14:paraId="01FEE21B" w14:textId="77777777" w:rsidR="00B76305" w:rsidRPr="009857B8" w:rsidRDefault="00B76305" w:rsidP="001300AB">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hint="cs"/>
                <w:b/>
                <w:bCs/>
                <w:noProof/>
                <w:rtl/>
                <w:lang w:eastAsia="en-US"/>
              </w:rPr>
              <w:t>15</w:t>
            </w:r>
          </w:p>
        </w:tc>
      </w:tr>
      <w:tr w:rsidR="00635AA8" w:rsidRPr="009857B8" w14:paraId="39AC5A1B" w14:textId="77777777" w:rsidTr="007C3811">
        <w:trPr>
          <w:trHeight w:val="254"/>
          <w:jc w:val="right"/>
        </w:trPr>
        <w:tc>
          <w:tcPr>
            <w:tcW w:w="961" w:type="pct"/>
            <w:tcBorders>
              <w:top w:val="nil"/>
              <w:bottom w:val="nil"/>
            </w:tcBorders>
          </w:tcPr>
          <w:p w14:paraId="19644860" w14:textId="77777777" w:rsidR="00635AA8" w:rsidRPr="009857B8" w:rsidRDefault="00635AA8" w:rsidP="001300AB">
            <w:pPr>
              <w:widowControl w:val="0"/>
              <w:tabs>
                <w:tab w:val="left" w:pos="2266"/>
              </w:tabs>
              <w:spacing w:line="240" w:lineRule="auto"/>
              <w:rPr>
                <w:rFonts w:asciiTheme="minorBidi" w:hAnsiTheme="minorBidi" w:cstheme="minorBidi"/>
                <w:b/>
                <w:bCs/>
                <w:noProof/>
                <w:color w:val="FFFFFF" w:themeColor="background1"/>
                <w:rtl/>
                <w:lang w:eastAsia="en-US"/>
              </w:rPr>
            </w:pPr>
            <w:r w:rsidRPr="009857B8">
              <w:rPr>
                <w:rFonts w:asciiTheme="minorBidi" w:hAnsiTheme="minorBidi" w:cstheme="minorBidi"/>
                <w:b/>
                <w:bCs/>
                <w:noProof/>
                <w:color w:val="FFFFFF" w:themeColor="background1"/>
                <w:rtl/>
                <w:lang w:eastAsia="en-US"/>
              </w:rPr>
              <w:t>המציע</w:t>
            </w:r>
          </w:p>
        </w:tc>
        <w:tc>
          <w:tcPr>
            <w:tcW w:w="1147" w:type="pct"/>
            <w:tcBorders>
              <w:bottom w:val="single" w:sz="4" w:space="0" w:color="auto"/>
            </w:tcBorders>
          </w:tcPr>
          <w:p w14:paraId="37395295" w14:textId="6429004A" w:rsidR="00635AA8" w:rsidRPr="009857B8" w:rsidRDefault="00635AA8" w:rsidP="00B10A43">
            <w:pPr>
              <w:widowControl w:val="0"/>
              <w:numPr>
                <w:ilvl w:val="1"/>
                <w:numId w:val="27"/>
              </w:numPr>
              <w:spacing w:line="240" w:lineRule="auto"/>
              <w:ind w:left="549" w:hanging="549"/>
              <w:rPr>
                <w:rFonts w:asciiTheme="minorBidi" w:hAnsiTheme="minorBidi" w:cstheme="minorBidi"/>
                <w:b/>
                <w:bCs/>
                <w:noProof/>
                <w:rtl/>
                <w:lang w:eastAsia="en-US"/>
              </w:rPr>
            </w:pPr>
            <w:bookmarkStart w:id="424" w:name="_Ref60233643"/>
            <w:bookmarkStart w:id="425" w:name="_Ref61193710"/>
            <w:r w:rsidRPr="009857B8">
              <w:rPr>
                <w:rFonts w:asciiTheme="minorBidi" w:hAnsiTheme="minorBidi" w:cstheme="minorBidi"/>
                <w:b/>
                <w:bCs/>
                <w:rtl/>
                <w:lang w:eastAsia="en-US"/>
              </w:rPr>
              <w:t>ניסיון ב</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אמות_מידה_מציע_3_פירוט_מקוצר_2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sidRPr="00D44E58">
              <w:rPr>
                <w:rFonts w:asciiTheme="minorBidi" w:hAnsiTheme="minorBidi" w:cstheme="minorBidi"/>
                <w:b/>
                <w:bCs/>
                <w:rtl/>
              </w:rPr>
              <w:t>הפעלת אנשי מקצוע טיפוליים</w:t>
            </w:r>
            <w:r w:rsidRPr="009857B8">
              <w:rPr>
                <w:rFonts w:asciiTheme="minorBidi" w:hAnsiTheme="minorBidi" w:cstheme="minorBidi"/>
                <w:b/>
                <w:bCs/>
                <w:rtl/>
                <w:lang w:eastAsia="en-US"/>
              </w:rPr>
              <w:fldChar w:fldCharType="end"/>
            </w:r>
            <w:bookmarkEnd w:id="424"/>
            <w:bookmarkEnd w:id="425"/>
            <w:r w:rsidRPr="009857B8">
              <w:rPr>
                <w:rFonts w:asciiTheme="minorBidi" w:hAnsiTheme="minorBidi" w:cstheme="minorBidi" w:hint="cs"/>
                <w:b/>
                <w:bCs/>
                <w:noProof/>
                <w:rtl/>
                <w:lang w:eastAsia="en-US"/>
              </w:rPr>
              <w:t xml:space="preserve"> </w:t>
            </w:r>
          </w:p>
        </w:tc>
        <w:tc>
          <w:tcPr>
            <w:tcW w:w="2485" w:type="pct"/>
          </w:tcPr>
          <w:p w14:paraId="70562B88" w14:textId="77777777" w:rsidR="00635AA8" w:rsidRPr="009857B8" w:rsidRDefault="00635AA8" w:rsidP="001300AB">
            <w:pPr>
              <w:spacing w:line="240" w:lineRule="auto"/>
              <w:rPr>
                <w:rFonts w:asciiTheme="minorBidi" w:hAnsiTheme="minorBidi" w:cstheme="minorBidi"/>
                <w:rtl/>
              </w:rPr>
            </w:pPr>
            <w:r w:rsidRPr="009857B8">
              <w:rPr>
                <w:rFonts w:asciiTheme="minorBidi" w:hAnsiTheme="minorBidi" w:cstheme="minorBidi"/>
                <w:rtl/>
              </w:rPr>
              <w:t>ייבדק ניסיון המציע ב</w:t>
            </w:r>
            <w:bookmarkStart w:id="426" w:name="אמות_מידה_מציע_3_פירוט_מקוצר_2"/>
            <w:r w:rsidRPr="009857B8">
              <w:rPr>
                <w:rFonts w:asciiTheme="minorBidi" w:hAnsiTheme="minorBidi" w:cstheme="minorBidi"/>
                <w:rtl/>
              </w:rPr>
              <w:t>הפעלת אנשי מקצוע טיפוליים</w:t>
            </w:r>
            <w:bookmarkEnd w:id="426"/>
            <w:r w:rsidRPr="009857B8">
              <w:rPr>
                <w:rFonts w:asciiTheme="minorBidi" w:hAnsiTheme="minorBidi" w:cstheme="minorBidi"/>
                <w:rtl/>
              </w:rPr>
              <w:t xml:space="preserve"> במהלך חמש השנים האחרונות הקודמות לחודש לפני מועד פרסום המכרז.</w:t>
            </w:r>
          </w:p>
          <w:p w14:paraId="34D105B4" w14:textId="77777777" w:rsidR="00635AA8" w:rsidRPr="009857B8" w:rsidRDefault="00635AA8" w:rsidP="001300AB">
            <w:pPr>
              <w:spacing w:line="240" w:lineRule="auto"/>
              <w:rPr>
                <w:rFonts w:asciiTheme="minorBidi" w:hAnsiTheme="minorBidi" w:cstheme="minorBidi"/>
                <w:rtl/>
              </w:rPr>
            </w:pPr>
          </w:p>
          <w:p w14:paraId="51D4A9A0" w14:textId="009E96DE" w:rsidR="00635AA8" w:rsidRPr="009857B8" w:rsidRDefault="00635AA8" w:rsidP="001300AB">
            <w:pPr>
              <w:spacing w:line="240" w:lineRule="auto"/>
              <w:rPr>
                <w:rFonts w:asciiTheme="minorBidi" w:hAnsiTheme="minorBidi" w:cstheme="minorBidi"/>
                <w:rtl/>
              </w:rPr>
            </w:pPr>
            <w:bookmarkStart w:id="427" w:name="אמות_מידה_מציע_3_פירוט_מקוצר_1"/>
            <w:r w:rsidRPr="009857B8">
              <w:rPr>
                <w:rFonts w:asciiTheme="minorBidi" w:hAnsiTheme="minorBidi" w:cstheme="minorBidi"/>
                <w:rtl/>
              </w:rPr>
              <w:t xml:space="preserve">לעניין זה, </w:t>
            </w:r>
            <w:r w:rsidRPr="009857B8">
              <w:rPr>
                <w:rFonts w:asciiTheme="minorBidi" w:hAnsiTheme="minorBidi" w:cstheme="minorBidi"/>
                <w:b/>
                <w:bCs/>
                <w:rtl/>
              </w:rPr>
              <w:t>"אנשי מקצוע טיפוליים"</w:t>
            </w:r>
            <w:r w:rsidR="005A4F92" w:rsidRPr="009857B8">
              <w:rPr>
                <w:rFonts w:asciiTheme="minorBidi" w:hAnsiTheme="minorBidi" w:cstheme="minorBidi"/>
                <w:b/>
                <w:bCs/>
                <w:rtl/>
              </w:rPr>
              <w:t xml:space="preserve"> </w:t>
            </w:r>
            <w:r w:rsidRPr="009857B8">
              <w:rPr>
                <w:rFonts w:asciiTheme="minorBidi" w:hAnsiTheme="minorBidi" w:cstheme="minorBidi"/>
                <w:b/>
                <w:bCs/>
                <w:rtl/>
              </w:rPr>
              <w:t>–</w:t>
            </w:r>
            <w:r w:rsidRPr="009857B8">
              <w:rPr>
                <w:rFonts w:asciiTheme="minorBidi" w:hAnsiTheme="minorBidi" w:cstheme="minorBidi"/>
                <w:rtl/>
              </w:rPr>
              <w:t xml:space="preserve"> אנשי מקצוע בעלי הכשרה בתחום עבודה סוציאלית, פסיכולוגיה, קרימינולוגיה</w:t>
            </w:r>
            <w:r w:rsidRPr="009857B8">
              <w:rPr>
                <w:rFonts w:asciiTheme="minorBidi" w:hAnsiTheme="minorBidi" w:cstheme="minorBidi" w:hint="cs"/>
                <w:rtl/>
              </w:rPr>
              <w:t xml:space="preserve"> קלינית</w:t>
            </w:r>
            <w:r w:rsidRPr="009857B8">
              <w:rPr>
                <w:rFonts w:asciiTheme="minorBidi" w:hAnsiTheme="minorBidi" w:cstheme="minorBidi"/>
                <w:rtl/>
              </w:rPr>
              <w:t xml:space="preserve"> או טיפול באמצעות הבעה ויצירה</w:t>
            </w:r>
            <w:bookmarkEnd w:id="427"/>
            <w:r w:rsidRPr="009857B8">
              <w:rPr>
                <w:rFonts w:asciiTheme="minorBidi" w:hAnsiTheme="minorBidi" w:cstheme="minorBidi" w:hint="cs"/>
                <w:rtl/>
              </w:rPr>
              <w:t>.</w:t>
            </w:r>
          </w:p>
          <w:p w14:paraId="667C33CB" w14:textId="77777777" w:rsidR="00635AA8" w:rsidRPr="009857B8" w:rsidRDefault="00635AA8" w:rsidP="001300AB">
            <w:pPr>
              <w:spacing w:line="240" w:lineRule="auto"/>
              <w:rPr>
                <w:rFonts w:asciiTheme="minorBidi" w:hAnsiTheme="minorBidi" w:cstheme="minorBidi"/>
                <w:b/>
                <w:bCs/>
                <w:rtl/>
              </w:rPr>
            </w:pPr>
          </w:p>
          <w:p w14:paraId="45DBD653" w14:textId="41AA0C60" w:rsidR="00635AA8" w:rsidRPr="009857B8" w:rsidRDefault="00635AA8" w:rsidP="001300AB">
            <w:pPr>
              <w:spacing w:line="240" w:lineRule="auto"/>
              <w:rPr>
                <w:rFonts w:asciiTheme="minorBidi" w:hAnsiTheme="minorBidi" w:cstheme="minorBidi"/>
                <w:rtl/>
              </w:rPr>
            </w:pPr>
            <w:r w:rsidRPr="009857B8">
              <w:rPr>
                <w:rFonts w:asciiTheme="minorBidi" w:hAnsiTheme="minorBidi" w:cstheme="minorBidi"/>
                <w:rtl/>
              </w:rPr>
              <w:t>עבור כל 12 חודשי ניסיון רצופים בהם הפעיל המציע לפחות חמישה</w:t>
            </w:r>
            <w:r w:rsidRPr="009857B8">
              <w:rPr>
                <w:rFonts w:asciiTheme="minorBidi" w:hAnsiTheme="minorBidi" w:cstheme="minorBidi" w:hint="cs"/>
                <w:rtl/>
              </w:rPr>
              <w:t xml:space="preserve"> אנשי מקצוע טיפוליים</w:t>
            </w:r>
            <w:r w:rsidRPr="009857B8">
              <w:rPr>
                <w:rFonts w:asciiTheme="minorBidi" w:hAnsiTheme="minorBidi" w:cstheme="minorBidi"/>
                <w:rtl/>
              </w:rPr>
              <w:t xml:space="preserve"> יינתנו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sum(left)/5</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noProof/>
                <w:rtl/>
                <w:lang w:eastAsia="en-US"/>
              </w:rPr>
              <w:t>3</w:t>
            </w:r>
            <w:r w:rsidRPr="009857B8">
              <w:rPr>
                <w:rFonts w:asciiTheme="minorBidi" w:hAnsiTheme="minorBidi" w:cstheme="minorBidi"/>
                <w:rtl/>
                <w:lang w:eastAsia="en-US"/>
              </w:rPr>
              <w:fldChar w:fldCharType="end"/>
            </w:r>
            <w:r w:rsidRPr="009857B8">
              <w:rPr>
                <w:rFonts w:asciiTheme="minorBidi" w:hAnsiTheme="minorBidi" w:cstheme="minorBidi"/>
                <w:rtl/>
              </w:rPr>
              <w:t xml:space="preserve"> נק' עד למקסימום של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noProof/>
                <w:rtl/>
                <w:lang w:eastAsia="en-US"/>
              </w:rPr>
              <w:t>15</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נק' עבור 60 חודשי ניסיון רצופים.</w:t>
            </w:r>
          </w:p>
          <w:p w14:paraId="1DBA175B" w14:textId="77777777" w:rsidR="00635AA8" w:rsidRPr="009857B8" w:rsidRDefault="00635AA8" w:rsidP="001300AB">
            <w:pPr>
              <w:spacing w:line="240" w:lineRule="auto"/>
              <w:rPr>
                <w:rFonts w:asciiTheme="minorBidi" w:hAnsiTheme="minorBidi" w:cstheme="minorBidi"/>
                <w:rtl/>
              </w:rPr>
            </w:pPr>
          </w:p>
          <w:p w14:paraId="2D21F173" w14:textId="3F98CF44" w:rsidR="00635AA8" w:rsidRPr="009857B8" w:rsidRDefault="00635AA8" w:rsidP="001300AB">
            <w:pPr>
              <w:widowControl w:val="0"/>
              <w:spacing w:line="240" w:lineRule="auto"/>
              <w:rPr>
                <w:rFonts w:asciiTheme="minorBidi" w:hAnsiTheme="minorBidi" w:cstheme="minorBidi"/>
                <w:b/>
                <w:bCs/>
                <w:noProof/>
                <w:rtl/>
                <w:lang w:eastAsia="en-US"/>
              </w:rPr>
            </w:pPr>
            <w:r w:rsidRPr="009857B8">
              <w:rPr>
                <w:rFonts w:asciiTheme="minorBidi" w:hAnsiTheme="minorBidi" w:cstheme="minorBidi"/>
                <w:b/>
                <w:bCs/>
                <w:rtl/>
                <w:lang w:eastAsia="en-US"/>
              </w:rPr>
              <w:t>לצורך קבלת ניקוד באמת מידה זו על המציע להצהיר על תקופת העסקתם של אנשי המקצוע הטיפוליים כאמור ב</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נספח_ניסיון_מציע_וצוות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sidRPr="00D44E58">
              <w:rPr>
                <w:rFonts w:asciiTheme="minorBidi" w:hAnsiTheme="minorBidi" w:cstheme="minorBidi"/>
                <w:b/>
                <w:bCs/>
                <w:rtl/>
                <w:lang w:eastAsia="en-US"/>
              </w:rPr>
              <w:t>נספח ט'</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 xml:space="preserve">, ולצרף אישור רואה חשבון המבקר של המציע בנוסח </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נספח_אישור_רואה_חשבון_מציע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sidRPr="00D44E58">
              <w:rPr>
                <w:rFonts w:asciiTheme="minorBidi" w:hAnsiTheme="minorBidi" w:cstheme="minorBidi"/>
                <w:b/>
                <w:bCs/>
                <w:rtl/>
                <w:lang w:eastAsia="en-US"/>
              </w:rPr>
              <w:t>נספח י'</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w:t>
            </w:r>
          </w:p>
        </w:tc>
        <w:tc>
          <w:tcPr>
            <w:tcW w:w="408" w:type="pct"/>
          </w:tcPr>
          <w:p w14:paraId="0A38A205" w14:textId="63840D20" w:rsidR="00635AA8" w:rsidRPr="009857B8" w:rsidRDefault="00635AA8" w:rsidP="001300AB">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hint="cs"/>
                <w:b/>
                <w:bCs/>
                <w:noProof/>
                <w:rtl/>
                <w:lang w:eastAsia="en-US"/>
              </w:rPr>
              <w:t>15</w:t>
            </w:r>
          </w:p>
        </w:tc>
      </w:tr>
      <w:tr w:rsidR="00635AA8" w:rsidRPr="009857B8" w14:paraId="6A79FB44" w14:textId="77777777" w:rsidTr="007C3811">
        <w:trPr>
          <w:trHeight w:val="254"/>
          <w:jc w:val="right"/>
        </w:trPr>
        <w:tc>
          <w:tcPr>
            <w:tcW w:w="961" w:type="pct"/>
            <w:tcBorders>
              <w:top w:val="nil"/>
              <w:bottom w:val="nil"/>
            </w:tcBorders>
          </w:tcPr>
          <w:p w14:paraId="57C01E7E" w14:textId="77777777" w:rsidR="00635AA8" w:rsidRPr="009857B8" w:rsidRDefault="00635AA8" w:rsidP="001300AB">
            <w:pPr>
              <w:widowControl w:val="0"/>
              <w:tabs>
                <w:tab w:val="left" w:pos="2266"/>
              </w:tabs>
              <w:spacing w:line="240" w:lineRule="auto"/>
              <w:rPr>
                <w:rFonts w:asciiTheme="minorBidi" w:hAnsiTheme="minorBidi" w:cstheme="minorBidi"/>
                <w:b/>
                <w:bCs/>
                <w:noProof/>
                <w:color w:val="FFFFFF" w:themeColor="background1"/>
                <w:rtl/>
                <w:lang w:eastAsia="en-US"/>
              </w:rPr>
            </w:pPr>
          </w:p>
        </w:tc>
        <w:tc>
          <w:tcPr>
            <w:tcW w:w="1147" w:type="pct"/>
            <w:tcBorders>
              <w:bottom w:val="single" w:sz="4" w:space="0" w:color="auto"/>
            </w:tcBorders>
          </w:tcPr>
          <w:p w14:paraId="005EA211" w14:textId="520AE199" w:rsidR="00635AA8" w:rsidRPr="009857B8" w:rsidRDefault="00635AA8" w:rsidP="00B10A43">
            <w:pPr>
              <w:widowControl w:val="0"/>
              <w:numPr>
                <w:ilvl w:val="1"/>
                <w:numId w:val="27"/>
              </w:numPr>
              <w:spacing w:line="240" w:lineRule="auto"/>
              <w:ind w:left="549" w:hanging="549"/>
              <w:rPr>
                <w:rFonts w:asciiTheme="minorBidi" w:hAnsiTheme="minorBidi" w:cstheme="minorBidi"/>
                <w:b/>
                <w:bCs/>
                <w:noProof/>
                <w:rtl/>
                <w:lang w:eastAsia="en-US"/>
              </w:rPr>
            </w:pPr>
            <w:r w:rsidRPr="009857B8">
              <w:rPr>
                <w:rFonts w:asciiTheme="minorBidi" w:hAnsiTheme="minorBidi" w:cstheme="minorBidi"/>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אמות_מידה_מציע_4_פירוט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bookmarkStart w:id="428" w:name="_Ref61193667"/>
            <w:r w:rsidR="00D44E58" w:rsidRPr="00D44E58">
              <w:rPr>
                <w:rFonts w:asciiTheme="minorBidi" w:hAnsiTheme="minorBidi" w:cstheme="minorBidi"/>
                <w:b/>
                <w:bCs/>
                <w:rtl/>
                <w:lang w:eastAsia="en-US"/>
              </w:rPr>
              <w:t xml:space="preserve">רציפות העסקת אנשי </w:t>
            </w:r>
            <w:r w:rsidR="00D44E58" w:rsidRPr="00D44E58">
              <w:rPr>
                <w:rFonts w:asciiTheme="minorBidi" w:hAnsiTheme="minorBidi" w:cstheme="minorBidi" w:hint="cs"/>
                <w:b/>
                <w:bCs/>
                <w:rtl/>
                <w:lang w:eastAsia="en-US"/>
              </w:rPr>
              <w:t>ה</w:t>
            </w:r>
            <w:r w:rsidR="00D44E58" w:rsidRPr="00D44E58">
              <w:rPr>
                <w:rFonts w:asciiTheme="minorBidi" w:hAnsiTheme="minorBidi" w:cstheme="minorBidi"/>
                <w:b/>
                <w:bCs/>
                <w:rtl/>
                <w:lang w:eastAsia="en-US"/>
              </w:rPr>
              <w:t xml:space="preserve">מקצוע </w:t>
            </w:r>
            <w:r w:rsidR="00D44E58" w:rsidRPr="00D44E58">
              <w:rPr>
                <w:rFonts w:asciiTheme="minorBidi" w:hAnsiTheme="minorBidi" w:cstheme="minorBidi" w:hint="cs"/>
                <w:b/>
                <w:bCs/>
                <w:rtl/>
                <w:lang w:eastAsia="en-US"/>
              </w:rPr>
              <w:t>ה</w:t>
            </w:r>
            <w:r w:rsidR="00D44E58" w:rsidRPr="00D44E58">
              <w:rPr>
                <w:rFonts w:asciiTheme="minorBidi" w:hAnsiTheme="minorBidi" w:cstheme="minorBidi"/>
                <w:b/>
                <w:bCs/>
                <w:rtl/>
                <w:lang w:eastAsia="en-US"/>
              </w:rPr>
              <w:t>טיפוליים</w:t>
            </w:r>
            <w:bookmarkEnd w:id="428"/>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w:t>
            </w:r>
          </w:p>
        </w:tc>
        <w:tc>
          <w:tcPr>
            <w:tcW w:w="2485" w:type="pct"/>
          </w:tcPr>
          <w:p w14:paraId="66FB76F9" w14:textId="1C2508AE" w:rsidR="00635AA8" w:rsidRPr="009857B8" w:rsidRDefault="00635AA8" w:rsidP="001300AB">
            <w:pPr>
              <w:pStyle w:val="HNormal"/>
              <w:tabs>
                <w:tab w:val="left" w:pos="2266"/>
              </w:tabs>
              <w:spacing w:after="0"/>
              <w:rPr>
                <w:rFonts w:asciiTheme="minorBidi" w:hAnsiTheme="minorBidi" w:cstheme="minorBidi"/>
                <w:rtl/>
              </w:rPr>
            </w:pPr>
            <w:r w:rsidRPr="009857B8">
              <w:rPr>
                <w:rFonts w:asciiTheme="minorBidi" w:hAnsiTheme="minorBidi" w:cstheme="minorBidi"/>
                <w:rtl/>
              </w:rPr>
              <w:t xml:space="preserve">תיבדק </w:t>
            </w:r>
            <w:bookmarkStart w:id="429" w:name="אמות_מידה_מציע_4_פירוט"/>
            <w:bookmarkStart w:id="430" w:name="אמות_מידה_מציע_4_פירוט_לנספח_רוח"/>
            <w:bookmarkStart w:id="431" w:name="אמת_מידה_רציפות_מפורט"/>
            <w:r w:rsidRPr="009857B8">
              <w:rPr>
                <w:rFonts w:asciiTheme="minorBidi" w:hAnsiTheme="minorBidi" w:cstheme="minorBidi"/>
                <w:rtl/>
              </w:rPr>
              <w:t xml:space="preserve">רציפות העסקת </w:t>
            </w:r>
            <w:bookmarkStart w:id="432" w:name="אמות_מידה_מציע_4_פירוט_לנספח_ניסיון"/>
            <w:r w:rsidRPr="009857B8">
              <w:rPr>
                <w:rFonts w:asciiTheme="minorBidi" w:hAnsiTheme="minorBidi" w:cstheme="minorBidi"/>
                <w:rtl/>
              </w:rPr>
              <w:t>אנשי</w:t>
            </w:r>
            <w:r w:rsidR="005A4F92" w:rsidRPr="009857B8">
              <w:rPr>
                <w:rFonts w:asciiTheme="minorBidi" w:hAnsiTheme="minorBidi" w:cstheme="minorBidi"/>
                <w:rtl/>
              </w:rPr>
              <w:t xml:space="preserve"> </w:t>
            </w:r>
            <w:r w:rsidRPr="009857B8">
              <w:rPr>
                <w:rFonts w:asciiTheme="minorBidi" w:hAnsiTheme="minorBidi" w:cstheme="minorBidi" w:hint="cs"/>
                <w:rtl/>
              </w:rPr>
              <w:t>ה</w:t>
            </w:r>
            <w:r w:rsidRPr="009857B8">
              <w:rPr>
                <w:rFonts w:asciiTheme="minorBidi" w:hAnsiTheme="minorBidi" w:cstheme="minorBidi"/>
                <w:rtl/>
              </w:rPr>
              <w:t xml:space="preserve">מקצוע </w:t>
            </w:r>
            <w:r w:rsidRPr="009857B8">
              <w:rPr>
                <w:rFonts w:asciiTheme="minorBidi" w:hAnsiTheme="minorBidi" w:cstheme="minorBidi" w:hint="cs"/>
                <w:rtl/>
              </w:rPr>
              <w:t>ה</w:t>
            </w:r>
            <w:r w:rsidRPr="009857B8">
              <w:rPr>
                <w:rFonts w:asciiTheme="minorBidi" w:hAnsiTheme="minorBidi" w:cstheme="minorBidi"/>
                <w:rtl/>
              </w:rPr>
              <w:t>טיפוליים</w:t>
            </w:r>
            <w:bookmarkEnd w:id="429"/>
            <w:bookmarkEnd w:id="430"/>
            <w:r w:rsidRPr="009857B8">
              <w:rPr>
                <w:rFonts w:asciiTheme="minorBidi" w:hAnsiTheme="minorBidi" w:cstheme="minorBidi" w:hint="cs"/>
                <w:rtl/>
              </w:rPr>
              <w:t xml:space="preserve"> </w:t>
            </w:r>
            <w:r w:rsidRPr="009857B8">
              <w:rPr>
                <w:rFonts w:asciiTheme="minorBidi" w:hAnsiTheme="minorBidi" w:cstheme="minorBidi"/>
                <w:rtl/>
                <w:lang w:eastAsia="en-US"/>
              </w:rPr>
              <w:t>ש</w:t>
            </w:r>
            <w:r w:rsidRPr="009857B8">
              <w:rPr>
                <w:rFonts w:asciiTheme="minorBidi" w:hAnsiTheme="minorBidi" w:cstheme="minorBidi" w:hint="cs"/>
                <w:rtl/>
                <w:lang w:eastAsia="en-US"/>
              </w:rPr>
              <w:t>הופעלו</w:t>
            </w:r>
            <w:r w:rsidRPr="009857B8">
              <w:rPr>
                <w:rFonts w:asciiTheme="minorBidi" w:hAnsiTheme="minorBidi" w:cstheme="minorBidi"/>
                <w:rtl/>
                <w:lang w:eastAsia="en-US"/>
              </w:rPr>
              <w:t xml:space="preserve"> </w:t>
            </w:r>
            <w:r w:rsidRPr="009857B8">
              <w:rPr>
                <w:rFonts w:asciiTheme="minorBidi" w:hAnsiTheme="minorBidi" w:cstheme="minorBidi" w:hint="cs"/>
                <w:rtl/>
                <w:lang w:eastAsia="en-US"/>
              </w:rPr>
              <w:t>לצורך אספקת שירותים במסגרות ה</w:t>
            </w:r>
            <w:r w:rsidRPr="009857B8">
              <w:rPr>
                <w:rFonts w:asciiTheme="minorBidi" w:hAnsiTheme="minorBidi" w:cstheme="minorBidi"/>
                <w:rtl/>
                <w:lang w:eastAsia="en-US"/>
              </w:rPr>
              <w:t>עומד</w:t>
            </w:r>
            <w:r w:rsidRPr="009857B8">
              <w:rPr>
                <w:rFonts w:asciiTheme="minorBidi" w:hAnsiTheme="minorBidi" w:cstheme="minorBidi" w:hint="cs"/>
                <w:rtl/>
                <w:lang w:eastAsia="en-US"/>
              </w:rPr>
              <w:t>ו</w:t>
            </w:r>
            <w:r w:rsidRPr="009857B8">
              <w:rPr>
                <w:rFonts w:asciiTheme="minorBidi" w:hAnsiTheme="minorBidi" w:cstheme="minorBidi"/>
                <w:rtl/>
                <w:lang w:eastAsia="en-US"/>
              </w:rPr>
              <w:t xml:space="preserve">ת בתנאי הסף של המציע כמפורט בסעיף </w:t>
            </w:r>
            <w:r w:rsidR="001300AB" w:rsidRPr="009857B8">
              <w:rPr>
                <w:rFonts w:asciiTheme="minorBidi" w:hAnsiTheme="minorBidi" w:cstheme="minorBidi"/>
                <w:rtl/>
                <w:lang w:eastAsia="en-US"/>
              </w:rPr>
              <w:fldChar w:fldCharType="begin"/>
            </w:r>
            <w:r w:rsidR="001300AB" w:rsidRPr="009857B8">
              <w:rPr>
                <w:rFonts w:asciiTheme="minorBidi" w:hAnsiTheme="minorBidi" w:cstheme="minorBidi"/>
                <w:rtl/>
                <w:lang w:eastAsia="en-US"/>
              </w:rPr>
              <w:instrText xml:space="preserve"> </w:instrText>
            </w:r>
            <w:r w:rsidR="001300AB" w:rsidRPr="009857B8">
              <w:rPr>
                <w:rFonts w:asciiTheme="minorBidi" w:hAnsiTheme="minorBidi" w:cstheme="minorBidi"/>
                <w:lang w:eastAsia="en-US"/>
              </w:rPr>
              <w:instrText>REF</w:instrText>
            </w:r>
            <w:r w:rsidR="001300AB" w:rsidRPr="009857B8">
              <w:rPr>
                <w:rFonts w:asciiTheme="minorBidi" w:hAnsiTheme="minorBidi" w:cstheme="minorBidi"/>
                <w:rtl/>
                <w:lang w:eastAsia="en-US"/>
              </w:rPr>
              <w:instrText xml:space="preserve"> _</w:instrText>
            </w:r>
            <w:r w:rsidR="001300AB" w:rsidRPr="009857B8">
              <w:rPr>
                <w:rFonts w:asciiTheme="minorBidi" w:hAnsiTheme="minorBidi" w:cstheme="minorBidi"/>
                <w:lang w:eastAsia="en-US"/>
              </w:rPr>
              <w:instrText>Ref398322729 \r \h</w:instrText>
            </w:r>
            <w:r w:rsidR="001300AB" w:rsidRPr="009857B8">
              <w:rPr>
                <w:rFonts w:asciiTheme="minorBidi" w:hAnsiTheme="minorBidi" w:cstheme="minorBidi"/>
                <w:rtl/>
                <w:lang w:eastAsia="en-US"/>
              </w:rPr>
              <w:instrText xml:space="preserve"> </w:instrText>
            </w:r>
            <w:r w:rsidR="009857B8">
              <w:rPr>
                <w:rFonts w:asciiTheme="minorBidi" w:hAnsiTheme="minorBidi" w:cstheme="minorBidi"/>
                <w:rtl/>
                <w:lang w:eastAsia="en-US"/>
              </w:rPr>
              <w:instrText xml:space="preserve"> \* </w:instrText>
            </w:r>
            <w:r w:rsidR="009857B8">
              <w:rPr>
                <w:rFonts w:asciiTheme="minorBidi" w:hAnsiTheme="minorBidi" w:cstheme="minorBidi"/>
                <w:lang w:eastAsia="en-US"/>
              </w:rPr>
              <w:instrText>MERGEFORMAT</w:instrText>
            </w:r>
            <w:r w:rsidR="009857B8">
              <w:rPr>
                <w:rFonts w:asciiTheme="minorBidi" w:hAnsiTheme="minorBidi" w:cstheme="minorBidi"/>
                <w:rtl/>
                <w:lang w:eastAsia="en-US"/>
              </w:rPr>
              <w:instrText xml:space="preserve"> </w:instrText>
            </w:r>
            <w:r w:rsidR="001300AB" w:rsidRPr="009857B8">
              <w:rPr>
                <w:rFonts w:asciiTheme="minorBidi" w:hAnsiTheme="minorBidi" w:cstheme="minorBidi"/>
                <w:rtl/>
                <w:lang w:eastAsia="en-US"/>
              </w:rPr>
            </w:r>
            <w:r w:rsidR="001300AB" w:rsidRPr="009857B8">
              <w:rPr>
                <w:rFonts w:asciiTheme="minorBidi" w:hAnsiTheme="minorBidi" w:cstheme="minorBidi"/>
                <w:rtl/>
                <w:lang w:eastAsia="en-US"/>
              </w:rPr>
              <w:fldChar w:fldCharType="separate"/>
            </w:r>
            <w:r w:rsidR="00D44E58">
              <w:rPr>
                <w:rFonts w:asciiTheme="minorBidi" w:hAnsiTheme="minorBidi" w:cstheme="minorBidi"/>
                <w:cs/>
                <w:lang w:eastAsia="en-US"/>
              </w:rPr>
              <w:t>‎</w:t>
            </w:r>
            <w:r w:rsidR="00D44E58">
              <w:rPr>
                <w:rFonts w:asciiTheme="minorBidi" w:hAnsiTheme="minorBidi" w:cstheme="minorBidi"/>
                <w:lang w:eastAsia="en-US"/>
              </w:rPr>
              <w:t>3.2.4</w:t>
            </w:r>
            <w:r w:rsidR="001300AB"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למכרז</w:t>
            </w:r>
            <w:r w:rsidRPr="009857B8">
              <w:rPr>
                <w:rFonts w:asciiTheme="minorBidi" w:hAnsiTheme="minorBidi" w:cstheme="minorBidi"/>
                <w:color w:val="000000"/>
                <w:rtl/>
                <w:lang w:eastAsia="en-US"/>
              </w:rPr>
              <w:t xml:space="preserve"> </w:t>
            </w:r>
            <w:r w:rsidRPr="009857B8">
              <w:rPr>
                <w:rFonts w:asciiTheme="minorBidi" w:hAnsiTheme="minorBidi" w:cstheme="minorBidi" w:hint="cs"/>
                <w:color w:val="000000"/>
                <w:rtl/>
                <w:lang w:eastAsia="en-US"/>
              </w:rPr>
              <w:t>ו</w:t>
            </w:r>
            <w:r w:rsidRPr="009857B8">
              <w:rPr>
                <w:rFonts w:asciiTheme="minorBidi" w:hAnsiTheme="minorBidi" w:cstheme="minorBidi"/>
                <w:color w:val="000000"/>
                <w:rtl/>
                <w:lang w:eastAsia="en-US"/>
              </w:rPr>
              <w:t>הועסקו</w:t>
            </w:r>
            <w:r w:rsidRPr="009857B8">
              <w:rPr>
                <w:rFonts w:asciiTheme="minorBidi" w:hAnsiTheme="minorBidi" w:cstheme="minorBidi" w:hint="cs"/>
                <w:color w:val="000000"/>
                <w:rtl/>
                <w:lang w:eastAsia="en-US"/>
              </w:rPr>
              <w:t xml:space="preserve"> על ידי המציע</w:t>
            </w:r>
            <w:bookmarkEnd w:id="432"/>
            <w:r w:rsidRPr="009857B8">
              <w:rPr>
                <w:rFonts w:asciiTheme="minorBidi" w:hAnsiTheme="minorBidi" w:cstheme="minorBidi"/>
                <w:color w:val="000000"/>
                <w:rtl/>
                <w:lang w:eastAsia="en-US"/>
              </w:rPr>
              <w:t xml:space="preserve"> </w:t>
            </w:r>
            <w:bookmarkStart w:id="433" w:name="אמות_מידה_רציפות_פירוט_1"/>
            <w:r w:rsidRPr="009857B8">
              <w:rPr>
                <w:rFonts w:asciiTheme="minorBidi" w:hAnsiTheme="minorBidi" w:cstheme="minorBidi"/>
                <w:color w:val="000000"/>
                <w:rtl/>
                <w:lang w:eastAsia="en-US"/>
              </w:rPr>
              <w:t>בתאריך 01/01/202</w:t>
            </w:r>
            <w:r w:rsidRPr="009857B8">
              <w:rPr>
                <w:rFonts w:asciiTheme="minorBidi" w:hAnsiTheme="minorBidi" w:cstheme="minorBidi" w:hint="cs"/>
                <w:color w:val="000000"/>
                <w:rtl/>
                <w:lang w:eastAsia="en-US"/>
              </w:rPr>
              <w:t>1</w:t>
            </w:r>
            <w:bookmarkEnd w:id="433"/>
            <w:r w:rsidRPr="009857B8">
              <w:rPr>
                <w:rFonts w:asciiTheme="minorBidi" w:hAnsiTheme="minorBidi" w:cstheme="minorBidi" w:hint="cs"/>
                <w:color w:val="000000"/>
                <w:rtl/>
                <w:lang w:eastAsia="en-US"/>
              </w:rPr>
              <w:t xml:space="preserve"> ו/או </w:t>
            </w:r>
            <w:bookmarkStart w:id="434" w:name="אמות_מידה_רציפות_פירוט_2"/>
            <w:r w:rsidRPr="009857B8">
              <w:rPr>
                <w:rFonts w:asciiTheme="minorBidi" w:hAnsiTheme="minorBidi" w:cstheme="minorBidi"/>
                <w:color w:val="000000"/>
                <w:rtl/>
                <w:lang w:eastAsia="en-US"/>
              </w:rPr>
              <w:t>בתאריך 01/01/202</w:t>
            </w:r>
            <w:r w:rsidRPr="009857B8">
              <w:rPr>
                <w:rFonts w:asciiTheme="minorBidi" w:hAnsiTheme="minorBidi" w:cstheme="minorBidi" w:hint="cs"/>
                <w:color w:val="000000"/>
                <w:rtl/>
                <w:lang w:eastAsia="en-US"/>
              </w:rPr>
              <w:t>2</w:t>
            </w:r>
            <w:bookmarkEnd w:id="434"/>
            <w:r w:rsidRPr="009857B8">
              <w:rPr>
                <w:rFonts w:asciiTheme="minorBidi" w:hAnsiTheme="minorBidi" w:cstheme="minorBidi" w:hint="cs"/>
                <w:color w:val="000000"/>
                <w:rtl/>
                <w:lang w:eastAsia="en-US"/>
              </w:rPr>
              <w:t>,</w:t>
            </w:r>
            <w:r w:rsidRPr="009857B8">
              <w:rPr>
                <w:rFonts w:asciiTheme="minorBidi" w:hAnsiTheme="minorBidi" w:cstheme="minorBidi"/>
                <w:color w:val="000000"/>
                <w:rtl/>
                <w:lang w:eastAsia="en-US"/>
              </w:rPr>
              <w:t xml:space="preserve"> ו</w:t>
            </w:r>
            <w:bookmarkStart w:id="435" w:name="אמות_מידה_רציפות_פירוט_3"/>
            <w:r w:rsidRPr="009857B8">
              <w:rPr>
                <w:rFonts w:asciiTheme="minorBidi" w:hAnsiTheme="minorBidi" w:cstheme="minorBidi"/>
                <w:color w:val="000000"/>
                <w:rtl/>
                <w:lang w:eastAsia="en-US"/>
              </w:rPr>
              <w:t xml:space="preserve">עד לתאריך </w:t>
            </w:r>
            <w:bookmarkStart w:id="436" w:name="אמות_מידה_רציפות_פירוט_3_מקוצר"/>
            <w:r w:rsidRPr="009857B8">
              <w:rPr>
                <w:rFonts w:asciiTheme="minorBidi" w:hAnsiTheme="minorBidi" w:cstheme="minorBidi"/>
                <w:color w:val="000000"/>
                <w:rtl/>
                <w:lang w:eastAsia="en-US"/>
              </w:rPr>
              <w:t>31/12/202</w:t>
            </w:r>
            <w:r w:rsidRPr="009857B8">
              <w:rPr>
                <w:rFonts w:asciiTheme="minorBidi" w:hAnsiTheme="minorBidi" w:cstheme="minorBidi" w:hint="cs"/>
                <w:color w:val="000000"/>
                <w:rtl/>
                <w:lang w:eastAsia="en-US"/>
              </w:rPr>
              <w:t>3</w:t>
            </w:r>
            <w:bookmarkEnd w:id="435"/>
            <w:bookmarkEnd w:id="436"/>
            <w:r w:rsidRPr="009857B8">
              <w:rPr>
                <w:rFonts w:asciiTheme="minorBidi" w:hAnsiTheme="minorBidi" w:cstheme="minorBidi" w:hint="cs"/>
                <w:color w:val="000000"/>
                <w:rtl/>
                <w:lang w:eastAsia="en-US"/>
              </w:rPr>
              <w:t>,</w:t>
            </w:r>
            <w:r w:rsidRPr="009857B8">
              <w:rPr>
                <w:rFonts w:asciiTheme="minorBidi" w:hAnsiTheme="minorBidi" w:cstheme="minorBidi"/>
                <w:color w:val="000000"/>
                <w:rtl/>
                <w:lang w:eastAsia="en-US"/>
              </w:rPr>
              <w:t xml:space="preserve"> מתוך כלל </w:t>
            </w:r>
            <w:r w:rsidR="00B12B88">
              <w:rPr>
                <w:rFonts w:asciiTheme="minorBidi" w:hAnsiTheme="minorBidi" w:cstheme="minorBidi" w:hint="cs"/>
                <w:color w:val="000000"/>
                <w:rtl/>
                <w:lang w:eastAsia="en-US"/>
              </w:rPr>
              <w:t>אנשי המקצוע הטיפוליים</w:t>
            </w:r>
            <w:r w:rsidRPr="009857B8">
              <w:rPr>
                <w:rFonts w:asciiTheme="minorBidi" w:hAnsiTheme="minorBidi" w:cstheme="minorBidi"/>
                <w:color w:val="000000"/>
                <w:rtl/>
                <w:lang w:eastAsia="en-US"/>
              </w:rPr>
              <w:t xml:space="preserve"> שהועסקו </w:t>
            </w:r>
            <w:r w:rsidRPr="009857B8">
              <w:rPr>
                <w:rFonts w:asciiTheme="minorBidi" w:hAnsiTheme="minorBidi" w:cstheme="minorBidi"/>
                <w:color w:val="000000"/>
                <w:rtl/>
              </w:rPr>
              <w:t>בתאריכים אלה</w:t>
            </w:r>
            <w:bookmarkEnd w:id="431"/>
            <w:r w:rsidRPr="009857B8">
              <w:rPr>
                <w:rFonts w:asciiTheme="minorBidi" w:hAnsiTheme="minorBidi" w:cstheme="minorBidi" w:hint="cs"/>
                <w:color w:val="000000"/>
                <w:rtl/>
              </w:rPr>
              <w:t>.</w:t>
            </w:r>
          </w:p>
          <w:p w14:paraId="58100FB6" w14:textId="77777777" w:rsidR="00635AA8" w:rsidRPr="009857B8" w:rsidRDefault="00635AA8" w:rsidP="001300AB">
            <w:pPr>
              <w:pStyle w:val="HNormal"/>
              <w:tabs>
                <w:tab w:val="left" w:pos="2266"/>
              </w:tabs>
              <w:spacing w:after="0"/>
              <w:rPr>
                <w:rFonts w:asciiTheme="minorBidi" w:hAnsiTheme="minorBidi" w:cstheme="minorBidi"/>
                <w:rtl/>
              </w:rPr>
            </w:pPr>
          </w:p>
          <w:p w14:paraId="7B37B07A" w14:textId="055B9FEB" w:rsidR="00635AA8" w:rsidRPr="009857B8" w:rsidRDefault="00635AA8" w:rsidP="001300AB">
            <w:pPr>
              <w:pStyle w:val="HNormal"/>
              <w:tabs>
                <w:tab w:val="left" w:pos="2266"/>
              </w:tabs>
              <w:spacing w:after="0"/>
              <w:rPr>
                <w:rFonts w:asciiTheme="minorBidi" w:hAnsiTheme="minorBidi" w:cstheme="minorBidi"/>
                <w:rtl/>
              </w:rPr>
            </w:pPr>
            <w:bookmarkStart w:id="437" w:name="הגדרה_עובד"/>
            <w:r w:rsidRPr="009857B8">
              <w:rPr>
                <w:rFonts w:asciiTheme="minorBidi" w:hAnsiTheme="minorBidi" w:cstheme="minorBidi"/>
                <w:rtl/>
              </w:rPr>
              <w:t xml:space="preserve">לעניין זה, </w:t>
            </w:r>
            <w:r w:rsidRPr="009857B8">
              <w:rPr>
                <w:rFonts w:asciiTheme="minorBidi" w:hAnsiTheme="minorBidi" w:cstheme="minorBidi"/>
                <w:b/>
                <w:bCs/>
                <w:rtl/>
              </w:rPr>
              <w:t>"אנשי מקצוע טיפוליים"</w:t>
            </w:r>
            <w:r w:rsidRPr="009857B8">
              <w:rPr>
                <w:rFonts w:asciiTheme="minorBidi" w:hAnsiTheme="minorBidi" w:cstheme="minorBidi" w:hint="cs"/>
                <w:b/>
                <w:bCs/>
                <w:rtl/>
              </w:rPr>
              <w:t xml:space="preserve"> </w:t>
            </w:r>
            <w:r w:rsidRPr="009857B8">
              <w:rPr>
                <w:rFonts w:asciiTheme="minorBidi" w:hAnsiTheme="minorBidi" w:cstheme="minorBidi"/>
                <w:rtl/>
              </w:rPr>
              <w:t xml:space="preserve">– </w:t>
            </w:r>
            <w:bookmarkStart w:id="438" w:name="תנאי_סף_אנשי_מקצוע_שירותים_טיפוליים"/>
            <w:r w:rsidRPr="009857B8">
              <w:rPr>
                <w:rFonts w:asciiTheme="minorBidi" w:hAnsiTheme="minorBidi" w:cstheme="minorBidi"/>
                <w:rtl/>
              </w:rPr>
              <w:t xml:space="preserve">בעלי הכשרה בתחום </w:t>
            </w:r>
            <w:r w:rsidRPr="009857B8">
              <w:rPr>
                <w:rFonts w:asciiTheme="minorBidi" w:hAnsiTheme="minorBidi" w:cstheme="minorBidi" w:hint="cs"/>
                <w:rtl/>
              </w:rPr>
              <w:t>עבודה</w:t>
            </w:r>
            <w:r w:rsidRPr="009857B8">
              <w:rPr>
                <w:rFonts w:asciiTheme="minorBidi" w:hAnsiTheme="minorBidi" w:cstheme="minorBidi"/>
                <w:rtl/>
              </w:rPr>
              <w:t xml:space="preserve"> סוציאלית, פסיכולוגיה, קרימינולוגיה</w:t>
            </w:r>
            <w:r w:rsidRPr="009857B8">
              <w:rPr>
                <w:rFonts w:asciiTheme="minorBidi" w:hAnsiTheme="minorBidi" w:cstheme="minorBidi" w:hint="cs"/>
                <w:rtl/>
              </w:rPr>
              <w:t xml:space="preserve"> קלינית</w:t>
            </w:r>
            <w:r w:rsidRPr="009857B8">
              <w:rPr>
                <w:rFonts w:asciiTheme="minorBidi" w:hAnsiTheme="minorBidi" w:cstheme="minorBidi"/>
                <w:rtl/>
              </w:rPr>
              <w:t xml:space="preserve"> או טיפול באמצעות הבעה ויצירה</w:t>
            </w:r>
            <w:bookmarkEnd w:id="438"/>
            <w:r w:rsidRPr="009857B8">
              <w:rPr>
                <w:rFonts w:asciiTheme="minorBidi" w:hAnsiTheme="minorBidi" w:cstheme="minorBidi" w:hint="cs"/>
                <w:rtl/>
                <w:lang w:eastAsia="en-US"/>
              </w:rPr>
              <w:t>,</w:t>
            </w:r>
            <w:r w:rsidRPr="009857B8">
              <w:rPr>
                <w:rFonts w:asciiTheme="minorBidi" w:hAnsiTheme="minorBidi" w:cstheme="minorBidi"/>
                <w:rtl/>
              </w:rPr>
              <w:t xml:space="preserve"> שהוא שכיר שהועסק על ידי המציע או עובד עצמאי שסיפק למציע שירותים מקצועיים למשימות מוגדרות מראש</w:t>
            </w:r>
            <w:bookmarkEnd w:id="437"/>
            <w:r w:rsidRPr="009857B8">
              <w:rPr>
                <w:rFonts w:asciiTheme="minorBidi" w:hAnsiTheme="minorBidi" w:cstheme="minorBidi"/>
                <w:rtl/>
              </w:rPr>
              <w:t>.</w:t>
            </w:r>
          </w:p>
          <w:p w14:paraId="227A1FB9" w14:textId="77777777" w:rsidR="00635AA8" w:rsidRPr="009857B8" w:rsidRDefault="00635AA8" w:rsidP="001300AB">
            <w:pPr>
              <w:pStyle w:val="HNormal"/>
              <w:tabs>
                <w:tab w:val="left" w:pos="2266"/>
              </w:tabs>
              <w:spacing w:after="0"/>
              <w:rPr>
                <w:rFonts w:asciiTheme="minorBidi" w:hAnsiTheme="minorBidi" w:cstheme="minorBidi"/>
                <w:rtl/>
                <w:lang w:eastAsia="en-US"/>
              </w:rPr>
            </w:pPr>
          </w:p>
          <w:p w14:paraId="421FC929" w14:textId="13445D78" w:rsidR="00635AA8" w:rsidRPr="009857B8" w:rsidRDefault="00635AA8" w:rsidP="00B10A43">
            <w:pPr>
              <w:pStyle w:val="HNormal"/>
              <w:numPr>
                <w:ilvl w:val="0"/>
                <w:numId w:val="91"/>
              </w:numPr>
              <w:spacing w:after="0"/>
              <w:ind w:left="360"/>
              <w:rPr>
                <w:rFonts w:asciiTheme="minorBidi" w:hAnsiTheme="minorBidi"/>
              </w:rPr>
            </w:pPr>
            <w:r w:rsidRPr="009857B8">
              <w:rPr>
                <w:rFonts w:asciiTheme="minorBidi" w:hAnsiTheme="minorBidi" w:cstheme="minorBidi"/>
                <w:rtl/>
              </w:rPr>
              <w:t xml:space="preserve">מציע שבין שבעים אחוז (70%) עד שמונים וחמש אחוז (85%) </w:t>
            </w:r>
            <w:r w:rsidRPr="009857B8">
              <w:rPr>
                <w:rFonts w:asciiTheme="minorBidi" w:hAnsiTheme="minorBidi" w:cstheme="minorBidi"/>
                <w:rtl/>
                <w:lang w:eastAsia="en-US"/>
              </w:rPr>
              <w:t xml:space="preserve">מהעובדים שהועסקו על ידו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אמות_מידה_רציפות_פירוט_2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בתאריך</w:t>
            </w:r>
            <w:r w:rsidR="00D44E58" w:rsidRPr="009857B8">
              <w:rPr>
                <w:rFonts w:asciiTheme="minorBidi" w:hAnsiTheme="minorBidi" w:cstheme="minorBidi"/>
                <w:color w:val="000000"/>
                <w:rtl/>
                <w:lang w:eastAsia="en-US"/>
              </w:rPr>
              <w:t xml:space="preserve"> 01/01/202</w:t>
            </w:r>
            <w:r w:rsidR="00D44E58" w:rsidRPr="009857B8">
              <w:rPr>
                <w:rFonts w:asciiTheme="minorBidi" w:hAnsiTheme="minorBidi" w:cstheme="minorBidi" w:hint="cs"/>
                <w:color w:val="000000"/>
                <w:rtl/>
                <w:lang w:eastAsia="en-US"/>
              </w:rPr>
              <w:t>2</w:t>
            </w:r>
            <w:r w:rsidRPr="009857B8">
              <w:rPr>
                <w:rFonts w:asciiTheme="minorBidi" w:hAnsiTheme="minorBidi" w:cstheme="minorBidi"/>
                <w:rtl/>
              </w:rPr>
              <w:fldChar w:fldCharType="end"/>
            </w:r>
            <w:r w:rsidRPr="009857B8">
              <w:rPr>
                <w:rFonts w:asciiTheme="minorBidi" w:hAnsiTheme="minorBidi" w:cstheme="minorBidi"/>
                <w:rtl/>
                <w:lang w:eastAsia="en-US"/>
              </w:rPr>
              <w:t xml:space="preserve"> הועסקו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אמות_מידה_רציפות_פירוט_3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color w:val="000000"/>
                <w:rtl/>
                <w:lang w:eastAsia="en-US"/>
              </w:rPr>
              <w:t>עד לתאריך 31/12/202</w:t>
            </w:r>
            <w:r w:rsidR="00D44E58" w:rsidRPr="009857B8">
              <w:rPr>
                <w:rFonts w:asciiTheme="minorBidi" w:hAnsiTheme="minorBidi" w:cstheme="minorBidi" w:hint="cs"/>
                <w:color w:val="000000"/>
                <w:rtl/>
                <w:lang w:eastAsia="en-US"/>
              </w:rPr>
              <w:t>3</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w:t>
            </w:r>
            <w:r w:rsidRPr="009857B8">
              <w:rPr>
                <w:rFonts w:asciiTheme="minorBidi" w:hAnsiTheme="minorBidi" w:cstheme="minorBidi"/>
                <w:rtl/>
              </w:rPr>
              <w:t xml:space="preserve"> יקבל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rPr>
              <w:instrText>sum(left)/3</w:instrText>
            </w:r>
            <w:r w:rsidRPr="009857B8">
              <w:rPr>
                <w:rFonts w:asciiTheme="minorBidi" w:hAnsiTheme="minorBidi" w:cstheme="minorBidi"/>
                <w:rtl/>
              </w:rPr>
              <w:instrText xml:space="preserve"> </w:instrText>
            </w:r>
            <w:r w:rsidRPr="009857B8">
              <w:rPr>
                <w:rFonts w:asciiTheme="minorBidi" w:hAnsiTheme="minorBidi" w:cstheme="minorBidi"/>
                <w:rtl/>
              </w:rPr>
              <w:fldChar w:fldCharType="separate"/>
            </w:r>
            <w:r w:rsidR="00D44E58">
              <w:rPr>
                <w:rFonts w:asciiTheme="minorBidi" w:hAnsiTheme="minorBidi" w:cstheme="minorBidi"/>
                <w:rtl/>
              </w:rPr>
              <w:t>6</w:t>
            </w:r>
            <w:r w:rsidRPr="009857B8">
              <w:rPr>
                <w:rFonts w:asciiTheme="minorBidi" w:hAnsiTheme="minorBidi" w:cstheme="minorBidi"/>
                <w:rtl/>
              </w:rPr>
              <w:fldChar w:fldCharType="end"/>
            </w:r>
            <w:r w:rsidRPr="009857B8">
              <w:rPr>
                <w:rFonts w:asciiTheme="minorBidi" w:hAnsiTheme="minorBidi"/>
              </w:rPr>
              <w:t xml:space="preserve"> </w:t>
            </w:r>
            <w:r w:rsidRPr="009857B8">
              <w:rPr>
                <w:rFonts w:asciiTheme="minorBidi" w:hAnsiTheme="minorBidi" w:cstheme="minorBidi"/>
                <w:rtl/>
              </w:rPr>
              <w:t>נקודות.</w:t>
            </w:r>
          </w:p>
          <w:p w14:paraId="5874F246" w14:textId="59EC7174" w:rsidR="00635AA8" w:rsidRPr="009857B8" w:rsidRDefault="00635AA8" w:rsidP="00B10A43">
            <w:pPr>
              <w:pStyle w:val="HNormal"/>
              <w:numPr>
                <w:ilvl w:val="0"/>
                <w:numId w:val="91"/>
              </w:numPr>
              <w:spacing w:after="0"/>
              <w:ind w:left="360"/>
              <w:rPr>
                <w:rFonts w:asciiTheme="minorBidi" w:hAnsiTheme="minorBidi"/>
              </w:rPr>
            </w:pPr>
            <w:r w:rsidRPr="009857B8">
              <w:rPr>
                <w:rFonts w:asciiTheme="minorBidi" w:hAnsiTheme="minorBidi" w:cstheme="minorBidi"/>
                <w:rtl/>
              </w:rPr>
              <w:t xml:space="preserve">מציע ששמונים ושישה אחוז (86%) ומעלה </w:t>
            </w:r>
            <w:r w:rsidRPr="009857B8">
              <w:rPr>
                <w:rFonts w:asciiTheme="minorBidi" w:hAnsiTheme="minorBidi" w:cstheme="minorBidi"/>
                <w:rtl/>
                <w:lang w:eastAsia="en-US"/>
              </w:rPr>
              <w:t xml:space="preserve">מהעובדים שהועסקו על ידו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אמות_מידה_רציפות_פירוט_2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בתאריך</w:t>
            </w:r>
            <w:r w:rsidR="00D44E58" w:rsidRPr="009857B8">
              <w:rPr>
                <w:rFonts w:asciiTheme="minorBidi" w:hAnsiTheme="minorBidi" w:cstheme="minorBidi"/>
                <w:color w:val="000000"/>
                <w:rtl/>
                <w:lang w:eastAsia="en-US"/>
              </w:rPr>
              <w:t xml:space="preserve"> 01/01/202</w:t>
            </w:r>
            <w:r w:rsidR="00D44E58" w:rsidRPr="009857B8">
              <w:rPr>
                <w:rFonts w:asciiTheme="minorBidi" w:hAnsiTheme="minorBidi" w:cstheme="minorBidi" w:hint="cs"/>
                <w:color w:val="000000"/>
                <w:rtl/>
                <w:lang w:eastAsia="en-US"/>
              </w:rPr>
              <w:t>2</w:t>
            </w:r>
            <w:r w:rsidRPr="009857B8">
              <w:rPr>
                <w:rFonts w:asciiTheme="minorBidi" w:hAnsiTheme="minorBidi" w:cstheme="minorBidi"/>
                <w:rtl/>
              </w:rPr>
              <w:fldChar w:fldCharType="end"/>
            </w:r>
            <w:r w:rsidRPr="009857B8">
              <w:rPr>
                <w:rFonts w:asciiTheme="minorBidi" w:hAnsiTheme="minorBidi" w:cstheme="minorBidi"/>
                <w:rtl/>
                <w:lang w:eastAsia="en-US"/>
              </w:rPr>
              <w:t xml:space="preserve"> הועסקו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אמות_מידה_רציפות_פירוט_3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color w:val="000000"/>
                <w:rtl/>
                <w:lang w:eastAsia="en-US"/>
              </w:rPr>
              <w:t>עד לתאריך 31/12/202</w:t>
            </w:r>
            <w:r w:rsidR="00D44E58" w:rsidRPr="009857B8">
              <w:rPr>
                <w:rFonts w:asciiTheme="minorBidi" w:hAnsiTheme="minorBidi" w:cstheme="minorBidi" w:hint="cs"/>
                <w:color w:val="000000"/>
                <w:rtl/>
                <w:lang w:eastAsia="en-US"/>
              </w:rPr>
              <w:t>3</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w:t>
            </w:r>
            <w:r w:rsidRPr="009857B8">
              <w:rPr>
                <w:rFonts w:asciiTheme="minorBidi" w:hAnsiTheme="minorBidi" w:cstheme="minorBidi"/>
                <w:rtl/>
              </w:rPr>
              <w:t xml:space="preserve"> יקבל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rPr>
              <w:instrText>sum(left)/2</w:instrText>
            </w:r>
            <w:r w:rsidRPr="009857B8">
              <w:rPr>
                <w:rFonts w:asciiTheme="minorBidi" w:hAnsiTheme="minorBidi" w:cstheme="minorBidi"/>
                <w:rtl/>
              </w:rPr>
              <w:instrText xml:space="preserve"> </w:instrText>
            </w:r>
            <w:r w:rsidRPr="009857B8">
              <w:rPr>
                <w:rFonts w:asciiTheme="minorBidi" w:hAnsiTheme="minorBidi" w:cstheme="minorBidi"/>
                <w:rtl/>
              </w:rPr>
              <w:fldChar w:fldCharType="separate"/>
            </w:r>
            <w:r w:rsidR="00D44E58">
              <w:rPr>
                <w:rFonts w:asciiTheme="minorBidi" w:hAnsiTheme="minorBidi" w:cstheme="minorBidi"/>
                <w:rtl/>
              </w:rPr>
              <w:t>9</w:t>
            </w:r>
            <w:r w:rsidRPr="009857B8">
              <w:rPr>
                <w:rFonts w:asciiTheme="minorBidi" w:hAnsiTheme="minorBidi" w:cstheme="minorBidi"/>
                <w:rtl/>
              </w:rPr>
              <w:fldChar w:fldCharType="end"/>
            </w:r>
            <w:r w:rsidRPr="009857B8">
              <w:rPr>
                <w:rFonts w:asciiTheme="minorBidi" w:hAnsiTheme="minorBidi" w:cstheme="minorBidi"/>
                <w:rtl/>
              </w:rPr>
              <w:t xml:space="preserve"> נקודות.</w:t>
            </w:r>
          </w:p>
          <w:p w14:paraId="197F531B" w14:textId="7E9E6D93" w:rsidR="00635AA8" w:rsidRPr="009857B8" w:rsidRDefault="00635AA8" w:rsidP="00B10A43">
            <w:pPr>
              <w:pStyle w:val="HNormal"/>
              <w:numPr>
                <w:ilvl w:val="0"/>
                <w:numId w:val="91"/>
              </w:numPr>
              <w:spacing w:after="0"/>
              <w:ind w:left="360"/>
              <w:rPr>
                <w:rFonts w:asciiTheme="minorBidi" w:hAnsiTheme="minorBidi"/>
              </w:rPr>
            </w:pPr>
            <w:r w:rsidRPr="009857B8">
              <w:rPr>
                <w:rFonts w:asciiTheme="minorBidi" w:hAnsiTheme="minorBidi" w:cstheme="minorBidi"/>
                <w:rtl/>
              </w:rPr>
              <w:t xml:space="preserve">מציע שבין שבעים אחוז (70%) עד שמונים וחמש אחוז (85%) </w:t>
            </w:r>
            <w:r w:rsidRPr="009857B8">
              <w:rPr>
                <w:rFonts w:asciiTheme="minorBidi" w:hAnsiTheme="minorBidi" w:cstheme="minorBidi"/>
                <w:rtl/>
                <w:lang w:eastAsia="en-US"/>
              </w:rPr>
              <w:t xml:space="preserve">מהעובדים שהועסקו על ידו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אמות_מידה_רציפות_פירוט_1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1</w:t>
            </w:r>
            <w:r w:rsidRPr="009857B8">
              <w:rPr>
                <w:rFonts w:asciiTheme="minorBidi" w:hAnsiTheme="minorBidi" w:cstheme="minorBidi"/>
                <w:rtl/>
              </w:rPr>
              <w:fldChar w:fldCharType="end"/>
            </w:r>
            <w:r w:rsidRPr="009857B8">
              <w:rPr>
                <w:rFonts w:asciiTheme="minorBidi" w:hAnsiTheme="minorBidi" w:cstheme="minorBidi"/>
                <w:rtl/>
                <w:lang w:eastAsia="en-US"/>
              </w:rPr>
              <w:t xml:space="preserve"> הועסקו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אמות_מידה_רציפות_פירוט_3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color w:val="000000"/>
                <w:rtl/>
                <w:lang w:eastAsia="en-US"/>
              </w:rPr>
              <w:t>עד לתאריך 31/12/202</w:t>
            </w:r>
            <w:r w:rsidR="00D44E58" w:rsidRPr="009857B8">
              <w:rPr>
                <w:rFonts w:asciiTheme="minorBidi" w:hAnsiTheme="minorBidi" w:cstheme="minorBidi" w:hint="cs"/>
                <w:color w:val="000000"/>
                <w:rtl/>
                <w:lang w:eastAsia="en-US"/>
              </w:rPr>
              <w:t>3</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w:t>
            </w:r>
            <w:r w:rsidRPr="009857B8">
              <w:rPr>
                <w:rFonts w:asciiTheme="minorBidi" w:hAnsiTheme="minorBidi" w:cstheme="minorBidi"/>
                <w:rtl/>
              </w:rPr>
              <w:t xml:space="preserve"> יקבל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rPr>
              <w:instrText>sum(left)/1.5</w:instrText>
            </w:r>
            <w:r w:rsidRPr="009857B8">
              <w:rPr>
                <w:rFonts w:asciiTheme="minorBidi" w:hAnsiTheme="minorBidi" w:cstheme="minorBidi"/>
                <w:rtl/>
              </w:rPr>
              <w:instrText xml:space="preserve"> </w:instrText>
            </w:r>
            <w:r w:rsidRPr="009857B8">
              <w:rPr>
                <w:rFonts w:asciiTheme="minorBidi" w:hAnsiTheme="minorBidi" w:cstheme="minorBidi"/>
                <w:rtl/>
              </w:rPr>
              <w:fldChar w:fldCharType="separate"/>
            </w:r>
            <w:r w:rsidR="00D44E58">
              <w:rPr>
                <w:rFonts w:asciiTheme="minorBidi" w:hAnsiTheme="minorBidi" w:cstheme="minorBidi"/>
                <w:rtl/>
              </w:rPr>
              <w:t>12</w:t>
            </w:r>
            <w:r w:rsidRPr="009857B8">
              <w:rPr>
                <w:rFonts w:asciiTheme="minorBidi" w:hAnsiTheme="minorBidi" w:cstheme="minorBidi"/>
                <w:rtl/>
              </w:rPr>
              <w:fldChar w:fldCharType="end"/>
            </w:r>
            <w:r w:rsidRPr="009857B8">
              <w:rPr>
                <w:rFonts w:asciiTheme="minorBidi" w:hAnsiTheme="minorBidi"/>
              </w:rPr>
              <w:t xml:space="preserve"> </w:t>
            </w:r>
            <w:r w:rsidRPr="009857B8">
              <w:rPr>
                <w:rFonts w:asciiTheme="minorBidi" w:hAnsiTheme="minorBidi" w:cstheme="minorBidi"/>
                <w:rtl/>
              </w:rPr>
              <w:t>נקודות.</w:t>
            </w:r>
          </w:p>
          <w:p w14:paraId="44A3E6F5" w14:textId="54F11092" w:rsidR="00635AA8" w:rsidRPr="009857B8" w:rsidRDefault="00635AA8" w:rsidP="00B10A43">
            <w:pPr>
              <w:pStyle w:val="HNormal"/>
              <w:numPr>
                <w:ilvl w:val="0"/>
                <w:numId w:val="91"/>
              </w:numPr>
              <w:spacing w:after="0"/>
              <w:ind w:left="360"/>
              <w:rPr>
                <w:rFonts w:asciiTheme="minorBidi" w:hAnsiTheme="minorBidi" w:cstheme="minorBidi"/>
                <w:rtl/>
              </w:rPr>
            </w:pPr>
            <w:r w:rsidRPr="009857B8">
              <w:rPr>
                <w:rFonts w:asciiTheme="minorBidi" w:hAnsiTheme="minorBidi" w:cstheme="minorBidi"/>
                <w:rtl/>
              </w:rPr>
              <w:t xml:space="preserve">מציע ששמונים ושישה אחוז (86%) ומעלה </w:t>
            </w:r>
            <w:r w:rsidRPr="009857B8">
              <w:rPr>
                <w:rFonts w:asciiTheme="minorBidi" w:hAnsiTheme="minorBidi" w:cstheme="minorBidi"/>
                <w:rtl/>
                <w:lang w:eastAsia="en-US"/>
              </w:rPr>
              <w:t xml:space="preserve">מהעובדים שהועסקו על ידו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אמות_מידה_רציפות_פירוט_1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1</w:t>
            </w:r>
            <w:r w:rsidRPr="009857B8">
              <w:rPr>
                <w:rFonts w:asciiTheme="minorBidi" w:hAnsiTheme="minorBidi" w:cstheme="minorBidi"/>
                <w:rtl/>
              </w:rPr>
              <w:fldChar w:fldCharType="end"/>
            </w:r>
            <w:r w:rsidRPr="009857B8">
              <w:rPr>
                <w:rFonts w:asciiTheme="minorBidi" w:hAnsiTheme="minorBidi" w:cstheme="minorBidi"/>
                <w:rtl/>
                <w:lang w:eastAsia="en-US"/>
              </w:rPr>
              <w:t xml:space="preserve"> הועסקו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אמות_מידה_רציפות_פירוט_3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color w:val="000000"/>
                <w:rtl/>
                <w:lang w:eastAsia="en-US"/>
              </w:rPr>
              <w:t>עד לתאריך 31/12/202</w:t>
            </w:r>
            <w:r w:rsidR="00D44E58" w:rsidRPr="009857B8">
              <w:rPr>
                <w:rFonts w:asciiTheme="minorBidi" w:hAnsiTheme="minorBidi" w:cstheme="minorBidi" w:hint="cs"/>
                <w:color w:val="000000"/>
                <w:rtl/>
                <w:lang w:eastAsia="en-US"/>
              </w:rPr>
              <w:t>3</w:t>
            </w:r>
            <w:r w:rsidRPr="009857B8">
              <w:rPr>
                <w:rFonts w:asciiTheme="minorBidi" w:hAnsiTheme="minorBidi" w:cstheme="minorBidi"/>
                <w:rtl/>
                <w:lang w:eastAsia="en-US"/>
              </w:rPr>
              <w:fldChar w:fldCharType="end"/>
            </w:r>
            <w:r w:rsidRPr="009857B8">
              <w:rPr>
                <w:rFonts w:asciiTheme="minorBidi" w:hAnsiTheme="minorBidi" w:cstheme="minorBidi"/>
                <w:rtl/>
              </w:rPr>
              <w:t xml:space="preserve"> יקבל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rPr>
              <w:instrText>sum(left)</w:instrText>
            </w:r>
            <w:r w:rsidRPr="009857B8">
              <w:rPr>
                <w:rFonts w:asciiTheme="minorBidi" w:hAnsiTheme="minorBidi" w:cstheme="minorBidi"/>
                <w:rtl/>
              </w:rPr>
              <w:instrText xml:space="preserve"> </w:instrText>
            </w:r>
            <w:r w:rsidRPr="009857B8">
              <w:rPr>
                <w:rFonts w:asciiTheme="minorBidi" w:hAnsiTheme="minorBidi" w:cstheme="minorBidi"/>
                <w:rtl/>
              </w:rPr>
              <w:fldChar w:fldCharType="separate"/>
            </w:r>
            <w:r w:rsidR="00D44E58">
              <w:rPr>
                <w:rFonts w:asciiTheme="minorBidi" w:hAnsiTheme="minorBidi" w:cstheme="minorBidi"/>
                <w:rtl/>
              </w:rPr>
              <w:t>18</w:t>
            </w:r>
            <w:r w:rsidRPr="009857B8">
              <w:rPr>
                <w:rFonts w:asciiTheme="minorBidi" w:hAnsiTheme="minorBidi" w:cstheme="minorBidi"/>
                <w:rtl/>
              </w:rPr>
              <w:fldChar w:fldCharType="end"/>
            </w:r>
            <w:r w:rsidRPr="009857B8">
              <w:rPr>
                <w:rFonts w:asciiTheme="minorBidi" w:hAnsiTheme="minorBidi"/>
              </w:rPr>
              <w:t xml:space="preserve"> </w:t>
            </w:r>
            <w:r w:rsidRPr="009857B8">
              <w:rPr>
                <w:rFonts w:asciiTheme="minorBidi" w:hAnsiTheme="minorBidi" w:cstheme="minorBidi"/>
                <w:rtl/>
              </w:rPr>
              <w:t>נקודות.</w:t>
            </w:r>
          </w:p>
          <w:p w14:paraId="5EE02F07" w14:textId="77777777" w:rsidR="00635AA8" w:rsidRPr="009857B8" w:rsidRDefault="00635AA8" w:rsidP="001300AB">
            <w:pPr>
              <w:pStyle w:val="HNormal"/>
              <w:tabs>
                <w:tab w:val="left" w:pos="2266"/>
              </w:tabs>
              <w:spacing w:after="0"/>
              <w:rPr>
                <w:rFonts w:asciiTheme="minorBidi" w:hAnsiTheme="minorBidi" w:cstheme="minorBidi"/>
                <w:rtl/>
                <w:lang w:eastAsia="en-US"/>
              </w:rPr>
            </w:pPr>
          </w:p>
          <w:p w14:paraId="5978FA34" w14:textId="77777777" w:rsidR="00635AA8" w:rsidRPr="009857B8" w:rsidRDefault="00635AA8" w:rsidP="001300AB">
            <w:pPr>
              <w:pStyle w:val="HNormal"/>
              <w:tabs>
                <w:tab w:val="left" w:pos="2266"/>
              </w:tabs>
              <w:spacing w:after="0"/>
              <w:rPr>
                <w:rFonts w:asciiTheme="minorBidi" w:hAnsiTheme="minorBidi" w:cstheme="minorBidi"/>
                <w:rtl/>
              </w:rPr>
            </w:pPr>
            <w:r w:rsidRPr="009857B8">
              <w:rPr>
                <w:rFonts w:asciiTheme="minorBidi" w:hAnsiTheme="minorBidi" w:cstheme="minorBidi"/>
                <w:rtl/>
              </w:rPr>
              <w:t>מובהר כי הוועדה תבחן את אחוזי ההעסקה כמפורט מעלה</w:t>
            </w:r>
            <w:r w:rsidRPr="009857B8">
              <w:rPr>
                <w:rFonts w:asciiTheme="minorBidi" w:hAnsiTheme="minorBidi" w:cstheme="minorBidi"/>
                <w:rtl/>
                <w:lang w:eastAsia="en-US"/>
              </w:rPr>
              <w:t xml:space="preserve">. </w:t>
            </w:r>
          </w:p>
          <w:p w14:paraId="112394DB" w14:textId="77777777" w:rsidR="00635AA8" w:rsidRPr="009857B8" w:rsidRDefault="00635AA8" w:rsidP="001300AB">
            <w:pPr>
              <w:pStyle w:val="HNormal"/>
              <w:tabs>
                <w:tab w:val="left" w:pos="2266"/>
              </w:tabs>
              <w:spacing w:after="0"/>
              <w:rPr>
                <w:rFonts w:asciiTheme="minorBidi" w:hAnsiTheme="minorBidi" w:cstheme="minorBidi"/>
                <w:rtl/>
                <w:lang w:eastAsia="en-US"/>
              </w:rPr>
            </w:pPr>
          </w:p>
          <w:p w14:paraId="1D12419E" w14:textId="77777777" w:rsidR="00635AA8" w:rsidRPr="009857B8" w:rsidRDefault="00635AA8" w:rsidP="001300AB">
            <w:pPr>
              <w:pStyle w:val="HNormal"/>
              <w:tabs>
                <w:tab w:val="left" w:pos="2266"/>
              </w:tabs>
              <w:spacing w:after="0"/>
              <w:rPr>
                <w:rFonts w:asciiTheme="minorBidi" w:hAnsiTheme="minorBidi" w:cstheme="minorBidi"/>
                <w:rtl/>
                <w:lang w:eastAsia="en-US"/>
              </w:rPr>
            </w:pPr>
            <w:r w:rsidRPr="009857B8">
              <w:rPr>
                <w:rFonts w:asciiTheme="minorBidi" w:hAnsiTheme="minorBidi" w:cstheme="minorBidi"/>
                <w:rtl/>
                <w:lang w:eastAsia="en-US"/>
              </w:rPr>
              <w:t>עבור עובדים עצמאים שאינם שכירים המופעלים על ידי המציע, ייחשב העצמאי כמועסק שנה אחת ברציפות ככל שהופעל על ידי המציע ב</w:t>
            </w:r>
            <w:r w:rsidRPr="009857B8">
              <w:rPr>
                <w:rFonts w:asciiTheme="minorBidi" w:hAnsiTheme="minorBidi" w:cstheme="minorBidi" w:hint="cs"/>
                <w:rtl/>
                <w:lang w:eastAsia="en-US"/>
              </w:rPr>
              <w:t xml:space="preserve">מהלך החודשים נובמבר ו/או דצמבר 2023, </w:t>
            </w:r>
            <w:r w:rsidRPr="009857B8">
              <w:rPr>
                <w:rFonts w:asciiTheme="minorBidi" w:hAnsiTheme="minorBidi" w:cstheme="minorBidi"/>
                <w:rtl/>
                <w:lang w:eastAsia="en-US"/>
              </w:rPr>
              <w:t>וכן ב</w:t>
            </w:r>
            <w:r w:rsidRPr="009857B8">
              <w:rPr>
                <w:rFonts w:asciiTheme="minorBidi" w:hAnsiTheme="minorBidi" w:cstheme="minorBidi" w:hint="cs"/>
                <w:rtl/>
                <w:lang w:eastAsia="en-US"/>
              </w:rPr>
              <w:t>מהלך החודשים יולי-דצמבר 2021</w:t>
            </w:r>
            <w:r w:rsidRPr="009857B8">
              <w:rPr>
                <w:rFonts w:asciiTheme="minorBidi" w:hAnsiTheme="minorBidi" w:cstheme="minorBidi"/>
                <w:rtl/>
                <w:lang w:eastAsia="en-US"/>
              </w:rPr>
              <w:t>,</w:t>
            </w:r>
            <w:r w:rsidRPr="009857B8">
              <w:rPr>
                <w:rFonts w:asciiTheme="minorBidi" w:hAnsiTheme="minorBidi" w:cstheme="minorBidi" w:hint="cs"/>
                <w:rtl/>
                <w:lang w:eastAsia="en-US"/>
              </w:rPr>
              <w:t xml:space="preserve"> וייחשב כמועסק שנתיים ברציפות אם </w:t>
            </w:r>
            <w:r w:rsidRPr="009857B8">
              <w:rPr>
                <w:rFonts w:asciiTheme="minorBidi" w:hAnsiTheme="minorBidi" w:cstheme="minorBidi" w:hint="cs"/>
                <w:b/>
                <w:bCs/>
                <w:rtl/>
                <w:lang w:eastAsia="en-US"/>
              </w:rPr>
              <w:t>בנוסף לכך</w:t>
            </w:r>
            <w:r w:rsidRPr="009857B8">
              <w:rPr>
                <w:rFonts w:asciiTheme="minorBidi" w:hAnsiTheme="minorBidi" w:cstheme="minorBidi" w:hint="cs"/>
                <w:rtl/>
                <w:lang w:eastAsia="en-US"/>
              </w:rPr>
              <w:t xml:space="preserve"> סיפק שירותים גם במהלך החודשים יולי-דצמבר 2020</w:t>
            </w:r>
            <w:r w:rsidRPr="009857B8">
              <w:rPr>
                <w:rFonts w:asciiTheme="minorBidi" w:hAnsiTheme="minorBidi" w:cstheme="minorBidi"/>
                <w:rtl/>
                <w:lang w:eastAsia="en-US"/>
              </w:rPr>
              <w:t xml:space="preserve">. </w:t>
            </w:r>
          </w:p>
          <w:p w14:paraId="606C1CBE" w14:textId="77777777" w:rsidR="00635AA8" w:rsidRPr="009857B8" w:rsidRDefault="00635AA8" w:rsidP="001300AB">
            <w:pPr>
              <w:pStyle w:val="HNormal"/>
              <w:tabs>
                <w:tab w:val="left" w:pos="2266"/>
              </w:tabs>
              <w:spacing w:after="0"/>
              <w:rPr>
                <w:rFonts w:asciiTheme="minorBidi" w:hAnsiTheme="minorBidi" w:cstheme="minorBidi"/>
                <w:rtl/>
                <w:lang w:eastAsia="en-US"/>
              </w:rPr>
            </w:pPr>
          </w:p>
          <w:p w14:paraId="2E9796C4" w14:textId="77777777" w:rsidR="00635AA8" w:rsidRPr="009857B8" w:rsidRDefault="00635AA8" w:rsidP="001300AB">
            <w:pPr>
              <w:pStyle w:val="HNormal00"/>
              <w:rPr>
                <w:rFonts w:asciiTheme="minorBidi" w:hAnsiTheme="minorBidi" w:cstheme="minorBidi"/>
                <w:rtl/>
                <w:lang w:eastAsia="en-US"/>
              </w:rPr>
            </w:pPr>
            <w:r w:rsidRPr="009857B8">
              <w:rPr>
                <w:rFonts w:asciiTheme="minorBidi" w:hAnsiTheme="minorBidi" w:cstheme="minorBidi"/>
                <w:rtl/>
                <w:lang w:eastAsia="en-US"/>
              </w:rPr>
              <w:t>מובהר כי הניקוד בהתאם לאפשרויות לעיל אינו מצטבר. המציע יכול לקבל ניקוד לפי אפשרות אחת בלבד, הגבוה מביניהם.</w:t>
            </w:r>
          </w:p>
          <w:p w14:paraId="087FACB5" w14:textId="77777777" w:rsidR="00635AA8" w:rsidRPr="009857B8" w:rsidRDefault="00635AA8" w:rsidP="001300AB">
            <w:pPr>
              <w:pStyle w:val="HNormal"/>
              <w:tabs>
                <w:tab w:val="left" w:pos="2266"/>
              </w:tabs>
              <w:spacing w:after="0"/>
              <w:rPr>
                <w:rFonts w:asciiTheme="minorBidi" w:hAnsiTheme="minorBidi" w:cstheme="minorBidi"/>
                <w:rtl/>
                <w:lang w:eastAsia="en-US"/>
              </w:rPr>
            </w:pPr>
          </w:p>
          <w:p w14:paraId="497C14EE" w14:textId="61EB6419" w:rsidR="00635AA8" w:rsidRPr="009857B8" w:rsidRDefault="00635AA8" w:rsidP="001300AB">
            <w:pPr>
              <w:widowControl w:val="0"/>
              <w:spacing w:line="240" w:lineRule="auto"/>
              <w:rPr>
                <w:rFonts w:asciiTheme="minorBidi" w:hAnsiTheme="minorBidi" w:cstheme="minorBidi"/>
                <w:noProof/>
                <w:rtl/>
                <w:lang w:eastAsia="en-US"/>
              </w:rPr>
            </w:pPr>
            <w:r w:rsidRPr="009857B8">
              <w:rPr>
                <w:rFonts w:asciiTheme="minorBidi" w:hAnsiTheme="minorBidi" w:cstheme="minorBidi"/>
                <w:b/>
                <w:bCs/>
                <w:rtl/>
                <w:lang w:eastAsia="en-US"/>
              </w:rPr>
              <w:t xml:space="preserve">הניקוד המקסימאלי באמת מידה זו הוא </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sum(left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fldChar w:fldCharType="separate"/>
            </w:r>
            <w:r w:rsidR="00D44E58">
              <w:rPr>
                <w:rFonts w:asciiTheme="minorBidi" w:hAnsiTheme="minorBidi" w:cstheme="minorBidi"/>
                <w:b/>
                <w:bCs/>
                <w:noProof/>
                <w:rtl/>
                <w:lang w:eastAsia="en-US"/>
              </w:rPr>
              <w:t>18</w:t>
            </w:r>
            <w:r w:rsidRPr="009857B8">
              <w:rPr>
                <w:rFonts w:asciiTheme="minorBidi" w:hAnsiTheme="minorBidi" w:cstheme="minorBidi"/>
                <w:b/>
                <w:bCs/>
                <w:rtl/>
                <w:lang w:eastAsia="en-US"/>
              </w:rPr>
              <w:fldChar w:fldCharType="end"/>
            </w:r>
            <w:r w:rsidRPr="009857B8">
              <w:rPr>
                <w:rFonts w:asciiTheme="minorBidi" w:hAnsiTheme="minorBidi" w:cstheme="minorBidi"/>
                <w:b/>
                <w:bCs/>
                <w:lang w:eastAsia="en-US"/>
              </w:rPr>
              <w:t xml:space="preserve"> </w:t>
            </w:r>
            <w:r w:rsidRPr="009857B8">
              <w:rPr>
                <w:rFonts w:asciiTheme="minorBidi" w:hAnsiTheme="minorBidi" w:cstheme="minorBidi"/>
                <w:b/>
                <w:bCs/>
                <w:rtl/>
                <w:lang w:eastAsia="en-US"/>
              </w:rPr>
              <w:t xml:space="preserve">נקודות. לצורך קבלת ניקוד באמת מידה זו על המציע להצהיר על תקופת העסקתם של </w:t>
            </w:r>
            <w:r w:rsidRPr="009857B8">
              <w:rPr>
                <w:rFonts w:asciiTheme="minorBidi" w:hAnsiTheme="minorBidi" w:cstheme="minorBidi" w:hint="cs"/>
                <w:b/>
                <w:bCs/>
                <w:rtl/>
                <w:lang w:eastAsia="en-US"/>
              </w:rPr>
              <w:t>אנשי מקצוע טיפוליים</w:t>
            </w:r>
            <w:r w:rsidRPr="009857B8">
              <w:rPr>
                <w:rFonts w:asciiTheme="minorBidi" w:hAnsiTheme="minorBidi" w:cstheme="minorBidi"/>
                <w:b/>
                <w:bCs/>
                <w:rtl/>
                <w:lang w:eastAsia="en-US"/>
              </w:rPr>
              <w:t xml:space="preserve"> כאמור ב</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נספח_ניסיון_מציע_וצוות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sidRPr="00D44E58">
              <w:rPr>
                <w:rFonts w:asciiTheme="minorBidi" w:hAnsiTheme="minorBidi" w:cstheme="minorBidi"/>
                <w:b/>
                <w:bCs/>
                <w:rtl/>
                <w:lang w:eastAsia="en-US"/>
              </w:rPr>
              <w:t>נספח ט'</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 xml:space="preserve">, ולצרף אישור רואה חשבון המבקר של המציע בנוסח </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נספח_אישור_רואה_חשבון_מציע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sidRPr="00D44E58">
              <w:rPr>
                <w:rFonts w:asciiTheme="minorBidi" w:hAnsiTheme="minorBidi" w:cstheme="minorBidi"/>
                <w:b/>
                <w:bCs/>
                <w:rtl/>
                <w:lang w:eastAsia="en-US"/>
              </w:rPr>
              <w:t>נספח י'</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w:t>
            </w:r>
          </w:p>
        </w:tc>
        <w:tc>
          <w:tcPr>
            <w:tcW w:w="408" w:type="pct"/>
          </w:tcPr>
          <w:p w14:paraId="383BD57D" w14:textId="227E4E9A" w:rsidR="00635AA8" w:rsidRPr="009857B8" w:rsidRDefault="00635AA8" w:rsidP="001300AB">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hint="cs"/>
                <w:b/>
                <w:bCs/>
                <w:noProof/>
                <w:rtl/>
                <w:lang w:eastAsia="en-US"/>
              </w:rPr>
              <w:t>18</w:t>
            </w:r>
          </w:p>
        </w:tc>
      </w:tr>
      <w:tr w:rsidR="000B64EB" w:rsidRPr="009857B8" w14:paraId="6F4C9EB9" w14:textId="77777777" w:rsidTr="007C3811">
        <w:trPr>
          <w:trHeight w:val="254"/>
          <w:jc w:val="right"/>
        </w:trPr>
        <w:tc>
          <w:tcPr>
            <w:tcW w:w="961" w:type="pct"/>
            <w:tcBorders>
              <w:top w:val="nil"/>
              <w:bottom w:val="nil"/>
            </w:tcBorders>
          </w:tcPr>
          <w:p w14:paraId="240991CE" w14:textId="77777777" w:rsidR="000B64EB" w:rsidRPr="009857B8" w:rsidRDefault="000B64EB" w:rsidP="001300AB">
            <w:pPr>
              <w:widowControl w:val="0"/>
              <w:tabs>
                <w:tab w:val="left" w:pos="2266"/>
              </w:tabs>
              <w:spacing w:line="240" w:lineRule="auto"/>
              <w:rPr>
                <w:rFonts w:asciiTheme="minorBidi" w:hAnsiTheme="minorBidi" w:cstheme="minorBidi"/>
                <w:b/>
                <w:bCs/>
                <w:noProof/>
                <w:color w:val="FFFFFF" w:themeColor="background1"/>
                <w:rtl/>
                <w:lang w:eastAsia="en-US"/>
              </w:rPr>
            </w:pPr>
            <w:r w:rsidRPr="009857B8">
              <w:rPr>
                <w:rFonts w:asciiTheme="minorBidi" w:hAnsiTheme="minorBidi" w:cstheme="minorBidi"/>
                <w:b/>
                <w:bCs/>
                <w:noProof/>
                <w:color w:val="FFFFFF" w:themeColor="background1"/>
                <w:rtl/>
                <w:lang w:eastAsia="en-US"/>
              </w:rPr>
              <w:t>המציע</w:t>
            </w:r>
          </w:p>
        </w:tc>
        <w:tc>
          <w:tcPr>
            <w:tcW w:w="1147" w:type="pct"/>
            <w:tcBorders>
              <w:bottom w:val="nil"/>
            </w:tcBorders>
          </w:tcPr>
          <w:p w14:paraId="7FB7E8BC" w14:textId="54C5C860" w:rsidR="000A43B3" w:rsidRPr="009857B8" w:rsidRDefault="000B64EB" w:rsidP="00B10A43">
            <w:pPr>
              <w:widowControl w:val="0"/>
              <w:numPr>
                <w:ilvl w:val="1"/>
                <w:numId w:val="27"/>
              </w:numPr>
              <w:spacing w:line="240" w:lineRule="auto"/>
              <w:ind w:left="549" w:hanging="549"/>
              <w:rPr>
                <w:rFonts w:asciiTheme="minorBidi" w:hAnsiTheme="minorBidi" w:cstheme="minorBidi"/>
                <w:b/>
                <w:bCs/>
                <w:noProof/>
                <w:rtl/>
                <w:lang w:eastAsia="en-US"/>
              </w:rPr>
            </w:pPr>
            <w:r w:rsidRPr="009857B8">
              <w:rPr>
                <w:rFonts w:asciiTheme="minorBidi" w:hAnsiTheme="minorBidi" w:cstheme="minorBidi"/>
                <w:b/>
                <w:bCs/>
                <w:noProof/>
                <w:rtl/>
                <w:lang w:eastAsia="en-US"/>
              </w:rPr>
              <w:t>שביעות רצון מהתקשרויות קודמות</w:t>
            </w:r>
          </w:p>
        </w:tc>
        <w:tc>
          <w:tcPr>
            <w:tcW w:w="2485" w:type="pct"/>
          </w:tcPr>
          <w:p w14:paraId="4D687207" w14:textId="20DD8C78" w:rsidR="000B64EB" w:rsidRPr="009857B8" w:rsidRDefault="00F11C5A" w:rsidP="00B10A43">
            <w:pPr>
              <w:widowControl w:val="0"/>
              <w:numPr>
                <w:ilvl w:val="2"/>
                <w:numId w:val="45"/>
              </w:numPr>
              <w:spacing w:line="240" w:lineRule="auto"/>
              <w:rPr>
                <w:rFonts w:asciiTheme="minorBidi" w:hAnsiTheme="minorBidi" w:cstheme="minorBidi"/>
                <w:noProof/>
                <w:rtl/>
                <w:lang w:eastAsia="en-US"/>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המלצות_לקוחות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b/>
                <w:bCs/>
                <w:rtl/>
              </w:rPr>
              <w:t xml:space="preserve">שביעות רצון </w:t>
            </w:r>
            <w:r w:rsidR="00D44E58" w:rsidRPr="009857B8">
              <w:rPr>
                <w:rFonts w:asciiTheme="minorBidi" w:hAnsiTheme="minorBidi" w:cstheme="minorBidi" w:hint="cs"/>
                <w:b/>
                <w:bCs/>
                <w:rtl/>
              </w:rPr>
              <w:t>על בסיס ניסיון של</w:t>
            </w:r>
            <w:r w:rsidR="00D44E58" w:rsidRPr="009857B8">
              <w:rPr>
                <w:rFonts w:asciiTheme="minorBidi" w:hAnsiTheme="minorBidi" w:cstheme="minorBidi"/>
                <w:b/>
                <w:bCs/>
                <w:rtl/>
              </w:rPr>
              <w:t xml:space="preserve"> לקוחות שאינם המשרד</w:t>
            </w:r>
            <w:r w:rsidRPr="009857B8">
              <w:rPr>
                <w:rFonts w:asciiTheme="minorBidi" w:hAnsiTheme="minorBidi" w:cstheme="minorBidi"/>
                <w:b/>
                <w:bCs/>
                <w:rtl/>
              </w:rPr>
              <w:fldChar w:fldCharType="end"/>
            </w:r>
            <w:r w:rsidR="000B64EB" w:rsidRPr="009857B8">
              <w:rPr>
                <w:rFonts w:asciiTheme="minorBidi" w:hAnsiTheme="minorBidi" w:cstheme="minorBidi"/>
                <w:noProof/>
                <w:rtl/>
                <w:lang w:eastAsia="en-US"/>
              </w:rPr>
              <w:t xml:space="preserve"> </w:t>
            </w:r>
            <w:r w:rsidR="00386A12" w:rsidRPr="009857B8">
              <w:rPr>
                <w:rFonts w:asciiTheme="minorBidi" w:hAnsiTheme="minorBidi" w:cstheme="minorBidi" w:hint="cs"/>
                <w:noProof/>
                <w:rtl/>
                <w:lang w:eastAsia="en-US"/>
              </w:rPr>
              <w:t>ת</w:t>
            </w:r>
            <w:r w:rsidR="000B64EB" w:rsidRPr="009857B8">
              <w:rPr>
                <w:rFonts w:asciiTheme="minorBidi" w:hAnsiTheme="minorBidi" w:cstheme="minorBidi"/>
                <w:noProof/>
                <w:rtl/>
                <w:lang w:eastAsia="en-US"/>
              </w:rPr>
              <w:t xml:space="preserve">יבדק בהתאם למנגנון המפורט בסעיף </w:t>
            </w:r>
            <w:r w:rsidR="00B50300" w:rsidRPr="009857B8">
              <w:rPr>
                <w:rFonts w:asciiTheme="minorBidi" w:hAnsiTheme="minorBidi" w:cstheme="minorBidi"/>
                <w:noProof/>
                <w:rtl/>
                <w:lang w:eastAsia="en-US"/>
              </w:rPr>
              <w:fldChar w:fldCharType="begin"/>
            </w:r>
            <w:r w:rsidR="00B50300" w:rsidRPr="009857B8">
              <w:rPr>
                <w:rFonts w:asciiTheme="minorBidi" w:hAnsiTheme="minorBidi" w:cstheme="minorBidi"/>
                <w:noProof/>
                <w:rtl/>
                <w:lang w:eastAsia="en-US"/>
              </w:rPr>
              <w:instrText xml:space="preserve"> </w:instrText>
            </w:r>
            <w:r w:rsidR="00B50300" w:rsidRPr="009857B8">
              <w:rPr>
                <w:rFonts w:asciiTheme="minorBidi" w:hAnsiTheme="minorBidi" w:cstheme="minorBidi"/>
                <w:noProof/>
                <w:lang w:eastAsia="en-US"/>
              </w:rPr>
              <w:instrText>REF</w:instrText>
            </w:r>
            <w:r w:rsidR="00B50300" w:rsidRPr="009857B8">
              <w:rPr>
                <w:rFonts w:asciiTheme="minorBidi" w:hAnsiTheme="minorBidi" w:cstheme="minorBidi"/>
                <w:noProof/>
                <w:rtl/>
                <w:lang w:eastAsia="en-US"/>
              </w:rPr>
              <w:instrText xml:space="preserve"> _</w:instrText>
            </w:r>
            <w:r w:rsidR="00B50300" w:rsidRPr="009857B8">
              <w:rPr>
                <w:rFonts w:asciiTheme="minorBidi" w:hAnsiTheme="minorBidi" w:cstheme="minorBidi"/>
                <w:noProof/>
                <w:lang w:eastAsia="en-US"/>
              </w:rPr>
              <w:instrText>Ref26096035 \r \h</w:instrText>
            </w:r>
            <w:r w:rsidR="00B50300" w:rsidRPr="009857B8">
              <w:rPr>
                <w:rFonts w:asciiTheme="minorBidi" w:hAnsiTheme="minorBidi" w:cstheme="minorBidi"/>
                <w:noProof/>
                <w:rtl/>
                <w:lang w:eastAsia="en-US"/>
              </w:rPr>
              <w:instrText xml:space="preserve"> </w:instrText>
            </w:r>
            <w:r w:rsidR="00843BCA" w:rsidRPr="009857B8">
              <w:rPr>
                <w:rFonts w:asciiTheme="minorBidi" w:hAnsiTheme="minorBidi" w:cstheme="minorBidi"/>
                <w:noProof/>
                <w:rtl/>
                <w:lang w:eastAsia="en-US"/>
              </w:rPr>
              <w:instrText xml:space="preserve"> \* </w:instrText>
            </w:r>
            <w:r w:rsidR="00843BCA" w:rsidRPr="009857B8">
              <w:rPr>
                <w:rFonts w:asciiTheme="minorBidi" w:hAnsiTheme="minorBidi" w:cstheme="minorBidi"/>
                <w:noProof/>
                <w:lang w:eastAsia="en-US"/>
              </w:rPr>
              <w:instrText>MERGEFORMAT</w:instrText>
            </w:r>
            <w:r w:rsidR="00843BCA" w:rsidRPr="009857B8">
              <w:rPr>
                <w:rFonts w:asciiTheme="minorBidi" w:hAnsiTheme="minorBidi" w:cstheme="minorBidi"/>
                <w:noProof/>
                <w:rtl/>
                <w:lang w:eastAsia="en-US"/>
              </w:rPr>
              <w:instrText xml:space="preserve"> </w:instrText>
            </w:r>
            <w:r w:rsidR="00B50300" w:rsidRPr="009857B8">
              <w:rPr>
                <w:rFonts w:asciiTheme="minorBidi" w:hAnsiTheme="minorBidi" w:cstheme="minorBidi"/>
                <w:noProof/>
                <w:rtl/>
                <w:lang w:eastAsia="en-US"/>
              </w:rPr>
            </w:r>
            <w:r w:rsidR="00B50300" w:rsidRPr="009857B8">
              <w:rPr>
                <w:rFonts w:asciiTheme="minorBidi" w:hAnsiTheme="minorBidi" w:cstheme="minorBidi"/>
                <w:noProof/>
                <w:rtl/>
                <w:lang w:eastAsia="en-US"/>
              </w:rPr>
              <w:fldChar w:fldCharType="separate"/>
            </w:r>
            <w:r w:rsidR="00D44E58">
              <w:rPr>
                <w:rFonts w:asciiTheme="minorBidi" w:hAnsiTheme="minorBidi" w:cstheme="minorBidi"/>
                <w:noProof/>
                <w:cs/>
                <w:lang w:eastAsia="en-US"/>
              </w:rPr>
              <w:t>‎</w:t>
            </w:r>
            <w:r w:rsidR="00D44E58">
              <w:rPr>
                <w:rFonts w:asciiTheme="minorBidi" w:hAnsiTheme="minorBidi" w:cstheme="minorBidi"/>
                <w:noProof/>
                <w:lang w:eastAsia="en-US"/>
              </w:rPr>
              <w:t>4.2.6.6</w:t>
            </w:r>
            <w:r w:rsidR="00B50300" w:rsidRPr="009857B8">
              <w:rPr>
                <w:rFonts w:asciiTheme="minorBidi" w:hAnsiTheme="minorBidi" w:cstheme="minorBidi"/>
                <w:noProof/>
                <w:rtl/>
                <w:lang w:eastAsia="en-US"/>
              </w:rPr>
              <w:fldChar w:fldCharType="end"/>
            </w:r>
            <w:r w:rsidR="000B64EB" w:rsidRPr="009857B8">
              <w:rPr>
                <w:rFonts w:asciiTheme="minorBidi" w:hAnsiTheme="minorBidi" w:cstheme="minorBidi"/>
                <w:noProof/>
                <w:rtl/>
                <w:lang w:eastAsia="en-US"/>
              </w:rPr>
              <w:t xml:space="preserve"> להלן. </w:t>
            </w:r>
          </w:p>
        </w:tc>
        <w:tc>
          <w:tcPr>
            <w:tcW w:w="408" w:type="pct"/>
          </w:tcPr>
          <w:p w14:paraId="3AEB4897" w14:textId="55756399" w:rsidR="000A43B3" w:rsidRPr="009857B8" w:rsidRDefault="00635AA8" w:rsidP="001300AB">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b/>
                <w:bCs/>
                <w:noProof/>
                <w:rtl/>
                <w:lang w:eastAsia="en-US"/>
              </w:rPr>
              <w:fldChar w:fldCharType="begin">
                <w:ffData>
                  <w:name w:val="ניקוד_המלצות"/>
                  <w:enabled/>
                  <w:calcOnExit w:val="0"/>
                  <w:textInput>
                    <w:default w:val="3"/>
                  </w:textInput>
                </w:ffData>
              </w:fldChar>
            </w:r>
            <w:bookmarkStart w:id="439" w:name="ניקוד_המלצות"/>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lang w:eastAsia="en-US"/>
              </w:rPr>
              <w:instrText>FORMTEXT</w:instrText>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rtl/>
                <w:lang w:eastAsia="en-US"/>
              </w:rPr>
            </w:r>
            <w:r w:rsidRPr="009857B8">
              <w:rPr>
                <w:rFonts w:asciiTheme="minorBidi" w:hAnsiTheme="minorBidi" w:cstheme="minorBidi"/>
                <w:b/>
                <w:bCs/>
                <w:noProof/>
                <w:rtl/>
                <w:lang w:eastAsia="en-US"/>
              </w:rPr>
              <w:fldChar w:fldCharType="separate"/>
            </w:r>
            <w:r w:rsidR="00D44E58">
              <w:rPr>
                <w:rFonts w:asciiTheme="minorBidi" w:hAnsiTheme="minorBidi" w:cstheme="minorBidi"/>
                <w:b/>
                <w:bCs/>
                <w:noProof/>
                <w:rtl/>
                <w:lang w:eastAsia="en-US"/>
              </w:rPr>
              <w:t>3</w:t>
            </w:r>
            <w:r w:rsidRPr="009857B8">
              <w:rPr>
                <w:rFonts w:asciiTheme="minorBidi" w:hAnsiTheme="minorBidi" w:cstheme="minorBidi"/>
                <w:b/>
                <w:bCs/>
                <w:noProof/>
                <w:rtl/>
                <w:lang w:eastAsia="en-US"/>
              </w:rPr>
              <w:fldChar w:fldCharType="end"/>
            </w:r>
            <w:bookmarkEnd w:id="439"/>
          </w:p>
        </w:tc>
      </w:tr>
      <w:tr w:rsidR="000B64EB" w:rsidRPr="009857B8" w14:paraId="7BE5C1F4" w14:textId="77777777" w:rsidTr="007C3811">
        <w:trPr>
          <w:trHeight w:val="254"/>
          <w:jc w:val="right"/>
        </w:trPr>
        <w:tc>
          <w:tcPr>
            <w:tcW w:w="961" w:type="pct"/>
            <w:tcBorders>
              <w:top w:val="nil"/>
            </w:tcBorders>
          </w:tcPr>
          <w:p w14:paraId="6971FF30" w14:textId="77777777" w:rsidR="000B64EB" w:rsidRPr="009857B8" w:rsidRDefault="000B64EB" w:rsidP="001300AB">
            <w:pPr>
              <w:widowControl w:val="0"/>
              <w:tabs>
                <w:tab w:val="left" w:pos="2266"/>
              </w:tabs>
              <w:spacing w:line="240" w:lineRule="auto"/>
              <w:rPr>
                <w:rFonts w:asciiTheme="minorBidi" w:hAnsiTheme="minorBidi" w:cstheme="minorBidi"/>
                <w:b/>
                <w:bCs/>
                <w:noProof/>
                <w:color w:val="FFFFFF" w:themeColor="background1"/>
                <w:rtl/>
                <w:lang w:eastAsia="en-US"/>
              </w:rPr>
            </w:pPr>
            <w:r w:rsidRPr="009857B8">
              <w:rPr>
                <w:rFonts w:asciiTheme="minorBidi" w:hAnsiTheme="minorBidi" w:cstheme="minorBidi"/>
                <w:b/>
                <w:bCs/>
                <w:noProof/>
                <w:color w:val="FFFFFF" w:themeColor="background1"/>
                <w:rtl/>
                <w:lang w:eastAsia="en-US"/>
              </w:rPr>
              <w:t>המציע</w:t>
            </w:r>
          </w:p>
        </w:tc>
        <w:tc>
          <w:tcPr>
            <w:tcW w:w="1147" w:type="pct"/>
            <w:tcBorders>
              <w:top w:val="nil"/>
            </w:tcBorders>
          </w:tcPr>
          <w:p w14:paraId="5557C880" w14:textId="77777777" w:rsidR="000B64EB" w:rsidRPr="009857B8" w:rsidRDefault="000B64EB" w:rsidP="001300AB">
            <w:pPr>
              <w:widowControl w:val="0"/>
              <w:spacing w:line="240" w:lineRule="auto"/>
              <w:ind w:left="549"/>
              <w:rPr>
                <w:rFonts w:asciiTheme="minorBidi" w:hAnsiTheme="minorBidi" w:cstheme="minorBidi"/>
                <w:b/>
                <w:bCs/>
                <w:noProof/>
                <w:rtl/>
                <w:lang w:eastAsia="en-US"/>
              </w:rPr>
            </w:pPr>
            <w:bookmarkStart w:id="440" w:name="_Ref500159641"/>
            <w:r w:rsidRPr="009857B8">
              <w:rPr>
                <w:rFonts w:asciiTheme="minorBidi" w:hAnsiTheme="minorBidi" w:cstheme="minorBidi"/>
                <w:b/>
                <w:bCs/>
                <w:noProof/>
                <w:color w:val="FFFFFF" w:themeColor="background1"/>
                <w:sz w:val="16"/>
                <w:szCs w:val="16"/>
                <w:rtl/>
                <w:lang w:eastAsia="en-US"/>
              </w:rPr>
              <w:t>שביעות רצון מהתקשרויות קודמות</w:t>
            </w:r>
            <w:bookmarkEnd w:id="440"/>
          </w:p>
        </w:tc>
        <w:tc>
          <w:tcPr>
            <w:tcW w:w="2485" w:type="pct"/>
          </w:tcPr>
          <w:p w14:paraId="2D28341A" w14:textId="3F9133F6" w:rsidR="000B64EB" w:rsidRPr="009857B8" w:rsidRDefault="00F11C5A" w:rsidP="00B10A43">
            <w:pPr>
              <w:widowControl w:val="0"/>
              <w:numPr>
                <w:ilvl w:val="2"/>
                <w:numId w:val="45"/>
              </w:numPr>
              <w:spacing w:line="240" w:lineRule="auto"/>
              <w:rPr>
                <w:rFonts w:asciiTheme="minorBidi" w:hAnsiTheme="minorBidi" w:cstheme="minorBidi"/>
                <w:noProof/>
                <w:lang w:eastAsia="en-US"/>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המלצות_משרד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b/>
                <w:bCs/>
                <w:rtl/>
              </w:rPr>
              <w:t xml:space="preserve">ניסיון קודם עם </w:t>
            </w:r>
            <w:r w:rsidR="00D44E58" w:rsidRPr="009857B8">
              <w:rPr>
                <w:rFonts w:asciiTheme="minorBidi" w:hAnsiTheme="minorBidi" w:cstheme="minorBidi" w:hint="cs"/>
                <w:b/>
                <w:bCs/>
                <w:rtl/>
              </w:rPr>
              <w:t>המשרד</w:t>
            </w:r>
            <w:r w:rsidRPr="009857B8">
              <w:rPr>
                <w:rFonts w:asciiTheme="minorBidi" w:hAnsiTheme="minorBidi" w:cstheme="minorBidi"/>
                <w:b/>
                <w:bCs/>
                <w:rtl/>
              </w:rPr>
              <w:fldChar w:fldCharType="end"/>
            </w:r>
            <w:r w:rsidR="00C102F7" w:rsidRPr="009857B8">
              <w:rPr>
                <w:rFonts w:asciiTheme="minorBidi" w:hAnsiTheme="minorBidi" w:cstheme="minorBidi" w:hint="cs"/>
                <w:noProof/>
                <w:rtl/>
                <w:lang w:eastAsia="en-US"/>
              </w:rPr>
              <w:t xml:space="preserve"> </w:t>
            </w:r>
            <w:r w:rsidR="000B64EB" w:rsidRPr="009857B8">
              <w:rPr>
                <w:rFonts w:asciiTheme="minorBidi" w:hAnsiTheme="minorBidi" w:cstheme="minorBidi"/>
                <w:noProof/>
                <w:rtl/>
                <w:lang w:eastAsia="en-US"/>
              </w:rPr>
              <w:t xml:space="preserve">ייבדק בהתאם למנגנון המפורט בסעיף </w:t>
            </w:r>
            <w:r w:rsidR="000B64EB" w:rsidRPr="009857B8">
              <w:rPr>
                <w:rFonts w:asciiTheme="minorBidi" w:hAnsiTheme="minorBidi" w:cstheme="minorBidi"/>
                <w:noProof/>
                <w:rtl/>
                <w:lang w:eastAsia="en-US"/>
              </w:rPr>
              <w:fldChar w:fldCharType="begin"/>
            </w:r>
            <w:r w:rsidR="000B64EB" w:rsidRPr="009857B8">
              <w:rPr>
                <w:rFonts w:asciiTheme="minorBidi" w:hAnsiTheme="minorBidi" w:cstheme="minorBidi"/>
                <w:noProof/>
                <w:rtl/>
                <w:lang w:eastAsia="en-US"/>
              </w:rPr>
              <w:instrText xml:space="preserve"> </w:instrText>
            </w:r>
            <w:r w:rsidR="000B64EB" w:rsidRPr="009857B8">
              <w:rPr>
                <w:rFonts w:asciiTheme="minorBidi" w:hAnsiTheme="minorBidi" w:cstheme="minorBidi"/>
                <w:noProof/>
                <w:lang w:eastAsia="en-US"/>
              </w:rPr>
              <w:instrText>REF</w:instrText>
            </w:r>
            <w:r w:rsidR="000B64EB" w:rsidRPr="009857B8">
              <w:rPr>
                <w:rFonts w:asciiTheme="minorBidi" w:hAnsiTheme="minorBidi" w:cstheme="minorBidi"/>
                <w:noProof/>
                <w:rtl/>
                <w:lang w:eastAsia="en-US"/>
              </w:rPr>
              <w:instrText xml:space="preserve"> _</w:instrText>
            </w:r>
            <w:r w:rsidR="000B64EB" w:rsidRPr="009857B8">
              <w:rPr>
                <w:rFonts w:asciiTheme="minorBidi" w:hAnsiTheme="minorBidi" w:cstheme="minorBidi"/>
                <w:noProof/>
                <w:lang w:eastAsia="en-US"/>
              </w:rPr>
              <w:instrText>Ref9517890 \r \h</w:instrText>
            </w:r>
            <w:r w:rsidR="000B64EB" w:rsidRPr="009857B8">
              <w:rPr>
                <w:rFonts w:asciiTheme="minorBidi" w:hAnsiTheme="minorBidi" w:cstheme="minorBidi"/>
                <w:noProof/>
                <w:rtl/>
                <w:lang w:eastAsia="en-US"/>
              </w:rPr>
              <w:instrText xml:space="preserve">  \* </w:instrText>
            </w:r>
            <w:r w:rsidR="000B64EB" w:rsidRPr="009857B8">
              <w:rPr>
                <w:rFonts w:asciiTheme="minorBidi" w:hAnsiTheme="minorBidi" w:cstheme="minorBidi"/>
                <w:noProof/>
                <w:lang w:eastAsia="en-US"/>
              </w:rPr>
              <w:instrText>MERGEFORMAT</w:instrText>
            </w:r>
            <w:r w:rsidR="000B64EB" w:rsidRPr="009857B8">
              <w:rPr>
                <w:rFonts w:asciiTheme="minorBidi" w:hAnsiTheme="minorBidi" w:cstheme="minorBidi"/>
                <w:noProof/>
                <w:rtl/>
                <w:lang w:eastAsia="en-US"/>
              </w:rPr>
              <w:instrText xml:space="preserve"> </w:instrText>
            </w:r>
            <w:r w:rsidR="000B64EB" w:rsidRPr="009857B8">
              <w:rPr>
                <w:rFonts w:asciiTheme="minorBidi" w:hAnsiTheme="minorBidi" w:cstheme="minorBidi"/>
                <w:noProof/>
                <w:rtl/>
                <w:lang w:eastAsia="en-US"/>
              </w:rPr>
            </w:r>
            <w:r w:rsidR="000B64EB" w:rsidRPr="009857B8">
              <w:rPr>
                <w:rFonts w:asciiTheme="minorBidi" w:hAnsiTheme="minorBidi" w:cstheme="minorBidi"/>
                <w:noProof/>
                <w:rtl/>
                <w:lang w:eastAsia="en-US"/>
              </w:rPr>
              <w:fldChar w:fldCharType="separate"/>
            </w:r>
            <w:r w:rsidR="00D44E58">
              <w:rPr>
                <w:rFonts w:asciiTheme="minorBidi" w:hAnsiTheme="minorBidi" w:cstheme="minorBidi"/>
                <w:noProof/>
                <w:cs/>
                <w:lang w:eastAsia="en-US"/>
              </w:rPr>
              <w:t>‎</w:t>
            </w:r>
            <w:r w:rsidR="00D44E58">
              <w:rPr>
                <w:rFonts w:asciiTheme="minorBidi" w:hAnsiTheme="minorBidi" w:cstheme="minorBidi"/>
                <w:noProof/>
                <w:lang w:eastAsia="en-US"/>
              </w:rPr>
              <w:t>4.2.6.7</w:t>
            </w:r>
            <w:r w:rsidR="000B64EB" w:rsidRPr="009857B8">
              <w:rPr>
                <w:rFonts w:asciiTheme="minorBidi" w:hAnsiTheme="minorBidi" w:cstheme="minorBidi"/>
                <w:noProof/>
                <w:rtl/>
                <w:lang w:eastAsia="en-US"/>
              </w:rPr>
              <w:fldChar w:fldCharType="end"/>
            </w:r>
            <w:r w:rsidR="000B64EB" w:rsidRPr="009857B8">
              <w:rPr>
                <w:rFonts w:asciiTheme="minorBidi" w:hAnsiTheme="minorBidi" w:cstheme="minorBidi"/>
                <w:noProof/>
                <w:rtl/>
                <w:lang w:eastAsia="en-US"/>
              </w:rPr>
              <w:t xml:space="preserve"> להלן. </w:t>
            </w:r>
          </w:p>
          <w:p w14:paraId="099C7B12" w14:textId="77777777" w:rsidR="00845398" w:rsidRPr="009857B8" w:rsidRDefault="00845398" w:rsidP="001300AB">
            <w:pPr>
              <w:widowControl w:val="0"/>
              <w:spacing w:line="240" w:lineRule="auto"/>
              <w:ind w:left="720"/>
              <w:rPr>
                <w:rFonts w:asciiTheme="minorBidi" w:hAnsiTheme="minorBidi" w:cstheme="minorBidi"/>
                <w:noProof/>
                <w:rtl/>
                <w:lang w:eastAsia="en-US"/>
              </w:rPr>
            </w:pPr>
          </w:p>
          <w:p w14:paraId="23B3BE34" w14:textId="1F1CA658" w:rsidR="00845398" w:rsidRPr="009857B8" w:rsidRDefault="00845398" w:rsidP="001300AB">
            <w:pPr>
              <w:widowControl w:val="0"/>
              <w:spacing w:line="240" w:lineRule="auto"/>
              <w:ind w:left="720"/>
              <w:rPr>
                <w:rFonts w:asciiTheme="minorBidi" w:hAnsiTheme="minorBidi" w:cstheme="minorBidi"/>
                <w:noProof/>
                <w:rtl/>
                <w:lang w:eastAsia="en-US"/>
              </w:rPr>
            </w:pPr>
            <w:bookmarkStart w:id="441" w:name="_Hlk64907682"/>
            <w:r w:rsidRPr="009857B8">
              <w:rPr>
                <w:rFonts w:asciiTheme="minorBidi" w:hAnsiTheme="minorBidi" w:cstheme="minorBidi"/>
                <w:b/>
                <w:bCs/>
                <w:rtl/>
              </w:rPr>
              <w:t>ככל שלמציע יש ניסיון קודם עם המשרד במהלך חמש השנים האחרונות, עליו לציין בטבלה המתאימה לכך ב</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נספח_ניסיון_מציע_וצוות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ט'</w:t>
            </w:r>
            <w:r w:rsidRPr="009857B8">
              <w:rPr>
                <w:rFonts w:asciiTheme="minorBidi" w:hAnsiTheme="minorBidi" w:cstheme="minorBidi"/>
                <w:b/>
                <w:bCs/>
                <w:rtl/>
              </w:rPr>
              <w:fldChar w:fldCharType="end"/>
            </w:r>
            <w:r w:rsidRPr="009857B8">
              <w:rPr>
                <w:rFonts w:asciiTheme="minorBidi" w:hAnsiTheme="minorBidi" w:cstheme="minorBidi"/>
                <w:b/>
                <w:bCs/>
                <w:rtl/>
              </w:rPr>
              <w:t xml:space="preserve"> את כל הגורמים להם סיפק שירותים במשרד. יצוין כי המשרד יוכל לפנות גם לגורמים אחרים במשרד גם אם המציע לא ציינם בטבלה, אך יובהר כי ככל שהמציע לא יציין גורמים להם סיפק שירותים ועדת המכרזים תהיה רשאית שלא לאתר את הגורמים מולם עבד המציע ולהתעלם מאמת מידה זו, או לפנות לגורמים כאמור, לפי שיקול דעתה</w:t>
            </w:r>
            <w:bookmarkEnd w:id="441"/>
            <w:r w:rsidRPr="009857B8">
              <w:rPr>
                <w:rFonts w:asciiTheme="minorBidi" w:hAnsiTheme="minorBidi" w:cstheme="minorBidi"/>
                <w:b/>
                <w:bCs/>
                <w:rtl/>
              </w:rPr>
              <w:t>, או אף לפסול את ההצעה במקרה בהם יעלה חשד להתנהלות בחוסר תום לב מצד המציע, ולאחר מתן זכות טיעון</w:t>
            </w:r>
            <w:r w:rsidRPr="009857B8">
              <w:rPr>
                <w:rFonts w:asciiTheme="minorBidi" w:hAnsiTheme="minorBidi" w:cstheme="minorBidi" w:hint="cs"/>
                <w:noProof/>
                <w:rtl/>
                <w:lang w:eastAsia="en-US"/>
              </w:rPr>
              <w:t xml:space="preserve">. </w:t>
            </w:r>
          </w:p>
        </w:tc>
        <w:tc>
          <w:tcPr>
            <w:tcW w:w="408" w:type="pct"/>
          </w:tcPr>
          <w:p w14:paraId="4194935A" w14:textId="3AC4E2C2" w:rsidR="000B64EB" w:rsidRPr="009857B8" w:rsidRDefault="00635AA8" w:rsidP="001300AB">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b/>
                <w:bCs/>
                <w:noProof/>
                <w:rtl/>
                <w:lang w:eastAsia="en-US"/>
              </w:rPr>
              <w:fldChar w:fldCharType="begin">
                <w:ffData>
                  <w:name w:val="ניקוד_המלצות_משרד"/>
                  <w:enabled/>
                  <w:calcOnExit w:val="0"/>
                  <w:textInput>
                    <w:default w:val="4"/>
                  </w:textInput>
                </w:ffData>
              </w:fldChar>
            </w:r>
            <w:bookmarkStart w:id="442" w:name="ניקוד_המלצות_משרד"/>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lang w:eastAsia="en-US"/>
              </w:rPr>
              <w:instrText>FORMTEXT</w:instrText>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rtl/>
                <w:lang w:eastAsia="en-US"/>
              </w:rPr>
            </w:r>
            <w:r w:rsidRPr="009857B8">
              <w:rPr>
                <w:rFonts w:asciiTheme="minorBidi" w:hAnsiTheme="minorBidi" w:cstheme="minorBidi"/>
                <w:b/>
                <w:bCs/>
                <w:noProof/>
                <w:rtl/>
                <w:lang w:eastAsia="en-US"/>
              </w:rPr>
              <w:fldChar w:fldCharType="separate"/>
            </w:r>
            <w:r w:rsidR="00D44E58">
              <w:rPr>
                <w:rFonts w:asciiTheme="minorBidi" w:hAnsiTheme="minorBidi" w:cstheme="minorBidi"/>
                <w:b/>
                <w:bCs/>
                <w:noProof/>
                <w:rtl/>
                <w:lang w:eastAsia="en-US"/>
              </w:rPr>
              <w:t>4</w:t>
            </w:r>
            <w:r w:rsidRPr="009857B8">
              <w:rPr>
                <w:rFonts w:asciiTheme="minorBidi" w:hAnsiTheme="minorBidi" w:cstheme="minorBidi"/>
                <w:b/>
                <w:bCs/>
                <w:noProof/>
                <w:rtl/>
                <w:lang w:eastAsia="en-US"/>
              </w:rPr>
              <w:fldChar w:fldCharType="end"/>
            </w:r>
            <w:bookmarkEnd w:id="442"/>
          </w:p>
        </w:tc>
      </w:tr>
      <w:tr w:rsidR="00037CE0" w:rsidRPr="009857B8" w14:paraId="1738C486" w14:textId="77777777" w:rsidTr="007C3811">
        <w:trPr>
          <w:trHeight w:val="254"/>
          <w:jc w:val="right"/>
        </w:trPr>
        <w:tc>
          <w:tcPr>
            <w:tcW w:w="961" w:type="pct"/>
            <w:tcBorders>
              <w:bottom w:val="single" w:sz="4" w:space="0" w:color="auto"/>
            </w:tcBorders>
            <w:shd w:val="clear" w:color="auto" w:fill="000000" w:themeFill="text1"/>
          </w:tcPr>
          <w:p w14:paraId="384E9AD0" w14:textId="77777777" w:rsidR="00037CE0" w:rsidRPr="009857B8" w:rsidRDefault="00037CE0" w:rsidP="001300AB">
            <w:pPr>
              <w:widowControl w:val="0"/>
              <w:tabs>
                <w:tab w:val="left" w:pos="2266"/>
              </w:tabs>
              <w:spacing w:line="240" w:lineRule="auto"/>
              <w:rPr>
                <w:rFonts w:asciiTheme="minorBidi" w:hAnsiTheme="minorBidi" w:cstheme="minorBidi"/>
                <w:noProof/>
                <w:rtl/>
                <w:lang w:eastAsia="en-US"/>
              </w:rPr>
            </w:pPr>
            <w:r w:rsidRPr="009857B8">
              <w:rPr>
                <w:rFonts w:asciiTheme="minorBidi" w:hAnsiTheme="minorBidi" w:cstheme="minorBidi"/>
                <w:b/>
                <w:bCs/>
                <w:noProof/>
                <w:rtl/>
                <w:lang w:eastAsia="en-US"/>
              </w:rPr>
              <w:t>ניקוד כולל למציע</w:t>
            </w:r>
          </w:p>
        </w:tc>
        <w:tc>
          <w:tcPr>
            <w:tcW w:w="1147" w:type="pct"/>
            <w:tcBorders>
              <w:bottom w:val="single" w:sz="4" w:space="0" w:color="auto"/>
            </w:tcBorders>
            <w:shd w:val="clear" w:color="auto" w:fill="000000" w:themeFill="text1"/>
          </w:tcPr>
          <w:p w14:paraId="3A95EA11" w14:textId="77777777" w:rsidR="00037CE0" w:rsidRPr="009857B8" w:rsidRDefault="00037CE0" w:rsidP="001300AB">
            <w:pPr>
              <w:widowControl w:val="0"/>
              <w:tabs>
                <w:tab w:val="left" w:pos="2266"/>
              </w:tabs>
              <w:spacing w:line="240" w:lineRule="auto"/>
              <w:rPr>
                <w:rFonts w:asciiTheme="minorBidi" w:hAnsiTheme="minorBidi" w:cstheme="minorBidi"/>
                <w:noProof/>
                <w:color w:val="000000" w:themeColor="text1"/>
                <w:rtl/>
                <w:lang w:eastAsia="en-US"/>
              </w:rPr>
            </w:pPr>
            <w:r w:rsidRPr="009857B8">
              <w:rPr>
                <w:rFonts w:asciiTheme="minorBidi" w:hAnsiTheme="minorBidi" w:cstheme="minorBidi"/>
                <w:noProof/>
                <w:color w:val="000000" w:themeColor="text1"/>
                <w:rtl/>
                <w:lang w:eastAsia="en-US"/>
              </w:rPr>
              <w:t>לא רלוונטי בשורת סיכום</w:t>
            </w:r>
          </w:p>
        </w:tc>
        <w:tc>
          <w:tcPr>
            <w:tcW w:w="2485" w:type="pct"/>
            <w:tcBorders>
              <w:bottom w:val="single" w:sz="4" w:space="0" w:color="auto"/>
            </w:tcBorders>
            <w:shd w:val="clear" w:color="auto" w:fill="000000" w:themeFill="text1"/>
          </w:tcPr>
          <w:p w14:paraId="2441531D" w14:textId="77777777" w:rsidR="00037CE0" w:rsidRPr="009857B8" w:rsidRDefault="00037CE0" w:rsidP="001300AB">
            <w:pPr>
              <w:widowControl w:val="0"/>
              <w:tabs>
                <w:tab w:val="left" w:pos="2266"/>
              </w:tabs>
              <w:spacing w:line="240" w:lineRule="auto"/>
              <w:rPr>
                <w:rFonts w:asciiTheme="minorBidi" w:hAnsiTheme="minorBidi" w:cstheme="minorBidi"/>
                <w:b/>
                <w:bCs/>
                <w:noProof/>
                <w:color w:val="000000" w:themeColor="text1"/>
                <w:rtl/>
                <w:lang w:eastAsia="en-US"/>
              </w:rPr>
            </w:pPr>
            <w:r w:rsidRPr="009857B8">
              <w:rPr>
                <w:rFonts w:asciiTheme="minorBidi" w:hAnsiTheme="minorBidi" w:cstheme="minorBidi"/>
                <w:noProof/>
                <w:color w:val="000000" w:themeColor="text1"/>
                <w:rtl/>
                <w:lang w:eastAsia="en-US"/>
              </w:rPr>
              <w:t>לא רלוונטי בשורת סיכום</w:t>
            </w:r>
          </w:p>
        </w:tc>
        <w:bookmarkStart w:id="443" w:name="ניקוד_מציע"/>
        <w:tc>
          <w:tcPr>
            <w:tcW w:w="408" w:type="pct"/>
            <w:tcBorders>
              <w:bottom w:val="single" w:sz="4" w:space="0" w:color="auto"/>
            </w:tcBorders>
            <w:shd w:val="clear" w:color="auto" w:fill="000000" w:themeFill="text1"/>
          </w:tcPr>
          <w:p w14:paraId="791E3734" w14:textId="4D753DFF" w:rsidR="00037CE0" w:rsidRPr="009857B8" w:rsidRDefault="00037CE0" w:rsidP="001300AB">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b/>
                <w:bCs/>
                <w:noProof/>
                <w:rtl/>
                <w:lang w:eastAsia="en-US"/>
              </w:rPr>
              <w:fldChar w:fldCharType="begin"/>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lang w:eastAsia="en-US"/>
              </w:rPr>
              <w:instrText>SUM(ABOVE</w:instrText>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rtl/>
                <w:lang w:eastAsia="en-US"/>
              </w:rPr>
              <w:fldChar w:fldCharType="separate"/>
            </w:r>
            <w:r w:rsidR="00D44E58">
              <w:rPr>
                <w:rFonts w:asciiTheme="minorBidi" w:hAnsiTheme="minorBidi" w:cstheme="minorBidi"/>
                <w:b/>
                <w:bCs/>
                <w:noProof/>
                <w:rtl/>
                <w:lang w:eastAsia="en-US"/>
              </w:rPr>
              <w:t>70</w:t>
            </w:r>
            <w:r w:rsidRPr="009857B8">
              <w:rPr>
                <w:rFonts w:asciiTheme="minorBidi" w:hAnsiTheme="minorBidi" w:cstheme="minorBidi"/>
                <w:b/>
                <w:bCs/>
                <w:noProof/>
                <w:rtl/>
                <w:lang w:eastAsia="en-US"/>
              </w:rPr>
              <w:fldChar w:fldCharType="end"/>
            </w:r>
            <w:bookmarkEnd w:id="443"/>
          </w:p>
        </w:tc>
      </w:tr>
      <w:tr w:rsidR="00037CE0" w:rsidRPr="009857B8" w14:paraId="441FFEB5" w14:textId="77777777" w:rsidTr="007C3811">
        <w:trPr>
          <w:trHeight w:val="52"/>
          <w:jc w:val="right"/>
        </w:trPr>
        <w:tc>
          <w:tcPr>
            <w:tcW w:w="961" w:type="pct"/>
            <w:tcBorders>
              <w:left w:val="nil"/>
              <w:bottom w:val="single" w:sz="4" w:space="0" w:color="auto"/>
              <w:right w:val="nil"/>
            </w:tcBorders>
            <w:shd w:val="clear" w:color="auto" w:fill="FFFFFF" w:themeFill="background1"/>
          </w:tcPr>
          <w:p w14:paraId="77D7FB41" w14:textId="77777777" w:rsidR="00037CE0" w:rsidRPr="009857B8" w:rsidRDefault="00037CE0" w:rsidP="001300AB">
            <w:pPr>
              <w:widowControl w:val="0"/>
              <w:tabs>
                <w:tab w:val="left" w:pos="2266"/>
              </w:tabs>
              <w:spacing w:line="240" w:lineRule="auto"/>
              <w:rPr>
                <w:rFonts w:asciiTheme="minorBidi" w:hAnsiTheme="minorBidi" w:cstheme="minorBidi"/>
                <w:b/>
                <w:bCs/>
                <w:noProof/>
                <w:color w:val="FFFFFF" w:themeColor="background1"/>
                <w:rtl/>
                <w:lang w:eastAsia="en-US"/>
              </w:rPr>
            </w:pPr>
            <w:r w:rsidRPr="009857B8">
              <w:rPr>
                <w:rFonts w:asciiTheme="minorBidi" w:hAnsiTheme="minorBidi" w:cstheme="minorBidi"/>
                <w:noProof/>
                <w:color w:val="FFFFFF" w:themeColor="background1"/>
                <w:sz w:val="12"/>
                <w:szCs w:val="12"/>
                <w:rtl/>
                <w:lang w:eastAsia="en-US"/>
              </w:rPr>
              <w:t>שורה ריקה לצורך עיצוב</w:t>
            </w:r>
          </w:p>
        </w:tc>
        <w:tc>
          <w:tcPr>
            <w:tcW w:w="1147" w:type="pct"/>
            <w:tcBorders>
              <w:left w:val="nil"/>
              <w:right w:val="nil"/>
            </w:tcBorders>
            <w:shd w:val="clear" w:color="auto" w:fill="FFFFFF" w:themeFill="background1"/>
          </w:tcPr>
          <w:p w14:paraId="33CEDDC2" w14:textId="77777777" w:rsidR="00037CE0" w:rsidRPr="009857B8" w:rsidRDefault="00037CE0" w:rsidP="001300AB">
            <w:pPr>
              <w:widowControl w:val="0"/>
              <w:tabs>
                <w:tab w:val="left" w:pos="2266"/>
              </w:tabs>
              <w:spacing w:line="240" w:lineRule="auto"/>
              <w:rPr>
                <w:rFonts w:asciiTheme="minorBidi" w:hAnsiTheme="minorBidi" w:cstheme="minorBidi"/>
                <w:b/>
                <w:bCs/>
                <w:noProof/>
                <w:color w:val="FFFFFF" w:themeColor="background1"/>
                <w:rtl/>
                <w:lang w:eastAsia="en-US"/>
              </w:rPr>
            </w:pPr>
            <w:r w:rsidRPr="009857B8">
              <w:rPr>
                <w:rFonts w:asciiTheme="minorBidi" w:hAnsiTheme="minorBidi" w:cstheme="minorBidi"/>
                <w:noProof/>
                <w:color w:val="FFFFFF" w:themeColor="background1"/>
                <w:sz w:val="12"/>
                <w:szCs w:val="12"/>
                <w:rtl/>
                <w:lang w:eastAsia="en-US"/>
              </w:rPr>
              <w:t>שורה ריקה לצורך עיצוב</w:t>
            </w:r>
          </w:p>
        </w:tc>
        <w:tc>
          <w:tcPr>
            <w:tcW w:w="2485" w:type="pct"/>
            <w:tcBorders>
              <w:left w:val="nil"/>
              <w:right w:val="nil"/>
            </w:tcBorders>
            <w:shd w:val="clear" w:color="auto" w:fill="FFFFFF" w:themeFill="background1"/>
          </w:tcPr>
          <w:p w14:paraId="221E19BE" w14:textId="77777777" w:rsidR="00037CE0" w:rsidRPr="009857B8" w:rsidRDefault="00037CE0" w:rsidP="001300AB">
            <w:pPr>
              <w:widowControl w:val="0"/>
              <w:tabs>
                <w:tab w:val="left" w:pos="2266"/>
              </w:tabs>
              <w:spacing w:line="240" w:lineRule="auto"/>
              <w:rPr>
                <w:rFonts w:asciiTheme="minorBidi" w:hAnsiTheme="minorBidi" w:cstheme="minorBidi"/>
                <w:noProof/>
                <w:color w:val="FFFFFF" w:themeColor="background1"/>
                <w:rtl/>
                <w:lang w:eastAsia="en-US"/>
              </w:rPr>
            </w:pPr>
            <w:r w:rsidRPr="009857B8">
              <w:rPr>
                <w:rFonts w:asciiTheme="minorBidi" w:hAnsiTheme="minorBidi" w:cstheme="minorBidi"/>
                <w:noProof/>
                <w:color w:val="FFFFFF" w:themeColor="background1"/>
                <w:sz w:val="12"/>
                <w:szCs w:val="12"/>
                <w:rtl/>
                <w:lang w:eastAsia="en-US"/>
              </w:rPr>
              <w:t>שורה ריקה לצורך עיצוב</w:t>
            </w:r>
          </w:p>
        </w:tc>
        <w:tc>
          <w:tcPr>
            <w:tcW w:w="408" w:type="pct"/>
            <w:tcBorders>
              <w:left w:val="nil"/>
              <w:right w:val="nil"/>
            </w:tcBorders>
            <w:shd w:val="clear" w:color="auto" w:fill="FFFFFF" w:themeFill="background1"/>
          </w:tcPr>
          <w:p w14:paraId="77CE65B0" w14:textId="77777777" w:rsidR="00037CE0" w:rsidRPr="009857B8" w:rsidRDefault="00037CE0" w:rsidP="001300AB">
            <w:pPr>
              <w:widowControl w:val="0"/>
              <w:tabs>
                <w:tab w:val="left" w:pos="2266"/>
              </w:tabs>
              <w:spacing w:line="240" w:lineRule="auto"/>
              <w:jc w:val="center"/>
              <w:rPr>
                <w:rFonts w:asciiTheme="minorBidi" w:hAnsiTheme="minorBidi" w:cstheme="minorBidi"/>
                <w:b/>
                <w:bCs/>
                <w:noProof/>
                <w:color w:val="FFFFFF" w:themeColor="background1"/>
                <w:rtl/>
                <w:lang w:eastAsia="en-US"/>
              </w:rPr>
            </w:pPr>
            <w:r w:rsidRPr="009857B8">
              <w:rPr>
                <w:rFonts w:asciiTheme="minorBidi" w:hAnsiTheme="minorBidi" w:cstheme="minorBidi"/>
                <w:noProof/>
                <w:color w:val="FFFFFF" w:themeColor="background1"/>
                <w:sz w:val="12"/>
                <w:szCs w:val="12"/>
                <w:rtl/>
                <w:lang w:eastAsia="en-US"/>
              </w:rPr>
              <w:t>שורה ריקה לצורך עיצוב</w:t>
            </w:r>
          </w:p>
        </w:tc>
      </w:tr>
      <w:tr w:rsidR="00635AA8" w:rsidRPr="009857B8" w14:paraId="3A76CFB8" w14:textId="77777777" w:rsidTr="007C3811">
        <w:trPr>
          <w:trHeight w:val="254"/>
          <w:jc w:val="right"/>
        </w:trPr>
        <w:tc>
          <w:tcPr>
            <w:tcW w:w="961" w:type="pct"/>
            <w:tcBorders>
              <w:bottom w:val="nil"/>
            </w:tcBorders>
          </w:tcPr>
          <w:p w14:paraId="1A7B43A4" w14:textId="3055CC52" w:rsidR="00635AA8" w:rsidRPr="009857B8" w:rsidRDefault="00635AA8" w:rsidP="00B10A43">
            <w:pPr>
              <w:widowControl w:val="0"/>
              <w:numPr>
                <w:ilvl w:val="0"/>
                <w:numId w:val="27"/>
              </w:numPr>
              <w:tabs>
                <w:tab w:val="left" w:pos="2266"/>
              </w:tabs>
              <w:spacing w:line="240" w:lineRule="auto"/>
              <w:rPr>
                <w:rFonts w:asciiTheme="minorBidi" w:hAnsiTheme="minorBidi" w:cstheme="minorBidi"/>
                <w:b/>
                <w:bCs/>
                <w:noProof/>
                <w:rtl/>
                <w:lang w:eastAsia="en-US"/>
              </w:rPr>
            </w:pPr>
            <w:bookmarkStart w:id="444" w:name="כינוי_איש_צוות_1_אמות_מידה"/>
            <w:r w:rsidRPr="009857B8">
              <w:rPr>
                <w:rFonts w:asciiTheme="minorBidi" w:hAnsiTheme="minorBidi" w:cstheme="minorBidi" w:hint="cs"/>
                <w:b/>
                <w:bCs/>
                <w:noProof/>
                <w:rtl/>
                <w:lang w:eastAsia="en-US"/>
              </w:rPr>
              <w:t>מנהל המרכז</w:t>
            </w:r>
            <w:r w:rsidRPr="009857B8">
              <w:rPr>
                <w:rFonts w:asciiTheme="minorBidi" w:hAnsiTheme="minorBidi" w:cstheme="minorBidi"/>
                <w:b/>
                <w:bCs/>
                <w:noProof/>
                <w:rtl/>
                <w:lang w:eastAsia="en-US"/>
              </w:rPr>
              <w:t xml:space="preserve"> המוצע</w:t>
            </w:r>
            <w:bookmarkEnd w:id="444"/>
          </w:p>
        </w:tc>
        <w:tc>
          <w:tcPr>
            <w:tcW w:w="1147" w:type="pct"/>
          </w:tcPr>
          <w:p w14:paraId="05DEB4E9" w14:textId="6D4F80C8" w:rsidR="00635AA8" w:rsidRPr="009857B8" w:rsidRDefault="00635AA8" w:rsidP="00B10A43">
            <w:pPr>
              <w:widowControl w:val="0"/>
              <w:numPr>
                <w:ilvl w:val="1"/>
                <w:numId w:val="27"/>
              </w:numPr>
              <w:spacing w:line="240" w:lineRule="auto"/>
              <w:ind w:left="549" w:hanging="549"/>
              <w:rPr>
                <w:rFonts w:asciiTheme="minorBidi" w:hAnsiTheme="minorBidi" w:cstheme="minorBidi"/>
                <w:b/>
                <w:bCs/>
                <w:noProof/>
                <w:rtl/>
                <w:lang w:eastAsia="en-US"/>
              </w:rPr>
            </w:pPr>
            <w:bookmarkStart w:id="445" w:name="_Ref500157703"/>
            <w:r w:rsidRPr="009857B8">
              <w:rPr>
                <w:rFonts w:asciiTheme="minorBidi" w:hAnsiTheme="minorBidi" w:cstheme="minorBidi"/>
                <w:b/>
                <w:bCs/>
                <w:noProof/>
                <w:rtl/>
                <w:lang w:eastAsia="en-US"/>
              </w:rPr>
              <w:t>ניסיון ב</w:t>
            </w:r>
            <w:r w:rsidR="00086F44" w:rsidRPr="009857B8">
              <w:rPr>
                <w:rFonts w:asciiTheme="minorBidi" w:hAnsiTheme="minorBidi" w:cstheme="minorBidi"/>
                <w:b/>
                <w:bCs/>
                <w:rtl/>
              </w:rPr>
              <w:t>עבודה טיפולית עם ילדים ו/או בני נוער</w:t>
            </w:r>
            <w:bookmarkEnd w:id="445"/>
          </w:p>
        </w:tc>
        <w:tc>
          <w:tcPr>
            <w:tcW w:w="2485" w:type="pct"/>
          </w:tcPr>
          <w:p w14:paraId="7F5122F9" w14:textId="56BAF5B7" w:rsidR="00635AA8" w:rsidRPr="009857B8" w:rsidRDefault="00635AA8" w:rsidP="001300AB">
            <w:pPr>
              <w:spacing w:line="240" w:lineRule="auto"/>
              <w:rPr>
                <w:rFonts w:asciiTheme="minorBidi" w:hAnsiTheme="minorBidi" w:cstheme="minorBidi"/>
                <w:noProof/>
                <w:rtl/>
                <w:lang w:eastAsia="en-US"/>
              </w:rPr>
            </w:pPr>
            <w:r w:rsidRPr="009857B8">
              <w:rPr>
                <w:rFonts w:asciiTheme="minorBidi" w:hAnsiTheme="minorBidi" w:cstheme="minorBidi"/>
                <w:noProof/>
                <w:rtl/>
                <w:lang w:eastAsia="en-US"/>
              </w:rPr>
              <w:t xml:space="preserve">ייבדק ניסיון </w:t>
            </w:r>
            <w:r w:rsidRPr="009857B8">
              <w:rPr>
                <w:rFonts w:asciiTheme="minorBidi" w:hAnsiTheme="minorBidi" w:cstheme="minorBidi"/>
                <w:noProof/>
                <w:rtl/>
                <w:lang w:eastAsia="en-US"/>
              </w:rPr>
              <w:fldChar w:fldCharType="begin"/>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lang w:eastAsia="en-US"/>
              </w:rPr>
              <w:instrText>REF</w:instrText>
            </w:r>
            <w:r w:rsidRPr="009857B8">
              <w:rPr>
                <w:rFonts w:asciiTheme="minorBidi" w:hAnsiTheme="minorBidi" w:cstheme="minorBidi"/>
                <w:noProof/>
                <w:rtl/>
                <w:lang w:eastAsia="en-US"/>
              </w:rPr>
              <w:instrText xml:space="preserve">  כינוי_איש_צוות_1_אמות_מידה \</w:instrText>
            </w:r>
            <w:r w:rsidRPr="009857B8">
              <w:rPr>
                <w:rFonts w:asciiTheme="minorBidi" w:hAnsiTheme="minorBidi" w:cstheme="minorBidi"/>
                <w:noProof/>
                <w:lang w:eastAsia="en-US"/>
              </w:rPr>
              <w:instrText>h  \* MERGEFORMAT</w:instrText>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rtl/>
                <w:lang w:eastAsia="en-US"/>
              </w:rPr>
            </w:r>
            <w:r w:rsidRPr="009857B8">
              <w:rPr>
                <w:rFonts w:asciiTheme="minorBidi" w:hAnsiTheme="minorBidi" w:cstheme="minorBidi"/>
                <w:noProof/>
                <w:rtl/>
                <w:lang w:eastAsia="en-US"/>
              </w:rPr>
              <w:fldChar w:fldCharType="separate"/>
            </w:r>
            <w:r w:rsidR="00D44E58" w:rsidRPr="00D44E58">
              <w:rPr>
                <w:rFonts w:asciiTheme="minorBidi" w:hAnsiTheme="minorBidi" w:cstheme="minorBidi" w:hint="cs"/>
                <w:noProof/>
                <w:rtl/>
              </w:rPr>
              <w:t>מנהל המרכז</w:t>
            </w:r>
            <w:r w:rsidR="00D44E58" w:rsidRPr="00D44E58">
              <w:rPr>
                <w:rFonts w:asciiTheme="minorBidi" w:hAnsiTheme="minorBidi" w:cstheme="minorBidi"/>
                <w:noProof/>
                <w:rtl/>
                <w:lang w:eastAsia="en-US"/>
              </w:rPr>
              <w:t xml:space="preserve"> המוצע</w:t>
            </w:r>
            <w:r w:rsidRPr="009857B8">
              <w:rPr>
                <w:rFonts w:asciiTheme="minorBidi" w:hAnsiTheme="minorBidi" w:cstheme="minorBidi"/>
                <w:noProof/>
                <w:rtl/>
                <w:lang w:eastAsia="en-US"/>
              </w:rPr>
              <w:fldChar w:fldCharType="end"/>
            </w:r>
            <w:r w:rsidRPr="009857B8">
              <w:rPr>
                <w:rFonts w:asciiTheme="minorBidi" w:hAnsiTheme="minorBidi" w:cstheme="minorBidi"/>
                <w:noProof/>
                <w:rtl/>
                <w:lang w:eastAsia="en-US"/>
              </w:rPr>
              <w:t xml:space="preserve"> ב</w:t>
            </w:r>
            <w:bookmarkStart w:id="446" w:name="אמות_מידה_איש_צוות_ראשון_1_פירוט_ושנים"/>
            <w:r w:rsidRPr="009857B8">
              <w:rPr>
                <w:rFonts w:asciiTheme="minorBidi" w:hAnsiTheme="minorBidi" w:cstheme="minorBidi"/>
                <w:noProof/>
                <w:rtl/>
              </w:rPr>
              <w:fldChar w:fldCharType="begin"/>
            </w:r>
            <w:r w:rsidRPr="009857B8">
              <w:rPr>
                <w:rFonts w:asciiTheme="minorBidi" w:hAnsiTheme="minorBidi" w:cstheme="minorBidi"/>
                <w:noProof/>
                <w:rtl/>
              </w:rPr>
              <w:instrText xml:space="preserve"> </w:instrText>
            </w:r>
            <w:r w:rsidRPr="009857B8">
              <w:rPr>
                <w:rFonts w:asciiTheme="minorBidi" w:hAnsiTheme="minorBidi" w:cstheme="minorBidi"/>
                <w:noProof/>
              </w:rPr>
              <w:instrText>REF</w:instrText>
            </w:r>
            <w:r w:rsidRPr="009857B8">
              <w:rPr>
                <w:rFonts w:asciiTheme="minorBidi" w:hAnsiTheme="minorBidi" w:cstheme="minorBidi"/>
                <w:noProof/>
                <w:rtl/>
              </w:rPr>
              <w:instrText xml:space="preserve"> תנאי_סף_איש_צוות_ראשון_1_פירוט \</w:instrText>
            </w:r>
            <w:r w:rsidRPr="009857B8">
              <w:rPr>
                <w:rFonts w:asciiTheme="minorBidi" w:hAnsiTheme="minorBidi" w:cstheme="minorBidi"/>
                <w:noProof/>
              </w:rPr>
              <w:instrText>h</w:instrText>
            </w:r>
            <w:r w:rsidRPr="009857B8">
              <w:rPr>
                <w:rFonts w:asciiTheme="minorBidi" w:hAnsiTheme="minorBidi" w:cstheme="minorBidi"/>
                <w:noProof/>
                <w:rtl/>
              </w:rPr>
              <w:instrText xml:space="preserve">  \* </w:instrText>
            </w:r>
            <w:r w:rsidRPr="009857B8">
              <w:rPr>
                <w:rFonts w:asciiTheme="minorBidi" w:hAnsiTheme="minorBidi" w:cstheme="minorBidi"/>
                <w:noProof/>
              </w:rPr>
              <w:instrText>MERGEFORMAT</w:instrText>
            </w:r>
            <w:r w:rsidRPr="009857B8">
              <w:rPr>
                <w:rFonts w:asciiTheme="minorBidi" w:hAnsiTheme="minorBidi" w:cstheme="minorBidi"/>
                <w:noProof/>
                <w:rtl/>
              </w:rPr>
              <w:instrText xml:space="preserve"> </w:instrText>
            </w:r>
            <w:r w:rsidRPr="009857B8">
              <w:rPr>
                <w:rFonts w:asciiTheme="minorBidi" w:hAnsiTheme="minorBidi" w:cstheme="minorBidi"/>
                <w:noProof/>
                <w:rtl/>
              </w:rPr>
            </w:r>
            <w:r w:rsidRPr="009857B8">
              <w:rPr>
                <w:rFonts w:asciiTheme="minorBidi" w:hAnsiTheme="minorBidi" w:cstheme="minorBidi"/>
                <w:noProof/>
                <w:rtl/>
              </w:rPr>
              <w:fldChar w:fldCharType="separate"/>
            </w:r>
            <w:r w:rsidR="00D44E58" w:rsidRPr="009857B8">
              <w:rPr>
                <w:rFonts w:asciiTheme="minorBidi" w:hAnsiTheme="minorBidi" w:cstheme="minorBidi"/>
                <w:rtl/>
              </w:rPr>
              <w:t xml:space="preserve">עבודה טיפולית עם ילדים ו/או בני נוער עד גיל 18 נפגעי פגיעות מיניות </w:t>
            </w:r>
            <w:r w:rsidR="00D44E58" w:rsidRPr="009857B8">
              <w:rPr>
                <w:rFonts w:asciiTheme="minorBidi" w:hAnsiTheme="minorBidi" w:cstheme="minorBidi"/>
                <w:color w:val="000000"/>
                <w:rtl/>
              </w:rPr>
              <w:t xml:space="preserve">ו/או בעלי התנהגות מינית לא מותאמת </w:t>
            </w:r>
            <w:r w:rsidR="00D44E58" w:rsidRPr="009857B8">
              <w:rPr>
                <w:rFonts w:asciiTheme="minorBidi" w:hAnsiTheme="minorBidi" w:cstheme="minorBidi" w:hint="cs"/>
                <w:color w:val="000000"/>
                <w:rtl/>
              </w:rPr>
              <w:t>ו/</w:t>
            </w:r>
            <w:r w:rsidR="00D44E58" w:rsidRPr="009857B8">
              <w:rPr>
                <w:rFonts w:asciiTheme="minorBidi" w:hAnsiTheme="minorBidi" w:cstheme="minorBidi"/>
                <w:color w:val="000000"/>
                <w:rtl/>
              </w:rPr>
              <w:t>או פוגעת</w:t>
            </w:r>
            <w:r w:rsidRPr="009857B8">
              <w:rPr>
                <w:rFonts w:asciiTheme="minorBidi" w:hAnsiTheme="minorBidi" w:cstheme="minorBidi"/>
                <w:noProof/>
                <w:rtl/>
              </w:rPr>
              <w:fldChar w:fldCharType="end"/>
            </w:r>
            <w:r w:rsidRPr="009857B8">
              <w:rPr>
                <w:rFonts w:asciiTheme="minorBidi" w:hAnsiTheme="minorBidi" w:cstheme="minorBidi" w:hint="cs"/>
                <w:noProof/>
                <w:rtl/>
              </w:rPr>
              <w:t xml:space="preserve">, </w:t>
            </w:r>
            <w:r w:rsidRPr="009857B8">
              <w:rPr>
                <w:rFonts w:asciiTheme="minorBidi" w:hAnsiTheme="minorBidi" w:cstheme="minorBidi"/>
                <w:noProof/>
                <w:rtl/>
              </w:rPr>
              <w:fldChar w:fldCharType="begin"/>
            </w:r>
            <w:r w:rsidRPr="009857B8">
              <w:rPr>
                <w:rFonts w:asciiTheme="minorBidi" w:hAnsiTheme="minorBidi" w:cstheme="minorBidi"/>
                <w:noProof/>
                <w:rtl/>
              </w:rPr>
              <w:instrText xml:space="preserve"> </w:instrText>
            </w:r>
            <w:r w:rsidRPr="009857B8">
              <w:rPr>
                <w:rFonts w:asciiTheme="minorBidi" w:hAnsiTheme="minorBidi" w:cstheme="minorBidi"/>
                <w:noProof/>
              </w:rPr>
              <w:instrText>REF</w:instrText>
            </w:r>
            <w:r w:rsidRPr="009857B8">
              <w:rPr>
                <w:rFonts w:asciiTheme="minorBidi" w:hAnsiTheme="minorBidi" w:cstheme="minorBidi"/>
                <w:noProof/>
                <w:rtl/>
              </w:rPr>
              <w:instrText xml:space="preserve"> תנאי_סף_איש_צוות_ראשון_1_חישוב \</w:instrText>
            </w:r>
            <w:r w:rsidRPr="009857B8">
              <w:rPr>
                <w:rFonts w:asciiTheme="minorBidi" w:hAnsiTheme="minorBidi" w:cstheme="minorBidi"/>
                <w:noProof/>
              </w:rPr>
              <w:instrText>h</w:instrText>
            </w:r>
            <w:r w:rsidRPr="009857B8">
              <w:rPr>
                <w:rFonts w:asciiTheme="minorBidi" w:hAnsiTheme="minorBidi" w:cstheme="minorBidi"/>
                <w:noProof/>
                <w:rtl/>
              </w:rPr>
              <w:instrText xml:space="preserve">  \* </w:instrText>
            </w:r>
            <w:r w:rsidRPr="009857B8">
              <w:rPr>
                <w:rFonts w:asciiTheme="minorBidi" w:hAnsiTheme="minorBidi" w:cstheme="minorBidi"/>
                <w:noProof/>
              </w:rPr>
              <w:instrText>MERGEFORMAT</w:instrText>
            </w:r>
            <w:r w:rsidRPr="009857B8">
              <w:rPr>
                <w:rFonts w:asciiTheme="minorBidi" w:hAnsiTheme="minorBidi" w:cstheme="minorBidi"/>
                <w:noProof/>
                <w:rtl/>
              </w:rPr>
              <w:instrText xml:space="preserve"> </w:instrText>
            </w:r>
            <w:r w:rsidRPr="009857B8">
              <w:rPr>
                <w:rFonts w:asciiTheme="minorBidi" w:hAnsiTheme="minorBidi" w:cstheme="minorBidi"/>
                <w:noProof/>
                <w:rtl/>
              </w:rPr>
            </w:r>
            <w:r w:rsidRPr="009857B8">
              <w:rPr>
                <w:rFonts w:asciiTheme="minorBidi" w:hAnsiTheme="minorBidi" w:cstheme="minorBidi"/>
                <w:noProof/>
                <w:rtl/>
              </w:rPr>
              <w:fldChar w:fldCharType="separate"/>
            </w:r>
            <w:r w:rsidR="00D44E58" w:rsidRPr="009857B8">
              <w:rPr>
                <w:rFonts w:asciiTheme="minorBidi" w:hAnsiTheme="minorBidi" w:cstheme="minorBidi" w:hint="cs"/>
                <w:rtl/>
              </w:rPr>
              <w:t>לאחר קבלת התואר השני בתחום הנדרש</w:t>
            </w:r>
            <w:r w:rsidR="00D44E58" w:rsidRPr="009857B8">
              <w:rPr>
                <w:rFonts w:asciiTheme="minorBidi" w:hAnsiTheme="minorBidi" w:cstheme="minorBidi" w:hint="cs"/>
                <w:noProof/>
                <w:rtl/>
              </w:rPr>
              <w:t>, לפי העניין</w:t>
            </w:r>
            <w:r w:rsidRPr="009857B8">
              <w:rPr>
                <w:rFonts w:asciiTheme="minorBidi" w:hAnsiTheme="minorBidi" w:cstheme="minorBidi"/>
                <w:noProof/>
                <w:rtl/>
              </w:rPr>
              <w:fldChar w:fldCharType="end"/>
            </w:r>
            <w:bookmarkEnd w:id="446"/>
            <w:r w:rsidRPr="009857B8">
              <w:rPr>
                <w:rFonts w:asciiTheme="minorBidi" w:hAnsiTheme="minorBidi" w:cstheme="minorBidi"/>
                <w:noProof/>
                <w:rtl/>
                <w:lang w:eastAsia="en-US"/>
              </w:rPr>
              <w:t xml:space="preserve">. </w:t>
            </w:r>
          </w:p>
          <w:p w14:paraId="4BCF0950" w14:textId="661416FC" w:rsidR="00635AA8" w:rsidRPr="009857B8" w:rsidRDefault="00635AA8" w:rsidP="001371A7">
            <w:pPr>
              <w:widowControl w:val="0"/>
              <w:spacing w:line="240" w:lineRule="auto"/>
              <w:rPr>
                <w:rFonts w:asciiTheme="minorBidi" w:hAnsiTheme="minorBidi" w:cstheme="minorBidi"/>
                <w:b/>
                <w:bCs/>
                <w:noProof/>
                <w:rtl/>
                <w:lang w:eastAsia="en-US"/>
              </w:rPr>
            </w:pPr>
            <w:r w:rsidRPr="009857B8">
              <w:rPr>
                <w:rFonts w:asciiTheme="minorBidi" w:hAnsiTheme="minorBidi" w:cstheme="minorBidi"/>
                <w:noProof/>
                <w:rtl/>
                <w:lang w:eastAsia="en-US"/>
              </w:rPr>
              <w:t>עבור כל שנת ניסיון מלאה מעבר לנדרש בתנאי הסף (</w:t>
            </w:r>
            <w:r w:rsidRPr="009857B8">
              <w:rPr>
                <w:rFonts w:asciiTheme="minorBidi" w:hAnsiTheme="minorBidi" w:cstheme="minorBidi"/>
                <w:noProof/>
                <w:rtl/>
                <w:lang w:eastAsia="en-US"/>
              </w:rPr>
              <w:fldChar w:fldCharType="begin"/>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lang w:eastAsia="en-US"/>
              </w:rPr>
              <w:instrText>REF</w:instrText>
            </w:r>
            <w:r w:rsidRPr="009857B8">
              <w:rPr>
                <w:rFonts w:asciiTheme="minorBidi" w:hAnsiTheme="minorBidi" w:cstheme="minorBidi"/>
                <w:noProof/>
                <w:rtl/>
                <w:lang w:eastAsia="en-US"/>
              </w:rPr>
              <w:instrText xml:space="preserve"> תנאי_סף_איש_צוות_ראשון_1_שנים \</w:instrText>
            </w:r>
            <w:r w:rsidRPr="009857B8">
              <w:rPr>
                <w:rFonts w:asciiTheme="minorBidi" w:hAnsiTheme="minorBidi" w:cstheme="minorBidi"/>
                <w:noProof/>
                <w:lang w:eastAsia="en-US"/>
              </w:rPr>
              <w:instrText>h</w:instrText>
            </w:r>
            <w:r w:rsidRPr="009857B8">
              <w:rPr>
                <w:rFonts w:asciiTheme="minorBidi" w:hAnsiTheme="minorBidi" w:cstheme="minorBidi"/>
                <w:noProof/>
                <w:rtl/>
                <w:lang w:eastAsia="en-US"/>
              </w:rPr>
              <w:instrText xml:space="preserve">  \* </w:instrText>
            </w:r>
            <w:r w:rsidRPr="009857B8">
              <w:rPr>
                <w:rFonts w:asciiTheme="minorBidi" w:hAnsiTheme="minorBidi" w:cstheme="minorBidi"/>
                <w:noProof/>
                <w:lang w:eastAsia="en-US"/>
              </w:rPr>
              <w:instrText>MERGEFORMAT</w:instrText>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rtl/>
                <w:lang w:eastAsia="en-US"/>
              </w:rPr>
            </w:r>
            <w:r w:rsidRPr="009857B8">
              <w:rPr>
                <w:rFonts w:asciiTheme="minorBidi" w:hAnsiTheme="minorBidi" w:cstheme="minorBidi"/>
                <w:noProof/>
                <w:rtl/>
                <w:lang w:eastAsia="en-US"/>
              </w:rPr>
              <w:fldChar w:fldCharType="separate"/>
            </w:r>
            <w:r w:rsidR="00D44E58">
              <w:rPr>
                <w:rFonts w:asciiTheme="minorBidi" w:hAnsiTheme="minorBidi" w:cstheme="minorBidi" w:hint="cs"/>
                <w:rtl/>
              </w:rPr>
              <w:t xml:space="preserve">שנתיים </w:t>
            </w:r>
            <w:r w:rsidR="00D44E58" w:rsidRPr="009857B8">
              <w:rPr>
                <w:rFonts w:asciiTheme="minorBidi" w:hAnsiTheme="minorBidi" w:cstheme="minorBidi"/>
                <w:rtl/>
              </w:rPr>
              <w:t>לפחות</w:t>
            </w:r>
            <w:r w:rsidRPr="009857B8">
              <w:rPr>
                <w:rFonts w:asciiTheme="minorBidi" w:hAnsiTheme="minorBidi" w:cstheme="minorBidi"/>
                <w:noProof/>
                <w:rtl/>
                <w:lang w:eastAsia="en-US"/>
              </w:rPr>
              <w:fldChar w:fldCharType="end"/>
            </w:r>
            <w:r w:rsidRPr="009857B8">
              <w:rPr>
                <w:rFonts w:asciiTheme="minorBidi" w:hAnsiTheme="minorBidi" w:cstheme="minorBidi"/>
                <w:noProof/>
                <w:rtl/>
                <w:lang w:eastAsia="en-US"/>
              </w:rPr>
              <w:t xml:space="preserve">) </w:t>
            </w:r>
            <w:r w:rsidR="007C3811" w:rsidRPr="009857B8">
              <w:rPr>
                <w:rFonts w:asciiTheme="minorBidi" w:hAnsiTheme="minorBidi" w:cstheme="minorBidi"/>
                <w:rtl/>
                <w:lang w:eastAsia="en-US"/>
              </w:rPr>
              <w:t xml:space="preserve">יינתנו </w:t>
            </w:r>
            <w:r w:rsidR="007C3811" w:rsidRPr="009857B8">
              <w:rPr>
                <w:rFonts w:asciiTheme="minorBidi" w:hAnsiTheme="minorBidi" w:cstheme="minorBidi"/>
                <w:rtl/>
                <w:lang w:eastAsia="en-US"/>
              </w:rPr>
              <w:fldChar w:fldCharType="begin"/>
            </w:r>
            <w:r w:rsidR="007C3811" w:rsidRPr="009857B8">
              <w:rPr>
                <w:rFonts w:asciiTheme="minorBidi" w:hAnsiTheme="minorBidi" w:cstheme="minorBidi"/>
                <w:rtl/>
                <w:lang w:eastAsia="en-US"/>
              </w:rPr>
              <w:instrText xml:space="preserve"> =</w:instrText>
            </w:r>
            <w:r w:rsidR="007C3811" w:rsidRPr="009857B8">
              <w:rPr>
                <w:rFonts w:asciiTheme="minorBidi" w:hAnsiTheme="minorBidi" w:cstheme="minorBidi"/>
                <w:lang w:eastAsia="en-US"/>
              </w:rPr>
              <w:instrText>sum(left)/3</w:instrText>
            </w:r>
            <w:r w:rsidR="007C3811" w:rsidRPr="009857B8">
              <w:rPr>
                <w:rFonts w:asciiTheme="minorBidi" w:hAnsiTheme="minorBidi" w:cstheme="minorBidi"/>
                <w:rtl/>
                <w:lang w:eastAsia="en-US"/>
              </w:rPr>
              <w:instrText xml:space="preserve"> </w:instrText>
            </w:r>
            <w:r w:rsidR="007C3811" w:rsidRPr="009857B8">
              <w:rPr>
                <w:rFonts w:asciiTheme="minorBidi" w:hAnsiTheme="minorBidi" w:cstheme="minorBidi"/>
                <w:rtl/>
                <w:lang w:eastAsia="en-US"/>
              </w:rPr>
              <w:fldChar w:fldCharType="separate"/>
            </w:r>
            <w:r w:rsidR="00D44E58">
              <w:rPr>
                <w:rFonts w:asciiTheme="minorBidi" w:hAnsiTheme="minorBidi" w:cstheme="minorBidi"/>
                <w:noProof/>
                <w:rtl/>
                <w:lang w:eastAsia="en-US"/>
              </w:rPr>
              <w:t>4</w:t>
            </w:r>
            <w:r w:rsidR="007C3811" w:rsidRPr="009857B8">
              <w:rPr>
                <w:rFonts w:asciiTheme="minorBidi" w:hAnsiTheme="minorBidi" w:cstheme="minorBidi"/>
                <w:rtl/>
                <w:lang w:eastAsia="en-US"/>
              </w:rPr>
              <w:fldChar w:fldCharType="end"/>
            </w:r>
            <w:r w:rsidR="007C3811" w:rsidRPr="009857B8">
              <w:rPr>
                <w:rFonts w:asciiTheme="minorBidi" w:hAnsiTheme="minorBidi" w:cstheme="minorBidi"/>
                <w:rtl/>
                <w:lang w:eastAsia="en-US"/>
              </w:rPr>
              <w:t xml:space="preserve"> נק' עד למקסימום של </w:t>
            </w:r>
            <w:r w:rsidR="007C3811" w:rsidRPr="009857B8">
              <w:rPr>
                <w:rFonts w:asciiTheme="minorBidi" w:hAnsiTheme="minorBidi" w:cstheme="minorBidi"/>
                <w:rtl/>
                <w:lang w:eastAsia="en-US"/>
              </w:rPr>
              <w:fldChar w:fldCharType="begin"/>
            </w:r>
            <w:r w:rsidR="007C3811" w:rsidRPr="009857B8">
              <w:rPr>
                <w:rFonts w:asciiTheme="minorBidi" w:hAnsiTheme="minorBidi" w:cstheme="minorBidi"/>
                <w:rtl/>
                <w:lang w:eastAsia="en-US"/>
              </w:rPr>
              <w:instrText xml:space="preserve"> =</w:instrText>
            </w:r>
            <w:r w:rsidR="007C3811" w:rsidRPr="009857B8">
              <w:rPr>
                <w:rFonts w:asciiTheme="minorBidi" w:hAnsiTheme="minorBidi" w:cstheme="minorBidi"/>
                <w:lang w:eastAsia="en-US"/>
              </w:rPr>
              <w:instrText>sum(left</w:instrText>
            </w:r>
            <w:r w:rsidR="007C3811" w:rsidRPr="009857B8">
              <w:rPr>
                <w:rFonts w:asciiTheme="minorBidi" w:hAnsiTheme="minorBidi" w:cstheme="minorBidi"/>
                <w:rtl/>
                <w:lang w:eastAsia="en-US"/>
              </w:rPr>
              <w:instrText xml:space="preserve">) </w:instrText>
            </w:r>
            <w:r w:rsidR="007C3811" w:rsidRPr="009857B8">
              <w:rPr>
                <w:rFonts w:asciiTheme="minorBidi" w:hAnsiTheme="minorBidi" w:cstheme="minorBidi"/>
                <w:rtl/>
                <w:lang w:eastAsia="en-US"/>
              </w:rPr>
              <w:fldChar w:fldCharType="separate"/>
            </w:r>
            <w:r w:rsidR="00D44E58">
              <w:rPr>
                <w:rFonts w:asciiTheme="minorBidi" w:hAnsiTheme="minorBidi" w:cstheme="minorBidi"/>
                <w:noProof/>
                <w:rtl/>
                <w:lang w:eastAsia="en-US"/>
              </w:rPr>
              <w:t>12</w:t>
            </w:r>
            <w:r w:rsidR="007C3811" w:rsidRPr="009857B8">
              <w:rPr>
                <w:rFonts w:asciiTheme="minorBidi" w:hAnsiTheme="minorBidi" w:cstheme="minorBidi"/>
                <w:rtl/>
                <w:lang w:eastAsia="en-US"/>
              </w:rPr>
              <w:fldChar w:fldCharType="end"/>
            </w:r>
            <w:r w:rsidR="007C3811" w:rsidRPr="009857B8">
              <w:rPr>
                <w:rFonts w:asciiTheme="minorBidi" w:hAnsiTheme="minorBidi" w:cstheme="minorBidi"/>
                <w:rtl/>
                <w:lang w:eastAsia="en-US"/>
              </w:rPr>
              <w:t xml:space="preserve"> נק'.</w:t>
            </w:r>
          </w:p>
        </w:tc>
        <w:tc>
          <w:tcPr>
            <w:tcW w:w="408" w:type="pct"/>
          </w:tcPr>
          <w:p w14:paraId="60A52484" w14:textId="2CF6197D" w:rsidR="00635AA8" w:rsidRPr="009857B8" w:rsidRDefault="00635AA8" w:rsidP="001300AB">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hint="cs"/>
                <w:b/>
                <w:bCs/>
                <w:noProof/>
                <w:rtl/>
                <w:lang w:eastAsia="en-US"/>
              </w:rPr>
              <w:t>1</w:t>
            </w:r>
            <w:r w:rsidR="005A4F92" w:rsidRPr="009857B8">
              <w:rPr>
                <w:rFonts w:asciiTheme="minorBidi" w:hAnsiTheme="minorBidi" w:cstheme="minorBidi" w:hint="cs"/>
                <w:b/>
                <w:bCs/>
                <w:noProof/>
                <w:rtl/>
                <w:lang w:eastAsia="en-US"/>
              </w:rPr>
              <w:t>2</w:t>
            </w:r>
          </w:p>
        </w:tc>
      </w:tr>
      <w:tr w:rsidR="007C3811" w:rsidRPr="009857B8" w14:paraId="0E3A2D76" w14:textId="77777777" w:rsidTr="007C3811">
        <w:trPr>
          <w:trHeight w:val="254"/>
          <w:jc w:val="right"/>
        </w:trPr>
        <w:tc>
          <w:tcPr>
            <w:tcW w:w="961" w:type="pct"/>
            <w:tcBorders>
              <w:top w:val="nil"/>
              <w:bottom w:val="nil"/>
            </w:tcBorders>
          </w:tcPr>
          <w:p w14:paraId="7B0B91AB" w14:textId="5D0382A7" w:rsidR="007C3811" w:rsidRPr="009857B8" w:rsidRDefault="007C3811" w:rsidP="007C3811">
            <w:pPr>
              <w:widowControl w:val="0"/>
              <w:tabs>
                <w:tab w:val="left" w:pos="2266"/>
              </w:tabs>
              <w:spacing w:line="240" w:lineRule="auto"/>
              <w:rPr>
                <w:rFonts w:asciiTheme="minorBidi" w:hAnsiTheme="minorBidi" w:cstheme="minorBidi"/>
                <w:b/>
                <w:bCs/>
                <w:noProof/>
                <w:color w:val="FFFFFF" w:themeColor="background1"/>
                <w:rtl/>
              </w:rPr>
            </w:pPr>
            <w:r w:rsidRPr="009857B8">
              <w:rPr>
                <w:rFonts w:asciiTheme="minorBidi" w:hAnsiTheme="minorBidi" w:cstheme="minorBidi"/>
                <w:b/>
                <w:bCs/>
                <w:noProof/>
                <w:color w:val="FFFFFF" w:themeColor="background1"/>
                <w:rtl/>
              </w:rPr>
              <w:fldChar w:fldCharType="begin"/>
            </w:r>
            <w:r w:rsidRPr="009857B8">
              <w:rPr>
                <w:rFonts w:asciiTheme="minorBidi" w:hAnsiTheme="minorBidi" w:cstheme="minorBidi"/>
                <w:b/>
                <w:bCs/>
                <w:noProof/>
                <w:color w:val="FFFFFF" w:themeColor="background1"/>
                <w:rtl/>
              </w:rPr>
              <w:instrText xml:space="preserve"> </w:instrText>
            </w:r>
            <w:r w:rsidRPr="009857B8">
              <w:rPr>
                <w:rFonts w:asciiTheme="minorBidi" w:hAnsiTheme="minorBidi" w:cstheme="minorBidi"/>
                <w:b/>
                <w:bCs/>
                <w:noProof/>
                <w:color w:val="FFFFFF" w:themeColor="background1"/>
              </w:rPr>
              <w:instrText>REF</w:instrText>
            </w:r>
            <w:r w:rsidRPr="009857B8">
              <w:rPr>
                <w:rFonts w:asciiTheme="minorBidi" w:hAnsiTheme="minorBidi" w:cstheme="minorBidi"/>
                <w:b/>
                <w:bCs/>
                <w:noProof/>
                <w:color w:val="FFFFFF" w:themeColor="background1"/>
                <w:rtl/>
              </w:rPr>
              <w:instrText xml:space="preserve"> כינוי_איש_צוות_1_אמות_מידה \</w:instrText>
            </w:r>
            <w:r w:rsidRPr="009857B8">
              <w:rPr>
                <w:rFonts w:asciiTheme="minorBidi" w:hAnsiTheme="minorBidi" w:cstheme="minorBidi"/>
                <w:b/>
                <w:bCs/>
                <w:noProof/>
                <w:color w:val="FFFFFF" w:themeColor="background1"/>
              </w:rPr>
              <w:instrText>h</w:instrText>
            </w:r>
            <w:r w:rsidRPr="009857B8">
              <w:rPr>
                <w:rFonts w:asciiTheme="minorBidi" w:hAnsiTheme="minorBidi" w:cstheme="minorBidi"/>
                <w:b/>
                <w:bCs/>
                <w:noProof/>
                <w:color w:val="FFFFFF" w:themeColor="background1"/>
                <w:rtl/>
              </w:rPr>
              <w:instrText xml:space="preserve">  \* </w:instrText>
            </w:r>
            <w:r w:rsidRPr="009857B8">
              <w:rPr>
                <w:rFonts w:asciiTheme="minorBidi" w:hAnsiTheme="minorBidi" w:cstheme="minorBidi"/>
                <w:b/>
                <w:bCs/>
                <w:noProof/>
                <w:color w:val="FFFFFF" w:themeColor="background1"/>
              </w:rPr>
              <w:instrText>MERGEFORMAT</w:instrText>
            </w:r>
            <w:r w:rsidRPr="009857B8">
              <w:rPr>
                <w:rFonts w:asciiTheme="minorBidi" w:hAnsiTheme="minorBidi" w:cstheme="minorBidi"/>
                <w:b/>
                <w:bCs/>
                <w:noProof/>
                <w:color w:val="FFFFFF" w:themeColor="background1"/>
                <w:rtl/>
              </w:rPr>
              <w:instrText xml:space="preserve"> </w:instrText>
            </w:r>
            <w:r w:rsidRPr="009857B8">
              <w:rPr>
                <w:rFonts w:asciiTheme="minorBidi" w:hAnsiTheme="minorBidi" w:cstheme="minorBidi"/>
                <w:b/>
                <w:bCs/>
                <w:noProof/>
                <w:color w:val="FFFFFF" w:themeColor="background1"/>
                <w:rtl/>
              </w:rPr>
            </w:r>
            <w:r w:rsidRPr="009857B8">
              <w:rPr>
                <w:rFonts w:asciiTheme="minorBidi" w:hAnsiTheme="minorBidi" w:cstheme="minorBidi"/>
                <w:b/>
                <w:bCs/>
                <w:noProof/>
                <w:color w:val="FFFFFF" w:themeColor="background1"/>
                <w:rtl/>
              </w:rPr>
              <w:fldChar w:fldCharType="separate"/>
            </w:r>
            <w:r w:rsidR="00D44E58" w:rsidRPr="00D44E58">
              <w:rPr>
                <w:rFonts w:asciiTheme="minorBidi" w:hAnsiTheme="minorBidi" w:cstheme="minorBidi" w:hint="cs"/>
                <w:b/>
                <w:bCs/>
                <w:noProof/>
                <w:color w:val="FFFFFF" w:themeColor="background1"/>
                <w:rtl/>
              </w:rPr>
              <w:t>מנהל המרכז</w:t>
            </w:r>
            <w:r w:rsidR="00D44E58" w:rsidRPr="00D44E58">
              <w:rPr>
                <w:rFonts w:asciiTheme="minorBidi" w:hAnsiTheme="minorBidi" w:cstheme="minorBidi"/>
                <w:b/>
                <w:bCs/>
                <w:noProof/>
                <w:color w:val="FFFFFF" w:themeColor="background1"/>
                <w:rtl/>
              </w:rPr>
              <w:t xml:space="preserve"> המוצע</w:t>
            </w:r>
            <w:r w:rsidRPr="009857B8">
              <w:rPr>
                <w:rFonts w:asciiTheme="minorBidi" w:hAnsiTheme="minorBidi" w:cstheme="minorBidi"/>
                <w:b/>
                <w:bCs/>
                <w:noProof/>
                <w:color w:val="FFFFFF" w:themeColor="background1"/>
                <w:rtl/>
              </w:rPr>
              <w:fldChar w:fldCharType="end"/>
            </w:r>
            <w:r w:rsidRPr="009857B8">
              <w:rPr>
                <w:rFonts w:asciiTheme="minorBidi" w:hAnsiTheme="minorBidi" w:cstheme="minorBidi"/>
                <w:b/>
                <w:bCs/>
                <w:noProof/>
                <w:color w:val="FFFFFF" w:themeColor="background1"/>
                <w:rtl/>
              </w:rPr>
              <w:t xml:space="preserve"> המוצע</w:t>
            </w:r>
          </w:p>
        </w:tc>
        <w:tc>
          <w:tcPr>
            <w:tcW w:w="1147" w:type="pct"/>
          </w:tcPr>
          <w:p w14:paraId="05E0466F" w14:textId="7E5AAAE7" w:rsidR="007C3811" w:rsidRPr="009857B8" w:rsidRDefault="007C3811" w:rsidP="00B10A43">
            <w:pPr>
              <w:widowControl w:val="0"/>
              <w:numPr>
                <w:ilvl w:val="1"/>
                <w:numId w:val="27"/>
              </w:numPr>
              <w:spacing w:line="240" w:lineRule="auto"/>
              <w:ind w:left="549" w:hanging="549"/>
              <w:rPr>
                <w:rFonts w:asciiTheme="minorBidi" w:hAnsiTheme="minorBidi" w:cstheme="minorBidi"/>
                <w:b/>
                <w:bCs/>
                <w:noProof/>
                <w:rtl/>
                <w:lang w:eastAsia="en-US"/>
              </w:rPr>
            </w:pPr>
            <w:r w:rsidRPr="009857B8">
              <w:rPr>
                <w:rFonts w:asciiTheme="minorBidi" w:hAnsiTheme="minorBidi" w:cstheme="minorBidi"/>
                <w:b/>
                <w:bCs/>
                <w:rtl/>
                <w:lang w:eastAsia="en-US"/>
              </w:rPr>
              <w:t>ניסיון בניה</w:t>
            </w:r>
            <w:r w:rsidRPr="009857B8">
              <w:rPr>
                <w:rFonts w:asciiTheme="minorBidi" w:hAnsiTheme="minorBidi" w:cstheme="minorBidi" w:hint="cs"/>
                <w:b/>
                <w:bCs/>
                <w:rtl/>
                <w:lang w:eastAsia="en-US"/>
              </w:rPr>
              <w:t xml:space="preserve">ול </w:t>
            </w:r>
            <w:r w:rsidR="008F1CCB" w:rsidRPr="009857B8">
              <w:rPr>
                <w:rFonts w:asciiTheme="minorBidi" w:hAnsiTheme="minorBidi" w:cstheme="minorBidi" w:hint="cs"/>
                <w:b/>
                <w:bCs/>
                <w:rtl/>
                <w:lang w:eastAsia="en-US"/>
              </w:rPr>
              <w:t>צוות מקצועי רב תחומי</w:t>
            </w:r>
          </w:p>
        </w:tc>
        <w:tc>
          <w:tcPr>
            <w:tcW w:w="2485" w:type="pct"/>
          </w:tcPr>
          <w:p w14:paraId="7B90F26C" w14:textId="49FA294E" w:rsidR="007C3811" w:rsidRPr="009857B8" w:rsidRDefault="007C3811" w:rsidP="007C3811">
            <w:pPr>
              <w:pStyle w:val="HNormal"/>
              <w:keepLines/>
              <w:tabs>
                <w:tab w:val="left" w:pos="2266"/>
              </w:tabs>
              <w:spacing w:after="0"/>
              <w:rPr>
                <w:rFonts w:asciiTheme="minorBidi" w:hAnsiTheme="minorBidi" w:cstheme="minorBidi"/>
                <w:b/>
                <w:bCs/>
                <w:rtl/>
                <w:lang w:eastAsia="en-US"/>
              </w:rPr>
            </w:pPr>
            <w:r w:rsidRPr="009857B8">
              <w:rPr>
                <w:rFonts w:asciiTheme="minorBidi" w:hAnsiTheme="minorBidi" w:cstheme="minorBidi"/>
                <w:rtl/>
                <w:lang w:eastAsia="en-US"/>
              </w:rPr>
              <w:t>ייבדק ניסיון ה</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כינוי_איש_צוות_1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hint="cs"/>
                <w:rtl/>
              </w:rPr>
              <w:t>מנהל</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המוצע בניהול צוות מקצועי רב תחומי המונה לפחות שלושה אנשי מקצוע בכל שנה. עבור כל שנת ניסיון מלאה כאמור (החל משנת הניסיון הראשונה)  יינתנו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sum(left)/3</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rtl/>
                <w:lang w:eastAsia="en-US"/>
              </w:rPr>
              <w:t>3</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נק' עד למקסימום של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rtl/>
                <w:lang w:eastAsia="en-US"/>
              </w:rPr>
              <w:t>9</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נק'.</w:t>
            </w:r>
          </w:p>
          <w:p w14:paraId="02B12235" w14:textId="77777777" w:rsidR="007C3811" w:rsidRPr="009857B8" w:rsidRDefault="007C3811" w:rsidP="007C3811">
            <w:pPr>
              <w:pStyle w:val="HNormal"/>
              <w:keepLines/>
              <w:tabs>
                <w:tab w:val="left" w:pos="2266"/>
              </w:tabs>
              <w:spacing w:after="0"/>
              <w:rPr>
                <w:rFonts w:asciiTheme="minorBidi" w:hAnsiTheme="minorBidi" w:cstheme="minorBidi"/>
                <w:b/>
                <w:bCs/>
                <w:rtl/>
                <w:lang w:eastAsia="en-US"/>
              </w:rPr>
            </w:pPr>
          </w:p>
          <w:p w14:paraId="07FAC6CD" w14:textId="7A934D6D" w:rsidR="007C3811" w:rsidRPr="009857B8" w:rsidRDefault="007C3811" w:rsidP="007C3811">
            <w:pPr>
              <w:widowControl w:val="0"/>
              <w:spacing w:line="240" w:lineRule="auto"/>
              <w:rPr>
                <w:rFonts w:asciiTheme="minorBidi" w:hAnsiTheme="minorBidi" w:cstheme="minorBidi"/>
                <w:b/>
                <w:bCs/>
                <w:noProof/>
                <w:rtl/>
                <w:lang w:eastAsia="en-US"/>
              </w:rPr>
            </w:pPr>
            <w:r w:rsidRPr="009857B8">
              <w:rPr>
                <w:rFonts w:asciiTheme="minorBidi" w:hAnsiTheme="minorBidi" w:cstheme="minorBidi"/>
                <w:rtl/>
                <w:lang w:eastAsia="en-US"/>
              </w:rPr>
              <w:t>"לעניין אמת מידה זו</w:t>
            </w:r>
            <w:r w:rsidRPr="009857B8">
              <w:rPr>
                <w:rFonts w:asciiTheme="minorBidi" w:hAnsiTheme="minorBidi" w:cstheme="minorBidi"/>
                <w:b/>
                <w:bCs/>
                <w:rtl/>
                <w:lang w:eastAsia="en-US"/>
              </w:rPr>
              <w:t xml:space="preserve">, "צוות מקצועי" - </w:t>
            </w:r>
            <w:r w:rsidRPr="009857B8">
              <w:rPr>
                <w:rFonts w:asciiTheme="minorBidi" w:hAnsiTheme="minorBidi" w:cstheme="minorBidi"/>
                <w:rtl/>
                <w:lang w:eastAsia="en-US"/>
              </w:rPr>
              <w:t>יכלול את מקצועות הטיפול הכלולים במכרז זה: עובדים סוציאליים, פסיכולוגיים, קרימינולוגיים קליניים, מטפלים בהבעה ויצירה".</w:t>
            </w:r>
          </w:p>
        </w:tc>
        <w:tc>
          <w:tcPr>
            <w:tcW w:w="408" w:type="pct"/>
          </w:tcPr>
          <w:p w14:paraId="3AA95BF9" w14:textId="794C5240" w:rsidR="007C3811" w:rsidRPr="009857B8" w:rsidRDefault="007C3811" w:rsidP="007C3811">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hint="cs"/>
                <w:b/>
                <w:bCs/>
                <w:noProof/>
                <w:rtl/>
                <w:lang w:eastAsia="en-US"/>
              </w:rPr>
              <w:t>9</w:t>
            </w:r>
          </w:p>
        </w:tc>
      </w:tr>
      <w:tr w:rsidR="007C3811" w:rsidRPr="009857B8" w14:paraId="59E18525" w14:textId="77777777" w:rsidTr="007C3811">
        <w:trPr>
          <w:trHeight w:val="254"/>
          <w:jc w:val="right"/>
        </w:trPr>
        <w:tc>
          <w:tcPr>
            <w:tcW w:w="961" w:type="pct"/>
            <w:tcBorders>
              <w:top w:val="nil"/>
            </w:tcBorders>
          </w:tcPr>
          <w:p w14:paraId="68EEBEB6" w14:textId="74F72B21" w:rsidR="007C3811" w:rsidRPr="009857B8" w:rsidRDefault="007C3811" w:rsidP="007C3811">
            <w:pPr>
              <w:widowControl w:val="0"/>
              <w:tabs>
                <w:tab w:val="left" w:pos="2266"/>
              </w:tabs>
              <w:spacing w:line="240" w:lineRule="auto"/>
              <w:rPr>
                <w:rFonts w:asciiTheme="minorBidi" w:hAnsiTheme="minorBidi" w:cstheme="minorBidi"/>
                <w:b/>
                <w:bCs/>
                <w:noProof/>
                <w:color w:val="FFFFFF" w:themeColor="background1"/>
                <w:rtl/>
                <w:lang w:eastAsia="en-US"/>
              </w:rPr>
            </w:pPr>
            <w:r w:rsidRPr="009857B8">
              <w:rPr>
                <w:rFonts w:asciiTheme="minorBidi" w:hAnsiTheme="minorBidi" w:cstheme="minorBidi"/>
                <w:b/>
                <w:bCs/>
                <w:noProof/>
                <w:color w:val="FFFFFF" w:themeColor="background1"/>
                <w:rtl/>
              </w:rPr>
              <w:fldChar w:fldCharType="begin"/>
            </w:r>
            <w:r w:rsidRPr="009857B8">
              <w:rPr>
                <w:rFonts w:asciiTheme="minorBidi" w:hAnsiTheme="minorBidi" w:cstheme="minorBidi"/>
                <w:b/>
                <w:bCs/>
                <w:noProof/>
                <w:color w:val="FFFFFF" w:themeColor="background1"/>
                <w:rtl/>
              </w:rPr>
              <w:instrText xml:space="preserve"> </w:instrText>
            </w:r>
            <w:r w:rsidRPr="009857B8">
              <w:rPr>
                <w:rFonts w:asciiTheme="minorBidi" w:hAnsiTheme="minorBidi" w:cstheme="minorBidi"/>
                <w:b/>
                <w:bCs/>
                <w:noProof/>
                <w:color w:val="FFFFFF" w:themeColor="background1"/>
              </w:rPr>
              <w:instrText>REF</w:instrText>
            </w:r>
            <w:r w:rsidRPr="009857B8">
              <w:rPr>
                <w:rFonts w:asciiTheme="minorBidi" w:hAnsiTheme="minorBidi" w:cstheme="minorBidi"/>
                <w:b/>
                <w:bCs/>
                <w:noProof/>
                <w:color w:val="FFFFFF" w:themeColor="background1"/>
                <w:rtl/>
              </w:rPr>
              <w:instrText xml:space="preserve"> כינוי_איש_צוות_1_אמות_מידה \</w:instrText>
            </w:r>
            <w:r w:rsidRPr="009857B8">
              <w:rPr>
                <w:rFonts w:asciiTheme="minorBidi" w:hAnsiTheme="minorBidi" w:cstheme="minorBidi"/>
                <w:b/>
                <w:bCs/>
                <w:noProof/>
                <w:color w:val="FFFFFF" w:themeColor="background1"/>
              </w:rPr>
              <w:instrText>h</w:instrText>
            </w:r>
            <w:r w:rsidRPr="009857B8">
              <w:rPr>
                <w:rFonts w:asciiTheme="minorBidi" w:hAnsiTheme="minorBidi" w:cstheme="minorBidi"/>
                <w:b/>
                <w:bCs/>
                <w:noProof/>
                <w:color w:val="FFFFFF" w:themeColor="background1"/>
                <w:rtl/>
              </w:rPr>
              <w:instrText xml:space="preserve">  \* </w:instrText>
            </w:r>
            <w:r w:rsidRPr="009857B8">
              <w:rPr>
                <w:rFonts w:asciiTheme="minorBidi" w:hAnsiTheme="minorBidi" w:cstheme="minorBidi"/>
                <w:b/>
                <w:bCs/>
                <w:noProof/>
                <w:color w:val="FFFFFF" w:themeColor="background1"/>
              </w:rPr>
              <w:instrText>MERGEFORMAT</w:instrText>
            </w:r>
            <w:r w:rsidRPr="009857B8">
              <w:rPr>
                <w:rFonts w:asciiTheme="minorBidi" w:hAnsiTheme="minorBidi" w:cstheme="minorBidi"/>
                <w:b/>
                <w:bCs/>
                <w:noProof/>
                <w:color w:val="FFFFFF" w:themeColor="background1"/>
                <w:rtl/>
              </w:rPr>
              <w:instrText xml:space="preserve"> </w:instrText>
            </w:r>
            <w:r w:rsidRPr="009857B8">
              <w:rPr>
                <w:rFonts w:asciiTheme="minorBidi" w:hAnsiTheme="minorBidi" w:cstheme="minorBidi"/>
                <w:b/>
                <w:bCs/>
                <w:noProof/>
                <w:color w:val="FFFFFF" w:themeColor="background1"/>
                <w:rtl/>
              </w:rPr>
            </w:r>
            <w:r w:rsidRPr="009857B8">
              <w:rPr>
                <w:rFonts w:asciiTheme="minorBidi" w:hAnsiTheme="minorBidi" w:cstheme="minorBidi"/>
                <w:b/>
                <w:bCs/>
                <w:noProof/>
                <w:color w:val="FFFFFF" w:themeColor="background1"/>
                <w:rtl/>
              </w:rPr>
              <w:fldChar w:fldCharType="separate"/>
            </w:r>
            <w:r w:rsidR="00D44E58" w:rsidRPr="00D44E58">
              <w:rPr>
                <w:rFonts w:asciiTheme="minorBidi" w:hAnsiTheme="minorBidi" w:cstheme="minorBidi" w:hint="cs"/>
                <w:b/>
                <w:bCs/>
                <w:noProof/>
                <w:color w:val="FFFFFF" w:themeColor="background1"/>
                <w:rtl/>
              </w:rPr>
              <w:t>מנהל המרכז</w:t>
            </w:r>
            <w:r w:rsidR="00D44E58" w:rsidRPr="00D44E58">
              <w:rPr>
                <w:rFonts w:asciiTheme="minorBidi" w:hAnsiTheme="minorBidi" w:cstheme="minorBidi"/>
                <w:b/>
                <w:bCs/>
                <w:noProof/>
                <w:color w:val="FFFFFF" w:themeColor="background1"/>
                <w:rtl/>
              </w:rPr>
              <w:t xml:space="preserve"> המוצע</w:t>
            </w:r>
            <w:r w:rsidRPr="009857B8">
              <w:rPr>
                <w:rFonts w:asciiTheme="minorBidi" w:hAnsiTheme="minorBidi" w:cstheme="minorBidi"/>
                <w:b/>
                <w:bCs/>
                <w:noProof/>
                <w:color w:val="FFFFFF" w:themeColor="background1"/>
                <w:rtl/>
              </w:rPr>
              <w:fldChar w:fldCharType="end"/>
            </w:r>
            <w:r w:rsidRPr="009857B8">
              <w:rPr>
                <w:rFonts w:asciiTheme="minorBidi" w:hAnsiTheme="minorBidi" w:cstheme="minorBidi"/>
                <w:b/>
                <w:bCs/>
                <w:noProof/>
                <w:color w:val="FFFFFF" w:themeColor="background1"/>
                <w:rtl/>
              </w:rPr>
              <w:t xml:space="preserve"> המוצע</w:t>
            </w:r>
          </w:p>
        </w:tc>
        <w:tc>
          <w:tcPr>
            <w:tcW w:w="1147" w:type="pct"/>
          </w:tcPr>
          <w:p w14:paraId="2A174AD3" w14:textId="238A9E1B" w:rsidR="007C3811" w:rsidRPr="009857B8" w:rsidRDefault="007C3811" w:rsidP="00B10A43">
            <w:pPr>
              <w:widowControl w:val="0"/>
              <w:numPr>
                <w:ilvl w:val="1"/>
                <w:numId w:val="27"/>
              </w:numPr>
              <w:spacing w:line="240" w:lineRule="auto"/>
              <w:ind w:left="549" w:hanging="549"/>
              <w:rPr>
                <w:rFonts w:asciiTheme="minorBidi" w:hAnsiTheme="minorBidi" w:cstheme="minorBidi"/>
                <w:b/>
                <w:bCs/>
                <w:noProof/>
                <w:rtl/>
                <w:lang w:eastAsia="en-US"/>
              </w:rPr>
            </w:pPr>
            <w:bookmarkStart w:id="447" w:name="_Ref398322880"/>
            <w:r w:rsidRPr="009857B8">
              <w:rPr>
                <w:rFonts w:asciiTheme="minorBidi" w:hAnsiTheme="minorBidi" w:cstheme="minorBidi" w:hint="cs"/>
                <w:b/>
                <w:bCs/>
                <w:rtl/>
                <w:lang w:eastAsia="en-US"/>
              </w:rPr>
              <w:t>נ</w:t>
            </w:r>
            <w:r w:rsidRPr="009857B8">
              <w:rPr>
                <w:rFonts w:asciiTheme="minorBidi" w:hAnsiTheme="minorBidi" w:cstheme="minorBidi"/>
                <w:b/>
                <w:bCs/>
                <w:rtl/>
                <w:lang w:eastAsia="en-US"/>
              </w:rPr>
              <w:t>יסיון ב</w:t>
            </w:r>
            <w:bookmarkStart w:id="448" w:name="תנאי_סף_מנהל_2_קצר"/>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אמות_מידה_מנהל_2_פירוט_מקוצר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sidRPr="00D44E58">
              <w:rPr>
                <w:rFonts w:asciiTheme="minorBidi" w:hAnsiTheme="minorBidi" w:cstheme="minorBidi"/>
                <w:b/>
                <w:bCs/>
                <w:rtl/>
                <w:lang w:eastAsia="en-US"/>
              </w:rPr>
              <w:t>ניה</w:t>
            </w:r>
            <w:r w:rsidR="00D44E58" w:rsidRPr="00D44E58">
              <w:rPr>
                <w:rFonts w:asciiTheme="minorBidi" w:hAnsiTheme="minorBidi" w:cstheme="minorBidi" w:hint="cs"/>
                <w:b/>
                <w:bCs/>
                <w:rtl/>
                <w:lang w:eastAsia="en-US"/>
              </w:rPr>
              <w:t>ול מסגרת טיפולית</w:t>
            </w:r>
            <w:r w:rsidRPr="009857B8">
              <w:rPr>
                <w:rFonts w:asciiTheme="minorBidi" w:hAnsiTheme="minorBidi" w:cstheme="minorBidi"/>
                <w:b/>
                <w:bCs/>
                <w:rtl/>
                <w:lang w:eastAsia="en-US"/>
              </w:rPr>
              <w:fldChar w:fldCharType="end"/>
            </w:r>
            <w:bookmarkEnd w:id="447"/>
            <w:bookmarkEnd w:id="448"/>
            <w:r w:rsidRPr="009857B8">
              <w:rPr>
                <w:rFonts w:asciiTheme="minorBidi" w:hAnsiTheme="minorBidi" w:cstheme="minorBidi" w:hint="cs"/>
                <w:b/>
                <w:bCs/>
                <w:noProof/>
                <w:rtl/>
                <w:lang w:eastAsia="en-US"/>
              </w:rPr>
              <w:t xml:space="preserve"> </w:t>
            </w:r>
          </w:p>
        </w:tc>
        <w:tc>
          <w:tcPr>
            <w:tcW w:w="2485" w:type="pct"/>
          </w:tcPr>
          <w:p w14:paraId="5A9E3A0C" w14:textId="682DF20F" w:rsidR="007C3811" w:rsidRPr="009857B8" w:rsidRDefault="007C3811" w:rsidP="00540FA9">
            <w:pPr>
              <w:pStyle w:val="HNormal"/>
              <w:tabs>
                <w:tab w:val="left" w:pos="2266"/>
              </w:tabs>
              <w:spacing w:after="0"/>
              <w:rPr>
                <w:rFonts w:asciiTheme="minorBidi" w:hAnsiTheme="minorBidi" w:cstheme="minorBidi"/>
                <w:b/>
                <w:bCs/>
                <w:rtl/>
              </w:rPr>
            </w:pPr>
            <w:r w:rsidRPr="009857B8">
              <w:rPr>
                <w:rFonts w:asciiTheme="minorBidi" w:hAnsiTheme="minorBidi" w:cstheme="minorBidi"/>
                <w:rtl/>
              </w:rPr>
              <w:t>ייבדק ניסיון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rPr>
              <w:instrText>REF</w:instrText>
            </w:r>
            <w:r w:rsidRPr="009857B8">
              <w:rPr>
                <w:rFonts w:asciiTheme="minorBidi" w:hAnsiTheme="minorBidi" w:cstheme="minorBidi"/>
                <w:rtl/>
              </w:rPr>
              <w:instrText xml:space="preserve"> כינוי_איש_צוות_1 \</w:instrText>
            </w:r>
            <w:r w:rsidRPr="009857B8">
              <w:rPr>
                <w:rFonts w:asciiTheme="minorBidi" w:hAnsiTheme="minorBidi"/>
              </w:rPr>
              <w:instrText>h</w:instrText>
            </w:r>
            <w:r w:rsidRPr="009857B8">
              <w:rPr>
                <w:rFonts w:asciiTheme="minorBidi" w:hAnsiTheme="minorBidi" w:cstheme="minorBidi"/>
                <w:rtl/>
              </w:rPr>
              <w:instrText xml:space="preserve">  \* </w:instrText>
            </w:r>
            <w:r w:rsidRPr="009857B8">
              <w:rPr>
                <w:rFonts w:asciiTheme="minorBidi" w:hAnsi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מנהל</w:t>
            </w:r>
            <w:r w:rsidRPr="009857B8">
              <w:rPr>
                <w:rFonts w:asciiTheme="minorBidi" w:hAnsiTheme="minorBidi" w:cstheme="minorBidi"/>
                <w:rtl/>
              </w:rPr>
              <w:fldChar w:fldCharType="end"/>
            </w:r>
            <w:r w:rsidRPr="009857B8">
              <w:rPr>
                <w:rFonts w:asciiTheme="minorBidi" w:hAnsiTheme="minorBidi" w:cstheme="minorBidi"/>
                <w:rtl/>
              </w:rPr>
              <w:t xml:space="preserve"> המוצע </w:t>
            </w:r>
            <w:bookmarkStart w:id="449" w:name="אמות_מידה_איש_צוות_ראשון_2_פירוט_ושנים"/>
            <w:r w:rsidRPr="009857B8">
              <w:rPr>
                <w:rFonts w:asciiTheme="minorBidi" w:hAnsiTheme="minorBidi" w:cstheme="minorBidi"/>
                <w:rtl/>
              </w:rPr>
              <w:t>ב</w:t>
            </w:r>
            <w:bookmarkStart w:id="450" w:name="אמות_מידה_מנהל_2_פירוט_מקוצר"/>
            <w:r w:rsidRPr="009857B8">
              <w:rPr>
                <w:rFonts w:asciiTheme="minorBidi" w:hAnsiTheme="minorBidi" w:cstheme="minorBidi"/>
                <w:rtl/>
              </w:rPr>
              <w:t>ניה</w:t>
            </w:r>
            <w:r w:rsidRPr="009857B8">
              <w:rPr>
                <w:rFonts w:asciiTheme="minorBidi" w:hAnsiTheme="minorBidi" w:cstheme="minorBidi" w:hint="cs"/>
                <w:rtl/>
              </w:rPr>
              <w:t xml:space="preserve">ול </w:t>
            </w:r>
            <w:r w:rsidRPr="009857B8">
              <w:rPr>
                <w:rFonts w:asciiTheme="minorBidi" w:hAnsiTheme="minorBidi" w:cstheme="minorBidi" w:hint="cs"/>
                <w:rtl/>
                <w:lang w:eastAsia="en-US"/>
              </w:rPr>
              <w:t>מסגרת טיפולית</w:t>
            </w:r>
            <w:bookmarkEnd w:id="450"/>
            <w:r w:rsidRPr="009857B8">
              <w:rPr>
                <w:rFonts w:asciiTheme="minorBidi" w:hAnsiTheme="minorBidi" w:cstheme="minorBidi"/>
                <w:rtl/>
                <w:lang w:eastAsia="en-US"/>
              </w:rPr>
              <w:t xml:space="preserve"> בתחום ילדים </w:t>
            </w:r>
            <w:r w:rsidRPr="009857B8">
              <w:rPr>
                <w:rFonts w:asciiTheme="minorBidi" w:hAnsiTheme="minorBidi" w:cstheme="minorBidi" w:hint="cs"/>
                <w:rtl/>
                <w:lang w:eastAsia="en-US"/>
              </w:rPr>
              <w:t xml:space="preserve">בני נוער וצעירים עד גיל 25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תנאי_סף_אוכלוסיית_היעד_2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נפגעי פגיעות מיניות, בעלי התנהגות מינית לא מותאמת ו/או פוגעת ו/או אוכלוסייה במצבי סיכון (על רקע אלימות, הזנחה, עבריינות נוער, התעללות וכיו"ב)</w:t>
            </w:r>
            <w:r w:rsidRPr="009857B8">
              <w:rPr>
                <w:rFonts w:asciiTheme="minorBidi" w:hAnsiTheme="minorBidi" w:cstheme="minorBidi"/>
                <w:rtl/>
                <w:lang w:eastAsia="en-US"/>
              </w:rPr>
              <w:fldChar w:fldCharType="end"/>
            </w:r>
            <w:r w:rsidRPr="009857B8">
              <w:rPr>
                <w:rFonts w:asciiTheme="minorBidi" w:hAnsiTheme="minorBidi" w:cstheme="minorBidi"/>
                <w:rtl/>
              </w:rPr>
              <w:t xml:space="preserve"> המונה לפחות </w:t>
            </w:r>
            <w:r w:rsidRPr="009857B8">
              <w:rPr>
                <w:rFonts w:asciiTheme="minorBidi" w:hAnsiTheme="minorBidi" w:cstheme="minorBidi" w:hint="cs"/>
                <w:rtl/>
              </w:rPr>
              <w:t>חמישה</w:t>
            </w:r>
            <w:r w:rsidRPr="009857B8">
              <w:rPr>
                <w:rFonts w:asciiTheme="minorBidi" w:hAnsiTheme="minorBidi" w:cstheme="minorBidi"/>
                <w:rtl/>
              </w:rPr>
              <w:t xml:space="preserve"> אנשי </w:t>
            </w:r>
            <w:r w:rsidRPr="009857B8">
              <w:rPr>
                <w:rFonts w:asciiTheme="minorBidi" w:hAnsiTheme="minorBidi" w:cstheme="minorBidi" w:hint="cs"/>
                <w:rtl/>
                <w:lang w:eastAsia="en-US"/>
              </w:rPr>
              <w:t xml:space="preserve">צוות </w:t>
            </w:r>
            <w:r w:rsidR="00540FA9" w:rsidRPr="009857B8">
              <w:rPr>
                <w:rFonts w:asciiTheme="minorBidi" w:hAnsiTheme="minorBidi" w:cstheme="minorBidi" w:hint="cs"/>
                <w:rtl/>
                <w:lang w:eastAsia="en-US"/>
              </w:rPr>
              <w:t>טיפולי</w:t>
            </w:r>
            <w:r w:rsidRPr="009857B8">
              <w:rPr>
                <w:rFonts w:asciiTheme="minorBidi" w:hAnsiTheme="minorBidi" w:cstheme="minorBidi" w:hint="cs"/>
                <w:rtl/>
              </w:rPr>
              <w:t xml:space="preserve"> </w:t>
            </w:r>
            <w:r w:rsidRPr="009857B8">
              <w:rPr>
                <w:rFonts w:asciiTheme="minorBidi" w:hAnsiTheme="minorBidi" w:cstheme="minorBidi"/>
                <w:rtl/>
              </w:rPr>
              <w:t>בכל שנה</w:t>
            </w:r>
            <w:bookmarkEnd w:id="449"/>
            <w:r w:rsidRPr="009857B8">
              <w:rPr>
                <w:rFonts w:asciiTheme="minorBidi" w:hAnsiTheme="minorBidi" w:cstheme="minorBidi"/>
                <w:rtl/>
              </w:rPr>
              <w:t xml:space="preserve">. עבור כל שנת ניסיון מלאה כאמור (החל משנת הניסיון הראשונה) </w:t>
            </w:r>
            <w:r w:rsidRPr="009857B8">
              <w:rPr>
                <w:rFonts w:asciiTheme="minorBidi" w:hAnsiTheme="minorBidi" w:cstheme="minorBidi"/>
                <w:rtl/>
                <w:lang w:eastAsia="en-US"/>
              </w:rPr>
              <w:t xml:space="preserve">יינתנו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sum(left)/3</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rtl/>
                <w:lang w:eastAsia="en-US"/>
              </w:rPr>
              <w:t>3</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נק' עד למקסימום של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sum(left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fldChar w:fldCharType="separate"/>
            </w:r>
            <w:r w:rsidR="00D44E58">
              <w:rPr>
                <w:rFonts w:asciiTheme="minorBidi" w:hAnsiTheme="minorBidi" w:cstheme="minorBidi"/>
                <w:rtl/>
                <w:lang w:eastAsia="en-US"/>
              </w:rPr>
              <w:t>9</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נק'</w:t>
            </w:r>
            <w:r w:rsidRPr="009857B8">
              <w:rPr>
                <w:rFonts w:asciiTheme="minorBidi" w:hAnsiTheme="minorBidi" w:cstheme="minorBidi"/>
                <w:rtl/>
              </w:rPr>
              <w:t>.</w:t>
            </w:r>
          </w:p>
        </w:tc>
        <w:tc>
          <w:tcPr>
            <w:tcW w:w="408" w:type="pct"/>
          </w:tcPr>
          <w:p w14:paraId="0325BD73" w14:textId="7DF0B96D" w:rsidR="007C3811" w:rsidRPr="009857B8" w:rsidRDefault="007C3811" w:rsidP="007C3811">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hint="cs"/>
                <w:b/>
                <w:bCs/>
                <w:noProof/>
                <w:rtl/>
                <w:lang w:eastAsia="en-US"/>
              </w:rPr>
              <w:t>9</w:t>
            </w:r>
          </w:p>
        </w:tc>
      </w:tr>
      <w:tr w:rsidR="007C3811" w:rsidRPr="009857B8" w14:paraId="12DB2E4A" w14:textId="77777777" w:rsidTr="007C3811">
        <w:trPr>
          <w:trHeight w:val="254"/>
          <w:jc w:val="right"/>
        </w:trPr>
        <w:tc>
          <w:tcPr>
            <w:tcW w:w="961" w:type="pct"/>
            <w:tcBorders>
              <w:bottom w:val="single" w:sz="4" w:space="0" w:color="auto"/>
            </w:tcBorders>
            <w:shd w:val="clear" w:color="auto" w:fill="000000" w:themeFill="text1"/>
          </w:tcPr>
          <w:p w14:paraId="3BBDC844" w14:textId="249ED9BA" w:rsidR="007C3811" w:rsidRPr="009857B8" w:rsidRDefault="007C3811" w:rsidP="007C3811">
            <w:pPr>
              <w:widowControl w:val="0"/>
              <w:tabs>
                <w:tab w:val="left" w:pos="2266"/>
              </w:tabs>
              <w:spacing w:line="240" w:lineRule="auto"/>
              <w:rPr>
                <w:rFonts w:asciiTheme="minorBidi" w:hAnsiTheme="minorBidi" w:cstheme="minorBidi"/>
                <w:b/>
                <w:bCs/>
                <w:noProof/>
                <w:rtl/>
                <w:lang w:eastAsia="en-US"/>
              </w:rPr>
            </w:pPr>
            <w:r w:rsidRPr="009857B8">
              <w:rPr>
                <w:rFonts w:asciiTheme="minorBidi" w:hAnsiTheme="minorBidi" w:cstheme="minorBidi"/>
                <w:b/>
                <w:bCs/>
                <w:noProof/>
                <w:rtl/>
                <w:lang w:eastAsia="en-US"/>
              </w:rPr>
              <w:t>ניקוד כולל ל</w:t>
            </w:r>
            <w:r w:rsidRPr="009857B8">
              <w:rPr>
                <w:rFonts w:asciiTheme="minorBidi" w:hAnsiTheme="minorBidi" w:cstheme="minorBidi"/>
                <w:b/>
                <w:bCs/>
                <w:noProof/>
                <w:rtl/>
                <w:lang w:eastAsia="en-US"/>
              </w:rPr>
              <w:fldChar w:fldCharType="begin"/>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lang w:eastAsia="en-US"/>
              </w:rPr>
              <w:instrText>REF</w:instrText>
            </w:r>
            <w:r w:rsidRPr="009857B8">
              <w:rPr>
                <w:rFonts w:asciiTheme="minorBidi" w:hAnsiTheme="minorBidi" w:cstheme="minorBidi"/>
                <w:b/>
                <w:bCs/>
                <w:noProof/>
                <w:rtl/>
                <w:lang w:eastAsia="en-US"/>
              </w:rPr>
              <w:instrText xml:space="preserve"> כינוי_איש_צוות_1 \</w:instrText>
            </w:r>
            <w:r w:rsidRPr="009857B8">
              <w:rPr>
                <w:rFonts w:asciiTheme="minorBidi" w:hAnsiTheme="minorBidi" w:cstheme="minorBidi"/>
                <w:b/>
                <w:bCs/>
                <w:noProof/>
                <w:lang w:eastAsia="en-US"/>
              </w:rPr>
              <w:instrText>h</w:instrText>
            </w:r>
            <w:r w:rsidRPr="009857B8">
              <w:rPr>
                <w:rFonts w:asciiTheme="minorBidi" w:hAnsiTheme="minorBidi" w:cstheme="minorBidi"/>
                <w:b/>
                <w:bCs/>
                <w:noProof/>
                <w:rtl/>
                <w:lang w:eastAsia="en-US"/>
              </w:rPr>
              <w:instrText xml:space="preserve">  \* </w:instrText>
            </w:r>
            <w:r w:rsidRPr="009857B8">
              <w:rPr>
                <w:rFonts w:asciiTheme="minorBidi" w:hAnsiTheme="minorBidi" w:cstheme="minorBidi"/>
                <w:b/>
                <w:bCs/>
                <w:noProof/>
                <w:lang w:eastAsia="en-US"/>
              </w:rPr>
              <w:instrText>MERGEFORMAT</w:instrText>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rtl/>
                <w:lang w:eastAsia="en-US"/>
              </w:rPr>
            </w:r>
            <w:r w:rsidRPr="009857B8">
              <w:rPr>
                <w:rFonts w:asciiTheme="minorBidi" w:hAnsiTheme="minorBidi" w:cstheme="minorBidi"/>
                <w:b/>
                <w:bCs/>
                <w:noProof/>
                <w:rtl/>
                <w:lang w:eastAsia="en-US"/>
              </w:rPr>
              <w:fldChar w:fldCharType="separate"/>
            </w:r>
            <w:r w:rsidR="00D44E58" w:rsidRPr="00D44E58">
              <w:rPr>
                <w:rFonts w:asciiTheme="minorBidi" w:hAnsiTheme="minorBidi" w:cstheme="minorBidi" w:hint="cs"/>
                <w:b/>
                <w:bCs/>
                <w:noProof/>
                <w:rtl/>
              </w:rPr>
              <w:t>מנהל</w:t>
            </w:r>
            <w:r w:rsidRPr="009857B8">
              <w:rPr>
                <w:rFonts w:asciiTheme="minorBidi" w:hAnsiTheme="minorBidi" w:cstheme="minorBidi"/>
                <w:b/>
                <w:bCs/>
                <w:noProof/>
                <w:rtl/>
                <w:lang w:eastAsia="en-US"/>
              </w:rPr>
              <w:fldChar w:fldCharType="end"/>
            </w:r>
            <w:r w:rsidRPr="009857B8">
              <w:rPr>
                <w:rFonts w:asciiTheme="minorBidi" w:hAnsiTheme="minorBidi" w:cstheme="minorBidi"/>
                <w:b/>
                <w:bCs/>
                <w:noProof/>
                <w:rtl/>
                <w:lang w:eastAsia="en-US"/>
              </w:rPr>
              <w:t xml:space="preserve"> המוצע</w:t>
            </w:r>
          </w:p>
        </w:tc>
        <w:tc>
          <w:tcPr>
            <w:tcW w:w="1147" w:type="pct"/>
            <w:tcBorders>
              <w:bottom w:val="single" w:sz="4" w:space="0" w:color="auto"/>
            </w:tcBorders>
            <w:shd w:val="clear" w:color="auto" w:fill="000000" w:themeFill="text1"/>
          </w:tcPr>
          <w:p w14:paraId="7AB8B1CA" w14:textId="77777777" w:rsidR="007C3811" w:rsidRPr="009857B8" w:rsidRDefault="007C3811" w:rsidP="007C3811">
            <w:pPr>
              <w:widowControl w:val="0"/>
              <w:tabs>
                <w:tab w:val="left" w:pos="2266"/>
              </w:tabs>
              <w:spacing w:line="240" w:lineRule="auto"/>
              <w:rPr>
                <w:rFonts w:asciiTheme="minorBidi" w:hAnsiTheme="minorBidi" w:cstheme="minorBidi"/>
                <w:b/>
                <w:bCs/>
                <w:noProof/>
                <w:color w:val="000000" w:themeColor="text1"/>
                <w:rtl/>
                <w:lang w:eastAsia="en-US"/>
              </w:rPr>
            </w:pPr>
            <w:r w:rsidRPr="009857B8">
              <w:rPr>
                <w:rFonts w:asciiTheme="minorBidi" w:hAnsiTheme="minorBidi" w:cstheme="minorBidi"/>
                <w:noProof/>
                <w:color w:val="000000" w:themeColor="text1"/>
                <w:rtl/>
                <w:lang w:eastAsia="en-US"/>
              </w:rPr>
              <w:t>לא רלוונטי בשורת סיכום</w:t>
            </w:r>
          </w:p>
        </w:tc>
        <w:tc>
          <w:tcPr>
            <w:tcW w:w="2485" w:type="pct"/>
            <w:tcBorders>
              <w:bottom w:val="single" w:sz="4" w:space="0" w:color="auto"/>
            </w:tcBorders>
            <w:shd w:val="clear" w:color="auto" w:fill="000000" w:themeFill="text1"/>
          </w:tcPr>
          <w:p w14:paraId="1A899177" w14:textId="77777777" w:rsidR="007C3811" w:rsidRPr="009857B8" w:rsidRDefault="007C3811" w:rsidP="007C3811">
            <w:pPr>
              <w:widowControl w:val="0"/>
              <w:spacing w:line="240" w:lineRule="auto"/>
              <w:rPr>
                <w:rFonts w:asciiTheme="minorBidi" w:hAnsiTheme="minorBidi" w:cstheme="minorBidi"/>
                <w:noProof/>
                <w:color w:val="000000" w:themeColor="text1"/>
                <w:rtl/>
                <w:lang w:eastAsia="en-US"/>
              </w:rPr>
            </w:pPr>
            <w:r w:rsidRPr="009857B8">
              <w:rPr>
                <w:rFonts w:asciiTheme="minorBidi" w:hAnsiTheme="minorBidi" w:cstheme="minorBidi"/>
                <w:noProof/>
                <w:color w:val="000000" w:themeColor="text1"/>
                <w:rtl/>
                <w:lang w:eastAsia="en-US"/>
              </w:rPr>
              <w:t>לא רלוונטי בשורת סיכום</w:t>
            </w:r>
          </w:p>
        </w:tc>
        <w:bookmarkStart w:id="451" w:name="ניקוד_איש_צוות_1"/>
        <w:tc>
          <w:tcPr>
            <w:tcW w:w="408" w:type="pct"/>
            <w:tcBorders>
              <w:bottom w:val="single" w:sz="4" w:space="0" w:color="auto"/>
            </w:tcBorders>
            <w:shd w:val="clear" w:color="auto" w:fill="000000" w:themeFill="text1"/>
          </w:tcPr>
          <w:p w14:paraId="2A9E381B" w14:textId="6EE9EABE" w:rsidR="007C3811" w:rsidRPr="009857B8" w:rsidRDefault="007C3811" w:rsidP="007C3811">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b/>
                <w:bCs/>
                <w:noProof/>
                <w:rtl/>
                <w:lang w:eastAsia="en-US"/>
              </w:rPr>
              <w:fldChar w:fldCharType="begin"/>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lang w:eastAsia="en-US"/>
              </w:rPr>
              <w:instrText>SUM(ABOVE</w:instrText>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rtl/>
                <w:lang w:eastAsia="en-US"/>
              </w:rPr>
              <w:fldChar w:fldCharType="separate"/>
            </w:r>
            <w:r w:rsidR="00D44E58">
              <w:rPr>
                <w:rFonts w:asciiTheme="minorBidi" w:hAnsiTheme="minorBidi" w:cstheme="minorBidi"/>
                <w:b/>
                <w:bCs/>
                <w:noProof/>
                <w:rtl/>
                <w:lang w:eastAsia="en-US"/>
              </w:rPr>
              <w:t>30</w:t>
            </w:r>
            <w:r w:rsidRPr="009857B8">
              <w:rPr>
                <w:rFonts w:asciiTheme="minorBidi" w:hAnsiTheme="minorBidi" w:cstheme="minorBidi"/>
                <w:b/>
                <w:bCs/>
                <w:noProof/>
                <w:rtl/>
                <w:lang w:eastAsia="en-US"/>
              </w:rPr>
              <w:fldChar w:fldCharType="end"/>
            </w:r>
            <w:bookmarkEnd w:id="451"/>
          </w:p>
        </w:tc>
      </w:tr>
      <w:tr w:rsidR="007C3811" w:rsidRPr="009857B8" w14:paraId="2C37F35C" w14:textId="77777777" w:rsidTr="007C3811">
        <w:trPr>
          <w:trHeight w:val="52"/>
          <w:jc w:val="right"/>
        </w:trPr>
        <w:tc>
          <w:tcPr>
            <w:tcW w:w="961" w:type="pct"/>
            <w:tcBorders>
              <w:left w:val="nil"/>
              <w:bottom w:val="single" w:sz="4" w:space="0" w:color="auto"/>
              <w:right w:val="nil"/>
            </w:tcBorders>
            <w:shd w:val="clear" w:color="auto" w:fill="FFFFFF" w:themeFill="background1"/>
          </w:tcPr>
          <w:p w14:paraId="65AE6380" w14:textId="77777777" w:rsidR="007C3811" w:rsidRPr="009857B8" w:rsidRDefault="007C3811" w:rsidP="007C3811">
            <w:pPr>
              <w:widowControl w:val="0"/>
              <w:tabs>
                <w:tab w:val="left" w:pos="2266"/>
              </w:tabs>
              <w:spacing w:line="240" w:lineRule="auto"/>
              <w:rPr>
                <w:rFonts w:asciiTheme="minorBidi" w:hAnsiTheme="minorBidi" w:cstheme="minorBidi"/>
                <w:b/>
                <w:bCs/>
                <w:noProof/>
                <w:color w:val="FFFFFF" w:themeColor="background1"/>
                <w:rtl/>
                <w:lang w:eastAsia="en-US"/>
              </w:rPr>
            </w:pPr>
            <w:r w:rsidRPr="009857B8">
              <w:rPr>
                <w:rFonts w:asciiTheme="minorBidi" w:hAnsiTheme="minorBidi" w:cstheme="minorBidi"/>
                <w:noProof/>
                <w:color w:val="FFFFFF" w:themeColor="background1"/>
                <w:sz w:val="12"/>
                <w:szCs w:val="12"/>
                <w:rtl/>
                <w:lang w:eastAsia="en-US"/>
              </w:rPr>
              <w:t>שורה ריקה לצורך עיצוב</w:t>
            </w:r>
          </w:p>
        </w:tc>
        <w:tc>
          <w:tcPr>
            <w:tcW w:w="1147" w:type="pct"/>
            <w:tcBorders>
              <w:left w:val="nil"/>
              <w:right w:val="nil"/>
            </w:tcBorders>
            <w:shd w:val="clear" w:color="auto" w:fill="FFFFFF" w:themeFill="background1"/>
          </w:tcPr>
          <w:p w14:paraId="6E2C1836" w14:textId="77777777" w:rsidR="007C3811" w:rsidRPr="009857B8" w:rsidRDefault="007C3811" w:rsidP="007C3811">
            <w:pPr>
              <w:widowControl w:val="0"/>
              <w:tabs>
                <w:tab w:val="left" w:pos="2266"/>
              </w:tabs>
              <w:spacing w:line="240" w:lineRule="auto"/>
              <w:rPr>
                <w:rFonts w:asciiTheme="minorBidi" w:hAnsiTheme="minorBidi" w:cstheme="minorBidi"/>
                <w:b/>
                <w:bCs/>
                <w:noProof/>
                <w:color w:val="FFFFFF" w:themeColor="background1"/>
                <w:rtl/>
                <w:lang w:eastAsia="en-US"/>
              </w:rPr>
            </w:pPr>
            <w:r w:rsidRPr="009857B8">
              <w:rPr>
                <w:rFonts w:asciiTheme="minorBidi" w:hAnsiTheme="minorBidi" w:cstheme="minorBidi"/>
                <w:noProof/>
                <w:color w:val="FFFFFF" w:themeColor="background1"/>
                <w:sz w:val="12"/>
                <w:szCs w:val="12"/>
                <w:rtl/>
                <w:lang w:eastAsia="en-US"/>
              </w:rPr>
              <w:t>שורה ריקה לצורך עיצוב</w:t>
            </w:r>
          </w:p>
        </w:tc>
        <w:tc>
          <w:tcPr>
            <w:tcW w:w="2485" w:type="pct"/>
            <w:tcBorders>
              <w:left w:val="nil"/>
              <w:right w:val="nil"/>
            </w:tcBorders>
            <w:shd w:val="clear" w:color="auto" w:fill="FFFFFF" w:themeFill="background1"/>
          </w:tcPr>
          <w:p w14:paraId="2CA9D358" w14:textId="77777777" w:rsidR="007C3811" w:rsidRPr="009857B8" w:rsidRDefault="007C3811" w:rsidP="007C3811">
            <w:pPr>
              <w:widowControl w:val="0"/>
              <w:tabs>
                <w:tab w:val="left" w:pos="2266"/>
              </w:tabs>
              <w:spacing w:line="240" w:lineRule="auto"/>
              <w:rPr>
                <w:rFonts w:asciiTheme="minorBidi" w:hAnsiTheme="minorBidi" w:cstheme="minorBidi"/>
                <w:b/>
                <w:bCs/>
                <w:noProof/>
                <w:color w:val="FFFFFF" w:themeColor="background1"/>
                <w:rtl/>
                <w:lang w:eastAsia="en-US"/>
              </w:rPr>
            </w:pPr>
            <w:r w:rsidRPr="009857B8">
              <w:rPr>
                <w:rFonts w:asciiTheme="minorBidi" w:hAnsiTheme="minorBidi" w:cstheme="minorBidi"/>
                <w:noProof/>
                <w:color w:val="FFFFFF" w:themeColor="background1"/>
                <w:sz w:val="12"/>
                <w:szCs w:val="12"/>
                <w:rtl/>
                <w:lang w:eastAsia="en-US"/>
              </w:rPr>
              <w:t>שורה ריקה לצורך עיצוב</w:t>
            </w:r>
          </w:p>
        </w:tc>
        <w:tc>
          <w:tcPr>
            <w:tcW w:w="408" w:type="pct"/>
            <w:tcBorders>
              <w:left w:val="nil"/>
              <w:right w:val="nil"/>
            </w:tcBorders>
            <w:shd w:val="clear" w:color="auto" w:fill="FFFFFF" w:themeFill="background1"/>
          </w:tcPr>
          <w:p w14:paraId="0A1D9709" w14:textId="77777777" w:rsidR="007C3811" w:rsidRPr="009857B8" w:rsidRDefault="007C3811" w:rsidP="007C3811">
            <w:pPr>
              <w:widowControl w:val="0"/>
              <w:tabs>
                <w:tab w:val="left" w:pos="2266"/>
              </w:tabs>
              <w:spacing w:line="240" w:lineRule="auto"/>
              <w:jc w:val="center"/>
              <w:rPr>
                <w:rFonts w:asciiTheme="minorBidi" w:hAnsiTheme="minorBidi" w:cstheme="minorBidi"/>
                <w:b/>
                <w:bCs/>
                <w:noProof/>
                <w:color w:val="FFFFFF" w:themeColor="background1"/>
                <w:rtl/>
                <w:lang w:eastAsia="en-US"/>
              </w:rPr>
            </w:pPr>
            <w:r w:rsidRPr="009857B8">
              <w:rPr>
                <w:rFonts w:asciiTheme="minorBidi" w:hAnsiTheme="minorBidi" w:cstheme="minorBidi"/>
                <w:noProof/>
                <w:color w:val="FFFFFF" w:themeColor="background1"/>
                <w:sz w:val="12"/>
                <w:szCs w:val="12"/>
                <w:rtl/>
                <w:lang w:eastAsia="en-US"/>
              </w:rPr>
              <w:t>שורה ריקה לצורך עיצוב</w:t>
            </w:r>
          </w:p>
        </w:tc>
      </w:tr>
      <w:tr w:rsidR="007C3811" w:rsidRPr="009857B8" w14:paraId="7C0A193C" w14:textId="77777777" w:rsidTr="007C3811">
        <w:trPr>
          <w:trHeight w:val="254"/>
          <w:jc w:val="right"/>
        </w:trPr>
        <w:tc>
          <w:tcPr>
            <w:tcW w:w="961" w:type="pct"/>
            <w:shd w:val="clear" w:color="auto" w:fill="000000" w:themeFill="text1"/>
          </w:tcPr>
          <w:p w14:paraId="50F4EF34" w14:textId="77777777" w:rsidR="007C3811" w:rsidRPr="009857B8" w:rsidRDefault="007C3811" w:rsidP="007C3811">
            <w:pPr>
              <w:widowControl w:val="0"/>
              <w:tabs>
                <w:tab w:val="left" w:pos="2266"/>
              </w:tabs>
              <w:spacing w:line="240" w:lineRule="auto"/>
              <w:rPr>
                <w:rFonts w:asciiTheme="minorBidi" w:hAnsiTheme="minorBidi" w:cstheme="minorBidi"/>
                <w:b/>
                <w:bCs/>
                <w:noProof/>
                <w:rtl/>
                <w:lang w:eastAsia="en-US"/>
              </w:rPr>
            </w:pPr>
            <w:r w:rsidRPr="009857B8">
              <w:rPr>
                <w:rFonts w:asciiTheme="minorBidi" w:hAnsiTheme="minorBidi" w:cstheme="minorBidi"/>
                <w:b/>
                <w:bCs/>
                <w:noProof/>
                <w:rtl/>
                <w:lang w:eastAsia="en-US"/>
              </w:rPr>
              <w:t>ניקוד כולל</w:t>
            </w:r>
          </w:p>
        </w:tc>
        <w:tc>
          <w:tcPr>
            <w:tcW w:w="1147" w:type="pct"/>
            <w:shd w:val="clear" w:color="auto" w:fill="000000" w:themeFill="text1"/>
          </w:tcPr>
          <w:p w14:paraId="5F89775A" w14:textId="77777777" w:rsidR="007C3811" w:rsidRPr="009857B8" w:rsidRDefault="007C3811" w:rsidP="007C3811">
            <w:pPr>
              <w:widowControl w:val="0"/>
              <w:tabs>
                <w:tab w:val="left" w:pos="2266"/>
              </w:tabs>
              <w:spacing w:line="240" w:lineRule="auto"/>
              <w:rPr>
                <w:rFonts w:asciiTheme="minorBidi" w:hAnsiTheme="minorBidi" w:cstheme="minorBidi"/>
                <w:b/>
                <w:bCs/>
                <w:noProof/>
                <w:color w:val="000000" w:themeColor="text1"/>
                <w:sz w:val="18"/>
                <w:szCs w:val="18"/>
                <w:rtl/>
                <w:lang w:eastAsia="en-US"/>
              </w:rPr>
            </w:pPr>
            <w:r w:rsidRPr="009857B8">
              <w:rPr>
                <w:rFonts w:asciiTheme="minorBidi" w:hAnsiTheme="minorBidi" w:cstheme="minorBidi"/>
                <w:noProof/>
                <w:color w:val="000000" w:themeColor="text1"/>
                <w:sz w:val="18"/>
                <w:szCs w:val="18"/>
                <w:rtl/>
                <w:lang w:eastAsia="en-US"/>
              </w:rPr>
              <w:t>לא רלוונטי בשורת סיכום</w:t>
            </w:r>
          </w:p>
        </w:tc>
        <w:tc>
          <w:tcPr>
            <w:tcW w:w="2485" w:type="pct"/>
            <w:shd w:val="clear" w:color="auto" w:fill="000000" w:themeFill="text1"/>
          </w:tcPr>
          <w:p w14:paraId="37B4B341" w14:textId="77777777" w:rsidR="007C3811" w:rsidRPr="009857B8" w:rsidRDefault="007C3811" w:rsidP="007C3811">
            <w:pPr>
              <w:widowControl w:val="0"/>
              <w:tabs>
                <w:tab w:val="left" w:pos="2266"/>
              </w:tabs>
              <w:spacing w:line="240" w:lineRule="auto"/>
              <w:rPr>
                <w:rFonts w:asciiTheme="minorBidi" w:hAnsiTheme="minorBidi" w:cstheme="minorBidi"/>
                <w:b/>
                <w:bCs/>
                <w:noProof/>
                <w:color w:val="000000" w:themeColor="text1"/>
                <w:sz w:val="18"/>
                <w:szCs w:val="18"/>
                <w:rtl/>
                <w:lang w:eastAsia="en-US"/>
              </w:rPr>
            </w:pPr>
            <w:r w:rsidRPr="009857B8">
              <w:rPr>
                <w:rFonts w:asciiTheme="minorBidi" w:hAnsiTheme="minorBidi" w:cstheme="minorBidi"/>
                <w:noProof/>
                <w:color w:val="000000" w:themeColor="text1"/>
                <w:sz w:val="18"/>
                <w:szCs w:val="18"/>
                <w:rtl/>
                <w:lang w:eastAsia="en-US"/>
              </w:rPr>
              <w:t>לא רלוונטי בשורת סיכום</w:t>
            </w:r>
          </w:p>
        </w:tc>
        <w:bookmarkStart w:id="452" w:name="ניקוד_כולל"/>
        <w:tc>
          <w:tcPr>
            <w:tcW w:w="408" w:type="pct"/>
            <w:shd w:val="clear" w:color="auto" w:fill="000000" w:themeFill="text1"/>
          </w:tcPr>
          <w:p w14:paraId="2A4D8C3F" w14:textId="7AA49E90" w:rsidR="007C3811" w:rsidRPr="009857B8" w:rsidRDefault="007C3811" w:rsidP="007C3811">
            <w:pPr>
              <w:widowControl w:val="0"/>
              <w:tabs>
                <w:tab w:val="left" w:pos="2266"/>
              </w:tabs>
              <w:spacing w:line="240" w:lineRule="auto"/>
              <w:jc w:val="center"/>
              <w:rPr>
                <w:rFonts w:asciiTheme="minorBidi" w:hAnsiTheme="minorBidi" w:cstheme="minorBidi"/>
                <w:b/>
                <w:bCs/>
                <w:noProof/>
                <w:rtl/>
                <w:lang w:eastAsia="en-US"/>
              </w:rPr>
            </w:pP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=ניקוד_מציע+ניקוד_איש_צוות_1 </w:instrText>
            </w:r>
            <w:r w:rsidRPr="009857B8">
              <w:rPr>
                <w:rFonts w:asciiTheme="minorBidi" w:hAnsiTheme="minorBidi" w:cstheme="minorBidi"/>
                <w:b/>
                <w:bCs/>
                <w:rtl/>
                <w:lang w:eastAsia="en-US"/>
              </w:rPr>
              <w:fldChar w:fldCharType="separate"/>
            </w:r>
            <w:r w:rsidR="00D44E58">
              <w:rPr>
                <w:rFonts w:asciiTheme="minorBidi" w:hAnsiTheme="minorBidi" w:cstheme="minorBidi"/>
                <w:b/>
                <w:bCs/>
                <w:noProof/>
                <w:rtl/>
                <w:lang w:eastAsia="en-US"/>
              </w:rPr>
              <w:t>100</w:t>
            </w:r>
            <w:r w:rsidRPr="009857B8">
              <w:rPr>
                <w:rFonts w:asciiTheme="minorBidi" w:hAnsiTheme="minorBidi" w:cstheme="minorBidi"/>
                <w:b/>
                <w:bCs/>
                <w:rtl/>
                <w:lang w:eastAsia="en-US"/>
              </w:rPr>
              <w:fldChar w:fldCharType="end"/>
            </w:r>
            <w:bookmarkEnd w:id="452"/>
          </w:p>
        </w:tc>
      </w:tr>
    </w:tbl>
    <w:p w14:paraId="4D19D3C2" w14:textId="77777777" w:rsidR="007D0023" w:rsidRPr="009857B8" w:rsidRDefault="007D0023" w:rsidP="00B10A43">
      <w:pPr>
        <w:pStyle w:val="41"/>
        <w:widowControl w:val="0"/>
        <w:numPr>
          <w:ilvl w:val="2"/>
          <w:numId w:val="31"/>
        </w:numPr>
        <w:spacing w:before="240"/>
        <w:rPr>
          <w:rFonts w:asciiTheme="minorBidi" w:hAnsiTheme="minorBidi" w:cstheme="minorBidi"/>
        </w:rPr>
      </w:pPr>
      <w:bookmarkStart w:id="453" w:name="_Ref379975997"/>
      <w:bookmarkStart w:id="454" w:name="_Ref398309799"/>
      <w:bookmarkStart w:id="455" w:name="_Hlk106009810"/>
      <w:bookmarkStart w:id="456" w:name="_Ref390778331"/>
      <w:bookmarkStart w:id="457" w:name="_Ref390945912"/>
      <w:bookmarkStart w:id="458" w:name="_Ref390978781"/>
      <w:bookmarkStart w:id="459" w:name="_Ref392154633"/>
      <w:r w:rsidRPr="009857B8">
        <w:rPr>
          <w:rFonts w:asciiTheme="minorBidi" w:hAnsiTheme="minorBidi" w:cstheme="minorBidi"/>
          <w:rtl/>
        </w:rPr>
        <w:t xml:space="preserve">שביעות רצון מהתקשרויות קודמות </w:t>
      </w:r>
    </w:p>
    <w:p w14:paraId="72DD970F" w14:textId="483137ED" w:rsidR="007D0023" w:rsidRPr="009857B8" w:rsidRDefault="007D0023" w:rsidP="00B10A43">
      <w:pPr>
        <w:widowControl w:val="0"/>
        <w:numPr>
          <w:ilvl w:val="3"/>
          <w:numId w:val="31"/>
        </w:numPr>
        <w:rPr>
          <w:rFonts w:asciiTheme="minorBidi" w:hAnsiTheme="minorBidi" w:cstheme="minorBidi"/>
        </w:rPr>
      </w:pPr>
      <w:bookmarkStart w:id="460" w:name="_Ref26095383"/>
      <w:r w:rsidRPr="009857B8">
        <w:rPr>
          <w:rFonts w:asciiTheme="minorBidi" w:hAnsiTheme="minorBidi" w:cstheme="minorBidi"/>
          <w:rtl/>
        </w:rPr>
        <w:t>המשרד יבדוק המלצות ביחס למציע, הן המלצות שניתנו מטעם לקוחות קודמים של המציע (כמפורט בטבלאות הניסיון של המציע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נספח_ניסיון_מציע_וצוות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w:t>
      </w:r>
      <w:r w:rsidRPr="009857B8">
        <w:rPr>
          <w:rFonts w:asciiTheme="minorBidi" w:hAnsiTheme="minorBidi" w:cstheme="minorBidi"/>
          <w:rtl/>
        </w:rPr>
        <w:fldChar w:fldCharType="end"/>
      </w:r>
      <w:r w:rsidRPr="009857B8">
        <w:rPr>
          <w:rFonts w:asciiTheme="minorBidi" w:hAnsiTheme="minorBidi" w:cstheme="minorBidi"/>
          <w:rtl/>
        </w:rPr>
        <w:t xml:space="preserve">) והן </w:t>
      </w:r>
      <w:r w:rsidRPr="009857B8">
        <w:rPr>
          <w:rFonts w:asciiTheme="minorBidi" w:hAnsiTheme="minorBidi" w:cstheme="minorBidi" w:hint="cs"/>
          <w:rtl/>
        </w:rPr>
        <w:t>ניסיו</w:t>
      </w:r>
      <w:r w:rsidRPr="009857B8">
        <w:rPr>
          <w:rFonts w:asciiTheme="minorBidi" w:hAnsiTheme="minorBidi" w:cstheme="minorBidi" w:hint="eastAsia"/>
          <w:rtl/>
        </w:rPr>
        <w:t>ן</w:t>
      </w:r>
      <w:r w:rsidRPr="009857B8">
        <w:rPr>
          <w:rFonts w:asciiTheme="minorBidi" w:hAnsiTheme="minorBidi" w:cstheme="minorBidi"/>
          <w:rtl/>
        </w:rPr>
        <w:t xml:space="preserve"> קודם של המשרד בעבודה עם המציע.</w:t>
      </w:r>
    </w:p>
    <w:p w14:paraId="39F915A2" w14:textId="1E0F4C35" w:rsidR="007D0023" w:rsidRPr="009857B8" w:rsidRDefault="007D0023" w:rsidP="00B10A43">
      <w:pPr>
        <w:widowControl w:val="0"/>
        <w:numPr>
          <w:ilvl w:val="3"/>
          <w:numId w:val="31"/>
        </w:numPr>
        <w:rPr>
          <w:rFonts w:asciiTheme="minorBidi" w:hAnsiTheme="minorBidi" w:cstheme="minorBidi"/>
        </w:rPr>
      </w:pPr>
      <w:r w:rsidRPr="009857B8">
        <w:rPr>
          <w:rFonts w:asciiTheme="minorBidi" w:hAnsiTheme="minorBidi" w:cstheme="minorBidi"/>
          <w:rtl/>
        </w:rPr>
        <w:t>מנגנון הבדיקה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המלצות_לקוחות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 xml:space="preserve">שביעות רצון </w:t>
      </w:r>
      <w:r w:rsidR="00D44E58" w:rsidRPr="00D44E58">
        <w:rPr>
          <w:rFonts w:asciiTheme="minorBidi" w:hAnsiTheme="minorBidi" w:cstheme="minorBidi" w:hint="cs"/>
          <w:rtl/>
        </w:rPr>
        <w:t>על בסיס ניסיון של</w:t>
      </w:r>
      <w:r w:rsidR="00D44E58" w:rsidRPr="00D44E58">
        <w:rPr>
          <w:rFonts w:asciiTheme="minorBidi" w:hAnsiTheme="minorBidi" w:cstheme="minorBidi"/>
          <w:rtl/>
        </w:rPr>
        <w:t xml:space="preserve"> לקוחות שאינם המשרד</w:t>
      </w:r>
      <w:r w:rsidRPr="009857B8">
        <w:rPr>
          <w:rFonts w:asciiTheme="minorBidi" w:hAnsiTheme="minorBidi" w:cstheme="minorBidi"/>
          <w:rtl/>
        </w:rPr>
        <w:fldChar w:fldCharType="end"/>
      </w:r>
      <w:r w:rsidRPr="009857B8">
        <w:rPr>
          <w:rFonts w:asciiTheme="minorBidi" w:hAnsiTheme="minorBidi" w:cstheme="minorBidi"/>
          <w:rtl/>
        </w:rPr>
        <w:t xml:space="preserve"> מפורט בסעיף </w:t>
      </w:r>
      <w:r w:rsidRPr="009857B8">
        <w:rPr>
          <w:rFonts w:asciiTheme="minorBidi" w:hAnsiTheme="minorBidi" w:cstheme="minorBidi"/>
          <w:noProof/>
          <w:rtl/>
          <w:lang w:eastAsia="en-US"/>
        </w:rPr>
        <w:fldChar w:fldCharType="begin"/>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lang w:eastAsia="en-US"/>
        </w:rPr>
        <w:instrText>REF</w:instrText>
      </w:r>
      <w:r w:rsidRPr="009857B8">
        <w:rPr>
          <w:rFonts w:asciiTheme="minorBidi" w:hAnsiTheme="minorBidi" w:cstheme="minorBidi"/>
          <w:noProof/>
          <w:rtl/>
          <w:lang w:eastAsia="en-US"/>
        </w:rPr>
        <w:instrText xml:space="preserve"> _</w:instrText>
      </w:r>
      <w:r w:rsidRPr="009857B8">
        <w:rPr>
          <w:rFonts w:asciiTheme="minorBidi" w:hAnsiTheme="minorBidi" w:cstheme="minorBidi"/>
          <w:noProof/>
          <w:lang w:eastAsia="en-US"/>
        </w:rPr>
        <w:instrText>Ref26096035 \r \h</w:instrText>
      </w:r>
      <w:r w:rsidRPr="009857B8">
        <w:rPr>
          <w:rFonts w:asciiTheme="minorBidi" w:hAnsiTheme="minorBidi" w:cstheme="minorBidi"/>
          <w:noProof/>
          <w:rtl/>
          <w:lang w:eastAsia="en-US"/>
        </w:rPr>
        <w:instrText xml:space="preserve">  \* </w:instrText>
      </w:r>
      <w:r w:rsidRPr="009857B8">
        <w:rPr>
          <w:rFonts w:asciiTheme="minorBidi" w:hAnsiTheme="minorBidi" w:cstheme="minorBidi"/>
          <w:noProof/>
          <w:lang w:eastAsia="en-US"/>
        </w:rPr>
        <w:instrText>MERGEFORMAT</w:instrText>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rtl/>
          <w:lang w:eastAsia="en-US"/>
        </w:rPr>
      </w:r>
      <w:r w:rsidRPr="009857B8">
        <w:rPr>
          <w:rFonts w:asciiTheme="minorBidi" w:hAnsiTheme="minorBidi" w:cstheme="minorBidi"/>
          <w:noProof/>
          <w:rtl/>
          <w:lang w:eastAsia="en-US"/>
        </w:rPr>
        <w:fldChar w:fldCharType="separate"/>
      </w:r>
      <w:r w:rsidR="00D44E58">
        <w:rPr>
          <w:rFonts w:asciiTheme="minorBidi" w:hAnsiTheme="minorBidi" w:cstheme="minorBidi"/>
          <w:noProof/>
          <w:cs/>
          <w:lang w:eastAsia="en-US"/>
        </w:rPr>
        <w:t>‎</w:t>
      </w:r>
      <w:r w:rsidR="00D44E58">
        <w:rPr>
          <w:rFonts w:asciiTheme="minorBidi" w:hAnsiTheme="minorBidi" w:cstheme="minorBidi"/>
          <w:noProof/>
          <w:lang w:eastAsia="en-US"/>
        </w:rPr>
        <w:t>4.2.6.6</w:t>
      </w:r>
      <w:r w:rsidRPr="009857B8">
        <w:rPr>
          <w:rFonts w:asciiTheme="minorBidi" w:hAnsiTheme="minorBidi" w:cstheme="minorBidi"/>
          <w:noProof/>
          <w:rtl/>
          <w:lang w:eastAsia="en-US"/>
        </w:rPr>
        <w:fldChar w:fldCharType="end"/>
      </w:r>
      <w:r w:rsidRPr="009857B8">
        <w:rPr>
          <w:rFonts w:asciiTheme="minorBidi" w:hAnsiTheme="minorBidi" w:cstheme="minorBidi"/>
          <w:noProof/>
          <w:rtl/>
          <w:lang w:eastAsia="en-US"/>
        </w:rPr>
        <w:t xml:space="preserve"> </w:t>
      </w:r>
      <w:r w:rsidRPr="009857B8">
        <w:rPr>
          <w:rFonts w:asciiTheme="minorBidi" w:hAnsiTheme="minorBidi" w:cstheme="minorBidi"/>
          <w:rtl/>
        </w:rPr>
        <w:t xml:space="preserve">להלן, מנגנון בדיקת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המלצות_משרד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 xml:space="preserve">ניסיון קודם עם </w:t>
      </w:r>
      <w:r w:rsidR="00D44E58" w:rsidRPr="00D44E58">
        <w:rPr>
          <w:rFonts w:asciiTheme="minorBidi" w:hAnsiTheme="minorBidi" w:cstheme="minorBidi" w:hint="cs"/>
          <w:rtl/>
        </w:rPr>
        <w:t>המשרד</w:t>
      </w:r>
      <w:r w:rsidRPr="009857B8">
        <w:rPr>
          <w:rFonts w:asciiTheme="minorBidi" w:hAnsiTheme="minorBidi" w:cstheme="minorBidi"/>
          <w:rtl/>
        </w:rPr>
        <w:fldChar w:fldCharType="end"/>
      </w:r>
      <w:r w:rsidRPr="009857B8">
        <w:rPr>
          <w:rFonts w:asciiTheme="minorBidi" w:hAnsiTheme="minorBidi" w:cstheme="minorBidi"/>
          <w:rtl/>
        </w:rPr>
        <w:t xml:space="preserve"> מפורט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Ref9517890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4.2.6.7</w:t>
      </w:r>
      <w:r w:rsidRPr="009857B8">
        <w:rPr>
          <w:rFonts w:asciiTheme="minorBidi" w:hAnsiTheme="minorBidi" w:cstheme="minorBidi"/>
          <w:rtl/>
        </w:rPr>
        <w:fldChar w:fldCharType="end"/>
      </w:r>
      <w:r w:rsidRPr="009857B8">
        <w:rPr>
          <w:rFonts w:asciiTheme="minorBidi" w:hAnsiTheme="minorBidi" w:cstheme="minorBidi"/>
          <w:rtl/>
        </w:rPr>
        <w:t xml:space="preserve"> להלן.</w:t>
      </w:r>
    </w:p>
    <w:p w14:paraId="23BFB302" w14:textId="7B2098CD" w:rsidR="007D0023" w:rsidRPr="009857B8" w:rsidRDefault="007D0023"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מובהר כי ככל ולמציע יש רק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המלצות_לקוחות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 xml:space="preserve">שביעות רצון </w:t>
      </w:r>
      <w:r w:rsidR="00D44E58" w:rsidRPr="00D44E58">
        <w:rPr>
          <w:rFonts w:asciiTheme="minorBidi" w:hAnsiTheme="minorBidi" w:cstheme="minorBidi" w:hint="cs"/>
          <w:rtl/>
        </w:rPr>
        <w:t>על בסיס ניסיון של</w:t>
      </w:r>
      <w:r w:rsidR="00D44E58" w:rsidRPr="00D44E58">
        <w:rPr>
          <w:rFonts w:asciiTheme="minorBidi" w:hAnsiTheme="minorBidi" w:cstheme="minorBidi"/>
          <w:rtl/>
        </w:rPr>
        <w:t xml:space="preserve"> לקוחות שאינם המשרד</w:t>
      </w:r>
      <w:r w:rsidRPr="009857B8">
        <w:rPr>
          <w:rFonts w:asciiTheme="minorBidi" w:hAnsiTheme="minorBidi" w:cstheme="minorBidi"/>
          <w:rtl/>
        </w:rPr>
        <w:fldChar w:fldCharType="end"/>
      </w:r>
      <w:r w:rsidRPr="009857B8">
        <w:rPr>
          <w:rFonts w:asciiTheme="minorBidi" w:hAnsiTheme="minorBidi" w:cstheme="minorBidi"/>
          <w:rtl/>
        </w:rPr>
        <w:t xml:space="preserve"> (שאינם המשרד) (סעיף </w:t>
      </w:r>
      <w:r w:rsidRPr="009857B8">
        <w:rPr>
          <w:rFonts w:asciiTheme="minorBidi" w:hAnsiTheme="minorBidi" w:cstheme="minorBidi"/>
          <w:noProof/>
          <w:rtl/>
          <w:lang w:eastAsia="en-US"/>
        </w:rPr>
        <w:fldChar w:fldCharType="begin"/>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lang w:eastAsia="en-US"/>
        </w:rPr>
        <w:instrText>REF</w:instrText>
      </w:r>
      <w:r w:rsidRPr="009857B8">
        <w:rPr>
          <w:rFonts w:asciiTheme="minorBidi" w:hAnsiTheme="minorBidi" w:cstheme="minorBidi"/>
          <w:noProof/>
          <w:rtl/>
          <w:lang w:eastAsia="en-US"/>
        </w:rPr>
        <w:instrText xml:space="preserve"> _</w:instrText>
      </w:r>
      <w:r w:rsidRPr="009857B8">
        <w:rPr>
          <w:rFonts w:asciiTheme="minorBidi" w:hAnsiTheme="minorBidi" w:cstheme="minorBidi"/>
          <w:noProof/>
          <w:lang w:eastAsia="en-US"/>
        </w:rPr>
        <w:instrText>Ref26096035 \r \h</w:instrText>
      </w:r>
      <w:r w:rsidRPr="009857B8">
        <w:rPr>
          <w:rFonts w:asciiTheme="minorBidi" w:hAnsiTheme="minorBidi" w:cstheme="minorBidi"/>
          <w:noProof/>
          <w:rtl/>
          <w:lang w:eastAsia="en-US"/>
        </w:rPr>
        <w:instrText xml:space="preserve">  \* </w:instrText>
      </w:r>
      <w:r w:rsidRPr="009857B8">
        <w:rPr>
          <w:rFonts w:asciiTheme="minorBidi" w:hAnsiTheme="minorBidi" w:cstheme="minorBidi"/>
          <w:noProof/>
          <w:lang w:eastAsia="en-US"/>
        </w:rPr>
        <w:instrText>MERGEFORMAT</w:instrText>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rtl/>
          <w:lang w:eastAsia="en-US"/>
        </w:rPr>
      </w:r>
      <w:r w:rsidRPr="009857B8">
        <w:rPr>
          <w:rFonts w:asciiTheme="minorBidi" w:hAnsiTheme="minorBidi" w:cstheme="minorBidi"/>
          <w:noProof/>
          <w:rtl/>
          <w:lang w:eastAsia="en-US"/>
        </w:rPr>
        <w:fldChar w:fldCharType="separate"/>
      </w:r>
      <w:r w:rsidR="00D44E58">
        <w:rPr>
          <w:rFonts w:asciiTheme="minorBidi" w:hAnsiTheme="minorBidi" w:cstheme="minorBidi"/>
          <w:noProof/>
          <w:cs/>
          <w:lang w:eastAsia="en-US"/>
        </w:rPr>
        <w:t>‎</w:t>
      </w:r>
      <w:r w:rsidR="00D44E58">
        <w:rPr>
          <w:rFonts w:asciiTheme="minorBidi" w:hAnsiTheme="minorBidi" w:cstheme="minorBidi"/>
          <w:noProof/>
          <w:lang w:eastAsia="en-US"/>
        </w:rPr>
        <w:t>4.2.6.6</w:t>
      </w:r>
      <w:r w:rsidRPr="009857B8">
        <w:rPr>
          <w:rFonts w:asciiTheme="minorBidi" w:hAnsiTheme="minorBidi" w:cstheme="minorBidi"/>
          <w:noProof/>
          <w:rtl/>
          <w:lang w:eastAsia="en-US"/>
        </w:rPr>
        <w:fldChar w:fldCharType="end"/>
      </w:r>
      <w:r w:rsidRPr="009857B8">
        <w:rPr>
          <w:rFonts w:asciiTheme="minorBidi" w:hAnsiTheme="minorBidi" w:cstheme="minorBidi"/>
          <w:rtl/>
        </w:rPr>
        <w:t>) – יינתנו לו נקודות רק בהתאם לסעיף זה, ואמת המידה של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המלצות_משרד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 xml:space="preserve">ניסיון קודם עם </w:t>
      </w:r>
      <w:r w:rsidR="00D44E58" w:rsidRPr="00D44E58">
        <w:rPr>
          <w:rFonts w:asciiTheme="minorBidi" w:hAnsiTheme="minorBidi" w:cstheme="minorBidi" w:hint="cs"/>
          <w:rtl/>
        </w:rPr>
        <w:t>המשרד</w:t>
      </w:r>
      <w:r w:rsidRPr="009857B8">
        <w:rPr>
          <w:rFonts w:asciiTheme="minorBidi" w:hAnsiTheme="minorBidi" w:cstheme="minorBidi"/>
          <w:rtl/>
        </w:rPr>
        <w:fldChar w:fldCharType="end"/>
      </w:r>
      <w:r w:rsidRPr="009857B8">
        <w:rPr>
          <w:rFonts w:asciiTheme="minorBidi" w:hAnsiTheme="minorBidi" w:cstheme="minorBidi"/>
          <w:rtl/>
        </w:rPr>
        <w:t xml:space="preserve">" לא תיכלל במסגרת </w:t>
      </w:r>
      <w:r w:rsidR="00245398" w:rsidRPr="009857B8">
        <w:rPr>
          <w:rFonts w:asciiTheme="minorBidi" w:hAnsiTheme="minorBidi" w:cstheme="minorBidi" w:hint="cs"/>
          <w:rtl/>
        </w:rPr>
        <w:t>שקלול</w:t>
      </w:r>
      <w:r w:rsidRPr="009857B8">
        <w:rPr>
          <w:rFonts w:asciiTheme="minorBidi" w:hAnsiTheme="minorBidi" w:cstheme="minorBidi"/>
          <w:rtl/>
        </w:rPr>
        <w:t xml:space="preserve"> הניקוד. ציון המקסימום עבורו במקרה זה יהיה </w:t>
      </w:r>
      <w:r w:rsidRPr="009857B8">
        <w:rPr>
          <w:rFonts w:asciiTheme="minorBidi" w:hAnsiTheme="minorBidi" w:cstheme="minorBidi"/>
          <w:rtl/>
        </w:rPr>
        <w:fldChar w:fldCharType="begin"/>
      </w:r>
      <w:r w:rsidRPr="009857B8">
        <w:rPr>
          <w:rFonts w:asciiTheme="minorBidi" w:hAnsiTheme="minorBidi" w:cstheme="minorBidi"/>
          <w:rtl/>
        </w:rPr>
        <w:instrText xml:space="preserve"> =ניקוד_כולל-ניקוד_המלצות_משרד </w:instrText>
      </w:r>
      <w:r w:rsidRPr="009857B8">
        <w:rPr>
          <w:rFonts w:asciiTheme="minorBidi" w:hAnsiTheme="minorBidi" w:cstheme="minorBidi"/>
          <w:rtl/>
        </w:rPr>
        <w:fldChar w:fldCharType="separate"/>
      </w:r>
      <w:r w:rsidR="00D44E58">
        <w:rPr>
          <w:rFonts w:asciiTheme="minorBidi" w:hAnsiTheme="minorBidi" w:cstheme="minorBidi"/>
          <w:noProof/>
          <w:rtl/>
        </w:rPr>
        <w:t>96</w:t>
      </w:r>
      <w:r w:rsidRPr="009857B8">
        <w:rPr>
          <w:rFonts w:asciiTheme="minorBidi" w:hAnsiTheme="minorBidi" w:cstheme="minorBidi"/>
          <w:rtl/>
        </w:rPr>
        <w:fldChar w:fldCharType="end"/>
      </w:r>
      <w:r w:rsidRPr="009857B8">
        <w:rPr>
          <w:rFonts w:asciiTheme="minorBidi" w:hAnsiTheme="minorBidi" w:cstheme="minorBidi"/>
          <w:rtl/>
        </w:rPr>
        <w:t xml:space="preserve"> נקודות אשר יחושבו כ-</w:t>
      </w:r>
      <w:r w:rsidRPr="009857B8">
        <w:rPr>
          <w:rFonts w:asciiTheme="minorBidi" w:hAnsiTheme="minorBidi" w:cstheme="minorBidi"/>
          <w:rtl/>
        </w:rPr>
        <w:fldChar w:fldCharType="begin"/>
      </w:r>
      <w:r w:rsidRPr="009857B8">
        <w:rPr>
          <w:rFonts w:asciiTheme="minorBidi" w:hAnsiTheme="minorBidi" w:cstheme="minorBidi"/>
          <w:rtl/>
        </w:rPr>
        <w:instrText xml:space="preserve"> =ניקוד_כולל </w:instrText>
      </w:r>
      <w:r w:rsidRPr="009857B8">
        <w:rPr>
          <w:rFonts w:asciiTheme="minorBidi" w:hAnsiTheme="minorBidi" w:cstheme="minorBidi"/>
          <w:rtl/>
        </w:rPr>
        <w:fldChar w:fldCharType="separate"/>
      </w:r>
      <w:r w:rsidR="00D44E58">
        <w:rPr>
          <w:rFonts w:asciiTheme="minorBidi" w:hAnsiTheme="minorBidi" w:cstheme="minorBidi"/>
          <w:noProof/>
          <w:rtl/>
        </w:rPr>
        <w:t>100</w:t>
      </w:r>
      <w:r w:rsidRPr="009857B8">
        <w:rPr>
          <w:rFonts w:asciiTheme="minorBidi" w:hAnsiTheme="minorBidi" w:cstheme="minorBidi"/>
          <w:rtl/>
        </w:rPr>
        <w:fldChar w:fldCharType="end"/>
      </w:r>
      <w:r w:rsidRPr="009857B8">
        <w:rPr>
          <w:rFonts w:asciiTheme="minorBidi" w:hAnsiTheme="minorBidi" w:cstheme="minorBidi"/>
          <w:rtl/>
        </w:rPr>
        <w:t xml:space="preserve"> נקודות.</w:t>
      </w:r>
    </w:p>
    <w:p w14:paraId="0C430E53" w14:textId="2BC66455" w:rsidR="007D0023" w:rsidRPr="009857B8" w:rsidRDefault="007D0023"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מובהר כי ככל ולמציע יש רק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המלצות_משרד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 xml:space="preserve">ניסיון קודם עם </w:t>
      </w:r>
      <w:r w:rsidR="00D44E58" w:rsidRPr="00D44E58">
        <w:rPr>
          <w:rFonts w:asciiTheme="minorBidi" w:hAnsiTheme="minorBidi" w:cstheme="minorBidi" w:hint="cs"/>
          <w:rtl/>
        </w:rPr>
        <w:t>המשרד</w:t>
      </w:r>
      <w:r w:rsidRPr="009857B8">
        <w:rPr>
          <w:rFonts w:asciiTheme="minorBidi" w:hAnsiTheme="minorBidi" w:cstheme="minorBidi"/>
          <w:rtl/>
        </w:rPr>
        <w:fldChar w:fldCharType="end"/>
      </w:r>
      <w:r w:rsidRPr="009857B8">
        <w:rPr>
          <w:rFonts w:asciiTheme="minorBidi" w:hAnsiTheme="minorBidi" w:cstheme="minorBidi"/>
          <w:rtl/>
        </w:rPr>
        <w:t xml:space="preserve"> (סעיף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Ref9517890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4.2.6.7</w:t>
      </w:r>
      <w:r w:rsidRPr="009857B8">
        <w:rPr>
          <w:rFonts w:asciiTheme="minorBidi" w:hAnsiTheme="minorBidi" w:cstheme="minorBidi"/>
          <w:rtl/>
        </w:rPr>
        <w:fldChar w:fldCharType="end"/>
      </w:r>
      <w:r w:rsidRPr="009857B8">
        <w:rPr>
          <w:rFonts w:asciiTheme="minorBidi" w:hAnsiTheme="minorBidi" w:cstheme="minorBidi"/>
          <w:rtl/>
        </w:rPr>
        <w:t>) – יינתנו לו נקודות רק בהתאם לסעיף זה, ואמת המידה של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המלצות_לקוחות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 xml:space="preserve">שביעות רצון </w:t>
      </w:r>
      <w:r w:rsidR="00D44E58" w:rsidRPr="00D44E58">
        <w:rPr>
          <w:rFonts w:asciiTheme="minorBidi" w:hAnsiTheme="minorBidi" w:cstheme="minorBidi" w:hint="cs"/>
          <w:rtl/>
        </w:rPr>
        <w:t>על בסיס ניסיון של</w:t>
      </w:r>
      <w:r w:rsidR="00D44E58" w:rsidRPr="00D44E58">
        <w:rPr>
          <w:rFonts w:asciiTheme="minorBidi" w:hAnsiTheme="minorBidi" w:cstheme="minorBidi"/>
          <w:rtl/>
        </w:rPr>
        <w:t xml:space="preserve"> לקוחות שאינם המשרד</w:t>
      </w:r>
      <w:r w:rsidRPr="009857B8">
        <w:rPr>
          <w:rFonts w:asciiTheme="minorBidi" w:hAnsiTheme="minorBidi" w:cstheme="minorBidi"/>
          <w:rtl/>
        </w:rPr>
        <w:fldChar w:fldCharType="end"/>
      </w:r>
      <w:r w:rsidRPr="009857B8">
        <w:rPr>
          <w:rFonts w:asciiTheme="minorBidi" w:hAnsiTheme="minorBidi" w:cstheme="minorBidi"/>
          <w:rtl/>
        </w:rPr>
        <w:t xml:space="preserve">" לא תיכלל במסגרת שקלול הניקוד. ציון המקסימום עבורו במקרה זה יהיה </w:t>
      </w:r>
      <w:r w:rsidRPr="009857B8">
        <w:rPr>
          <w:rFonts w:asciiTheme="minorBidi" w:hAnsiTheme="minorBidi" w:cstheme="minorBidi"/>
          <w:rtl/>
        </w:rPr>
        <w:fldChar w:fldCharType="begin"/>
      </w:r>
      <w:r w:rsidRPr="009857B8">
        <w:rPr>
          <w:rFonts w:asciiTheme="minorBidi" w:hAnsiTheme="minorBidi" w:cstheme="minorBidi"/>
          <w:rtl/>
        </w:rPr>
        <w:instrText xml:space="preserve"> =ניקוד_כולל-ניקוד_המלצות </w:instrText>
      </w:r>
      <w:r w:rsidRPr="009857B8">
        <w:rPr>
          <w:rFonts w:asciiTheme="minorBidi" w:hAnsiTheme="minorBidi" w:cstheme="minorBidi"/>
          <w:rtl/>
        </w:rPr>
        <w:fldChar w:fldCharType="separate"/>
      </w:r>
      <w:r w:rsidR="00D44E58">
        <w:rPr>
          <w:rFonts w:asciiTheme="minorBidi" w:hAnsiTheme="minorBidi" w:cstheme="minorBidi"/>
          <w:noProof/>
          <w:rtl/>
        </w:rPr>
        <w:t>97</w:t>
      </w:r>
      <w:r w:rsidRPr="009857B8">
        <w:rPr>
          <w:rFonts w:asciiTheme="minorBidi" w:hAnsiTheme="minorBidi" w:cstheme="minorBidi"/>
          <w:rtl/>
        </w:rPr>
        <w:fldChar w:fldCharType="end"/>
      </w:r>
      <w:r w:rsidRPr="009857B8">
        <w:rPr>
          <w:rFonts w:asciiTheme="minorBidi" w:hAnsiTheme="minorBidi" w:cstheme="minorBidi"/>
          <w:rtl/>
        </w:rPr>
        <w:t xml:space="preserve"> נקודות אשר יחושבו כ-</w:t>
      </w:r>
      <w:r w:rsidRPr="009857B8">
        <w:rPr>
          <w:rFonts w:asciiTheme="minorBidi" w:hAnsiTheme="minorBidi" w:cstheme="minorBidi"/>
          <w:rtl/>
        </w:rPr>
        <w:fldChar w:fldCharType="begin"/>
      </w:r>
      <w:r w:rsidRPr="009857B8">
        <w:rPr>
          <w:rFonts w:asciiTheme="minorBidi" w:hAnsiTheme="minorBidi" w:cstheme="minorBidi"/>
          <w:rtl/>
        </w:rPr>
        <w:instrText xml:space="preserve"> =ניקוד_כולל </w:instrText>
      </w:r>
      <w:r w:rsidRPr="009857B8">
        <w:rPr>
          <w:rFonts w:asciiTheme="minorBidi" w:hAnsiTheme="minorBidi" w:cstheme="minorBidi"/>
          <w:rtl/>
        </w:rPr>
        <w:fldChar w:fldCharType="separate"/>
      </w:r>
      <w:r w:rsidR="00D44E58">
        <w:rPr>
          <w:rFonts w:asciiTheme="minorBidi" w:hAnsiTheme="minorBidi" w:cstheme="minorBidi"/>
          <w:noProof/>
          <w:rtl/>
        </w:rPr>
        <w:t>100</w:t>
      </w:r>
      <w:r w:rsidRPr="009857B8">
        <w:rPr>
          <w:rFonts w:asciiTheme="minorBidi" w:hAnsiTheme="minorBidi" w:cstheme="minorBidi"/>
          <w:rtl/>
        </w:rPr>
        <w:fldChar w:fldCharType="end"/>
      </w:r>
      <w:r w:rsidRPr="009857B8">
        <w:rPr>
          <w:rFonts w:asciiTheme="minorBidi" w:hAnsiTheme="minorBidi" w:cstheme="minorBidi" w:hint="cs"/>
          <w:rtl/>
        </w:rPr>
        <w:t xml:space="preserve"> </w:t>
      </w:r>
      <w:r w:rsidRPr="009857B8">
        <w:rPr>
          <w:rFonts w:asciiTheme="minorBidi" w:hAnsiTheme="minorBidi" w:cstheme="minorBidi"/>
          <w:rtl/>
        </w:rPr>
        <w:t>נקודות.</w:t>
      </w:r>
    </w:p>
    <w:p w14:paraId="03893B48" w14:textId="109B39DB" w:rsidR="007D0023" w:rsidRPr="009857B8" w:rsidRDefault="007D0023"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למציע אשר יש לו גם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המלצות_לקוחות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 xml:space="preserve">שביעות רצון </w:t>
      </w:r>
      <w:r w:rsidR="00D44E58" w:rsidRPr="00D44E58">
        <w:rPr>
          <w:rFonts w:asciiTheme="minorBidi" w:hAnsiTheme="minorBidi" w:cstheme="minorBidi" w:hint="cs"/>
          <w:rtl/>
        </w:rPr>
        <w:t>על בסיס ניסיון של</w:t>
      </w:r>
      <w:r w:rsidR="00D44E58" w:rsidRPr="00D44E58">
        <w:rPr>
          <w:rFonts w:asciiTheme="minorBidi" w:hAnsiTheme="minorBidi" w:cstheme="minorBidi"/>
          <w:rtl/>
        </w:rPr>
        <w:t xml:space="preserve"> לקוחות שאינם המשרד</w:t>
      </w:r>
      <w:r w:rsidRPr="009857B8">
        <w:rPr>
          <w:rFonts w:asciiTheme="minorBidi" w:hAnsiTheme="minorBidi" w:cstheme="minorBidi"/>
          <w:rtl/>
        </w:rPr>
        <w:fldChar w:fldCharType="end"/>
      </w:r>
      <w:r w:rsidRPr="009857B8">
        <w:rPr>
          <w:rFonts w:asciiTheme="minorBidi" w:hAnsiTheme="minorBidi" w:cstheme="minorBidi"/>
          <w:rtl/>
        </w:rPr>
        <w:t xml:space="preserve"> וגם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המלצות_משרד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rtl/>
        </w:rPr>
        <w:t xml:space="preserve">ניסיון קודם עם </w:t>
      </w:r>
      <w:r w:rsidR="00D44E58" w:rsidRPr="00D44E58">
        <w:rPr>
          <w:rFonts w:asciiTheme="minorBidi" w:hAnsiTheme="minorBidi" w:cstheme="minorBidi" w:hint="cs"/>
          <w:rtl/>
        </w:rPr>
        <w:t>המשרד</w:t>
      </w:r>
      <w:r w:rsidRPr="009857B8">
        <w:rPr>
          <w:rFonts w:asciiTheme="minorBidi" w:hAnsiTheme="minorBidi" w:cstheme="minorBidi"/>
          <w:rtl/>
        </w:rPr>
        <w:fldChar w:fldCharType="end"/>
      </w:r>
      <w:r w:rsidRPr="009857B8">
        <w:rPr>
          <w:rFonts w:asciiTheme="minorBidi" w:hAnsiTheme="minorBidi" w:cstheme="minorBidi"/>
          <w:rtl/>
        </w:rPr>
        <w:t xml:space="preserve">, ייבחנו </w:t>
      </w:r>
      <w:r w:rsidRPr="009857B8">
        <w:rPr>
          <w:rFonts w:asciiTheme="minorBidi" w:hAnsiTheme="minorBidi" w:cstheme="minorBidi" w:hint="cs"/>
          <w:rtl/>
        </w:rPr>
        <w:t>שני</w:t>
      </w:r>
      <w:r w:rsidRPr="009857B8">
        <w:rPr>
          <w:rFonts w:asciiTheme="minorBidi" w:hAnsiTheme="minorBidi" w:cstheme="minorBidi"/>
          <w:rtl/>
        </w:rPr>
        <w:t xml:space="preserve"> הסעיפים (</w:t>
      </w:r>
      <w:r w:rsidRPr="009857B8">
        <w:rPr>
          <w:rFonts w:asciiTheme="minorBidi" w:hAnsiTheme="minorBidi" w:cstheme="minorBidi"/>
          <w:noProof/>
          <w:rtl/>
          <w:lang w:eastAsia="en-US"/>
        </w:rPr>
        <w:fldChar w:fldCharType="begin"/>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lang w:eastAsia="en-US"/>
        </w:rPr>
        <w:instrText>REF</w:instrText>
      </w:r>
      <w:r w:rsidRPr="009857B8">
        <w:rPr>
          <w:rFonts w:asciiTheme="minorBidi" w:hAnsiTheme="minorBidi" w:cstheme="minorBidi"/>
          <w:noProof/>
          <w:rtl/>
          <w:lang w:eastAsia="en-US"/>
        </w:rPr>
        <w:instrText xml:space="preserve"> _</w:instrText>
      </w:r>
      <w:r w:rsidRPr="009857B8">
        <w:rPr>
          <w:rFonts w:asciiTheme="minorBidi" w:hAnsiTheme="minorBidi" w:cstheme="minorBidi"/>
          <w:noProof/>
          <w:lang w:eastAsia="en-US"/>
        </w:rPr>
        <w:instrText>Ref26096035 \r \h</w:instrText>
      </w:r>
      <w:r w:rsidRPr="009857B8">
        <w:rPr>
          <w:rFonts w:asciiTheme="minorBidi" w:hAnsiTheme="minorBidi" w:cstheme="minorBidi"/>
          <w:noProof/>
          <w:rtl/>
          <w:lang w:eastAsia="en-US"/>
        </w:rPr>
        <w:instrText xml:space="preserve">  \* </w:instrText>
      </w:r>
      <w:r w:rsidRPr="009857B8">
        <w:rPr>
          <w:rFonts w:asciiTheme="minorBidi" w:hAnsiTheme="minorBidi" w:cstheme="minorBidi"/>
          <w:noProof/>
          <w:lang w:eastAsia="en-US"/>
        </w:rPr>
        <w:instrText>MERGEFORMAT</w:instrText>
      </w:r>
      <w:r w:rsidRPr="009857B8">
        <w:rPr>
          <w:rFonts w:asciiTheme="minorBidi" w:hAnsiTheme="minorBidi" w:cstheme="minorBidi"/>
          <w:noProof/>
          <w:rtl/>
          <w:lang w:eastAsia="en-US"/>
        </w:rPr>
        <w:instrText xml:space="preserve"> </w:instrText>
      </w:r>
      <w:r w:rsidRPr="009857B8">
        <w:rPr>
          <w:rFonts w:asciiTheme="minorBidi" w:hAnsiTheme="minorBidi" w:cstheme="minorBidi"/>
          <w:noProof/>
          <w:rtl/>
          <w:lang w:eastAsia="en-US"/>
        </w:rPr>
      </w:r>
      <w:r w:rsidRPr="009857B8">
        <w:rPr>
          <w:rFonts w:asciiTheme="minorBidi" w:hAnsiTheme="minorBidi" w:cstheme="minorBidi"/>
          <w:noProof/>
          <w:rtl/>
          <w:lang w:eastAsia="en-US"/>
        </w:rPr>
        <w:fldChar w:fldCharType="separate"/>
      </w:r>
      <w:r w:rsidR="00D44E58">
        <w:rPr>
          <w:rFonts w:asciiTheme="minorBidi" w:hAnsiTheme="minorBidi" w:cstheme="minorBidi"/>
          <w:noProof/>
          <w:cs/>
          <w:lang w:eastAsia="en-US"/>
        </w:rPr>
        <w:t>‎</w:t>
      </w:r>
      <w:r w:rsidR="00D44E58">
        <w:rPr>
          <w:rFonts w:asciiTheme="minorBidi" w:hAnsiTheme="minorBidi" w:cstheme="minorBidi"/>
          <w:noProof/>
          <w:lang w:eastAsia="en-US"/>
        </w:rPr>
        <w:t>4.2.6.6</w:t>
      </w:r>
      <w:r w:rsidRPr="009857B8">
        <w:rPr>
          <w:rFonts w:asciiTheme="minorBidi" w:hAnsiTheme="minorBidi" w:cstheme="minorBidi"/>
          <w:noProof/>
          <w:rtl/>
          <w:lang w:eastAsia="en-US"/>
        </w:rPr>
        <w:fldChar w:fldCharType="end"/>
      </w:r>
      <w:r w:rsidRPr="009857B8">
        <w:rPr>
          <w:rFonts w:asciiTheme="minorBidi" w:hAnsiTheme="minorBidi" w:cstheme="minorBidi"/>
          <w:noProof/>
          <w:rtl/>
          <w:lang w:eastAsia="en-US"/>
        </w:rPr>
        <w:t xml:space="preserve"> </w:t>
      </w:r>
      <w:r w:rsidRPr="009857B8">
        <w:rPr>
          <w:rFonts w:asciiTheme="minorBidi" w:hAnsiTheme="minorBidi" w:cstheme="minorBidi"/>
          <w:rtl/>
        </w:rPr>
        <w:t>ו-</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Ref9517890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4.2.6.7</w:t>
      </w:r>
      <w:r w:rsidRPr="009857B8">
        <w:rPr>
          <w:rFonts w:asciiTheme="minorBidi" w:hAnsiTheme="minorBidi" w:cstheme="minorBidi"/>
          <w:rtl/>
        </w:rPr>
        <w:fldChar w:fldCharType="end"/>
      </w:r>
      <w:r w:rsidRPr="009857B8">
        <w:rPr>
          <w:rFonts w:asciiTheme="minorBidi" w:hAnsiTheme="minorBidi" w:cstheme="minorBidi"/>
          <w:rtl/>
        </w:rPr>
        <w:t xml:space="preserve">) וציון המקסימום עבורו יהיה </w:t>
      </w:r>
      <w:r w:rsidRPr="009857B8">
        <w:rPr>
          <w:rFonts w:asciiTheme="minorBidi" w:hAnsiTheme="minorBidi" w:cstheme="minorBidi"/>
          <w:rtl/>
        </w:rPr>
        <w:fldChar w:fldCharType="begin"/>
      </w:r>
      <w:r w:rsidRPr="009857B8">
        <w:rPr>
          <w:rFonts w:asciiTheme="minorBidi" w:hAnsiTheme="minorBidi" w:cstheme="minorBidi"/>
          <w:rtl/>
        </w:rPr>
        <w:instrText xml:space="preserve"> =ניקוד_כולל </w:instrText>
      </w:r>
      <w:r w:rsidRPr="009857B8">
        <w:rPr>
          <w:rFonts w:asciiTheme="minorBidi" w:hAnsiTheme="minorBidi" w:cstheme="minorBidi"/>
          <w:rtl/>
        </w:rPr>
        <w:fldChar w:fldCharType="separate"/>
      </w:r>
      <w:r w:rsidR="00D44E58">
        <w:rPr>
          <w:rFonts w:asciiTheme="minorBidi" w:hAnsiTheme="minorBidi" w:cstheme="minorBidi"/>
          <w:noProof/>
          <w:rtl/>
        </w:rPr>
        <w:t>100</w:t>
      </w:r>
      <w:r w:rsidRPr="009857B8">
        <w:rPr>
          <w:rFonts w:asciiTheme="minorBidi" w:hAnsiTheme="minorBidi" w:cstheme="minorBidi"/>
          <w:rtl/>
        </w:rPr>
        <w:fldChar w:fldCharType="end"/>
      </w:r>
      <w:r w:rsidRPr="009857B8">
        <w:rPr>
          <w:rFonts w:asciiTheme="minorBidi" w:hAnsiTheme="minorBidi" w:cstheme="minorBidi" w:hint="cs"/>
          <w:rtl/>
        </w:rPr>
        <w:t xml:space="preserve"> </w:t>
      </w:r>
      <w:r w:rsidRPr="009857B8">
        <w:rPr>
          <w:rFonts w:asciiTheme="minorBidi" w:hAnsiTheme="minorBidi" w:cstheme="minorBidi"/>
          <w:rtl/>
        </w:rPr>
        <w:t xml:space="preserve">נקודות. </w:t>
      </w:r>
    </w:p>
    <w:p w14:paraId="42B3E451" w14:textId="14520093" w:rsidR="007D0023" w:rsidRPr="009857B8" w:rsidRDefault="005E22A9" w:rsidP="00B10A43">
      <w:pPr>
        <w:keepNext/>
        <w:widowControl w:val="0"/>
        <w:numPr>
          <w:ilvl w:val="3"/>
          <w:numId w:val="31"/>
        </w:numPr>
        <w:spacing w:before="240"/>
        <w:rPr>
          <w:rFonts w:asciiTheme="minorBidi" w:hAnsiTheme="minorBidi" w:cstheme="minorBidi"/>
          <w:b/>
          <w:bCs/>
          <w:rtl/>
        </w:rPr>
      </w:pPr>
      <w:bookmarkStart w:id="461" w:name="המלצות_לקוחות"/>
      <w:bookmarkStart w:id="462" w:name="_Ref26096035"/>
      <w:bookmarkEnd w:id="453"/>
      <w:r w:rsidRPr="009857B8">
        <w:rPr>
          <w:rFonts w:asciiTheme="minorBidi" w:hAnsiTheme="minorBidi" w:cstheme="minorBidi"/>
          <w:b/>
          <w:bCs/>
          <w:rtl/>
        </w:rPr>
        <w:t xml:space="preserve">שביעות רצון </w:t>
      </w:r>
      <w:r w:rsidRPr="009857B8">
        <w:rPr>
          <w:rFonts w:asciiTheme="minorBidi" w:hAnsiTheme="minorBidi" w:cstheme="minorBidi" w:hint="cs"/>
          <w:b/>
          <w:bCs/>
          <w:rtl/>
        </w:rPr>
        <w:t>על בסיס ניסיון של</w:t>
      </w:r>
      <w:r w:rsidRPr="009857B8">
        <w:rPr>
          <w:rFonts w:asciiTheme="minorBidi" w:hAnsiTheme="minorBidi" w:cstheme="minorBidi"/>
          <w:b/>
          <w:bCs/>
          <w:rtl/>
        </w:rPr>
        <w:t xml:space="preserve"> לקוחות שאינם המשרד</w:t>
      </w:r>
      <w:bookmarkEnd w:id="461"/>
      <w:r w:rsidR="007D0023" w:rsidRPr="009857B8">
        <w:rPr>
          <w:rFonts w:asciiTheme="minorBidi" w:hAnsiTheme="minorBidi" w:cstheme="minorBidi"/>
          <w:b/>
          <w:bCs/>
          <w:rtl/>
        </w:rPr>
        <w:t xml:space="preserve"> (</w:t>
      </w:r>
      <w:r w:rsidR="007D0023" w:rsidRPr="009857B8">
        <w:rPr>
          <w:rFonts w:asciiTheme="minorBidi" w:hAnsiTheme="minorBidi" w:cstheme="minorBidi"/>
          <w:b/>
          <w:bCs/>
          <w:rtl/>
        </w:rPr>
        <w:fldChar w:fldCharType="begin"/>
      </w:r>
      <w:r w:rsidR="007D0023" w:rsidRPr="009857B8">
        <w:rPr>
          <w:rFonts w:asciiTheme="minorBidi" w:hAnsiTheme="minorBidi" w:cstheme="minorBidi"/>
          <w:b/>
          <w:bCs/>
          <w:rtl/>
        </w:rPr>
        <w:instrText xml:space="preserve"> =ניקוד_המלצות </w:instrText>
      </w:r>
      <w:r w:rsidR="007D0023" w:rsidRPr="009857B8">
        <w:rPr>
          <w:rFonts w:asciiTheme="minorBidi" w:hAnsiTheme="minorBidi" w:cstheme="minorBidi"/>
          <w:b/>
          <w:bCs/>
          <w:rtl/>
        </w:rPr>
        <w:fldChar w:fldCharType="separate"/>
      </w:r>
      <w:r w:rsidR="00D44E58">
        <w:rPr>
          <w:rFonts w:asciiTheme="minorBidi" w:hAnsiTheme="minorBidi" w:cstheme="minorBidi"/>
          <w:b/>
          <w:bCs/>
          <w:noProof/>
          <w:rtl/>
        </w:rPr>
        <w:t>3</w:t>
      </w:r>
      <w:r w:rsidR="007D0023" w:rsidRPr="009857B8">
        <w:rPr>
          <w:rFonts w:asciiTheme="minorBidi" w:hAnsiTheme="minorBidi" w:cstheme="minorBidi"/>
          <w:b/>
          <w:bCs/>
          <w:rtl/>
        </w:rPr>
        <w:fldChar w:fldCharType="end"/>
      </w:r>
      <w:r w:rsidR="007D0023" w:rsidRPr="009857B8">
        <w:rPr>
          <w:rFonts w:asciiTheme="minorBidi" w:hAnsiTheme="minorBidi" w:cstheme="minorBidi"/>
          <w:b/>
          <w:bCs/>
          <w:rtl/>
        </w:rPr>
        <w:t xml:space="preserve"> נקודות</w:t>
      </w:r>
      <w:bookmarkEnd w:id="454"/>
      <w:r w:rsidR="007D0023" w:rsidRPr="009857B8">
        <w:rPr>
          <w:rFonts w:asciiTheme="minorBidi" w:hAnsiTheme="minorBidi" w:cstheme="minorBidi"/>
          <w:b/>
          <w:bCs/>
          <w:rtl/>
        </w:rPr>
        <w:t>)</w:t>
      </w:r>
      <w:bookmarkEnd w:id="460"/>
      <w:bookmarkEnd w:id="462"/>
    </w:p>
    <w:p w14:paraId="758DC371" w14:textId="335AB6D1" w:rsidR="008E46C4" w:rsidRPr="009857B8" w:rsidRDefault="008E46C4" w:rsidP="00B10A43">
      <w:pPr>
        <w:widowControl w:val="0"/>
        <w:numPr>
          <w:ilvl w:val="4"/>
          <w:numId w:val="31"/>
        </w:numPr>
        <w:rPr>
          <w:rFonts w:asciiTheme="minorBidi" w:hAnsiTheme="minorBidi" w:cstheme="minorBidi"/>
        </w:rPr>
      </w:pPr>
      <w:bookmarkStart w:id="463" w:name="_Ref9514431"/>
      <w:bookmarkStart w:id="464" w:name="_Hlk74665749"/>
      <w:r w:rsidRPr="009857B8">
        <w:rPr>
          <w:rFonts w:asciiTheme="minorBidi" w:hAnsiTheme="minorBidi" w:cstheme="minorBidi"/>
          <w:rtl/>
        </w:rPr>
        <w:t>המשרד יפנה, בהתאם לשיקול דעתו הבלעדי, ל</w:t>
      </w:r>
      <w:r w:rsidRPr="009857B8">
        <w:rPr>
          <w:rFonts w:asciiTheme="minorBidi" w:hAnsiTheme="minorBidi" w:cstheme="minorBidi" w:hint="cs"/>
          <w:rtl/>
        </w:rPr>
        <w:t xml:space="preserve">עד </w:t>
      </w:r>
      <w:r w:rsidRPr="009857B8">
        <w:rPr>
          <w:rFonts w:asciiTheme="minorBidi" w:hAnsiTheme="minorBidi" w:cstheme="minorBidi"/>
          <w:rtl/>
        </w:rPr>
        <w:t>שלושה אנשי קשר מטעם הגופים המפורטים בטבלת הניסיון של המציע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נספח_ניסיון_מציע_וצוות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w:t>
      </w:r>
      <w:r w:rsidRPr="009857B8">
        <w:rPr>
          <w:rFonts w:asciiTheme="minorBidi" w:hAnsiTheme="minorBidi" w:cstheme="minorBidi"/>
          <w:b/>
          <w:bCs/>
          <w:rtl/>
        </w:rPr>
        <w:fldChar w:fldCharType="end"/>
      </w:r>
      <w:r w:rsidRPr="009857B8">
        <w:rPr>
          <w:rFonts w:asciiTheme="minorBidi" w:hAnsiTheme="minorBidi" w:cstheme="minorBidi"/>
          <w:rtl/>
        </w:rPr>
        <w:t>, כדי לקבל מידע לצורך ניקוד האיכות במסגרת אמת מידה זו</w:t>
      </w:r>
      <w:r w:rsidRPr="009857B8">
        <w:rPr>
          <w:rFonts w:asciiTheme="minorBidi" w:hAnsiTheme="minorBidi" w:cstheme="minorBidi" w:hint="cs"/>
          <w:rtl/>
        </w:rPr>
        <w:t>, אנשי הקשר ייבחרו באופן רנדומאלי מבין אנשי הקשר שיצוינו במסגרת הצעת המציע</w:t>
      </w:r>
      <w:r w:rsidRPr="009857B8">
        <w:rPr>
          <w:rFonts w:asciiTheme="minorBidi" w:hAnsiTheme="minorBidi" w:cstheme="minorBidi"/>
          <w:rtl/>
        </w:rPr>
        <w:t xml:space="preserve">. </w:t>
      </w:r>
    </w:p>
    <w:p w14:paraId="5A8FB8C4" w14:textId="77777777" w:rsidR="008E46C4" w:rsidRPr="009857B8" w:rsidRDefault="008E46C4" w:rsidP="008E46C4">
      <w:pPr>
        <w:widowControl w:val="0"/>
        <w:ind w:left="4253"/>
        <w:rPr>
          <w:rFonts w:asciiTheme="minorBidi" w:hAnsiTheme="minorBidi" w:cstheme="minorBidi"/>
        </w:rPr>
      </w:pPr>
      <w:r w:rsidRPr="009857B8">
        <w:rPr>
          <w:rFonts w:asciiTheme="minorBidi" w:hAnsiTheme="minorBidi" w:cstheme="minorBidi"/>
          <w:rtl/>
        </w:rPr>
        <w:t>על המציע לוודא כי בנספח מופיעים מספרי טלפון מעודכנים וישירים (ככל הניתן אישיים) של אנשי הקשר.</w:t>
      </w:r>
    </w:p>
    <w:p w14:paraId="56B014A3" w14:textId="77777777" w:rsidR="008E46C4" w:rsidRPr="009857B8" w:rsidRDefault="008E46C4" w:rsidP="008E46C4">
      <w:pPr>
        <w:widowControl w:val="0"/>
        <w:ind w:left="4253"/>
        <w:rPr>
          <w:rFonts w:asciiTheme="minorBidi" w:hAnsiTheme="minorBidi" w:cstheme="minorBidi"/>
          <w:rtl/>
        </w:rPr>
      </w:pPr>
      <w:r w:rsidRPr="009857B8">
        <w:rPr>
          <w:rFonts w:asciiTheme="minorBidi" w:hAnsiTheme="minorBidi" w:cstheme="minorBidi"/>
          <w:rtl/>
        </w:rPr>
        <w:t>מובהר כי במסגרת אמת מידה זו תתבצע פנייה לאנשי קשר חיצוניים למציע בלבד, ככל שהמציע מצרף אנשי קשר מטעם עצמו – לא תתבצע אליהם פנייה לצורך קבלת ניקוד.</w:t>
      </w:r>
    </w:p>
    <w:p w14:paraId="3C149E76" w14:textId="61FCDA05" w:rsidR="008E46C4" w:rsidRPr="009857B8" w:rsidRDefault="008E46C4" w:rsidP="008E46C4">
      <w:pPr>
        <w:widowControl w:val="0"/>
        <w:ind w:left="4253"/>
        <w:rPr>
          <w:rFonts w:asciiTheme="minorBidi" w:hAnsiTheme="minorBidi" w:cstheme="minorBidi"/>
        </w:rPr>
      </w:pPr>
      <w:r w:rsidRPr="009857B8">
        <w:rPr>
          <w:rFonts w:asciiTheme="minorBidi" w:hAnsiTheme="minorBidi" w:cstheme="minorBidi" w:hint="cs"/>
          <w:rtl/>
        </w:rPr>
        <w:t>עוד מובהר כי במסגרת אמת מידה זו תתבצע פניה לאנשי הקשר שצוינו בלבד והם נדרשים להיות זמינים, לא תתבצע פניה לגורמים אחרים.</w:t>
      </w:r>
    </w:p>
    <w:p w14:paraId="67FEA441" w14:textId="293AE37A" w:rsidR="007D0023" w:rsidRPr="009857B8" w:rsidRDefault="00AD5289" w:rsidP="00B10A43">
      <w:pPr>
        <w:keepNext/>
        <w:widowControl w:val="0"/>
        <w:numPr>
          <w:ilvl w:val="4"/>
          <w:numId w:val="31"/>
        </w:numPr>
        <w:rPr>
          <w:rFonts w:asciiTheme="minorBidi" w:hAnsiTheme="minorBidi" w:cstheme="minorBidi"/>
        </w:rPr>
      </w:pPr>
      <w:bookmarkStart w:id="465" w:name="_Ref139886126"/>
      <w:r w:rsidRPr="009857B8">
        <w:rPr>
          <w:rFonts w:asciiTheme="minorBidi" w:hAnsiTheme="minorBidi" w:cstheme="minorBidi"/>
          <w:rtl/>
        </w:rPr>
        <w:t xml:space="preserve">הניקוד יינתן על בסיס המידע שיתקבל </w:t>
      </w:r>
      <w:r w:rsidRPr="009857B8">
        <w:rPr>
          <w:rFonts w:asciiTheme="minorBidi" w:hAnsiTheme="minorBidi" w:cstheme="minorBidi" w:hint="cs"/>
          <w:rtl/>
        </w:rPr>
        <w:t>על בסיס שתי חוות הדעת הראשונות שיתקבלו במסגרת הפנייה אל</w:t>
      </w:r>
      <w:r w:rsidRPr="009857B8">
        <w:rPr>
          <w:rFonts w:asciiTheme="minorBidi" w:hAnsiTheme="minorBidi" w:cstheme="minorBidi"/>
          <w:rtl/>
        </w:rPr>
        <w:t xml:space="preserve"> אנשי </w:t>
      </w:r>
      <w:r w:rsidRPr="009857B8">
        <w:rPr>
          <w:rFonts w:asciiTheme="minorBidi" w:hAnsiTheme="minorBidi" w:cstheme="minorBidi" w:hint="cs"/>
          <w:rtl/>
        </w:rPr>
        <w:t>ה</w:t>
      </w:r>
      <w:r w:rsidRPr="009857B8">
        <w:rPr>
          <w:rFonts w:asciiTheme="minorBidi" w:hAnsiTheme="minorBidi" w:cstheme="minorBidi"/>
          <w:rtl/>
        </w:rPr>
        <w:t>קשר, בהתאם לקריטריונים ומשקלם היחסי כמפורט להלן:</w:t>
      </w:r>
      <w:bookmarkEnd w:id="463"/>
      <w:r w:rsidR="007D0023" w:rsidRPr="009857B8">
        <w:rPr>
          <w:rFonts w:asciiTheme="minorBidi" w:hAnsiTheme="minorBidi" w:cstheme="minorBidi" w:hint="cs"/>
          <w:rtl/>
        </w:rPr>
        <w:t xml:space="preserve"> </w:t>
      </w:r>
      <w:bookmarkEnd w:id="465"/>
    </w:p>
    <w:p w14:paraId="285E7759" w14:textId="77777777" w:rsidR="00635AA8" w:rsidRPr="009857B8" w:rsidRDefault="00635AA8" w:rsidP="00B10A43">
      <w:pPr>
        <w:pStyle w:val="aff0"/>
        <w:numPr>
          <w:ilvl w:val="5"/>
          <w:numId w:val="31"/>
        </w:numPr>
        <w:bidi/>
        <w:rPr>
          <w:rFonts w:asciiTheme="minorBidi" w:hAnsiTheme="minorBidi" w:cstheme="minorBidi"/>
        </w:rPr>
      </w:pPr>
      <w:bookmarkStart w:id="466" w:name="_Ref389400118"/>
      <w:bookmarkStart w:id="467" w:name="_Ref389400520"/>
      <w:bookmarkEnd w:id="464"/>
      <w:r w:rsidRPr="009857B8">
        <w:rPr>
          <w:rFonts w:asciiTheme="minorBidi" w:hAnsiTheme="minorBidi" w:cstheme="minorBidi"/>
          <w:rtl/>
        </w:rPr>
        <w:t>עמידה בדרישות השירותים (20%);</w:t>
      </w:r>
    </w:p>
    <w:p w14:paraId="4B15475B" w14:textId="77777777" w:rsidR="00635AA8" w:rsidRPr="009857B8" w:rsidRDefault="00635AA8" w:rsidP="00B10A43">
      <w:pPr>
        <w:pStyle w:val="aff0"/>
        <w:numPr>
          <w:ilvl w:val="5"/>
          <w:numId w:val="31"/>
        </w:numPr>
        <w:bidi/>
        <w:rPr>
          <w:rFonts w:asciiTheme="minorBidi" w:hAnsiTheme="minorBidi" w:cstheme="minorBidi"/>
        </w:rPr>
      </w:pPr>
      <w:r w:rsidRPr="009857B8">
        <w:rPr>
          <w:rFonts w:asciiTheme="minorBidi" w:hAnsiTheme="minorBidi" w:cstheme="minorBidi"/>
          <w:rtl/>
        </w:rPr>
        <w:t>איכות הטיפול של הצוות (25%);</w:t>
      </w:r>
    </w:p>
    <w:p w14:paraId="0A5F467A" w14:textId="77777777" w:rsidR="00635AA8" w:rsidRPr="009857B8" w:rsidRDefault="00635AA8" w:rsidP="00B10A43">
      <w:pPr>
        <w:pStyle w:val="aff0"/>
        <w:numPr>
          <w:ilvl w:val="5"/>
          <w:numId w:val="31"/>
        </w:numPr>
        <w:bidi/>
        <w:rPr>
          <w:rFonts w:asciiTheme="minorBidi" w:hAnsiTheme="minorBidi" w:cstheme="minorBidi"/>
        </w:rPr>
      </w:pPr>
      <w:r w:rsidRPr="009857B8">
        <w:rPr>
          <w:rFonts w:asciiTheme="minorBidi" w:hAnsiTheme="minorBidi" w:cstheme="minorBidi"/>
          <w:rtl/>
        </w:rPr>
        <w:t>חדשנות וגיוון במטפלים ובשיטות הטיפול (20%);</w:t>
      </w:r>
    </w:p>
    <w:p w14:paraId="041F76B0" w14:textId="77777777" w:rsidR="00635AA8" w:rsidRPr="009857B8" w:rsidRDefault="00635AA8" w:rsidP="00B10A43">
      <w:pPr>
        <w:pStyle w:val="aff0"/>
        <w:numPr>
          <w:ilvl w:val="5"/>
          <w:numId w:val="31"/>
        </w:numPr>
        <w:bidi/>
        <w:rPr>
          <w:rFonts w:asciiTheme="minorBidi" w:hAnsiTheme="minorBidi" w:cstheme="minorBidi"/>
        </w:rPr>
      </w:pPr>
      <w:r w:rsidRPr="009857B8">
        <w:rPr>
          <w:rFonts w:asciiTheme="minorBidi" w:hAnsiTheme="minorBidi" w:cstheme="minorBidi"/>
          <w:rtl/>
        </w:rPr>
        <w:t>העברת מידע שוטף וסיכומים ללקוח (20%);</w:t>
      </w:r>
    </w:p>
    <w:p w14:paraId="4618F28A" w14:textId="77777777" w:rsidR="00635AA8" w:rsidRPr="009857B8" w:rsidRDefault="00635AA8" w:rsidP="00B10A43">
      <w:pPr>
        <w:pStyle w:val="aff0"/>
        <w:numPr>
          <w:ilvl w:val="5"/>
          <w:numId w:val="31"/>
        </w:numPr>
        <w:bidi/>
        <w:rPr>
          <w:rFonts w:asciiTheme="minorBidi" w:hAnsiTheme="minorBidi" w:cstheme="minorBidi"/>
        </w:rPr>
      </w:pPr>
      <w:r w:rsidRPr="009857B8">
        <w:rPr>
          <w:rFonts w:asciiTheme="minorBidi" w:hAnsiTheme="minorBidi" w:cstheme="minorBidi"/>
          <w:rtl/>
        </w:rPr>
        <w:t>שביעות רצון כללית (15%);</w:t>
      </w:r>
    </w:p>
    <w:p w14:paraId="070D69A9" w14:textId="77777777" w:rsidR="007D0023" w:rsidRPr="009857B8" w:rsidRDefault="007D0023" w:rsidP="00F24278">
      <w:pPr>
        <w:widowControl w:val="0"/>
        <w:ind w:left="4253"/>
        <w:rPr>
          <w:rFonts w:asciiTheme="minorBidi" w:hAnsiTheme="minorBidi" w:cstheme="minorBidi"/>
        </w:rPr>
      </w:pPr>
      <w:r w:rsidRPr="009857B8">
        <w:rPr>
          <w:rFonts w:asciiTheme="minorBidi" w:hAnsiTheme="minorBidi" w:cstheme="minorBidi"/>
          <w:rtl/>
        </w:rPr>
        <w:t>בכל קריטריון יידרש הממליץ ליתן ניקוד בין 1 ל-</w:t>
      </w:r>
      <w:r w:rsidRPr="009857B8">
        <w:rPr>
          <w:rFonts w:asciiTheme="minorBidi" w:hAnsiTheme="minorBidi" w:cstheme="minorBidi"/>
          <w:rtl/>
          <w:lang w:eastAsia="en-US"/>
        </w:rPr>
        <w:t>10</w:t>
      </w:r>
      <w:r w:rsidRPr="009857B8">
        <w:rPr>
          <w:rFonts w:asciiTheme="minorBidi" w:hAnsiTheme="minorBidi" w:cstheme="minorBidi"/>
          <w:rtl/>
        </w:rPr>
        <w:t>.</w:t>
      </w:r>
    </w:p>
    <w:p w14:paraId="289B1B8A" w14:textId="77777777" w:rsidR="007D0023" w:rsidRPr="009857B8" w:rsidRDefault="007D0023" w:rsidP="00B10A43">
      <w:pPr>
        <w:widowControl w:val="0"/>
        <w:numPr>
          <w:ilvl w:val="4"/>
          <w:numId w:val="31"/>
        </w:numPr>
        <w:rPr>
          <w:rFonts w:asciiTheme="minorBidi" w:hAnsiTheme="minorBidi" w:cstheme="minorBidi"/>
        </w:rPr>
      </w:pPr>
      <w:r w:rsidRPr="009857B8">
        <w:rPr>
          <w:rFonts w:asciiTheme="minorBidi" w:hAnsiTheme="minorBidi" w:cstheme="minorBidi"/>
          <w:b/>
          <w:bCs/>
          <w:rtl/>
        </w:rPr>
        <w:t>מובהר כי הציון הסופי לאמת המידה יינתן על בסיס ממוצע הציונים שניתנו על ידי הממליצים</w:t>
      </w:r>
      <w:r w:rsidRPr="009857B8">
        <w:rPr>
          <w:rFonts w:asciiTheme="minorBidi" w:hAnsiTheme="minorBidi" w:cstheme="minorBidi"/>
          <w:rtl/>
        </w:rPr>
        <w:t>.</w:t>
      </w:r>
    </w:p>
    <w:bookmarkEnd w:id="466"/>
    <w:bookmarkEnd w:id="467"/>
    <w:p w14:paraId="617C37E0" w14:textId="77777777" w:rsidR="007D0023" w:rsidRPr="009857B8" w:rsidRDefault="007D0023" w:rsidP="00B10A43">
      <w:pPr>
        <w:widowControl w:val="0"/>
        <w:numPr>
          <w:ilvl w:val="4"/>
          <w:numId w:val="31"/>
        </w:numPr>
        <w:rPr>
          <w:rFonts w:asciiTheme="minorBidi" w:hAnsiTheme="minorBidi" w:cstheme="minorBidi"/>
          <w:rtl/>
        </w:rPr>
      </w:pPr>
      <w:r w:rsidRPr="009857B8">
        <w:rPr>
          <w:rFonts w:asciiTheme="minorBidi" w:hAnsiTheme="minorBidi" w:cstheme="minorBidi"/>
          <w:rtl/>
        </w:rPr>
        <w:t xml:space="preserve">פנייה על פי סעיף זה לא תעשה לאנשי קשר שהופיעו בטבלת הניסיון של המציע שהם נציגי המשרד עבור אותו הניסיון שהוצג. </w:t>
      </w:r>
    </w:p>
    <w:p w14:paraId="710F3BB4" w14:textId="77777777" w:rsidR="00E053AE" w:rsidRPr="009857B8" w:rsidRDefault="00E053AE" w:rsidP="00B10A43">
      <w:pPr>
        <w:widowControl w:val="0"/>
        <w:numPr>
          <w:ilvl w:val="4"/>
          <w:numId w:val="31"/>
        </w:numPr>
        <w:rPr>
          <w:rFonts w:asciiTheme="minorBidi" w:hAnsiTheme="minorBidi" w:cstheme="minorBidi"/>
        </w:rPr>
      </w:pPr>
      <w:r w:rsidRPr="009857B8">
        <w:rPr>
          <w:rFonts w:asciiTheme="minorBidi" w:hAnsiTheme="minorBidi" w:cstheme="minorBidi"/>
          <w:rtl/>
        </w:rPr>
        <w:t xml:space="preserve">המשרד יבצע עד </w:t>
      </w:r>
      <w:r w:rsidRPr="009857B8">
        <w:rPr>
          <w:rFonts w:asciiTheme="minorBidi" w:hAnsiTheme="minorBidi" w:cstheme="minorBidi" w:hint="cs"/>
          <w:rtl/>
        </w:rPr>
        <w:t>שלושה</w:t>
      </w:r>
      <w:r w:rsidRPr="009857B8">
        <w:rPr>
          <w:rFonts w:asciiTheme="minorBidi" w:hAnsiTheme="minorBidi" w:cstheme="minorBidi"/>
          <w:rtl/>
        </w:rPr>
        <w:t xml:space="preserve"> ניסיונות התקשרות טלפונית לממליץ, </w:t>
      </w:r>
      <w:r w:rsidRPr="009857B8">
        <w:rPr>
          <w:rFonts w:asciiTheme="minorBidi" w:hAnsiTheme="minorBidi" w:cstheme="minorBidi" w:hint="cs"/>
          <w:rtl/>
        </w:rPr>
        <w:t>בשלושה</w:t>
      </w:r>
      <w:r w:rsidRPr="009857B8">
        <w:rPr>
          <w:rFonts w:asciiTheme="minorBidi" w:hAnsiTheme="minorBidi" w:cstheme="minorBidi"/>
          <w:rtl/>
        </w:rPr>
        <w:t xml:space="preserve"> ימים נפרדים</w:t>
      </w:r>
      <w:r w:rsidRPr="009857B8">
        <w:rPr>
          <w:rFonts w:asciiTheme="minorBidi" w:hAnsiTheme="minorBidi" w:cstheme="minorBidi" w:hint="cs"/>
          <w:rtl/>
        </w:rPr>
        <w:t xml:space="preserve"> ובשלוש שעות שונות</w:t>
      </w:r>
      <w:r w:rsidRPr="009857B8">
        <w:rPr>
          <w:rFonts w:asciiTheme="minorBidi" w:hAnsiTheme="minorBidi" w:cstheme="minorBidi"/>
          <w:rtl/>
        </w:rPr>
        <w:t>, בין השעות 9:00 ל-17:00.</w:t>
      </w:r>
    </w:p>
    <w:p w14:paraId="707257E2" w14:textId="37B2CD48" w:rsidR="00E053AE" w:rsidRPr="009857B8" w:rsidRDefault="00E053AE" w:rsidP="00E053AE">
      <w:pPr>
        <w:widowControl w:val="0"/>
        <w:ind w:left="4253"/>
        <w:rPr>
          <w:rFonts w:asciiTheme="minorBidi" w:hAnsiTheme="minorBidi" w:cstheme="minorBidi"/>
        </w:rPr>
      </w:pPr>
      <w:r w:rsidRPr="009857B8">
        <w:rPr>
          <w:rFonts w:asciiTheme="minorBidi" w:hAnsiTheme="minorBidi" w:cstheme="minorBidi" w:hint="cs"/>
          <w:rtl/>
        </w:rPr>
        <w:t>ככל ובפרק זמן זה לא יתקבל מענה על ידי הגורם הממליץ יתקבל ניקוד 0 בגין חוות דעת החסרה.</w:t>
      </w:r>
    </w:p>
    <w:p w14:paraId="6DA25DBA" w14:textId="1D8D919C" w:rsidR="00E053AE" w:rsidRPr="009857B8" w:rsidRDefault="00E053AE" w:rsidP="00B10A43">
      <w:pPr>
        <w:widowControl w:val="0"/>
        <w:numPr>
          <w:ilvl w:val="4"/>
          <w:numId w:val="31"/>
        </w:numPr>
        <w:rPr>
          <w:rFonts w:asciiTheme="minorBidi" w:hAnsiTheme="minorBidi" w:cstheme="minorBidi"/>
        </w:rPr>
      </w:pPr>
      <w:r w:rsidRPr="009857B8">
        <w:rPr>
          <w:rFonts w:asciiTheme="minorBidi" w:hAnsiTheme="minorBidi" w:cstheme="minorBidi"/>
          <w:rtl/>
        </w:rPr>
        <w:t xml:space="preserve">המשרד יהיה רשאי לפנות לגורמים אחרים שקיבלו שירותים מהמציע, בין אם פורטו בהצעת המציע ובין אם לאו, ובכלל כך, משרדי ממשלה אחרים וגורמים מטעם המדינה, לשם קבלת פרטים אודות השירות שקיבלו ושביעות רצונם ממנו. במקרה כזה, יחשבו המלצות אלו במסגרת מניין ההמלצות המזכות בניקוד את המציע, והן יינתנו בהתאם לקריטריונים המפורטים בסעיף </w:t>
      </w:r>
      <w:r w:rsidR="00D67DC5" w:rsidRPr="009857B8">
        <w:rPr>
          <w:rFonts w:asciiTheme="minorBidi" w:hAnsiTheme="minorBidi" w:cstheme="minorBidi"/>
          <w:rtl/>
        </w:rPr>
        <w:fldChar w:fldCharType="begin"/>
      </w:r>
      <w:r w:rsidR="00D67DC5" w:rsidRPr="009857B8">
        <w:rPr>
          <w:rFonts w:asciiTheme="minorBidi" w:hAnsiTheme="minorBidi" w:cstheme="minorBidi"/>
          <w:rtl/>
        </w:rPr>
        <w:instrText xml:space="preserve"> </w:instrText>
      </w:r>
      <w:r w:rsidR="00D67DC5" w:rsidRPr="009857B8">
        <w:rPr>
          <w:rFonts w:asciiTheme="minorBidi" w:hAnsiTheme="minorBidi" w:cstheme="minorBidi"/>
        </w:rPr>
        <w:instrText>REF</w:instrText>
      </w:r>
      <w:r w:rsidR="00D67DC5" w:rsidRPr="009857B8">
        <w:rPr>
          <w:rFonts w:asciiTheme="minorBidi" w:hAnsiTheme="minorBidi" w:cstheme="minorBidi"/>
          <w:rtl/>
        </w:rPr>
        <w:instrText xml:space="preserve"> _</w:instrText>
      </w:r>
      <w:r w:rsidR="00D67DC5" w:rsidRPr="009857B8">
        <w:rPr>
          <w:rFonts w:asciiTheme="minorBidi" w:hAnsiTheme="minorBidi" w:cstheme="minorBidi"/>
        </w:rPr>
        <w:instrText>Ref139886126 \r \h</w:instrText>
      </w:r>
      <w:r w:rsidR="00D67DC5"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D67DC5" w:rsidRPr="009857B8">
        <w:rPr>
          <w:rFonts w:asciiTheme="minorBidi" w:hAnsiTheme="minorBidi" w:cstheme="minorBidi"/>
          <w:rtl/>
        </w:rPr>
      </w:r>
      <w:r w:rsidR="00D67DC5"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4.2.6.6.2</w:t>
      </w:r>
      <w:r w:rsidR="00D67DC5" w:rsidRPr="009857B8">
        <w:rPr>
          <w:rFonts w:asciiTheme="minorBidi" w:hAnsiTheme="minorBidi" w:cstheme="minorBidi"/>
          <w:rtl/>
        </w:rPr>
        <w:fldChar w:fldCharType="end"/>
      </w:r>
      <w:r w:rsidRPr="009857B8">
        <w:rPr>
          <w:rFonts w:asciiTheme="minorBidi" w:hAnsiTheme="minorBidi" w:cstheme="minorBidi"/>
          <w:rtl/>
        </w:rPr>
        <w:t xml:space="preserve"> לעיל.</w:t>
      </w:r>
    </w:p>
    <w:p w14:paraId="64127277" w14:textId="23276006" w:rsidR="007D0023" w:rsidRPr="009857B8" w:rsidRDefault="007D0023" w:rsidP="00B10A43">
      <w:pPr>
        <w:keepNext/>
        <w:widowControl w:val="0"/>
        <w:numPr>
          <w:ilvl w:val="3"/>
          <w:numId w:val="31"/>
        </w:numPr>
        <w:spacing w:before="240"/>
        <w:rPr>
          <w:rFonts w:asciiTheme="minorBidi" w:hAnsiTheme="minorBidi" w:cstheme="minorBidi"/>
          <w:b/>
          <w:bCs/>
        </w:rPr>
      </w:pPr>
      <w:bookmarkStart w:id="468" w:name="המלצות_משרד"/>
      <w:bookmarkStart w:id="469" w:name="_Ref9517890"/>
      <w:r w:rsidRPr="009857B8">
        <w:rPr>
          <w:rFonts w:asciiTheme="minorBidi" w:hAnsiTheme="minorBidi" w:cstheme="minorBidi"/>
          <w:b/>
          <w:bCs/>
          <w:rtl/>
        </w:rPr>
        <w:t xml:space="preserve">ניסיון קודם עם </w:t>
      </w:r>
      <w:r w:rsidRPr="009857B8">
        <w:rPr>
          <w:rFonts w:asciiTheme="minorBidi" w:hAnsiTheme="minorBidi" w:cstheme="minorBidi" w:hint="cs"/>
          <w:b/>
          <w:bCs/>
          <w:rtl/>
        </w:rPr>
        <w:t>המשרד</w:t>
      </w:r>
      <w:bookmarkEnd w:id="468"/>
      <w:r w:rsidRPr="009857B8">
        <w:rPr>
          <w:rFonts w:asciiTheme="minorBidi" w:hAnsiTheme="minorBidi" w:cstheme="minorBidi"/>
          <w:b/>
          <w:bCs/>
          <w:rtl/>
        </w:rPr>
        <w:t xml:space="preserve">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=ניקוד_המלצות_משרד </w:instrText>
      </w:r>
      <w:r w:rsidRPr="009857B8">
        <w:rPr>
          <w:rFonts w:asciiTheme="minorBidi" w:hAnsiTheme="minorBidi" w:cstheme="minorBidi"/>
          <w:b/>
          <w:bCs/>
          <w:rtl/>
        </w:rPr>
        <w:fldChar w:fldCharType="separate"/>
      </w:r>
      <w:r w:rsidR="00D44E58">
        <w:rPr>
          <w:rFonts w:asciiTheme="minorBidi" w:hAnsiTheme="minorBidi" w:cstheme="minorBidi"/>
          <w:b/>
          <w:bCs/>
          <w:noProof/>
          <w:rtl/>
        </w:rPr>
        <w:t>4</w:t>
      </w:r>
      <w:r w:rsidRPr="009857B8">
        <w:rPr>
          <w:rFonts w:asciiTheme="minorBidi" w:hAnsiTheme="minorBidi" w:cstheme="minorBidi"/>
          <w:b/>
          <w:bCs/>
          <w:rtl/>
        </w:rPr>
        <w:fldChar w:fldCharType="end"/>
      </w:r>
      <w:r w:rsidRPr="009857B8">
        <w:rPr>
          <w:rFonts w:asciiTheme="minorBidi" w:hAnsiTheme="minorBidi" w:cstheme="minorBidi"/>
          <w:b/>
          <w:bCs/>
          <w:rtl/>
        </w:rPr>
        <w:t xml:space="preserve"> נקודות)</w:t>
      </w:r>
      <w:bookmarkEnd w:id="469"/>
    </w:p>
    <w:p w14:paraId="21A889A6" w14:textId="015D7F3D" w:rsidR="007D0023" w:rsidRPr="009857B8" w:rsidRDefault="007D0023" w:rsidP="00B10A43">
      <w:pPr>
        <w:keepNext/>
        <w:widowControl w:val="0"/>
        <w:numPr>
          <w:ilvl w:val="4"/>
          <w:numId w:val="31"/>
        </w:numPr>
        <w:rPr>
          <w:rFonts w:asciiTheme="minorBidi" w:hAnsiTheme="minorBidi" w:cstheme="minorBidi"/>
          <w:rtl/>
        </w:rPr>
      </w:pPr>
      <w:bookmarkStart w:id="470" w:name="_Ref147143676"/>
      <w:r w:rsidRPr="009857B8">
        <w:rPr>
          <w:rFonts w:asciiTheme="minorBidi" w:hAnsiTheme="minorBidi" w:cstheme="minorBidi"/>
          <w:rtl/>
        </w:rPr>
        <w:t>הניקוד באמת מידה זו יינתן על בסיס</w:t>
      </w:r>
      <w:r w:rsidR="00940F86" w:rsidRPr="009857B8">
        <w:rPr>
          <w:rFonts w:asciiTheme="minorBidi" w:hAnsiTheme="minorBidi" w:cstheme="minorBidi" w:hint="cs"/>
          <w:rtl/>
        </w:rPr>
        <w:t xml:space="preserve"> חוות הדעת של הגורם המקצועי בשירות, כמפורט להלן</w:t>
      </w:r>
      <w:bookmarkEnd w:id="470"/>
      <w:r w:rsidRPr="009857B8">
        <w:rPr>
          <w:rFonts w:asciiTheme="minorBidi" w:hAnsiTheme="minorBidi" w:cstheme="minorBidi" w:hint="cs"/>
          <w:rtl/>
        </w:rPr>
        <w:t>.</w:t>
      </w:r>
    </w:p>
    <w:p w14:paraId="59B57B8C" w14:textId="5A02145A" w:rsidR="007D0023" w:rsidRPr="009857B8" w:rsidRDefault="007D0023" w:rsidP="00B10A43">
      <w:pPr>
        <w:keepNext/>
        <w:widowControl w:val="0"/>
        <w:numPr>
          <w:ilvl w:val="4"/>
          <w:numId w:val="31"/>
        </w:numPr>
        <w:rPr>
          <w:rFonts w:asciiTheme="minorBidi" w:hAnsiTheme="minorBidi" w:cstheme="minorBidi"/>
        </w:rPr>
      </w:pPr>
      <w:bookmarkStart w:id="471" w:name="_Ref106009187"/>
      <w:r w:rsidRPr="009857B8">
        <w:rPr>
          <w:rFonts w:asciiTheme="minorBidi" w:hAnsiTheme="minorBidi" w:cstheme="minorBidi" w:hint="cs"/>
          <w:rtl/>
        </w:rPr>
        <w:t xml:space="preserve">חוות הדעת של הגורם המקצועי </w:t>
      </w:r>
      <w:r w:rsidRPr="009857B8">
        <w:rPr>
          <w:rFonts w:asciiTheme="minorBidi" w:hAnsiTheme="minorBidi" w:cstheme="minorBidi"/>
          <w:rtl/>
        </w:rPr>
        <w:t>תתייחס לקריטריונים הבאים, כאשר בכל קריטריון יידרש הגורם המקצועי ליתן ניקוד בין 1 ל-</w:t>
      </w:r>
      <w:r w:rsidR="009A0F4F" w:rsidRPr="009857B8">
        <w:rPr>
          <w:rFonts w:asciiTheme="minorBidi" w:hAnsiTheme="minorBidi" w:cstheme="minorBidi" w:hint="cs"/>
          <w:rtl/>
        </w:rPr>
        <w:t xml:space="preserve">10: </w:t>
      </w:r>
      <w:bookmarkEnd w:id="471"/>
    </w:p>
    <w:p w14:paraId="1CD3A507" w14:textId="4EF98B43" w:rsidR="00310F83" w:rsidRPr="009857B8" w:rsidRDefault="00310F83" w:rsidP="00B10A43">
      <w:pPr>
        <w:pStyle w:val="aff0"/>
        <w:numPr>
          <w:ilvl w:val="5"/>
          <w:numId w:val="31"/>
        </w:numPr>
        <w:bidi/>
        <w:ind w:left="5526" w:hanging="1391"/>
        <w:rPr>
          <w:rFonts w:asciiTheme="minorBidi" w:hAnsiTheme="minorBidi" w:cstheme="minorBidi"/>
        </w:rPr>
      </w:pPr>
      <w:bookmarkStart w:id="472" w:name="_Hlk75251645"/>
      <w:r w:rsidRPr="009857B8">
        <w:rPr>
          <w:rFonts w:asciiTheme="minorBidi" w:hAnsiTheme="minorBidi" w:cstheme="minorBidi"/>
          <w:rtl/>
        </w:rPr>
        <w:t>עמידה בדרישות</w:t>
      </w:r>
      <w:r w:rsidR="00366F4B" w:rsidRPr="009857B8">
        <w:rPr>
          <w:rFonts w:asciiTheme="minorBidi" w:hAnsiTheme="minorBidi" w:cstheme="minorBidi" w:hint="cs"/>
          <w:rtl/>
        </w:rPr>
        <w:t xml:space="preserve"> </w:t>
      </w:r>
      <w:r w:rsidRPr="009857B8">
        <w:rPr>
          <w:rFonts w:asciiTheme="minorBidi" w:hAnsiTheme="minorBidi" w:cstheme="minorBidi"/>
          <w:rtl/>
        </w:rPr>
        <w:t>השירותים (25%);</w:t>
      </w:r>
    </w:p>
    <w:p w14:paraId="7E6EB955" w14:textId="4B4DE76F" w:rsidR="00310F83" w:rsidRPr="009857B8" w:rsidRDefault="00310F83" w:rsidP="00B10A43">
      <w:pPr>
        <w:pStyle w:val="aff0"/>
        <w:numPr>
          <w:ilvl w:val="5"/>
          <w:numId w:val="31"/>
        </w:numPr>
        <w:bidi/>
        <w:ind w:left="5526" w:hanging="1391"/>
        <w:rPr>
          <w:rFonts w:asciiTheme="minorBidi" w:hAnsiTheme="minorBidi" w:cstheme="minorBidi"/>
          <w:rtl/>
        </w:rPr>
      </w:pPr>
      <w:r w:rsidRPr="009857B8">
        <w:rPr>
          <w:rFonts w:asciiTheme="minorBidi" w:hAnsiTheme="minorBidi" w:cstheme="minorBidi"/>
          <w:rtl/>
        </w:rPr>
        <w:t>איכות הטיפול של הצוות</w:t>
      </w:r>
      <w:r w:rsidR="00366F4B" w:rsidRPr="009857B8">
        <w:rPr>
          <w:rFonts w:asciiTheme="minorBidi" w:hAnsiTheme="minorBidi" w:cstheme="minorBidi" w:hint="cs"/>
          <w:rtl/>
        </w:rPr>
        <w:t xml:space="preserve"> </w:t>
      </w:r>
      <w:r w:rsidRPr="009857B8">
        <w:rPr>
          <w:rFonts w:asciiTheme="minorBidi" w:hAnsiTheme="minorBidi" w:cstheme="minorBidi"/>
          <w:rtl/>
        </w:rPr>
        <w:t>(25%);</w:t>
      </w:r>
    </w:p>
    <w:p w14:paraId="78C8F021" w14:textId="6B0AD001" w:rsidR="00310F83" w:rsidRPr="009857B8" w:rsidRDefault="00310F83" w:rsidP="00B10A43">
      <w:pPr>
        <w:pStyle w:val="aff0"/>
        <w:numPr>
          <w:ilvl w:val="5"/>
          <w:numId w:val="31"/>
        </w:numPr>
        <w:bidi/>
        <w:ind w:left="5526" w:hanging="1391"/>
        <w:rPr>
          <w:rFonts w:asciiTheme="minorBidi" w:hAnsiTheme="minorBidi" w:cstheme="minorBidi"/>
        </w:rPr>
      </w:pPr>
      <w:r w:rsidRPr="009857B8">
        <w:rPr>
          <w:rFonts w:asciiTheme="minorBidi" w:hAnsiTheme="minorBidi" w:cstheme="minorBidi"/>
          <w:rtl/>
        </w:rPr>
        <w:t>איכות ביצוע של תוכנית</w:t>
      </w:r>
      <w:r w:rsidR="00366F4B" w:rsidRPr="009857B8">
        <w:rPr>
          <w:rFonts w:asciiTheme="minorBidi" w:hAnsiTheme="minorBidi" w:cstheme="minorBidi" w:hint="cs"/>
          <w:rtl/>
        </w:rPr>
        <w:t xml:space="preserve"> </w:t>
      </w:r>
      <w:r w:rsidRPr="009857B8">
        <w:rPr>
          <w:rFonts w:asciiTheme="minorBidi" w:hAnsiTheme="minorBidi" w:cstheme="minorBidi"/>
          <w:rtl/>
        </w:rPr>
        <w:t>העבודה</w:t>
      </w:r>
      <w:r w:rsidR="00366F4B" w:rsidRPr="009857B8">
        <w:rPr>
          <w:rFonts w:asciiTheme="minorBidi" w:hAnsiTheme="minorBidi" w:cstheme="minorBidi" w:hint="cs"/>
          <w:rtl/>
        </w:rPr>
        <w:t xml:space="preserve"> </w:t>
      </w:r>
      <w:r w:rsidRPr="009857B8">
        <w:rPr>
          <w:rFonts w:asciiTheme="minorBidi" w:hAnsiTheme="minorBidi" w:cstheme="minorBidi"/>
          <w:rtl/>
        </w:rPr>
        <w:t>(15%);</w:t>
      </w:r>
    </w:p>
    <w:p w14:paraId="4FB124BD" w14:textId="204494A5" w:rsidR="00310F83" w:rsidRPr="009857B8" w:rsidRDefault="00310F83" w:rsidP="00B10A43">
      <w:pPr>
        <w:pStyle w:val="aff0"/>
        <w:numPr>
          <w:ilvl w:val="5"/>
          <w:numId w:val="31"/>
        </w:numPr>
        <w:bidi/>
        <w:ind w:left="5526" w:hanging="1391"/>
        <w:rPr>
          <w:rFonts w:asciiTheme="minorBidi" w:hAnsiTheme="minorBidi" w:cstheme="minorBidi"/>
        </w:rPr>
      </w:pPr>
      <w:r w:rsidRPr="009857B8">
        <w:rPr>
          <w:rFonts w:asciiTheme="minorBidi" w:hAnsiTheme="minorBidi" w:cstheme="minorBidi"/>
          <w:rtl/>
        </w:rPr>
        <w:t>שיתוף פעולה עם גורמי פיקוח, עמידה בלוחות זמנים בדיווח ובמסירת סיכומים</w:t>
      </w:r>
      <w:r w:rsidR="00366F4B" w:rsidRPr="009857B8">
        <w:rPr>
          <w:rFonts w:asciiTheme="minorBidi" w:hAnsiTheme="minorBidi" w:cstheme="minorBidi" w:hint="cs"/>
          <w:rtl/>
        </w:rPr>
        <w:t xml:space="preserve"> </w:t>
      </w:r>
      <w:r w:rsidRPr="009857B8">
        <w:rPr>
          <w:rFonts w:asciiTheme="minorBidi" w:hAnsiTheme="minorBidi" w:cstheme="minorBidi"/>
          <w:rtl/>
        </w:rPr>
        <w:t>(15%);</w:t>
      </w:r>
    </w:p>
    <w:p w14:paraId="59DB3F26" w14:textId="3711944A" w:rsidR="00310F83" w:rsidRPr="009857B8" w:rsidRDefault="00310F83" w:rsidP="00B10A43">
      <w:pPr>
        <w:pStyle w:val="aff0"/>
        <w:numPr>
          <w:ilvl w:val="5"/>
          <w:numId w:val="31"/>
        </w:numPr>
        <w:bidi/>
        <w:ind w:left="5526" w:hanging="1391"/>
        <w:rPr>
          <w:rFonts w:asciiTheme="minorBidi" w:hAnsiTheme="minorBidi" w:cstheme="minorBidi"/>
        </w:rPr>
      </w:pPr>
      <w:r w:rsidRPr="009857B8">
        <w:rPr>
          <w:rFonts w:asciiTheme="minorBidi" w:hAnsiTheme="minorBidi" w:cstheme="minorBidi"/>
          <w:rtl/>
        </w:rPr>
        <w:t>שביעות רצון כללית</w:t>
      </w:r>
      <w:r w:rsidR="00366F4B" w:rsidRPr="009857B8">
        <w:rPr>
          <w:rFonts w:asciiTheme="minorBidi" w:hAnsiTheme="minorBidi" w:cstheme="minorBidi" w:hint="cs"/>
          <w:rtl/>
        </w:rPr>
        <w:t xml:space="preserve"> </w:t>
      </w:r>
      <w:r w:rsidRPr="009857B8">
        <w:rPr>
          <w:rFonts w:asciiTheme="minorBidi" w:hAnsiTheme="minorBidi" w:cstheme="minorBidi"/>
          <w:rtl/>
        </w:rPr>
        <w:t>(20%);</w:t>
      </w:r>
    </w:p>
    <w:p w14:paraId="5C2F7B72" w14:textId="44B300F2" w:rsidR="007D0023" w:rsidRPr="009857B8" w:rsidRDefault="007D0023" w:rsidP="00245398">
      <w:pPr>
        <w:keepNext/>
        <w:widowControl w:val="0"/>
        <w:ind w:left="4253"/>
        <w:rPr>
          <w:rFonts w:asciiTheme="minorBidi" w:hAnsiTheme="minorBidi" w:cstheme="minorBidi"/>
          <w:rtl/>
        </w:rPr>
      </w:pPr>
      <w:r w:rsidRPr="009857B8">
        <w:rPr>
          <w:rFonts w:asciiTheme="minorBidi" w:hAnsiTheme="minorBidi" w:cstheme="minorBidi" w:hint="cs"/>
          <w:rtl/>
        </w:rPr>
        <w:t xml:space="preserve">מובהר כי חוות הדעת תינתן על ידי נציג </w:t>
      </w:r>
      <w:r w:rsidRPr="009857B8">
        <w:rPr>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שם_האגף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tl/>
        </w:rPr>
      </w:r>
      <w:r w:rsidRPr="009857B8">
        <w:rPr>
          <w:rtl/>
        </w:rPr>
        <w:fldChar w:fldCharType="separate"/>
      </w:r>
      <w:r w:rsidR="00D44E58">
        <w:rPr>
          <w:rFonts w:asciiTheme="minorBidi" w:hAnsiTheme="minorBidi" w:cstheme="minorBidi"/>
          <w:rtl/>
        </w:rPr>
        <w:t>שירות הגנה וטיפול</w:t>
      </w:r>
      <w:r w:rsidR="00D44E58">
        <w:rPr>
          <w:rFonts w:asciiTheme="minorBidi" w:hAnsiTheme="minorBidi" w:cstheme="minorBidi"/>
          <w:noProof/>
          <w:rtl/>
        </w:rPr>
        <w:t xml:space="preserve"> במצבי טראומה ומשבר</w:t>
      </w:r>
      <w:r w:rsidRPr="009857B8">
        <w:rPr>
          <w:rtl/>
        </w:rPr>
        <w:fldChar w:fldCharType="end"/>
      </w:r>
      <w:r w:rsidRPr="009857B8">
        <w:rPr>
          <w:rFonts w:asciiTheme="minorBidi" w:hAnsiTheme="minorBidi" w:cstheme="minorBidi" w:hint="cs"/>
          <w:rtl/>
        </w:rPr>
        <w:t>, מבקש השירות נשוא מכרז זה.</w:t>
      </w:r>
      <w:bookmarkEnd w:id="472"/>
    </w:p>
    <w:p w14:paraId="249F9A35" w14:textId="77777777" w:rsidR="007D0023" w:rsidRPr="009857B8" w:rsidRDefault="007D0023" w:rsidP="00F24278">
      <w:pPr>
        <w:widowControl w:val="0"/>
        <w:ind w:left="4253"/>
        <w:rPr>
          <w:rFonts w:asciiTheme="minorBidi" w:hAnsiTheme="minorBidi" w:cstheme="minorBidi"/>
          <w:b/>
          <w:bCs/>
        </w:rPr>
      </w:pPr>
      <w:r w:rsidRPr="009857B8">
        <w:rPr>
          <w:rFonts w:asciiTheme="minorBidi" w:hAnsiTheme="minorBidi" w:cstheme="minorBidi"/>
          <w:b/>
          <w:bCs/>
          <w:rtl/>
        </w:rPr>
        <w:t>יצוין כי המשרד יוכל לפנות גם לגורמים אחרים במשרד</w:t>
      </w:r>
      <w:r w:rsidRPr="009857B8">
        <w:rPr>
          <w:rFonts w:asciiTheme="minorBidi" w:hAnsiTheme="minorBidi" w:cstheme="minorBidi" w:hint="cs"/>
          <w:b/>
          <w:bCs/>
          <w:rtl/>
        </w:rPr>
        <w:t xml:space="preserve"> והניקוד יינתן בהתאם לקריטריונים האמורים לעיל.</w:t>
      </w:r>
    </w:p>
    <w:p w14:paraId="19EBBC45" w14:textId="77777777" w:rsidR="007D0023" w:rsidRPr="009857B8" w:rsidRDefault="007D0023" w:rsidP="00B10A43">
      <w:pPr>
        <w:widowControl w:val="0"/>
        <w:numPr>
          <w:ilvl w:val="4"/>
          <w:numId w:val="31"/>
        </w:numPr>
        <w:rPr>
          <w:rFonts w:asciiTheme="minorBidi" w:hAnsiTheme="minorBidi" w:cstheme="minorBidi"/>
        </w:rPr>
      </w:pPr>
      <w:r w:rsidRPr="009857B8">
        <w:rPr>
          <w:rFonts w:asciiTheme="minorBidi" w:hAnsiTheme="minorBidi" w:cstheme="minorBidi"/>
          <w:rtl/>
        </w:rPr>
        <w:t xml:space="preserve">הניקוד יינתן על ידי ועדת המכרזים, על בסיס ניקוד הגורם המקצועי בכל אחד מהקריטריונים הנ"ל ומשקלם היחסי כמפורט לעיל. </w:t>
      </w:r>
    </w:p>
    <w:p w14:paraId="03A274D1" w14:textId="77777777" w:rsidR="007D0023" w:rsidRPr="009857B8" w:rsidRDefault="007D0023" w:rsidP="00B10A43">
      <w:pPr>
        <w:widowControl w:val="0"/>
        <w:numPr>
          <w:ilvl w:val="4"/>
          <w:numId w:val="31"/>
        </w:numPr>
        <w:rPr>
          <w:rFonts w:asciiTheme="minorBidi" w:hAnsiTheme="minorBidi" w:cstheme="minorBidi"/>
        </w:rPr>
      </w:pPr>
      <w:r w:rsidRPr="009857B8">
        <w:rPr>
          <w:rFonts w:asciiTheme="minorBidi" w:hAnsiTheme="minorBidi" w:cstheme="minorBidi"/>
          <w:rtl/>
        </w:rPr>
        <w:t xml:space="preserve">חוות הדעת של הגורם המקצועי תגובה במסמכים כתובים הנוגעים לאופן מתן השירות על ידי המציע, בתוך חמש השנים האחרונות הקודמות למועד האחרון להגשת הצעות. ככל שבמסמכים אלו ישנה התייחסות לליקויים בהתנהלות המציע, תינתן התייחסות לאפשרויות שניתנו למציע על ידי המשרד לתקן את הליקויים ותגובתו לכך. </w:t>
      </w:r>
    </w:p>
    <w:p w14:paraId="0A682FED" w14:textId="5F641511" w:rsidR="007D0023" w:rsidRPr="009857B8" w:rsidRDefault="007D0023" w:rsidP="00B10A43">
      <w:pPr>
        <w:widowControl w:val="0"/>
        <w:numPr>
          <w:ilvl w:val="4"/>
          <w:numId w:val="31"/>
        </w:numPr>
        <w:rPr>
          <w:rFonts w:asciiTheme="minorBidi" w:hAnsiTheme="minorBidi" w:cstheme="minorBidi"/>
          <w:b/>
          <w:bCs/>
          <w:noProof/>
          <w:rtl/>
          <w:lang w:eastAsia="en-US"/>
        </w:rPr>
      </w:pPr>
      <w:bookmarkStart w:id="473" w:name="ניקוד_ריאיון_הגבלה_1"/>
      <w:r w:rsidRPr="009857B8">
        <w:rPr>
          <w:rFonts w:asciiTheme="minorBidi" w:hAnsiTheme="minorBidi" w:cstheme="minorBidi"/>
          <w:b/>
          <w:bCs/>
          <w:noProof/>
          <w:rtl/>
          <w:lang w:eastAsia="en-US"/>
        </w:rPr>
        <w:t>מציע אשר קיבל פחות מ-60% מהניקוד באמת מידה זו (</w:t>
      </w:r>
      <w:r w:rsidRPr="009857B8">
        <w:rPr>
          <w:rFonts w:asciiTheme="minorBidi" w:hAnsiTheme="minorBidi" w:cstheme="minorBidi"/>
          <w:b/>
          <w:bCs/>
          <w:noProof/>
          <w:rtl/>
          <w:lang w:eastAsia="en-US"/>
        </w:rPr>
        <w:fldChar w:fldCharType="begin"/>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rtl/>
        </w:rPr>
        <w:instrText xml:space="preserve"> ניקוד_המלצות_משרד</w:instrText>
      </w:r>
      <w:r w:rsidRPr="009857B8">
        <w:rPr>
          <w:rFonts w:asciiTheme="minorBidi" w:hAnsiTheme="minorBidi" w:cstheme="minorBidi"/>
          <w:b/>
          <w:bCs/>
          <w:noProof/>
          <w:lang w:eastAsia="en-US"/>
        </w:rPr>
        <w:instrText xml:space="preserve"> *0.6</w:instrText>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rtl/>
          <w:lang w:eastAsia="en-US"/>
        </w:rPr>
        <w:fldChar w:fldCharType="separate"/>
      </w:r>
      <w:r w:rsidR="00D44E58">
        <w:rPr>
          <w:rFonts w:asciiTheme="minorBidi" w:hAnsiTheme="minorBidi" w:cstheme="minorBidi"/>
          <w:b/>
          <w:bCs/>
          <w:noProof/>
          <w:rtl/>
          <w:lang w:eastAsia="en-US"/>
        </w:rPr>
        <w:t>2.4</w:t>
      </w:r>
      <w:r w:rsidRPr="009857B8">
        <w:rPr>
          <w:rFonts w:asciiTheme="minorBidi" w:hAnsiTheme="minorBidi" w:cstheme="minorBidi"/>
          <w:b/>
          <w:bCs/>
          <w:noProof/>
          <w:rtl/>
          <w:lang w:eastAsia="en-US"/>
        </w:rPr>
        <w:fldChar w:fldCharType="end"/>
      </w:r>
      <w:r w:rsidRPr="009857B8">
        <w:rPr>
          <w:rFonts w:asciiTheme="minorBidi" w:hAnsiTheme="minorBidi" w:cstheme="minorBidi"/>
          <w:b/>
          <w:bCs/>
          <w:noProof/>
          <w:rtl/>
          <w:lang w:eastAsia="en-US"/>
        </w:rPr>
        <w:t xml:space="preserve"> נקודות), יקבל 0 נקודות באמת מידה זו.</w:t>
      </w:r>
      <w:bookmarkEnd w:id="473"/>
      <w:r w:rsidRPr="009857B8">
        <w:rPr>
          <w:rFonts w:asciiTheme="minorBidi" w:hAnsiTheme="minorBidi" w:cstheme="minorBidi"/>
          <w:b/>
          <w:bCs/>
          <w:noProof/>
          <w:rtl/>
          <w:lang w:eastAsia="en-US"/>
        </w:rPr>
        <w:t xml:space="preserve"> </w:t>
      </w:r>
    </w:p>
    <w:p w14:paraId="5A033AD6" w14:textId="2E6E8426" w:rsidR="007D0023" w:rsidRPr="009857B8" w:rsidRDefault="007D0023" w:rsidP="00B10A43">
      <w:pPr>
        <w:widowControl w:val="0"/>
        <w:numPr>
          <w:ilvl w:val="4"/>
          <w:numId w:val="31"/>
        </w:numPr>
        <w:rPr>
          <w:rFonts w:asciiTheme="minorBidi" w:hAnsiTheme="minorBidi" w:cstheme="minorBidi"/>
        </w:rPr>
      </w:pPr>
      <w:bookmarkStart w:id="474" w:name="ניקוד_ריאיון_הגבלה_2"/>
      <w:bookmarkStart w:id="475" w:name="_Ref26096674"/>
      <w:r w:rsidRPr="009857B8">
        <w:rPr>
          <w:rFonts w:asciiTheme="minorBidi" w:hAnsiTheme="minorBidi" w:cstheme="minorBidi"/>
          <w:b/>
          <w:bCs/>
          <w:noProof/>
          <w:rtl/>
          <w:lang w:eastAsia="en-US"/>
        </w:rPr>
        <w:t>המשרד יהיה רשאי, לפי שיקול דעתו הבלעדי, לפסול את הצעתו של מציע אשר במסגרת אמת מידה זו ניתנו לו פחות מ-</w:t>
      </w:r>
      <w:r w:rsidRPr="009857B8">
        <w:rPr>
          <w:rFonts w:asciiTheme="minorBidi" w:hAnsiTheme="minorBidi" w:cstheme="minorBidi"/>
          <w:rtl/>
        </w:rPr>
        <w:fldChar w:fldCharType="begin"/>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rtl/>
        </w:rPr>
        <w:instrText xml:space="preserve"> ניקוד_המלצות_משרד</w:instrText>
      </w:r>
      <w:r w:rsidRPr="009857B8">
        <w:rPr>
          <w:rFonts w:asciiTheme="minorBidi" w:hAnsiTheme="minorBidi" w:cstheme="minorBidi"/>
          <w:b/>
          <w:bCs/>
          <w:noProof/>
          <w:lang w:eastAsia="en-US"/>
        </w:rPr>
        <w:instrText xml:space="preserve"> /2</w:instrText>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rtl/>
        </w:rPr>
        <w:fldChar w:fldCharType="separate"/>
      </w:r>
      <w:r w:rsidR="00D44E58">
        <w:rPr>
          <w:rFonts w:asciiTheme="minorBidi" w:hAnsiTheme="minorBidi" w:cstheme="minorBidi"/>
          <w:b/>
          <w:bCs/>
          <w:noProof/>
          <w:rtl/>
          <w:lang w:eastAsia="en-US"/>
        </w:rPr>
        <w:t>2</w:t>
      </w:r>
      <w:r w:rsidRPr="009857B8">
        <w:rPr>
          <w:rFonts w:asciiTheme="minorBidi" w:hAnsiTheme="minorBidi" w:cstheme="minorBidi"/>
          <w:rtl/>
        </w:rPr>
        <w:fldChar w:fldCharType="end"/>
      </w:r>
      <w:r w:rsidRPr="009857B8">
        <w:rPr>
          <w:rFonts w:asciiTheme="minorBidi" w:hAnsiTheme="minorBidi" w:cstheme="minorBidi"/>
          <w:b/>
          <w:bCs/>
          <w:noProof/>
          <w:rtl/>
          <w:lang w:eastAsia="en-US"/>
        </w:rPr>
        <w:t xml:space="preserve"> נקודות באמת מידה זו </w:t>
      </w:r>
      <w:r w:rsidRPr="009857B8">
        <w:rPr>
          <w:rFonts w:asciiTheme="minorBidi" w:hAnsiTheme="minorBidi" w:cstheme="minorBidi"/>
          <w:b/>
          <w:bCs/>
          <w:rtl/>
        </w:rPr>
        <w:t>ו/או שבשל היעדר שביעות רצון מהמציע, ההתקשרות עמו הופסקה באמצע תקופת ההתקשרות ו/או לא הוארכה, וכל זאת בתוך חמש השנים האחרונות הקודמות למועד האחרון להגשת ההצעות</w:t>
      </w:r>
      <w:bookmarkEnd w:id="474"/>
      <w:r w:rsidRPr="009857B8">
        <w:rPr>
          <w:rFonts w:asciiTheme="minorBidi" w:hAnsiTheme="minorBidi" w:cstheme="minorBidi"/>
          <w:b/>
          <w:bCs/>
          <w:noProof/>
          <w:rtl/>
          <w:lang w:eastAsia="en-US"/>
        </w:rPr>
        <w:t>.</w:t>
      </w:r>
      <w:bookmarkEnd w:id="475"/>
    </w:p>
    <w:p w14:paraId="48F5163B" w14:textId="3A110ADD" w:rsidR="007D0023" w:rsidRPr="009857B8" w:rsidRDefault="007D0023" w:rsidP="00B10A43">
      <w:pPr>
        <w:widowControl w:val="0"/>
        <w:numPr>
          <w:ilvl w:val="4"/>
          <w:numId w:val="31"/>
        </w:numPr>
        <w:rPr>
          <w:rFonts w:asciiTheme="minorBidi" w:hAnsiTheme="minorBidi" w:cstheme="minorBidi"/>
        </w:rPr>
      </w:pPr>
      <w:r w:rsidRPr="009857B8">
        <w:rPr>
          <w:rFonts w:asciiTheme="minorBidi" w:hAnsiTheme="minorBidi" w:cstheme="minorBidi"/>
          <w:rtl/>
        </w:rPr>
        <w:t xml:space="preserve">בטרם יוחלט על פסילת ההצעה כאמור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Ref26096674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4.2.6.7.6</w:t>
      </w:r>
      <w:r w:rsidRPr="009857B8">
        <w:rPr>
          <w:rFonts w:asciiTheme="minorBidi" w:hAnsiTheme="minorBidi" w:cstheme="minorBidi"/>
          <w:rtl/>
        </w:rPr>
        <w:fldChar w:fldCharType="end"/>
      </w:r>
      <w:r w:rsidRPr="009857B8">
        <w:rPr>
          <w:rFonts w:asciiTheme="minorBidi" w:hAnsiTheme="minorBidi" w:cstheme="minorBidi"/>
          <w:rtl/>
        </w:rPr>
        <w:t xml:space="preserve"> לעיל, תינתן למציע זכות טיעון בפני ועדת המכרזים.</w:t>
      </w:r>
    </w:p>
    <w:p w14:paraId="59FD2F20" w14:textId="7F1A4FD6" w:rsidR="008C2DD6" w:rsidRPr="009857B8" w:rsidRDefault="008C2DD6" w:rsidP="00B10A43">
      <w:pPr>
        <w:pStyle w:val="32"/>
        <w:keepNext/>
        <w:widowControl w:val="0"/>
        <w:numPr>
          <w:ilvl w:val="1"/>
          <w:numId w:val="31"/>
        </w:numPr>
        <w:tabs>
          <w:tab w:val="clear" w:pos="1418"/>
        </w:tabs>
        <w:rPr>
          <w:rFonts w:asciiTheme="minorBidi" w:hAnsiTheme="minorBidi" w:cstheme="minorBidi"/>
          <w:rtl/>
        </w:rPr>
      </w:pPr>
      <w:bookmarkStart w:id="476" w:name="_Ref440526427"/>
      <w:bookmarkStart w:id="477" w:name="_Toc31632372"/>
      <w:bookmarkStart w:id="478" w:name="_Ref83899865"/>
      <w:bookmarkStart w:id="479" w:name="_Ref83901033"/>
      <w:bookmarkStart w:id="480" w:name="_Toc182814014"/>
      <w:bookmarkEnd w:id="455"/>
      <w:bookmarkEnd w:id="456"/>
      <w:bookmarkEnd w:id="457"/>
      <w:bookmarkEnd w:id="458"/>
      <w:bookmarkEnd w:id="459"/>
      <w:r w:rsidRPr="009857B8">
        <w:rPr>
          <w:rFonts w:asciiTheme="minorBidi" w:hAnsiTheme="minorBidi" w:cstheme="minorBidi"/>
          <w:rtl/>
        </w:rPr>
        <w:t xml:space="preserve">שלב </w:t>
      </w:r>
      <w:r w:rsidR="0057476E" w:rsidRPr="009857B8">
        <w:rPr>
          <w:rFonts w:asciiTheme="minorBidi" w:hAnsiTheme="minorBidi" w:cstheme="minorBidi" w:hint="cs"/>
          <w:rtl/>
        </w:rPr>
        <w:t>ג'</w:t>
      </w:r>
      <w:r w:rsidR="00310F83" w:rsidRPr="009857B8">
        <w:rPr>
          <w:rFonts w:asciiTheme="minorBidi" w:hAnsiTheme="minorBidi" w:cstheme="minorBidi" w:hint="cs"/>
          <w:rtl/>
        </w:rPr>
        <w:t xml:space="preserve">: </w:t>
      </w:r>
      <w:r w:rsidRPr="009857B8">
        <w:rPr>
          <w:rFonts w:asciiTheme="minorBidi" w:hAnsiTheme="minorBidi" w:cstheme="minorBidi"/>
          <w:rtl/>
        </w:rPr>
        <w:t>בחירת הזוכה</w:t>
      </w:r>
      <w:bookmarkEnd w:id="476"/>
      <w:bookmarkEnd w:id="477"/>
      <w:bookmarkEnd w:id="478"/>
      <w:bookmarkEnd w:id="479"/>
      <w:bookmarkEnd w:id="480"/>
    </w:p>
    <w:p w14:paraId="6105C1AE" w14:textId="21009DD0" w:rsidR="008C2DD6" w:rsidRPr="009857B8" w:rsidRDefault="0057476E" w:rsidP="00B10A43">
      <w:pPr>
        <w:widowControl w:val="0"/>
        <w:numPr>
          <w:ilvl w:val="2"/>
          <w:numId w:val="31"/>
        </w:numPr>
        <w:rPr>
          <w:rFonts w:asciiTheme="minorBidi" w:hAnsiTheme="minorBidi" w:cstheme="minorBidi"/>
        </w:rPr>
      </w:pPr>
      <w:bookmarkStart w:id="481" w:name="_Ref439945031"/>
      <w:r w:rsidRPr="009857B8">
        <w:rPr>
          <w:rFonts w:hint="cs"/>
          <w:rtl/>
        </w:rPr>
        <w:t xml:space="preserve">בכל </w:t>
      </w:r>
      <w:r w:rsidRPr="009857B8">
        <w:rPr>
          <w:b/>
          <w:bCs/>
          <w:rtl/>
        </w:rPr>
        <w:fldChar w:fldCharType="begin"/>
      </w:r>
      <w:r w:rsidRPr="009857B8">
        <w:rPr>
          <w:rtl/>
        </w:rPr>
        <w:instrText xml:space="preserve"> </w:instrText>
      </w:r>
      <w:r w:rsidRPr="009857B8">
        <w:rPr>
          <w:rFonts w:hint="cs"/>
        </w:rPr>
        <w:instrText>REF</w:instrText>
      </w:r>
      <w:r w:rsidRPr="009857B8">
        <w:rPr>
          <w:rFonts w:hint="cs"/>
          <w:rtl/>
        </w:rPr>
        <w:instrText xml:space="preserve"> יחידת_חלוקה \</w:instrText>
      </w:r>
      <w:r w:rsidRPr="009857B8">
        <w:rPr>
          <w:rFonts w:hint="cs"/>
        </w:rPr>
        <w:instrText>h</w:instrText>
      </w:r>
      <w:r w:rsidRPr="009857B8">
        <w:rPr>
          <w:rtl/>
        </w:rPr>
        <w:instrText xml:space="preserve">  \* </w:instrText>
      </w:r>
      <w:r w:rsidRPr="009857B8">
        <w:instrText>MERGEFORMAT</w:instrText>
      </w:r>
      <w:r w:rsidRPr="009857B8">
        <w:rPr>
          <w:rtl/>
        </w:rPr>
        <w:instrText xml:space="preserve"> </w:instrText>
      </w:r>
      <w:r w:rsidRPr="009857B8">
        <w:rPr>
          <w:b/>
          <w:bCs/>
          <w:rtl/>
        </w:rPr>
      </w:r>
      <w:r w:rsidRPr="009857B8">
        <w:rPr>
          <w:b/>
          <w:bCs/>
          <w:rtl/>
        </w:rPr>
        <w:fldChar w:fldCharType="separate"/>
      </w:r>
      <w:r w:rsidR="00D44E58" w:rsidRPr="00D44E58">
        <w:rPr>
          <w:rFonts w:hint="cs"/>
          <w:rtl/>
        </w:rPr>
        <w:t>מרכז</w:t>
      </w:r>
      <w:r w:rsidRPr="009857B8">
        <w:rPr>
          <w:b/>
          <w:bCs/>
          <w:rtl/>
        </w:rPr>
        <w:fldChar w:fldCharType="end"/>
      </w:r>
      <w:r w:rsidR="005A0A15" w:rsidRPr="009857B8">
        <w:rPr>
          <w:rFonts w:asciiTheme="minorBidi" w:hAnsiTheme="minorBidi" w:cstheme="minorBidi"/>
          <w:rtl/>
        </w:rPr>
        <w:t xml:space="preserve"> ההצעות ידורגו בהתאם לציון </w:t>
      </w:r>
      <w:r w:rsidRPr="009857B8">
        <w:rPr>
          <w:rFonts w:asciiTheme="minorBidi" w:hAnsiTheme="minorBidi" w:cstheme="minorBidi" w:hint="cs"/>
          <w:rtl/>
        </w:rPr>
        <w:t>האיכות</w:t>
      </w:r>
      <w:r w:rsidR="005A0A15" w:rsidRPr="009857B8">
        <w:rPr>
          <w:rFonts w:asciiTheme="minorBidi" w:hAnsiTheme="minorBidi" w:cstheme="minorBidi"/>
          <w:rtl/>
        </w:rPr>
        <w:t xml:space="preserve"> וההצעה</w:t>
      </w:r>
      <w:r w:rsidR="001E1DA0" w:rsidRPr="009857B8">
        <w:rPr>
          <w:rFonts w:asciiTheme="minorBidi" w:hAnsiTheme="minorBidi" w:cstheme="minorBidi"/>
          <w:rtl/>
        </w:rPr>
        <w:t xml:space="preserve"> שקיבלה את הציון הגבוה ביותר תיבחר כהצעה הזוכה</w:t>
      </w:r>
      <w:r w:rsidRPr="009857B8">
        <w:rPr>
          <w:rFonts w:asciiTheme="minorBidi" w:hAnsiTheme="minorBidi" w:cstheme="minorBidi" w:hint="cs"/>
          <w:rtl/>
        </w:rPr>
        <w:t xml:space="preserve"> לפי מכרז זה</w:t>
      </w:r>
      <w:r w:rsidR="007543DC" w:rsidRPr="009857B8">
        <w:rPr>
          <w:rFonts w:asciiTheme="minorBidi" w:hAnsiTheme="minorBidi" w:cstheme="minorBidi" w:hint="cs"/>
          <w:rtl/>
        </w:rPr>
        <w:t xml:space="preserve"> </w:t>
      </w:r>
      <w:r w:rsidR="007543DC" w:rsidRPr="009857B8">
        <w:rPr>
          <w:rFonts w:hint="cs"/>
          <w:rtl/>
        </w:rPr>
        <w:t xml:space="preserve">עבור </w:t>
      </w:r>
      <w:r w:rsidRPr="009857B8">
        <w:rPr>
          <w:rFonts w:hint="cs"/>
          <w:rtl/>
        </w:rPr>
        <w:t xml:space="preserve">אותו </w:t>
      </w:r>
      <w:r w:rsidR="007543DC" w:rsidRPr="009857B8">
        <w:rPr>
          <w:b/>
          <w:bCs/>
          <w:rtl/>
        </w:rPr>
        <w:fldChar w:fldCharType="begin"/>
      </w:r>
      <w:r w:rsidR="007543DC" w:rsidRPr="009857B8">
        <w:rPr>
          <w:rtl/>
        </w:rPr>
        <w:instrText xml:space="preserve"> </w:instrText>
      </w:r>
      <w:r w:rsidR="007543DC" w:rsidRPr="009857B8">
        <w:rPr>
          <w:rFonts w:hint="cs"/>
        </w:rPr>
        <w:instrText>REF</w:instrText>
      </w:r>
      <w:r w:rsidR="007543DC" w:rsidRPr="009857B8">
        <w:rPr>
          <w:rFonts w:hint="cs"/>
          <w:rtl/>
        </w:rPr>
        <w:instrText xml:space="preserve"> יחידת_חלוקה \</w:instrText>
      </w:r>
      <w:r w:rsidR="007543DC" w:rsidRPr="009857B8">
        <w:rPr>
          <w:rFonts w:hint="cs"/>
        </w:rPr>
        <w:instrText>h</w:instrText>
      </w:r>
      <w:r w:rsidR="007543DC" w:rsidRPr="009857B8">
        <w:rPr>
          <w:rtl/>
        </w:rPr>
        <w:instrText xml:space="preserve">  \* </w:instrText>
      </w:r>
      <w:r w:rsidR="007543DC" w:rsidRPr="009857B8">
        <w:instrText>MERGEFORMAT</w:instrText>
      </w:r>
      <w:r w:rsidR="007543DC" w:rsidRPr="009857B8">
        <w:rPr>
          <w:rtl/>
        </w:rPr>
        <w:instrText xml:space="preserve"> </w:instrText>
      </w:r>
      <w:r w:rsidR="007543DC" w:rsidRPr="009857B8">
        <w:rPr>
          <w:b/>
          <w:bCs/>
          <w:rtl/>
        </w:rPr>
      </w:r>
      <w:r w:rsidR="007543DC" w:rsidRPr="009857B8">
        <w:rPr>
          <w:b/>
          <w:bCs/>
          <w:rtl/>
        </w:rPr>
        <w:fldChar w:fldCharType="separate"/>
      </w:r>
      <w:r w:rsidR="00D44E58" w:rsidRPr="00D44E58">
        <w:rPr>
          <w:rFonts w:hint="cs"/>
          <w:rtl/>
        </w:rPr>
        <w:t>מרכז</w:t>
      </w:r>
      <w:r w:rsidR="007543DC" w:rsidRPr="009857B8">
        <w:rPr>
          <w:b/>
          <w:bCs/>
          <w:rtl/>
        </w:rPr>
        <w:fldChar w:fldCharType="end"/>
      </w:r>
      <w:r w:rsidR="008C2DD6" w:rsidRPr="009857B8">
        <w:rPr>
          <w:rFonts w:asciiTheme="minorBidi" w:hAnsiTheme="minorBidi" w:cstheme="minorBidi"/>
          <w:rtl/>
        </w:rPr>
        <w:t>.</w:t>
      </w:r>
      <w:bookmarkEnd w:id="481"/>
      <w:r w:rsidR="008C2DD6" w:rsidRPr="009857B8">
        <w:rPr>
          <w:rFonts w:asciiTheme="minorBidi" w:hAnsiTheme="minorBidi" w:cstheme="minorBidi"/>
          <w:rtl/>
        </w:rPr>
        <w:t xml:space="preserve"> </w:t>
      </w:r>
    </w:p>
    <w:p w14:paraId="0723FFC9" w14:textId="77777777" w:rsidR="00A6737B" w:rsidRPr="009857B8" w:rsidRDefault="00A6737B" w:rsidP="00B10A43">
      <w:pPr>
        <w:pStyle w:val="aff0"/>
        <w:widowControl w:val="0"/>
        <w:numPr>
          <w:ilvl w:val="2"/>
          <w:numId w:val="31"/>
        </w:numPr>
        <w:bidi/>
      </w:pPr>
      <w:bookmarkStart w:id="482" w:name="_Toc31632373"/>
      <w:r w:rsidRPr="009857B8">
        <w:rPr>
          <w:rtl/>
        </w:rPr>
        <w:t>בהתאם לתקנה 21(ה) לתקנות חובת המכרזים</w:t>
      </w:r>
      <w:r w:rsidRPr="009857B8">
        <w:rPr>
          <w:rFonts w:hint="cs"/>
          <w:rtl/>
        </w:rPr>
        <w:t>, ומבלי לגרוע מהאמור בהוראות חוק חופש המידע</w:t>
      </w:r>
      <w:r w:rsidRPr="009857B8">
        <w:rPr>
          <w:rtl/>
        </w:rPr>
        <w:t>, מציעים במכרז אשר הצעתם לא נבחרה, רשאים להגיש בקשה לעיון בפרוטוקול ועדת המכרזים, בהתכתבויות הוועדה עם המציעים, בחווֹת דעת מקצועיות</w:t>
      </w:r>
      <w:r w:rsidRPr="009857B8">
        <w:rPr>
          <w:rFonts w:hint="cs"/>
          <w:rtl/>
        </w:rPr>
        <w:t xml:space="preserve"> שהוכנו לבקשת הוועדה</w:t>
      </w:r>
      <w:r w:rsidRPr="009857B8">
        <w:rPr>
          <w:rtl/>
        </w:rPr>
        <w:t>, בעמדת היועץ המשפטי בוועדה, ובהצעה הזוכה במכרז וכן לקבל עותקים ממסמכים אלה</w:t>
      </w:r>
      <w:r w:rsidRPr="009857B8">
        <w:rPr>
          <w:rFonts w:hint="cs"/>
          <w:rtl/>
        </w:rPr>
        <w:t xml:space="preserve">, למעט </w:t>
      </w:r>
      <w:r w:rsidRPr="009857B8">
        <w:rPr>
          <w:rtl/>
        </w:rPr>
        <w:t>בחלקים של ההחלטה או ההצעה אשר העיון בהם עלול לדעת ועדת המכרזים לחשוף סוד מסחרי או סוד מקצועי, או לפגוע בביטחון המדינה, ביחסי החוץ שלה, בכלכלתה או בביטחון הציבור</w:t>
      </w:r>
      <w:r w:rsidRPr="009857B8">
        <w:rPr>
          <w:rFonts w:hint="cs"/>
          <w:rtl/>
        </w:rPr>
        <w:t>, וכן למעט</w:t>
      </w:r>
      <w:r w:rsidRPr="009857B8">
        <w:rPr>
          <w:rtl/>
        </w:rPr>
        <w:t xml:space="preserve"> בחוות דעת משפטית שנערכה במסגרת ייעוץ משפטי לוועדה, לרבות בחינת חלופות אפשריות שונות לפעולה או להחלטה של ועדת המכרזים, או הערכת סיכויים וסיכונים הנובעים מקבלת החלטות כאמור בהליכים משפטיים עתידיים.</w:t>
      </w:r>
    </w:p>
    <w:p w14:paraId="72846B6A" w14:textId="046F664C" w:rsidR="00807C56" w:rsidRPr="009857B8" w:rsidRDefault="001C3259" w:rsidP="00B10A43">
      <w:pPr>
        <w:pStyle w:val="22"/>
        <w:keepNext w:val="0"/>
        <w:widowControl w:val="0"/>
        <w:numPr>
          <w:ilvl w:val="0"/>
          <w:numId w:val="31"/>
        </w:numPr>
        <w:rPr>
          <w:rFonts w:asciiTheme="minorBidi" w:hAnsiTheme="minorBidi" w:cstheme="minorBidi"/>
          <w:rtl/>
        </w:rPr>
      </w:pPr>
      <w:bookmarkStart w:id="483" w:name="_Toc182814015"/>
      <w:r w:rsidRPr="009857B8">
        <w:rPr>
          <w:rFonts w:asciiTheme="minorBidi" w:hAnsiTheme="minorBidi" w:cstheme="minorBidi"/>
          <w:rtl/>
        </w:rPr>
        <w:t>שונות</w:t>
      </w:r>
      <w:bookmarkEnd w:id="482"/>
      <w:bookmarkEnd w:id="483"/>
    </w:p>
    <w:p w14:paraId="5D19A6BC" w14:textId="70C749D9" w:rsidR="00EA0774" w:rsidRPr="009857B8" w:rsidRDefault="00EA0774" w:rsidP="00B10A43">
      <w:pPr>
        <w:pStyle w:val="32"/>
        <w:keepNext/>
        <w:widowControl w:val="0"/>
        <w:numPr>
          <w:ilvl w:val="1"/>
          <w:numId w:val="31"/>
        </w:numPr>
        <w:tabs>
          <w:tab w:val="clear" w:pos="1418"/>
        </w:tabs>
        <w:rPr>
          <w:rFonts w:asciiTheme="minorBidi" w:hAnsiTheme="minorBidi" w:cstheme="minorBidi"/>
          <w:rtl/>
        </w:rPr>
      </w:pPr>
      <w:bookmarkStart w:id="484" w:name="_Ref472626652"/>
      <w:bookmarkStart w:id="485" w:name="_Ref472626668"/>
      <w:bookmarkStart w:id="486" w:name="_Toc31632374"/>
      <w:bookmarkStart w:id="487" w:name="_Toc182814016"/>
      <w:r w:rsidRPr="009857B8">
        <w:rPr>
          <w:rFonts w:asciiTheme="minorBidi" w:hAnsiTheme="minorBidi" w:cstheme="minorBidi"/>
          <w:rtl/>
        </w:rPr>
        <w:t>קבלת עדכונים</w:t>
      </w:r>
      <w:bookmarkEnd w:id="484"/>
      <w:bookmarkEnd w:id="485"/>
      <w:bookmarkEnd w:id="486"/>
      <w:bookmarkEnd w:id="487"/>
    </w:p>
    <w:p w14:paraId="74D8FA00" w14:textId="512B8652" w:rsidR="00EA0774" w:rsidRPr="009857B8" w:rsidRDefault="008838F2" w:rsidP="00B10A43">
      <w:pPr>
        <w:widowControl w:val="0"/>
        <w:numPr>
          <w:ilvl w:val="2"/>
          <w:numId w:val="31"/>
        </w:numPr>
        <w:rPr>
          <w:rFonts w:asciiTheme="minorBidi" w:hAnsiTheme="minorBidi" w:cstheme="minorBidi"/>
        </w:rPr>
      </w:pPr>
      <w:r w:rsidRPr="009857B8">
        <w:rPr>
          <w:rFonts w:asciiTheme="minorBidi" w:hAnsiTheme="minorBidi" w:cstheme="minorBidi" w:hint="cs"/>
          <w:rtl/>
        </w:rPr>
        <w:t xml:space="preserve">עדכון על פתיחת תיבת ההצעות הדיגיטלית </w:t>
      </w:r>
      <w:r w:rsidR="00CF6891" w:rsidRPr="009857B8">
        <w:rPr>
          <w:rFonts w:asciiTheme="minorBidi" w:hAnsiTheme="minorBidi" w:cstheme="minorBidi" w:hint="cs"/>
          <w:rtl/>
        </w:rPr>
        <w:t>להגשת הצעות יישלח לספקים שנרשמו לקבלת תזכורת בעת פתיחת התיבה</w:t>
      </w:r>
      <w:r w:rsidR="00EA0774" w:rsidRPr="009857B8">
        <w:rPr>
          <w:rFonts w:asciiTheme="minorBidi" w:hAnsiTheme="minorBidi" w:cstheme="minorBidi"/>
          <w:rtl/>
        </w:rPr>
        <w:t>.</w:t>
      </w:r>
    </w:p>
    <w:p w14:paraId="73598B5C" w14:textId="6F9BD03B" w:rsidR="00CF6891" w:rsidRPr="009857B8" w:rsidRDefault="008112D0" w:rsidP="00B10A43">
      <w:pPr>
        <w:widowControl w:val="0"/>
        <w:numPr>
          <w:ilvl w:val="2"/>
          <w:numId w:val="31"/>
        </w:numPr>
        <w:rPr>
          <w:rFonts w:asciiTheme="minorBidi" w:hAnsiTheme="minorBidi" w:cstheme="minorBidi"/>
        </w:rPr>
      </w:pPr>
      <w:r w:rsidRPr="009857B8">
        <w:rPr>
          <w:rFonts w:asciiTheme="minorBidi" w:hAnsiTheme="minorBidi" w:cstheme="minorBidi" w:hint="cs"/>
          <w:rtl/>
        </w:rPr>
        <w:t>ספקים שיגישו שאלות הבהרה / הצעות יקבלו הודעה על כל עדכון שייעשה בתיבה.</w:t>
      </w:r>
    </w:p>
    <w:p w14:paraId="42FBD50D" w14:textId="22A7DFD7" w:rsidR="00EA0774" w:rsidRPr="009857B8" w:rsidRDefault="00EA0774" w:rsidP="00B10A43">
      <w:pPr>
        <w:widowControl w:val="0"/>
        <w:numPr>
          <w:ilvl w:val="2"/>
          <w:numId w:val="31"/>
        </w:numPr>
        <w:rPr>
          <w:rFonts w:asciiTheme="minorBidi" w:hAnsiTheme="minorBidi" w:cstheme="minorBidi"/>
        </w:rPr>
      </w:pPr>
      <w:bookmarkStart w:id="488" w:name="אחריות_קבלת_עדכונים"/>
      <w:r w:rsidRPr="009857B8">
        <w:rPr>
          <w:rFonts w:asciiTheme="minorBidi" w:hAnsiTheme="minorBidi" w:cstheme="minorBidi"/>
          <w:rtl/>
        </w:rPr>
        <w:t xml:space="preserve">באחריות המציעים לעקוב אחר כל עדכון לגבי מכרז זה, ובכלל זה תשובות לשאלות הבהרה במועד שנקבע לכך במסמכי המכרז, כפי שיעודכנו </w:t>
      </w:r>
      <w:r w:rsidR="008112D0" w:rsidRPr="009857B8">
        <w:rPr>
          <w:rFonts w:asciiTheme="minorBidi" w:hAnsiTheme="minorBidi" w:cstheme="minorBidi"/>
          <w:rtl/>
        </w:rPr>
        <w:t>בעמוד פרסום המכרז באתר מינהל הרכש הממשלתי</w:t>
      </w:r>
      <w:bookmarkEnd w:id="488"/>
      <w:r w:rsidRPr="009857B8">
        <w:rPr>
          <w:rFonts w:asciiTheme="minorBidi" w:hAnsiTheme="minorBidi" w:cstheme="minorBidi"/>
          <w:rtl/>
        </w:rPr>
        <w:t>.</w:t>
      </w:r>
    </w:p>
    <w:p w14:paraId="786BB6AF" w14:textId="0EDF2746" w:rsidR="00F45262" w:rsidRPr="009857B8" w:rsidRDefault="00F45262" w:rsidP="00B10A43">
      <w:pPr>
        <w:pStyle w:val="32"/>
        <w:keepNext/>
        <w:widowControl w:val="0"/>
        <w:numPr>
          <w:ilvl w:val="1"/>
          <w:numId w:val="31"/>
        </w:numPr>
        <w:tabs>
          <w:tab w:val="clear" w:pos="1418"/>
        </w:tabs>
        <w:rPr>
          <w:rFonts w:asciiTheme="minorBidi" w:hAnsiTheme="minorBidi" w:cstheme="minorBidi"/>
          <w:rtl/>
        </w:rPr>
      </w:pPr>
      <w:bookmarkStart w:id="489" w:name="_Toc31632376"/>
      <w:bookmarkStart w:id="490" w:name="_Toc182814017"/>
      <w:r w:rsidRPr="009857B8">
        <w:rPr>
          <w:rFonts w:asciiTheme="minorBidi" w:hAnsiTheme="minorBidi" w:cstheme="minorBidi"/>
          <w:rtl/>
        </w:rPr>
        <w:t>שאלות הבהרה</w:t>
      </w:r>
      <w:bookmarkEnd w:id="489"/>
      <w:r w:rsidR="00CE4E31" w:rsidRPr="009857B8">
        <w:rPr>
          <w:rFonts w:asciiTheme="minorBidi" w:hAnsiTheme="minorBidi" w:cstheme="minorBidi" w:hint="cs"/>
          <w:rtl/>
        </w:rPr>
        <w:t xml:space="preserve"> והערות</w:t>
      </w:r>
      <w:bookmarkEnd w:id="490"/>
    </w:p>
    <w:p w14:paraId="43EC5053" w14:textId="00315A24" w:rsidR="00A6737B" w:rsidRPr="009857B8" w:rsidRDefault="00A6737B" w:rsidP="00B10A43">
      <w:pPr>
        <w:widowControl w:val="0"/>
        <w:numPr>
          <w:ilvl w:val="2"/>
          <w:numId w:val="31"/>
        </w:numPr>
        <w:rPr>
          <w:rFonts w:asciiTheme="minorBidi" w:hAnsiTheme="minorBidi" w:cstheme="minorBidi"/>
          <w:b/>
          <w:bCs/>
          <w:rtl/>
        </w:rPr>
      </w:pPr>
      <w:bookmarkStart w:id="491" w:name="_Hlk91592357"/>
      <w:r w:rsidRPr="009857B8">
        <w:rPr>
          <w:rFonts w:asciiTheme="minorBidi" w:hAnsiTheme="minorBidi" w:cstheme="minorBidi"/>
          <w:rtl/>
          <w:lang w:eastAsia="en-US"/>
        </w:rPr>
        <w:t>שאלות הבהרה</w:t>
      </w:r>
      <w:r w:rsidRPr="009857B8">
        <w:rPr>
          <w:rFonts w:asciiTheme="minorBidi" w:hAnsiTheme="minorBidi" w:cstheme="minorBidi" w:hint="cs"/>
          <w:rtl/>
          <w:lang w:eastAsia="en-US"/>
        </w:rPr>
        <w:t xml:space="preserve"> </w:t>
      </w:r>
      <w:bookmarkStart w:id="492" w:name="_Hlk91598547"/>
      <w:r w:rsidRPr="009857B8">
        <w:rPr>
          <w:rFonts w:asciiTheme="minorBidi" w:hAnsiTheme="minorBidi" w:cstheme="minorBidi" w:hint="cs"/>
          <w:rtl/>
          <w:lang w:eastAsia="en-US"/>
        </w:rPr>
        <w:t>והערות</w:t>
      </w:r>
      <w:r w:rsidRPr="009857B8">
        <w:rPr>
          <w:rFonts w:asciiTheme="minorBidi" w:hAnsiTheme="minorBidi" w:cstheme="minorBidi"/>
          <w:rtl/>
          <w:lang w:eastAsia="en-US"/>
        </w:rPr>
        <w:t xml:space="preserve"> </w:t>
      </w:r>
      <w:bookmarkEnd w:id="492"/>
      <w:r w:rsidRPr="009857B8">
        <w:rPr>
          <w:rFonts w:asciiTheme="minorBidi" w:hAnsiTheme="minorBidi" w:cstheme="minorBidi" w:hint="cs"/>
          <w:rtl/>
          <w:lang w:eastAsia="en-US"/>
        </w:rPr>
        <w:t xml:space="preserve">יועברו אך ורק באמצעות מערכת יהלום להגשת הצעות כמפורט בסעיף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hint="cs"/>
          <w:lang w:eastAsia="en-US"/>
        </w:rPr>
        <w:instrText>REF</w:instrText>
      </w:r>
      <w:r w:rsidRPr="009857B8">
        <w:rPr>
          <w:rFonts w:asciiTheme="minorBidi" w:hAnsiTheme="minorBidi" w:cstheme="minorBidi" w:hint="cs"/>
          <w:rtl/>
          <w:lang w:eastAsia="en-US"/>
        </w:rPr>
        <w:instrText xml:space="preserve"> _</w:instrText>
      </w:r>
      <w:r w:rsidRPr="009857B8">
        <w:rPr>
          <w:rFonts w:asciiTheme="minorBidi" w:hAnsiTheme="minorBidi" w:cstheme="minorBidi" w:hint="cs"/>
          <w:lang w:eastAsia="en-US"/>
        </w:rPr>
        <w:instrText>Ref384551961 \r \h</w:instrText>
      </w:r>
      <w:r w:rsidRPr="009857B8">
        <w:rPr>
          <w:rFonts w:asciiTheme="minorBidi" w:hAnsiTheme="minorBidi" w:cstheme="minorBidi"/>
          <w:rtl/>
          <w:lang w:eastAsia="en-US"/>
        </w:rPr>
        <w:instrText xml:space="preserve"> </w:instrText>
      </w:r>
      <w:r w:rsidR="009857B8">
        <w:rPr>
          <w:rFonts w:asciiTheme="minorBidi" w:hAnsiTheme="minorBidi" w:cstheme="minorBidi"/>
          <w:rtl/>
          <w:lang w:eastAsia="en-US"/>
        </w:rPr>
        <w:instrText xml:space="preserve"> \* </w:instrText>
      </w:r>
      <w:r w:rsidR="009857B8">
        <w:rPr>
          <w:rFonts w:asciiTheme="minorBidi" w:hAnsiTheme="minorBidi" w:cstheme="minorBidi"/>
          <w:lang w:eastAsia="en-US"/>
        </w:rPr>
        <w:instrText>MERGEFORMAT</w:instrText>
      </w:r>
      <w:r w:rsid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Pr>
          <w:rFonts w:asciiTheme="minorBidi" w:hAnsiTheme="minorBidi" w:cstheme="minorBidi"/>
          <w:cs/>
          <w:lang w:eastAsia="en-US"/>
        </w:rPr>
        <w:t>‎</w:t>
      </w:r>
      <w:r w:rsidR="00D44E58">
        <w:rPr>
          <w:rFonts w:asciiTheme="minorBidi" w:hAnsiTheme="minorBidi" w:cstheme="minorBidi"/>
          <w:lang w:eastAsia="en-US"/>
        </w:rPr>
        <w:t>5.3</w:t>
      </w:r>
      <w:r w:rsidRPr="009857B8">
        <w:rPr>
          <w:rFonts w:asciiTheme="minorBidi" w:hAnsiTheme="minorBidi" w:cstheme="minorBidi"/>
          <w:rtl/>
          <w:lang w:eastAsia="en-US"/>
        </w:rPr>
        <w:fldChar w:fldCharType="end"/>
      </w:r>
      <w:r w:rsidRPr="009857B8">
        <w:rPr>
          <w:rFonts w:asciiTheme="minorBidi" w:hAnsiTheme="minorBidi" w:cstheme="minorBidi" w:hint="cs"/>
          <w:rtl/>
          <w:lang w:eastAsia="en-US"/>
        </w:rPr>
        <w:t xml:space="preserve"> למכרז</w:t>
      </w:r>
      <w:r w:rsidRPr="009857B8">
        <w:rPr>
          <w:rFonts w:asciiTheme="minorBidi" w:hAnsiTheme="minorBidi" w:cstheme="minorBidi"/>
          <w:rtl/>
        </w:rPr>
        <w:t>.</w:t>
      </w:r>
    </w:p>
    <w:p w14:paraId="17487E06" w14:textId="4619DFC4" w:rsidR="00004596" w:rsidRPr="009857B8" w:rsidRDefault="00076017" w:rsidP="00B10A43">
      <w:pPr>
        <w:widowControl w:val="0"/>
        <w:numPr>
          <w:ilvl w:val="2"/>
          <w:numId w:val="31"/>
        </w:numPr>
        <w:rPr>
          <w:rFonts w:asciiTheme="minorBidi" w:hAnsiTheme="minorBidi" w:cstheme="minorBidi"/>
          <w:lang w:eastAsia="en-US"/>
        </w:rPr>
      </w:pPr>
      <w:r w:rsidRPr="009857B8">
        <w:rPr>
          <w:rFonts w:asciiTheme="minorBidi" w:hAnsiTheme="minorBidi" w:cstheme="minorBidi"/>
          <w:rtl/>
        </w:rPr>
        <w:t xml:space="preserve">המועד האחרון להפניה של שאלות </w:t>
      </w:r>
      <w:r w:rsidR="00AD3F61" w:rsidRPr="009857B8">
        <w:rPr>
          <w:rFonts w:asciiTheme="minorBidi" w:hAnsiTheme="minorBidi" w:cstheme="minorBidi" w:hint="cs"/>
          <w:rtl/>
        </w:rPr>
        <w:t xml:space="preserve">והערות </w:t>
      </w:r>
      <w:r w:rsidRPr="009857B8">
        <w:rPr>
          <w:rFonts w:asciiTheme="minorBidi" w:hAnsiTheme="minorBidi" w:cstheme="minorBidi"/>
          <w:rtl/>
        </w:rPr>
        <w:t xml:space="preserve">הוא </w:t>
      </w:r>
      <w:r w:rsidR="00F4528E" w:rsidRPr="009857B8">
        <w:rPr>
          <w:rFonts w:asciiTheme="minorBidi" w:hAnsiTheme="minorBidi" w:cstheme="minorBidi"/>
          <w:color w:val="000000"/>
          <w:rtl/>
          <w:lang w:eastAsia="en-US"/>
        </w:rPr>
        <w:fldChar w:fldCharType="begin"/>
      </w:r>
      <w:r w:rsidR="00F4528E" w:rsidRPr="009857B8">
        <w:rPr>
          <w:rFonts w:asciiTheme="minorBidi" w:hAnsiTheme="minorBidi" w:cstheme="minorBidi"/>
          <w:color w:val="000000"/>
          <w:rtl/>
          <w:lang w:eastAsia="en-US"/>
        </w:rPr>
        <w:instrText xml:space="preserve"> </w:instrText>
      </w:r>
      <w:r w:rsidR="00F4528E" w:rsidRPr="009857B8">
        <w:rPr>
          <w:rFonts w:asciiTheme="minorBidi" w:hAnsiTheme="minorBidi" w:cstheme="minorBidi"/>
          <w:color w:val="000000"/>
          <w:lang w:eastAsia="en-US"/>
        </w:rPr>
        <w:instrText>REF</w:instrText>
      </w:r>
      <w:r w:rsidR="00F4528E" w:rsidRPr="009857B8">
        <w:rPr>
          <w:rFonts w:asciiTheme="minorBidi" w:hAnsiTheme="minorBidi" w:cstheme="minorBidi"/>
          <w:color w:val="000000"/>
          <w:rtl/>
          <w:lang w:eastAsia="en-US"/>
        </w:rPr>
        <w:instrText xml:space="preserve">  הגשת_שאלות_הבהרה \</w:instrText>
      </w:r>
      <w:r w:rsidR="00F4528E" w:rsidRPr="009857B8">
        <w:rPr>
          <w:rFonts w:asciiTheme="minorBidi" w:hAnsiTheme="minorBidi" w:cstheme="minorBidi"/>
          <w:color w:val="000000"/>
          <w:lang w:eastAsia="en-US"/>
        </w:rPr>
        <w:instrText>h  \* MERGEFORMAT</w:instrText>
      </w:r>
      <w:r w:rsidR="00F4528E" w:rsidRPr="009857B8">
        <w:rPr>
          <w:rFonts w:asciiTheme="minorBidi" w:hAnsiTheme="minorBidi" w:cstheme="minorBidi"/>
          <w:color w:val="000000"/>
          <w:rtl/>
          <w:lang w:eastAsia="en-US"/>
        </w:rPr>
        <w:instrText xml:space="preserve"> </w:instrText>
      </w:r>
      <w:r w:rsidR="00F4528E" w:rsidRPr="009857B8">
        <w:rPr>
          <w:rFonts w:asciiTheme="minorBidi" w:hAnsiTheme="minorBidi" w:cstheme="minorBidi"/>
          <w:color w:val="000000"/>
          <w:rtl/>
          <w:lang w:eastAsia="en-US"/>
        </w:rPr>
      </w:r>
      <w:r w:rsidR="00F4528E" w:rsidRPr="009857B8">
        <w:rPr>
          <w:rFonts w:asciiTheme="minorBidi" w:hAnsiTheme="minorBidi" w:cstheme="minorBidi"/>
          <w:color w:val="000000"/>
          <w:rtl/>
          <w:lang w:eastAsia="en-US"/>
        </w:rPr>
        <w:fldChar w:fldCharType="separate"/>
      </w:r>
      <w:r w:rsidR="00D44E58">
        <w:rPr>
          <w:rFonts w:asciiTheme="minorBidi" w:hAnsiTheme="minorBidi" w:cstheme="minorBidi"/>
          <w:b/>
          <w:bCs/>
          <w:noProof/>
          <w:rtl/>
        </w:rPr>
        <w:t>עד ליום ה', ה-05/09/2024, בשעה 12:00</w:t>
      </w:r>
      <w:r w:rsidR="00F4528E"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w:t>
      </w:r>
      <w:r w:rsidRPr="009857B8">
        <w:rPr>
          <w:rFonts w:asciiTheme="minorBidi" w:hAnsiTheme="minorBidi" w:cstheme="minorBidi"/>
          <w:rtl/>
        </w:rPr>
        <w:t xml:space="preserve"> </w:t>
      </w:r>
      <w:r w:rsidR="00004596" w:rsidRPr="009857B8">
        <w:rPr>
          <w:rFonts w:asciiTheme="minorBidi" w:hAnsiTheme="minorBidi" w:cstheme="minorBidi" w:hint="cs"/>
          <w:rtl/>
        </w:rPr>
        <w:t>לא תתאפשר הגשת שאלות במערכת לאחר תאריך זה.</w:t>
      </w:r>
    </w:p>
    <w:p w14:paraId="07F27CFA" w14:textId="5F820F72" w:rsidR="00F45262" w:rsidRPr="009857B8" w:rsidRDefault="001146DD" w:rsidP="00B10A43">
      <w:pPr>
        <w:widowControl w:val="0"/>
        <w:numPr>
          <w:ilvl w:val="2"/>
          <w:numId w:val="31"/>
        </w:numPr>
        <w:ind w:left="1699"/>
        <w:rPr>
          <w:rFonts w:asciiTheme="minorBidi" w:hAnsiTheme="minorBidi" w:cstheme="minorBidi"/>
          <w:color w:val="000000"/>
          <w:rtl/>
        </w:rPr>
      </w:pPr>
      <w:r w:rsidRPr="009857B8">
        <w:rPr>
          <w:rFonts w:asciiTheme="minorBidi" w:hAnsiTheme="minorBidi" w:cstheme="minorBidi"/>
          <w:rtl/>
        </w:rPr>
        <w:t xml:space="preserve">המתכונת היחידה להעברה של השאלות </w:t>
      </w:r>
      <w:bookmarkStart w:id="493" w:name="_Hlk91598594"/>
      <w:r w:rsidR="00AD3F61" w:rsidRPr="009857B8">
        <w:rPr>
          <w:rFonts w:asciiTheme="minorBidi" w:hAnsiTheme="minorBidi" w:cstheme="minorBidi" w:hint="cs"/>
          <w:rtl/>
        </w:rPr>
        <w:t xml:space="preserve">וההערות </w:t>
      </w:r>
      <w:bookmarkEnd w:id="493"/>
      <w:r w:rsidRPr="009857B8">
        <w:rPr>
          <w:rFonts w:asciiTheme="minorBidi" w:hAnsiTheme="minorBidi" w:cstheme="minorBidi"/>
          <w:rtl/>
        </w:rPr>
        <w:t xml:space="preserve">היא </w:t>
      </w:r>
      <w:r w:rsidR="00004596" w:rsidRPr="009857B8">
        <w:rPr>
          <w:rFonts w:asciiTheme="minorBidi" w:hAnsiTheme="minorBidi" w:cstheme="minorBidi" w:hint="cs"/>
          <w:rtl/>
        </w:rPr>
        <w:t>באמצעות המערכת</w:t>
      </w:r>
      <w:r w:rsidRPr="009857B8">
        <w:rPr>
          <w:rFonts w:asciiTheme="minorBidi" w:hAnsiTheme="minorBidi" w:cstheme="minorBidi"/>
          <w:rtl/>
        </w:rPr>
        <w:t>.</w:t>
      </w:r>
      <w:bookmarkStart w:id="494" w:name="_Hlk91598618"/>
      <w:r w:rsidR="00004596" w:rsidRPr="009857B8">
        <w:rPr>
          <w:rFonts w:asciiTheme="minorBidi" w:hAnsiTheme="minorBidi" w:cstheme="minorBidi" w:hint="cs"/>
          <w:rtl/>
        </w:rPr>
        <w:t xml:space="preserve"> </w:t>
      </w:r>
      <w:r w:rsidR="00F45262" w:rsidRPr="009857B8">
        <w:rPr>
          <w:rFonts w:asciiTheme="minorBidi" w:hAnsiTheme="minorBidi" w:cstheme="minorBidi"/>
          <w:color w:val="000000"/>
          <w:rtl/>
        </w:rPr>
        <w:t>יודגש, כי המשרד לא יענה לשאלות הבהרה</w:t>
      </w:r>
      <w:r w:rsidR="00AD3F61" w:rsidRPr="009857B8">
        <w:rPr>
          <w:rFonts w:asciiTheme="minorBidi" w:hAnsiTheme="minorBidi" w:cstheme="minorBidi" w:hint="cs"/>
          <w:color w:val="000000"/>
          <w:rtl/>
        </w:rPr>
        <w:t xml:space="preserve"> או יתייחס להערות</w:t>
      </w:r>
      <w:r w:rsidR="00F45262" w:rsidRPr="009857B8">
        <w:rPr>
          <w:rFonts w:asciiTheme="minorBidi" w:hAnsiTheme="minorBidi" w:cstheme="minorBidi"/>
          <w:color w:val="000000"/>
          <w:rtl/>
        </w:rPr>
        <w:t xml:space="preserve">, אלא אם נשלחו </w:t>
      </w:r>
      <w:r w:rsidR="00BE6CA7" w:rsidRPr="009857B8">
        <w:rPr>
          <w:rFonts w:asciiTheme="minorBidi" w:hAnsiTheme="minorBidi" w:cstheme="minorBidi"/>
          <w:color w:val="000000"/>
          <w:rtl/>
        </w:rPr>
        <w:t xml:space="preserve">במועד </w:t>
      </w:r>
      <w:r w:rsidR="00004596" w:rsidRPr="009857B8">
        <w:rPr>
          <w:rFonts w:asciiTheme="minorBidi" w:hAnsiTheme="minorBidi" w:cstheme="minorBidi" w:hint="cs"/>
          <w:color w:val="000000"/>
          <w:rtl/>
        </w:rPr>
        <w:t>באמצעות המערכת</w:t>
      </w:r>
      <w:r w:rsidR="00BE6CA7" w:rsidRPr="009857B8">
        <w:rPr>
          <w:rFonts w:asciiTheme="minorBidi" w:hAnsiTheme="minorBidi" w:cstheme="minorBidi"/>
          <w:color w:val="000000"/>
          <w:rtl/>
        </w:rPr>
        <w:t xml:space="preserve"> כאמור</w:t>
      </w:r>
      <w:r w:rsidR="00F45262" w:rsidRPr="009857B8">
        <w:rPr>
          <w:rFonts w:asciiTheme="minorBidi" w:hAnsiTheme="minorBidi" w:cstheme="minorBidi"/>
          <w:color w:val="000000"/>
          <w:rtl/>
        </w:rPr>
        <w:t xml:space="preserve"> לעיל</w:t>
      </w:r>
      <w:bookmarkEnd w:id="494"/>
      <w:r w:rsidR="00F45262" w:rsidRPr="009857B8">
        <w:rPr>
          <w:rFonts w:asciiTheme="minorBidi" w:hAnsiTheme="minorBidi" w:cstheme="minorBidi"/>
          <w:color w:val="000000"/>
          <w:rtl/>
        </w:rPr>
        <w:t>.</w:t>
      </w:r>
    </w:p>
    <w:p w14:paraId="7CB12BE1" w14:textId="4378B2AB" w:rsidR="00F45262" w:rsidRPr="009857B8" w:rsidRDefault="00F45262" w:rsidP="00B10A43">
      <w:pPr>
        <w:widowControl w:val="0"/>
        <w:numPr>
          <w:ilvl w:val="2"/>
          <w:numId w:val="31"/>
        </w:numPr>
        <w:ind w:left="1699"/>
        <w:rPr>
          <w:rFonts w:asciiTheme="minorBidi" w:hAnsiTheme="minorBidi" w:cstheme="minorBidi"/>
          <w:b/>
          <w:bCs/>
          <w:color w:val="000000"/>
        </w:rPr>
      </w:pPr>
      <w:r w:rsidRPr="009857B8">
        <w:rPr>
          <w:rFonts w:asciiTheme="minorBidi" w:hAnsiTheme="minorBidi" w:cstheme="minorBidi"/>
          <w:color w:val="000000"/>
          <w:rtl/>
        </w:rPr>
        <w:t xml:space="preserve">יודגש, כי המשרד </w:t>
      </w:r>
      <w:bookmarkStart w:id="495" w:name="_Hlk91598630"/>
      <w:r w:rsidRPr="009857B8">
        <w:rPr>
          <w:rFonts w:asciiTheme="minorBidi" w:hAnsiTheme="minorBidi" w:cstheme="minorBidi"/>
          <w:color w:val="000000"/>
          <w:rtl/>
        </w:rPr>
        <w:t xml:space="preserve">אינו מתחייב לענות </w:t>
      </w:r>
      <w:r w:rsidR="00AD3F61" w:rsidRPr="009857B8">
        <w:rPr>
          <w:rFonts w:asciiTheme="minorBidi" w:hAnsiTheme="minorBidi" w:cstheme="minorBidi" w:hint="cs"/>
          <w:color w:val="000000"/>
          <w:rtl/>
        </w:rPr>
        <w:t>או להתייחס ל</w:t>
      </w:r>
      <w:r w:rsidRPr="009857B8">
        <w:rPr>
          <w:rFonts w:asciiTheme="minorBidi" w:hAnsiTheme="minorBidi" w:cstheme="minorBidi"/>
          <w:color w:val="000000"/>
          <w:rtl/>
        </w:rPr>
        <w:t xml:space="preserve">כל השאלות </w:t>
      </w:r>
      <w:r w:rsidR="00AD3F61" w:rsidRPr="009857B8">
        <w:rPr>
          <w:rFonts w:asciiTheme="minorBidi" w:hAnsiTheme="minorBidi" w:cstheme="minorBidi" w:hint="cs"/>
          <w:color w:val="000000"/>
          <w:rtl/>
        </w:rPr>
        <w:t xml:space="preserve">והערות </w:t>
      </w:r>
      <w:r w:rsidRPr="009857B8">
        <w:rPr>
          <w:rFonts w:asciiTheme="minorBidi" w:hAnsiTheme="minorBidi" w:cstheme="minorBidi"/>
          <w:color w:val="000000"/>
          <w:rtl/>
        </w:rPr>
        <w:t>שיוגשו</w:t>
      </w:r>
      <w:bookmarkEnd w:id="495"/>
      <w:r w:rsidRPr="009857B8">
        <w:rPr>
          <w:rFonts w:asciiTheme="minorBidi" w:hAnsiTheme="minorBidi" w:cstheme="minorBidi"/>
          <w:color w:val="000000"/>
          <w:rtl/>
        </w:rPr>
        <w:t>.</w:t>
      </w:r>
    </w:p>
    <w:p w14:paraId="33ED4542" w14:textId="1F3DF61C" w:rsidR="00F45262" w:rsidRPr="009857B8" w:rsidRDefault="00F45262" w:rsidP="00B10A43">
      <w:pPr>
        <w:widowControl w:val="0"/>
        <w:numPr>
          <w:ilvl w:val="2"/>
          <w:numId w:val="31"/>
        </w:numPr>
        <w:rPr>
          <w:rFonts w:asciiTheme="minorBidi" w:hAnsiTheme="minorBidi" w:cstheme="minorBidi"/>
        </w:rPr>
      </w:pPr>
      <w:bookmarkStart w:id="496" w:name="_Ref17123052"/>
      <w:bookmarkStart w:id="497" w:name="_Hlk84158001"/>
      <w:r w:rsidRPr="009857B8">
        <w:rPr>
          <w:rFonts w:asciiTheme="minorBidi" w:hAnsiTheme="minorBidi" w:cstheme="minorBidi"/>
          <w:rtl/>
          <w:lang w:eastAsia="en-US"/>
        </w:rPr>
        <w:t>התשובות</w:t>
      </w:r>
      <w:r w:rsidRPr="009857B8">
        <w:rPr>
          <w:rFonts w:asciiTheme="minorBidi" w:hAnsiTheme="minorBidi" w:cstheme="minorBidi"/>
          <w:rtl/>
        </w:rPr>
        <w:t xml:space="preserve"> לשאלות </w:t>
      </w:r>
      <w:bookmarkStart w:id="498" w:name="_Hlk91598637"/>
      <w:r w:rsidR="00AD3F61" w:rsidRPr="009857B8">
        <w:rPr>
          <w:rFonts w:asciiTheme="minorBidi" w:hAnsiTheme="minorBidi" w:cstheme="minorBidi" w:hint="cs"/>
          <w:rtl/>
        </w:rPr>
        <w:t xml:space="preserve">וההערות </w:t>
      </w:r>
      <w:bookmarkEnd w:id="498"/>
      <w:r w:rsidR="00004596" w:rsidRPr="009857B8">
        <w:rPr>
          <w:rFonts w:asciiTheme="minorBidi" w:hAnsiTheme="minorBidi" w:cstheme="minorBidi" w:hint="cs"/>
          <w:rtl/>
        </w:rPr>
        <w:t>יועלו למערכת</w:t>
      </w:r>
      <w:r w:rsidRPr="009857B8">
        <w:rPr>
          <w:rFonts w:asciiTheme="minorBidi" w:hAnsiTheme="minorBidi" w:cstheme="minorBidi"/>
          <w:rtl/>
        </w:rPr>
        <w:t xml:space="preserve">, </w:t>
      </w:r>
      <w:r w:rsidR="002B203A" w:rsidRPr="009857B8">
        <w:rPr>
          <w:rFonts w:asciiTheme="minorBidi" w:hAnsiTheme="minorBidi" w:cstheme="minorBidi"/>
          <w:rtl/>
        </w:rPr>
        <w:t>ללא ציון פרטים מזהים של הפונים</w:t>
      </w:r>
      <w:r w:rsidRPr="009857B8">
        <w:rPr>
          <w:rFonts w:asciiTheme="minorBidi" w:hAnsiTheme="minorBidi" w:cstheme="minorBidi"/>
          <w:rtl/>
        </w:rPr>
        <w:t xml:space="preserve">, </w:t>
      </w:r>
      <w:r w:rsidR="00795F8F" w:rsidRPr="009857B8">
        <w:rPr>
          <w:rFonts w:asciiTheme="minorBidi" w:hAnsiTheme="minorBidi" w:cstheme="minorBidi" w:hint="cs"/>
          <w:rtl/>
        </w:rPr>
        <w:t xml:space="preserve">והודעה על כך בכתב תישלח </w:t>
      </w:r>
      <w:r w:rsidRPr="009857B8">
        <w:rPr>
          <w:rFonts w:asciiTheme="minorBidi" w:hAnsiTheme="minorBidi" w:cstheme="minorBidi"/>
          <w:rtl/>
        </w:rPr>
        <w:t xml:space="preserve">לכל </w:t>
      </w:r>
      <w:r w:rsidR="00EA0774" w:rsidRPr="009857B8">
        <w:rPr>
          <w:rFonts w:asciiTheme="minorBidi" w:hAnsiTheme="minorBidi" w:cstheme="minorBidi"/>
          <w:rtl/>
        </w:rPr>
        <w:t>המציעים</w:t>
      </w:r>
      <w:r w:rsidR="002B203A" w:rsidRPr="009857B8">
        <w:rPr>
          <w:rFonts w:asciiTheme="minorBidi" w:hAnsiTheme="minorBidi" w:cstheme="minorBidi"/>
          <w:rtl/>
        </w:rPr>
        <w:t xml:space="preserve"> </w:t>
      </w:r>
      <w:r w:rsidR="00795F8F" w:rsidRPr="009857B8">
        <w:rPr>
          <w:rFonts w:asciiTheme="minorBidi" w:hAnsiTheme="minorBidi" w:cstheme="minorBidi" w:hint="cs"/>
          <w:rtl/>
        </w:rPr>
        <w:t>שהגישו שאלות הבהרה</w:t>
      </w:r>
      <w:r w:rsidR="003A1870" w:rsidRPr="009857B8">
        <w:rPr>
          <w:rFonts w:asciiTheme="minorBidi" w:hAnsiTheme="minorBidi" w:cstheme="minorBidi" w:hint="cs"/>
          <w:rtl/>
        </w:rPr>
        <w:t xml:space="preserve"> או הצעות</w:t>
      </w:r>
      <w:r w:rsidR="00976D93" w:rsidRPr="009857B8">
        <w:rPr>
          <w:rFonts w:asciiTheme="minorBidi" w:hAnsiTheme="minorBidi" w:cstheme="minorBidi" w:hint="cs"/>
          <w:rtl/>
        </w:rPr>
        <w:t xml:space="preserve"> </w:t>
      </w:r>
      <w:bookmarkStart w:id="499" w:name="_Hlk84158017"/>
      <w:r w:rsidR="003A1870" w:rsidRPr="009857B8">
        <w:rPr>
          <w:rFonts w:asciiTheme="minorBidi" w:hAnsiTheme="minorBidi" w:cstheme="minorBidi" w:hint="cs"/>
          <w:rtl/>
        </w:rPr>
        <w:t>ו</w:t>
      </w:r>
      <w:r w:rsidRPr="009857B8">
        <w:rPr>
          <w:rFonts w:asciiTheme="minorBidi" w:hAnsiTheme="minorBidi" w:cstheme="minorBidi"/>
          <w:rtl/>
        </w:rPr>
        <w:t xml:space="preserve">יפורסמו באתר האינטרנט של מינהל הרכש הממשלתי </w:t>
      </w:r>
      <w:r w:rsidR="002B203A" w:rsidRPr="009857B8">
        <w:rPr>
          <w:rFonts w:asciiTheme="minorBidi" w:hAnsiTheme="minorBidi" w:cstheme="minorBidi"/>
          <w:rtl/>
        </w:rPr>
        <w:t xml:space="preserve">תחת הלשונית "מכרזים" </w:t>
      </w:r>
      <w:r w:rsidRPr="009857B8">
        <w:rPr>
          <w:rFonts w:asciiTheme="minorBidi" w:hAnsiTheme="minorBidi" w:cstheme="minorBidi"/>
          <w:rtl/>
        </w:rPr>
        <w:t>ו</w:t>
      </w:r>
      <w:r w:rsidR="002B203A" w:rsidRPr="009857B8">
        <w:rPr>
          <w:rFonts w:asciiTheme="minorBidi" w:hAnsiTheme="minorBidi" w:cstheme="minorBidi"/>
          <w:rtl/>
        </w:rPr>
        <w:t xml:space="preserve">באתר האינטרנט </w:t>
      </w:r>
      <w:r w:rsidRPr="009857B8">
        <w:rPr>
          <w:rFonts w:asciiTheme="minorBidi" w:hAnsiTheme="minorBidi" w:cstheme="minorBidi"/>
          <w:rtl/>
        </w:rPr>
        <w:t xml:space="preserve">של </w:t>
      </w:r>
      <w:r w:rsidR="006C148B" w:rsidRPr="009857B8">
        <w:rPr>
          <w:rFonts w:asciiTheme="minorBidi" w:hAnsiTheme="minorBidi" w:cstheme="minorBidi"/>
          <w:rtl/>
        </w:rPr>
        <w:t>ה</w:t>
      </w:r>
      <w:r w:rsidRPr="009857B8">
        <w:rPr>
          <w:rFonts w:asciiTheme="minorBidi" w:hAnsiTheme="minorBidi" w:cstheme="minorBidi"/>
          <w:rtl/>
        </w:rPr>
        <w:t>משרד</w:t>
      </w:r>
      <w:r w:rsidR="00483D4E" w:rsidRPr="009857B8">
        <w:rPr>
          <w:rFonts w:asciiTheme="minorBidi" w:hAnsiTheme="minorBidi" w:cstheme="minorBidi" w:hint="cs"/>
          <w:rtl/>
        </w:rPr>
        <w:t>,</w:t>
      </w:r>
      <w:r w:rsidRPr="009857B8">
        <w:rPr>
          <w:rFonts w:asciiTheme="minorBidi" w:hAnsiTheme="minorBidi" w:cstheme="minorBidi"/>
          <w:rtl/>
        </w:rPr>
        <w:t xml:space="preserve"> </w:t>
      </w:r>
      <w:r w:rsidR="001A736D" w:rsidRPr="009857B8">
        <w:rPr>
          <w:rFonts w:hint="cs"/>
          <w:rtl/>
        </w:rPr>
        <w:t>על המציע להצהיר בנוסח</w:t>
      </w:r>
      <w:r w:rsidR="001A736D" w:rsidRPr="009857B8">
        <w:rPr>
          <w:rtl/>
        </w:rPr>
        <w:t xml:space="preserve"> </w:t>
      </w:r>
      <w:r w:rsidR="001A736D" w:rsidRPr="009857B8">
        <w:rPr>
          <w:rtl/>
        </w:rPr>
        <w:fldChar w:fldCharType="begin"/>
      </w:r>
      <w:r w:rsidR="001A736D" w:rsidRPr="009857B8">
        <w:rPr>
          <w:rtl/>
        </w:rPr>
        <w:instrText xml:space="preserve"> </w:instrText>
      </w:r>
      <w:r w:rsidR="001A736D" w:rsidRPr="009857B8">
        <w:instrText>REF</w:instrText>
      </w:r>
      <w:r w:rsidR="001A736D" w:rsidRPr="009857B8">
        <w:rPr>
          <w:rtl/>
        </w:rPr>
        <w:instrText xml:space="preserve"> נספח_שאלות_הבהרה \</w:instrText>
      </w:r>
      <w:r w:rsidR="001A736D" w:rsidRPr="009857B8">
        <w:instrText>h</w:instrText>
      </w:r>
      <w:r w:rsidR="001A736D" w:rsidRPr="009857B8">
        <w:rPr>
          <w:rtl/>
        </w:rPr>
        <w:instrText xml:space="preserve">  \* </w:instrText>
      </w:r>
      <w:r w:rsidR="001A736D" w:rsidRPr="009857B8">
        <w:instrText>MERGEFORMAT</w:instrText>
      </w:r>
      <w:r w:rsidR="001A736D" w:rsidRPr="009857B8">
        <w:rPr>
          <w:rtl/>
        </w:rPr>
        <w:instrText xml:space="preserve"> </w:instrText>
      </w:r>
      <w:r w:rsidR="001A736D" w:rsidRPr="009857B8">
        <w:rPr>
          <w:rtl/>
        </w:rPr>
      </w:r>
      <w:r w:rsidR="001A736D" w:rsidRPr="009857B8">
        <w:rPr>
          <w:rtl/>
        </w:rPr>
        <w:fldChar w:fldCharType="separate"/>
      </w:r>
      <w:r w:rsidR="00D44E58" w:rsidRPr="00D44E58">
        <w:rPr>
          <w:rtl/>
        </w:rPr>
        <w:t>נספח יז'</w:t>
      </w:r>
      <w:r w:rsidR="001A736D" w:rsidRPr="009857B8">
        <w:rPr>
          <w:rtl/>
        </w:rPr>
        <w:fldChar w:fldCharType="end"/>
      </w:r>
      <w:r w:rsidR="001A736D" w:rsidRPr="009857B8">
        <w:rPr>
          <w:rtl/>
        </w:rPr>
        <w:t xml:space="preserve"> המצורף בזאת למכרז</w:t>
      </w:r>
      <w:r w:rsidR="001A736D" w:rsidRPr="009857B8">
        <w:rPr>
          <w:rFonts w:hint="cs"/>
          <w:rtl/>
        </w:rPr>
        <w:t xml:space="preserve"> כי </w:t>
      </w:r>
      <w:r w:rsidR="001A736D" w:rsidRPr="009857B8">
        <w:rPr>
          <w:rtl/>
        </w:rPr>
        <w:t>קיבל</w:t>
      </w:r>
      <w:r w:rsidR="001A736D" w:rsidRPr="009857B8">
        <w:rPr>
          <w:rFonts w:hint="cs"/>
          <w:rtl/>
        </w:rPr>
        <w:t xml:space="preserve"> לידיו</w:t>
      </w:r>
      <w:r w:rsidR="001A736D" w:rsidRPr="009857B8">
        <w:rPr>
          <w:rtl/>
        </w:rPr>
        <w:t xml:space="preserve"> את טפס</w:t>
      </w:r>
      <w:r w:rsidR="001A736D" w:rsidRPr="009857B8">
        <w:rPr>
          <w:rFonts w:hint="cs"/>
          <w:rtl/>
        </w:rPr>
        <w:t>י</w:t>
      </w:r>
      <w:r w:rsidR="001A736D" w:rsidRPr="009857B8">
        <w:rPr>
          <w:rtl/>
        </w:rPr>
        <w:t xml:space="preserve"> </w:t>
      </w:r>
      <w:r w:rsidR="001A736D" w:rsidRPr="009857B8">
        <w:rPr>
          <w:rFonts w:hint="cs"/>
          <w:rtl/>
        </w:rPr>
        <w:t xml:space="preserve">שאלות ההבהרה וההערות </w:t>
      </w:r>
      <w:r w:rsidR="001A736D" w:rsidRPr="009857B8">
        <w:rPr>
          <w:rtl/>
        </w:rPr>
        <w:t>ו</w:t>
      </w:r>
      <w:r w:rsidR="001A736D" w:rsidRPr="009857B8">
        <w:rPr>
          <w:rFonts w:hint="cs"/>
          <w:rtl/>
        </w:rPr>
        <w:t xml:space="preserve">כן את </w:t>
      </w:r>
      <w:r w:rsidR="001A736D" w:rsidRPr="009857B8">
        <w:rPr>
          <w:rtl/>
        </w:rPr>
        <w:t>המפרט המתוקן</w:t>
      </w:r>
      <w:bookmarkEnd w:id="499"/>
      <w:r w:rsidR="00863E4B" w:rsidRPr="009857B8">
        <w:rPr>
          <w:rFonts w:asciiTheme="minorBidi" w:hAnsiTheme="minorBidi" w:cstheme="minorBidi"/>
          <w:rtl/>
        </w:rPr>
        <w:t>.</w:t>
      </w:r>
      <w:bookmarkEnd w:id="496"/>
    </w:p>
    <w:p w14:paraId="12E92DA3" w14:textId="77777777" w:rsidR="00AD3F61" w:rsidRPr="009857B8" w:rsidRDefault="00AD3F61" w:rsidP="00B10A43">
      <w:pPr>
        <w:widowControl w:val="0"/>
        <w:numPr>
          <w:ilvl w:val="2"/>
          <w:numId w:val="31"/>
        </w:numPr>
        <w:rPr>
          <w:rFonts w:asciiTheme="minorBidi" w:hAnsiTheme="minorBidi" w:cstheme="minorBidi"/>
        </w:rPr>
      </w:pPr>
      <w:bookmarkStart w:id="500" w:name="_Hlk91598654"/>
      <w:r w:rsidRPr="009857B8">
        <w:rPr>
          <w:rFonts w:asciiTheme="minorBidi" w:hAnsiTheme="minorBidi" w:cstheme="minorBidi" w:hint="cs"/>
          <w:rtl/>
        </w:rPr>
        <w:t>בכל מקרה של אי בהירות והערות בנוגע למכרז או לתנאיו, יש לפנות בהליך שאלות הבהרה והערות עד למועד האחרון להגשת שאלות הבהרה, הנקוב לעיל.</w:t>
      </w:r>
    </w:p>
    <w:p w14:paraId="16888130" w14:textId="77777777" w:rsidR="00AD3F61" w:rsidRPr="009857B8" w:rsidRDefault="00AD3F61" w:rsidP="00B10A43">
      <w:pPr>
        <w:widowControl w:val="0"/>
        <w:numPr>
          <w:ilvl w:val="2"/>
          <w:numId w:val="31"/>
        </w:numPr>
        <w:rPr>
          <w:rFonts w:asciiTheme="minorBidi" w:hAnsiTheme="minorBidi" w:cstheme="minorBidi"/>
          <w:rtl/>
        </w:rPr>
      </w:pPr>
      <w:r w:rsidRPr="009857B8">
        <w:rPr>
          <w:rFonts w:asciiTheme="minorBidi" w:hAnsiTheme="minorBidi" w:cstheme="minorBidi" w:hint="cs"/>
          <w:rtl/>
        </w:rPr>
        <w:t>מציע שלא יפנה לעורך המכרז כאמור, יהיה מנוע מלהעלות בעתיד כל טענה, דרישה או תביעה בדבר אי בהירות, סתירות או אי התאמה במסמכי המכרז.</w:t>
      </w:r>
    </w:p>
    <w:p w14:paraId="70E7934B" w14:textId="4D48CA53" w:rsidR="00AD3F61" w:rsidRPr="009857B8" w:rsidRDefault="00AD3F61" w:rsidP="00B10A43">
      <w:pPr>
        <w:widowControl w:val="0"/>
        <w:numPr>
          <w:ilvl w:val="2"/>
          <w:numId w:val="31"/>
        </w:numPr>
        <w:rPr>
          <w:rFonts w:asciiTheme="minorBidi" w:hAnsiTheme="minorBidi" w:cstheme="minorBidi"/>
        </w:rPr>
      </w:pPr>
      <w:r w:rsidRPr="009857B8">
        <w:rPr>
          <w:rFonts w:asciiTheme="minorBidi" w:hAnsiTheme="minorBidi" w:cstheme="minorBidi"/>
          <w:rtl/>
        </w:rPr>
        <w:t>מסמך השאלות</w:t>
      </w:r>
      <w:r w:rsidRPr="009857B8">
        <w:rPr>
          <w:rFonts w:asciiTheme="minorBidi" w:hAnsiTheme="minorBidi" w:cstheme="minorBidi" w:hint="cs"/>
          <w:rtl/>
        </w:rPr>
        <w:t>,</w:t>
      </w:r>
      <w:r w:rsidRPr="009857B8">
        <w:rPr>
          <w:rFonts w:asciiTheme="minorBidi" w:hAnsiTheme="minorBidi" w:cstheme="minorBidi"/>
          <w:rtl/>
        </w:rPr>
        <w:t xml:space="preserve"> התשובות </w:t>
      </w:r>
      <w:r w:rsidRPr="009857B8">
        <w:rPr>
          <w:rFonts w:asciiTheme="minorBidi" w:hAnsiTheme="minorBidi" w:cstheme="minorBidi" w:hint="cs"/>
          <w:rtl/>
        </w:rPr>
        <w:t xml:space="preserve">וההערות </w:t>
      </w:r>
      <w:r w:rsidRPr="009857B8">
        <w:rPr>
          <w:rFonts w:asciiTheme="minorBidi" w:hAnsiTheme="minorBidi" w:cstheme="minorBidi"/>
          <w:rtl/>
        </w:rPr>
        <w:t>יחייב את כל המציעים, יהווה חלק בלתי נפרד ממסמכי המכרז ובמקרה של סתירה, יגבר על האמור בהם</w:t>
      </w:r>
      <w:r w:rsidR="00B35F39" w:rsidRPr="009857B8">
        <w:rPr>
          <w:rFonts w:asciiTheme="minorBidi" w:hAnsiTheme="minorBidi" w:cstheme="minorBidi" w:hint="cs"/>
          <w:rtl/>
        </w:rPr>
        <w:t>.</w:t>
      </w:r>
    </w:p>
    <w:p w14:paraId="3086CBD2" w14:textId="77777777" w:rsidR="003602A5" w:rsidRPr="009857B8" w:rsidRDefault="00894703" w:rsidP="00B10A43">
      <w:pPr>
        <w:widowControl w:val="0"/>
        <w:numPr>
          <w:ilvl w:val="2"/>
          <w:numId w:val="31"/>
        </w:numPr>
        <w:rPr>
          <w:rFonts w:asciiTheme="minorBidi" w:hAnsiTheme="minorBidi" w:cstheme="minorBidi"/>
          <w:b/>
          <w:bCs/>
          <w:rtl/>
        </w:rPr>
      </w:pPr>
      <w:bookmarkStart w:id="501" w:name="_Ref453139380"/>
      <w:bookmarkEnd w:id="497"/>
      <w:bookmarkEnd w:id="500"/>
      <w:r w:rsidRPr="009857B8">
        <w:rPr>
          <w:rFonts w:asciiTheme="minorBidi" w:hAnsiTheme="minorBidi" w:cstheme="minorBidi"/>
          <w:b/>
          <w:bCs/>
          <w:rtl/>
        </w:rPr>
        <w:t xml:space="preserve">מובהר בזאת כי על המציעים לשאול ולהעיר בנוגע לדרישות הביטוח במכרז במסגרת הליך שאלות ההבהרה בלבד. </w:t>
      </w:r>
      <w:bookmarkEnd w:id="501"/>
      <w:r w:rsidR="003602A5" w:rsidRPr="009857B8">
        <w:rPr>
          <w:rFonts w:asciiTheme="minorBidi" w:hAnsiTheme="minorBidi" w:cstheme="minorBidi"/>
          <w:b/>
          <w:bCs/>
          <w:rtl/>
        </w:rPr>
        <w:t>במידה שמדובר בהסתייגות מהותית שהמציע או חברת הביטוח מטעמו מבקשים לדון עליה, יש לפנות במכתב נלווה לנציג המשרד ולציין מה השינויים המתבקשים, על מנת שיועברו לבדיקה ואישור של חברת הביטוח ענבל ו/או החשב הכללי במשרד האוצר.</w:t>
      </w:r>
    </w:p>
    <w:p w14:paraId="1539EB5A" w14:textId="77777777" w:rsidR="00041D17" w:rsidRPr="009857B8" w:rsidRDefault="00041D17" w:rsidP="00B10A43">
      <w:pPr>
        <w:pStyle w:val="32"/>
        <w:keepNext/>
        <w:widowControl w:val="0"/>
        <w:numPr>
          <w:ilvl w:val="1"/>
          <w:numId w:val="31"/>
        </w:numPr>
        <w:tabs>
          <w:tab w:val="clear" w:pos="1418"/>
        </w:tabs>
        <w:rPr>
          <w:rFonts w:asciiTheme="minorBidi" w:hAnsiTheme="minorBidi" w:cstheme="minorBidi"/>
          <w:rtl/>
        </w:rPr>
      </w:pPr>
      <w:bookmarkStart w:id="502" w:name="_Ref384551961"/>
      <w:bookmarkStart w:id="503" w:name="_Toc31632377"/>
      <w:bookmarkStart w:id="504" w:name="_Toc182814018"/>
      <w:bookmarkStart w:id="505" w:name="_Ref415040766"/>
      <w:bookmarkStart w:id="506" w:name="_Toc31632378"/>
      <w:bookmarkEnd w:id="491"/>
      <w:r w:rsidRPr="009857B8">
        <w:rPr>
          <w:rFonts w:asciiTheme="minorBidi" w:hAnsiTheme="minorBidi" w:cstheme="minorBidi"/>
          <w:rtl/>
        </w:rPr>
        <w:t>הגשת ההצעה</w:t>
      </w:r>
      <w:bookmarkEnd w:id="502"/>
      <w:bookmarkEnd w:id="503"/>
      <w:bookmarkEnd w:id="504"/>
    </w:p>
    <w:bookmarkStart w:id="507" w:name="_Ref64804818"/>
    <w:bookmarkStart w:id="508" w:name="_Hlk64802523"/>
    <w:bookmarkStart w:id="509" w:name="_Hlk102566111"/>
    <w:bookmarkStart w:id="510" w:name="_Hlk114402268"/>
    <w:p w14:paraId="433E3A41" w14:textId="77777777" w:rsidR="00D44E58" w:rsidRPr="009857B8" w:rsidRDefault="00E61D0C" w:rsidP="00D44E58">
      <w:pPr>
        <w:widowControl w:val="0"/>
        <w:numPr>
          <w:ilvl w:val="2"/>
          <w:numId w:val="31"/>
        </w:numPr>
        <w:rPr>
          <w:rFonts w:asciiTheme="minorBidi" w:hAnsiTheme="minorBidi" w:cstheme="minorBidi"/>
        </w:rPr>
      </w:pPr>
      <w:r w:rsidRPr="009857B8">
        <w:rPr>
          <w:rtl/>
        </w:rPr>
        <w:fldChar w:fldCharType="begin"/>
      </w:r>
      <w:r w:rsidRPr="009857B8">
        <w:rPr>
          <w:rFonts w:asciiTheme="minorBidi" w:hAnsiTheme="minorBidi" w:cstheme="minorBidi" w:hint="cs"/>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hint="cs"/>
          <w:rtl/>
          <w:lang w:eastAsia="en-US"/>
        </w:rPr>
        <w:instrText xml:space="preserve">  מועד_אחרון_להגשת_הצעות_לסעיף \</w:instrText>
      </w:r>
      <w:r w:rsidRPr="009857B8">
        <w:rPr>
          <w:rFonts w:asciiTheme="minorBidi" w:hAnsiTheme="minorBidi" w:cstheme="minorBidi"/>
          <w:lang w:eastAsia="en-US"/>
        </w:rPr>
        <w:instrText>h  \* MERGEFORMAT</w:instrText>
      </w:r>
      <w:r w:rsidRPr="009857B8">
        <w:rPr>
          <w:rFonts w:asciiTheme="minorBidi" w:hAnsiTheme="minorBidi" w:cstheme="minorBidi"/>
          <w:rtl/>
          <w:lang w:eastAsia="en-US"/>
        </w:rPr>
        <w:instrText xml:space="preserve"> </w:instrText>
      </w:r>
      <w:r w:rsidRPr="009857B8">
        <w:rPr>
          <w:rtl/>
        </w:rPr>
      </w:r>
      <w:r w:rsidRPr="009857B8">
        <w:rPr>
          <w:rtl/>
        </w:rPr>
        <w:fldChar w:fldCharType="separate"/>
      </w:r>
      <w:r w:rsidR="00D44E58" w:rsidRPr="009857B8">
        <w:rPr>
          <w:rFonts w:asciiTheme="minorBidi" w:hAnsiTheme="minorBidi" w:cstheme="minorBidi" w:hint="cs"/>
          <w:rtl/>
        </w:rPr>
        <w:t xml:space="preserve">המועד הראשון להגשת ההצעה הוא יום </w:t>
      </w:r>
      <w:sdt>
        <w:sdtPr>
          <w:rPr>
            <w:rFonts w:asciiTheme="minorBidi" w:hAnsiTheme="minorBidi" w:cstheme="minorBidi" w:hint="cs"/>
            <w:rtl/>
          </w:rPr>
          <w:id w:val="1939010397"/>
          <w:placeholder>
            <w:docPart w:val="CEB89A47E4DB4486B6661572A9DD3A77"/>
          </w:placeholder>
        </w:sdtPr>
        <w:sdtEndPr/>
        <w:sdtContent>
          <w:r w:rsidR="00D44E58" w:rsidRPr="00D44E58">
            <w:rPr>
              <w:rFonts w:asciiTheme="minorBidi" w:hAnsiTheme="minorBidi" w:cstheme="minorBidi"/>
              <w:rtl/>
            </w:rPr>
            <w:t>ה</w:t>
          </w:r>
        </w:sdtContent>
      </w:sdt>
      <w:r w:rsidR="00D44E58" w:rsidRPr="009857B8">
        <w:rPr>
          <w:rFonts w:asciiTheme="minorBidi" w:hAnsiTheme="minorBidi" w:cstheme="minorBidi" w:hint="cs"/>
          <w:rtl/>
        </w:rPr>
        <w:t>', ה-</w:t>
      </w:r>
      <w:r w:rsidR="00D44E58" w:rsidRPr="00D44E58">
        <w:rPr>
          <w:rFonts w:asciiTheme="minorBidi" w:hAnsiTheme="minorBidi" w:cstheme="minorBidi"/>
          <w:rtl/>
        </w:rPr>
        <w:t>10/10/2024</w:t>
      </w:r>
      <w:r w:rsidR="00D44E58" w:rsidRPr="009857B8">
        <w:rPr>
          <w:rFonts w:asciiTheme="minorBidi" w:hAnsiTheme="minorBidi" w:cstheme="minorBidi" w:hint="cs"/>
          <w:rtl/>
        </w:rPr>
        <w:t xml:space="preserve"> בשעה 12:00.</w:t>
      </w:r>
    </w:p>
    <w:p w14:paraId="454DB657" w14:textId="77777777" w:rsidR="00D44E58" w:rsidRPr="009857B8" w:rsidRDefault="00D44E58" w:rsidP="00D44E58">
      <w:pPr>
        <w:widowControl w:val="0"/>
        <w:numPr>
          <w:ilvl w:val="2"/>
          <w:numId w:val="31"/>
        </w:numPr>
        <w:rPr>
          <w:rFonts w:asciiTheme="minorBidi" w:hAnsiTheme="minorBidi" w:cstheme="minorBidi"/>
        </w:rPr>
      </w:pPr>
      <w:r w:rsidRPr="009857B8">
        <w:rPr>
          <w:rFonts w:asciiTheme="minorBidi" w:hAnsiTheme="minorBidi" w:cstheme="minorBidi" w:hint="cs"/>
          <w:rtl/>
        </w:rPr>
        <w:t xml:space="preserve">המועד האחרון להגשת הצעות הוא עד ליום </w:t>
      </w:r>
      <w:sdt>
        <w:sdtPr>
          <w:rPr>
            <w:rFonts w:asciiTheme="minorBidi" w:hAnsiTheme="minorBidi" w:cstheme="minorBidi" w:hint="cs"/>
            <w:rtl/>
          </w:rPr>
          <w:id w:val="-1718118561"/>
          <w:placeholder>
            <w:docPart w:val="0492BA3E72B74B469667A4C6AC4258C5"/>
          </w:placeholder>
        </w:sdtPr>
        <w:sdtEndPr/>
        <w:sdtContent>
          <w:r w:rsidRPr="00D44E58">
            <w:rPr>
              <w:rFonts w:asciiTheme="minorBidi" w:hAnsiTheme="minorBidi" w:cstheme="minorBidi"/>
              <w:rtl/>
            </w:rPr>
            <w:t>ג</w:t>
          </w:r>
        </w:sdtContent>
      </w:sdt>
      <w:r w:rsidRPr="009857B8">
        <w:rPr>
          <w:rFonts w:asciiTheme="minorBidi" w:hAnsiTheme="minorBidi" w:cstheme="minorBidi" w:hint="cs"/>
          <w:rtl/>
        </w:rPr>
        <w:t>', ה-</w:t>
      </w:r>
      <w:r w:rsidRPr="00D44E58">
        <w:rPr>
          <w:rFonts w:asciiTheme="minorBidi" w:hAnsiTheme="minorBidi" w:cstheme="minorBidi"/>
          <w:rtl/>
        </w:rPr>
        <w:t>19/11/2024</w:t>
      </w:r>
      <w:r w:rsidRPr="009857B8">
        <w:rPr>
          <w:rFonts w:asciiTheme="minorBidi" w:hAnsiTheme="minorBidi" w:cstheme="minorBidi" w:hint="cs"/>
          <w:rtl/>
        </w:rPr>
        <w:t xml:space="preserve"> בשעה 12:00, בתיבת המכרזים הדיגיטלית של </w:t>
      </w:r>
      <w:r w:rsidRPr="009857B8">
        <w:rPr>
          <w:rFonts w:asciiTheme="minorBidi" w:hAnsiTheme="minorBidi" w:cstheme="minorBidi"/>
          <w:rtl/>
        </w:rPr>
        <w:t xml:space="preserve">משרד הרווחה </w:t>
      </w:r>
      <w:r w:rsidRPr="009857B8">
        <w:rPr>
          <w:rFonts w:asciiTheme="minorBidi" w:hAnsiTheme="minorBidi" w:cstheme="minorBidi" w:hint="cs"/>
          <w:rtl/>
        </w:rPr>
        <w:t>והביטחון</w:t>
      </w:r>
      <w:r w:rsidRPr="009857B8">
        <w:rPr>
          <w:rFonts w:asciiTheme="minorBidi" w:hAnsiTheme="minorBidi" w:cstheme="minorBidi"/>
          <w:rtl/>
        </w:rPr>
        <w:t xml:space="preserve"> החברתי</w:t>
      </w:r>
      <w:r w:rsidRPr="009857B8">
        <w:rPr>
          <w:rFonts w:asciiTheme="minorBidi" w:hAnsiTheme="minorBidi" w:cstheme="minorBidi" w:hint="cs"/>
          <w:rtl/>
        </w:rPr>
        <w:t xml:space="preserve">, </w:t>
      </w:r>
      <w:r w:rsidRPr="009857B8">
        <w:rPr>
          <w:rFonts w:asciiTheme="minorBidi" w:hAnsiTheme="minorBidi" w:cstheme="minorBidi" w:hint="cs"/>
          <w:b/>
          <w:bCs/>
          <w:rtl/>
        </w:rPr>
        <w:t>ההגשה תתבצע באופן מקוון</w:t>
      </w:r>
      <w:r w:rsidRPr="009857B8">
        <w:rPr>
          <w:rFonts w:asciiTheme="minorBidi" w:hAnsiTheme="minorBidi" w:cstheme="minorBidi" w:hint="cs"/>
          <w:rtl/>
        </w:rPr>
        <w:t>.</w:t>
      </w:r>
    </w:p>
    <w:p w14:paraId="2B64A629" w14:textId="04DB6F9A" w:rsidR="00A6737B" w:rsidRPr="009857B8" w:rsidRDefault="00D44E58" w:rsidP="00B10A43">
      <w:pPr>
        <w:widowControl w:val="0"/>
        <w:numPr>
          <w:ilvl w:val="2"/>
          <w:numId w:val="31"/>
        </w:numPr>
      </w:pPr>
      <w:r w:rsidRPr="009857B8">
        <w:rPr>
          <w:b/>
          <w:bCs/>
          <w:rtl/>
        </w:rPr>
        <w:t xml:space="preserve">מובהר כי </w:t>
      </w:r>
      <w:r w:rsidRPr="00D44E58">
        <w:rPr>
          <w:rFonts w:asciiTheme="minorBidi" w:hAnsiTheme="minorBidi" w:cstheme="minorBidi"/>
          <w:b/>
          <w:bCs/>
          <w:rtl/>
        </w:rPr>
        <w:t>ערבות</w:t>
      </w:r>
      <w:r w:rsidRPr="009857B8">
        <w:rPr>
          <w:b/>
          <w:bCs/>
          <w:rtl/>
        </w:rPr>
        <w:t xml:space="preserve"> ההצעה</w:t>
      </w:r>
      <w:r w:rsidRPr="009857B8">
        <w:rPr>
          <w:rFonts w:hint="cs"/>
          <w:b/>
          <w:bCs/>
          <w:rtl/>
        </w:rPr>
        <w:t xml:space="preserve"> תהיה ערבות דיגיטלית, מספר ימים לאחר פתיחת תיבת המכרזים המשרד יפנה לכל המציעים אשר הצעותיהם נמצאו בתיבה במועד האחרון להגשת ההצעות בדרישה להעברת תדפיס </w:t>
      </w:r>
      <w:r w:rsidRPr="00D44E58">
        <w:rPr>
          <w:rFonts w:asciiTheme="minorBidi" w:hAnsiTheme="minorBidi" w:cstheme="minorBidi"/>
          <w:b/>
          <w:bCs/>
          <w:rtl/>
        </w:rPr>
        <w:t>ערבות</w:t>
      </w:r>
      <w:r w:rsidRPr="009857B8">
        <w:rPr>
          <w:rFonts w:hint="cs"/>
          <w:b/>
          <w:bCs/>
          <w:rtl/>
        </w:rPr>
        <w:t xml:space="preserve"> הצעה, למציעים יינתן פרק זמן של לפחות שבעה ימים להעברת התדפיס, הכל בהתאם להנחיות המשרד כפי שיועברו כמפורט לעיל. מובהר כי הצעה שלא תוגש עבורה </w:t>
      </w:r>
      <w:r w:rsidRPr="00D44E58">
        <w:rPr>
          <w:rFonts w:asciiTheme="minorBidi" w:hAnsiTheme="minorBidi" w:cstheme="minorBidi"/>
          <w:b/>
          <w:bCs/>
          <w:rtl/>
        </w:rPr>
        <w:t>ערבות</w:t>
      </w:r>
      <w:r w:rsidRPr="009857B8">
        <w:rPr>
          <w:b/>
          <w:bCs/>
          <w:rtl/>
        </w:rPr>
        <w:t xml:space="preserve"> כנדרש תיפסל</w:t>
      </w:r>
      <w:r w:rsidR="00E61D0C" w:rsidRPr="009857B8">
        <w:rPr>
          <w:rtl/>
        </w:rPr>
        <w:fldChar w:fldCharType="end"/>
      </w:r>
      <w:r w:rsidR="00E61D0C" w:rsidRPr="009857B8">
        <w:rPr>
          <w:rFonts w:hint="cs"/>
          <w:rtl/>
        </w:rPr>
        <w:t>.</w:t>
      </w:r>
    </w:p>
    <w:p w14:paraId="52C83EFC" w14:textId="77777777" w:rsidR="00A6737B" w:rsidRPr="009857B8" w:rsidRDefault="00A6737B" w:rsidP="00B10A43">
      <w:pPr>
        <w:keepNext/>
        <w:widowControl w:val="0"/>
        <w:numPr>
          <w:ilvl w:val="2"/>
          <w:numId w:val="31"/>
        </w:numPr>
      </w:pPr>
      <w:bookmarkStart w:id="511" w:name="_Ref102566583"/>
      <w:r w:rsidRPr="009857B8">
        <w:rPr>
          <w:rFonts w:hint="cs"/>
          <w:rtl/>
        </w:rPr>
        <w:t>ההצעה תוגש בעד 2 (שני) עותקים לפי הפירוט הבא:</w:t>
      </w:r>
      <w:bookmarkEnd w:id="507"/>
      <w:bookmarkEnd w:id="511"/>
    </w:p>
    <w:p w14:paraId="672518E5" w14:textId="77777777" w:rsidR="00A6737B" w:rsidRPr="009857B8" w:rsidRDefault="00A6737B" w:rsidP="00B10A43">
      <w:pPr>
        <w:widowControl w:val="0"/>
        <w:numPr>
          <w:ilvl w:val="3"/>
          <w:numId w:val="31"/>
        </w:numPr>
        <w:rPr>
          <w:rtl/>
          <w:lang w:eastAsia="en-US"/>
        </w:rPr>
      </w:pPr>
      <w:bookmarkStart w:id="512" w:name="_Ref64804437"/>
      <w:r w:rsidRPr="009857B8">
        <w:rPr>
          <w:rtl/>
        </w:rPr>
        <w:t>המקור –</w:t>
      </w:r>
      <w:r w:rsidRPr="009857B8">
        <w:rPr>
          <w:rFonts w:hint="cs"/>
          <w:rtl/>
          <w:lang w:eastAsia="en-US"/>
        </w:rPr>
        <w:t xml:space="preserve"> </w:t>
      </w:r>
      <w:r w:rsidRPr="009857B8">
        <w:rPr>
          <w:rtl/>
          <w:lang w:eastAsia="en-US"/>
        </w:rPr>
        <w:t xml:space="preserve">יכיל את כלל מסמכי המכרז </w:t>
      </w:r>
      <w:r w:rsidRPr="009857B8">
        <w:rPr>
          <w:rFonts w:hint="cs"/>
          <w:rtl/>
          <w:lang w:eastAsia="en-US"/>
        </w:rPr>
        <w:t>הנדרשים להגשה</w:t>
      </w:r>
      <w:r w:rsidRPr="009857B8">
        <w:rPr>
          <w:rtl/>
          <w:lang w:eastAsia="en-US"/>
        </w:rPr>
        <w:t xml:space="preserve"> חתומים כנדרש.</w:t>
      </w:r>
      <w:bookmarkEnd w:id="512"/>
    </w:p>
    <w:p w14:paraId="1538F0BF" w14:textId="67AAE443" w:rsidR="00A6737B" w:rsidRPr="009857B8" w:rsidRDefault="00A6737B" w:rsidP="00B10A43">
      <w:pPr>
        <w:widowControl w:val="0"/>
        <w:numPr>
          <w:ilvl w:val="3"/>
          <w:numId w:val="31"/>
        </w:numPr>
        <w:rPr>
          <w:color w:val="000000" w:themeColor="text1"/>
          <w:rtl/>
          <w:lang w:eastAsia="en-US"/>
        </w:rPr>
      </w:pPr>
      <w:r w:rsidRPr="009857B8">
        <w:rPr>
          <w:rtl/>
        </w:rPr>
        <w:t xml:space="preserve">עותק חסוי – בהעתק זה יושחרו כל החלקים החסויים בהצעת המציע כפי </w:t>
      </w:r>
      <w:r w:rsidRPr="009857B8">
        <w:rPr>
          <w:rFonts w:hint="cs"/>
          <w:rtl/>
        </w:rPr>
        <w:t>שיציין</w:t>
      </w:r>
      <w:r w:rsidRPr="009857B8">
        <w:rPr>
          <w:rtl/>
        </w:rPr>
        <w:t xml:space="preserve"> במפורש </w:t>
      </w:r>
      <w:r w:rsidRPr="009857B8">
        <w:rPr>
          <w:color w:val="000000"/>
          <w:rtl/>
          <w:lang w:eastAsia="en-US"/>
        </w:rPr>
        <w:t>ב</w:t>
      </w:r>
      <w:r w:rsidRPr="009857B8">
        <w:rPr>
          <w:rtl/>
        </w:rPr>
        <w:fldChar w:fldCharType="begin"/>
      </w:r>
      <w:r w:rsidRPr="009857B8">
        <w:rPr>
          <w:color w:val="000000"/>
          <w:rtl/>
          <w:lang w:eastAsia="en-US"/>
        </w:rPr>
        <w:instrText xml:space="preserve"> </w:instrText>
      </w:r>
      <w:r w:rsidRPr="009857B8">
        <w:rPr>
          <w:color w:val="000000"/>
          <w:lang w:eastAsia="en-US"/>
        </w:rPr>
        <w:instrText>REF</w:instrText>
      </w:r>
      <w:r w:rsidRPr="009857B8">
        <w:rPr>
          <w:color w:val="000000"/>
          <w:rtl/>
          <w:lang w:eastAsia="en-US"/>
        </w:rPr>
        <w:instrText xml:space="preserve"> נספח_חלקים_חסויים \</w:instrText>
      </w:r>
      <w:r w:rsidRPr="009857B8">
        <w:rPr>
          <w:color w:val="000000"/>
          <w:lang w:eastAsia="en-US"/>
        </w:rPr>
        <w:instrText>h</w:instrText>
      </w:r>
      <w:r w:rsidRPr="009857B8">
        <w:rPr>
          <w:color w:val="000000"/>
          <w:rtl/>
          <w:lang w:eastAsia="en-US"/>
        </w:rPr>
        <w:instrText xml:space="preserve">  \* </w:instrText>
      </w:r>
      <w:r w:rsidRPr="009857B8">
        <w:rPr>
          <w:color w:val="000000"/>
          <w:lang w:eastAsia="en-US"/>
        </w:rPr>
        <w:instrText>MERGEFORMAT</w:instrText>
      </w:r>
      <w:r w:rsidRPr="009857B8">
        <w:rPr>
          <w:color w:val="000000"/>
          <w:rtl/>
          <w:lang w:eastAsia="en-US"/>
        </w:rPr>
        <w:instrText xml:space="preserve"> </w:instrText>
      </w:r>
      <w:r w:rsidRPr="009857B8">
        <w:rPr>
          <w:rtl/>
        </w:rPr>
      </w:r>
      <w:r w:rsidRPr="009857B8">
        <w:rPr>
          <w:rtl/>
        </w:rPr>
        <w:fldChar w:fldCharType="separate"/>
      </w:r>
      <w:r w:rsidR="00D44E58" w:rsidRPr="00D44E58">
        <w:rPr>
          <w:rtl/>
        </w:rPr>
        <w:t>נספח יב'</w:t>
      </w:r>
      <w:r w:rsidRPr="009857B8">
        <w:rPr>
          <w:rtl/>
        </w:rPr>
        <w:fldChar w:fldCharType="end"/>
      </w:r>
      <w:r w:rsidRPr="009857B8">
        <w:rPr>
          <w:color w:val="000000"/>
          <w:rtl/>
          <w:lang w:eastAsia="en-US"/>
        </w:rPr>
        <w:t xml:space="preserve"> למכרז</w:t>
      </w:r>
      <w:r w:rsidRPr="009857B8">
        <w:rPr>
          <w:color w:val="000000"/>
          <w:lang w:eastAsia="en-US"/>
        </w:rPr>
        <w:t>.</w:t>
      </w:r>
    </w:p>
    <w:p w14:paraId="447883E9" w14:textId="77777777" w:rsidR="00A6737B" w:rsidRPr="009857B8" w:rsidRDefault="00A6737B" w:rsidP="00A6737B">
      <w:pPr>
        <w:widowControl w:val="0"/>
        <w:ind w:left="2835"/>
      </w:pPr>
      <w:r w:rsidRPr="009857B8">
        <w:rPr>
          <w:rFonts w:hint="cs"/>
          <w:color w:val="000000"/>
          <w:rtl/>
          <w:lang w:eastAsia="en-US"/>
        </w:rPr>
        <w:t>מובהר בזאת, כי ההחלטה האם חלק כלשהו בהצעת הספק יהיה חסוי, תהיה נתונה אך ורק לוועד</w:t>
      </w:r>
      <w:r w:rsidRPr="009857B8">
        <w:rPr>
          <w:rFonts w:hint="eastAsia"/>
          <w:color w:val="000000"/>
          <w:rtl/>
          <w:lang w:eastAsia="en-US"/>
        </w:rPr>
        <w:t>ת</w:t>
      </w:r>
      <w:r w:rsidRPr="009857B8">
        <w:rPr>
          <w:rFonts w:hint="cs"/>
          <w:color w:val="000000"/>
          <w:rtl/>
          <w:lang w:eastAsia="en-US"/>
        </w:rPr>
        <w:t xml:space="preserve"> המכרזים של המשרד וכי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Pr="009857B8">
        <w:rPr>
          <w:rFonts w:hint="cs"/>
          <w:rtl/>
        </w:rPr>
        <w:t>.</w:t>
      </w:r>
    </w:p>
    <w:p w14:paraId="5E696825" w14:textId="77777777" w:rsidR="00A6737B" w:rsidRPr="009857B8" w:rsidRDefault="00A6737B" w:rsidP="00A6737B">
      <w:pPr>
        <w:widowControl w:val="0"/>
        <w:ind w:left="2835"/>
      </w:pPr>
      <w:r w:rsidRPr="009857B8">
        <w:rPr>
          <w:rFonts w:hint="cs"/>
          <w:color w:val="000000"/>
          <w:rtl/>
          <w:lang w:eastAsia="en-US"/>
        </w:rPr>
        <w:t>כן מובהר בזאת, כי כל נושא, שמציע סימן כנושא שהוא מבקש להטיל עליו חיסיון, יהיה חסוי בפניו גם ביתר ההצעות</w:t>
      </w:r>
      <w:r w:rsidRPr="009857B8">
        <w:rPr>
          <w:rFonts w:hint="cs"/>
          <w:rtl/>
        </w:rPr>
        <w:t>, ככל שוועד</w:t>
      </w:r>
      <w:r w:rsidRPr="009857B8">
        <w:rPr>
          <w:rFonts w:hint="eastAsia"/>
          <w:rtl/>
        </w:rPr>
        <w:t>ת</w:t>
      </w:r>
      <w:r w:rsidRPr="009857B8">
        <w:rPr>
          <w:rFonts w:hint="cs"/>
          <w:rtl/>
        </w:rPr>
        <w:t xml:space="preserve"> המכרזים תקבל את טענת החיסיון.</w:t>
      </w:r>
    </w:p>
    <w:p w14:paraId="0CCD3FDE" w14:textId="77777777" w:rsidR="00A6737B" w:rsidRPr="009857B8" w:rsidRDefault="00A6737B" w:rsidP="00A6737B">
      <w:pPr>
        <w:widowControl w:val="0"/>
        <w:ind w:left="2835"/>
        <w:rPr>
          <w:b/>
          <w:bCs/>
          <w:rtl/>
        </w:rPr>
      </w:pPr>
      <w:r w:rsidRPr="009857B8">
        <w:rPr>
          <w:rFonts w:hint="cs"/>
          <w:b/>
          <w:bCs/>
          <w:rtl/>
        </w:rPr>
        <w:t xml:space="preserve">מובהר כי עותק זה נדרש רק עבור מציעים המבקשים כי חלקים מסוימים בהצעתם יהיו חסויים, מציעים אשר אינם מעוניינים בחסיון חלקים מהצעתם רשאים להגיש עותק אחד בלבד, עוד </w:t>
      </w:r>
      <w:bookmarkStart w:id="513" w:name="חלקים_חסוים_הבהרה"/>
      <w:r w:rsidRPr="009857B8">
        <w:rPr>
          <w:rFonts w:hint="cs"/>
          <w:b/>
          <w:bCs/>
          <w:rtl/>
        </w:rPr>
        <w:t>מובהר כי מציע שלא ייצרף להצעתו עותק מושחר כאמור בסעיף זה ייראו בו כמי שאינו מבקש להשית חסיון על חלקי הצעתו.</w:t>
      </w:r>
      <w:bookmarkEnd w:id="513"/>
    </w:p>
    <w:bookmarkEnd w:id="508"/>
    <w:p w14:paraId="3917D4C2" w14:textId="77777777" w:rsidR="00A6737B" w:rsidRPr="009857B8" w:rsidRDefault="00A6737B" w:rsidP="00B10A43">
      <w:pPr>
        <w:widowControl w:val="0"/>
        <w:numPr>
          <w:ilvl w:val="2"/>
          <w:numId w:val="31"/>
        </w:numPr>
        <w:rPr>
          <w:rFonts w:asciiTheme="minorBidi" w:hAnsiTheme="minorBidi" w:cstheme="minorBidi"/>
          <w:b/>
          <w:bCs/>
        </w:rPr>
      </w:pPr>
      <w:r w:rsidRPr="009857B8">
        <w:rPr>
          <w:rFonts w:asciiTheme="minorBidi" w:hAnsiTheme="minorBidi" w:cstheme="minorBidi" w:hint="cs"/>
          <w:b/>
          <w:bCs/>
          <w:rtl/>
        </w:rPr>
        <w:t>למען הסר ספק יודגש, כי הנוסח המחייב של ההצעה יהיה זה המופיע במקור.</w:t>
      </w:r>
    </w:p>
    <w:p w14:paraId="6249D74A" w14:textId="77777777" w:rsidR="00A6737B" w:rsidRPr="009857B8" w:rsidRDefault="00A6737B" w:rsidP="00B10A43">
      <w:pPr>
        <w:widowControl w:val="0"/>
        <w:numPr>
          <w:ilvl w:val="2"/>
          <w:numId w:val="31"/>
        </w:numPr>
        <w:rPr>
          <w:rFonts w:asciiTheme="minorBidi" w:hAnsiTheme="minorBidi" w:cstheme="minorBidi"/>
          <w:rtl/>
        </w:rPr>
      </w:pPr>
      <w:r w:rsidRPr="009857B8">
        <w:rPr>
          <w:rFonts w:asciiTheme="minorBidi" w:hAnsiTheme="minorBidi" w:cstheme="minorBidi" w:hint="cs"/>
          <w:rtl/>
        </w:rPr>
        <w:t>יש לצרף להצעה את כל האישורים והמסמכים הנדרשים לפי מכרז זה.</w:t>
      </w:r>
    </w:p>
    <w:p w14:paraId="45D5104B" w14:textId="77777777" w:rsidR="00A6737B" w:rsidRPr="009857B8" w:rsidRDefault="00A6737B" w:rsidP="00B10A43">
      <w:pPr>
        <w:widowControl w:val="0"/>
        <w:numPr>
          <w:ilvl w:val="2"/>
          <w:numId w:val="31"/>
        </w:numPr>
        <w:rPr>
          <w:rFonts w:asciiTheme="minorBidi" w:hAnsiTheme="minorBidi" w:cstheme="minorBidi"/>
        </w:rPr>
      </w:pPr>
      <w:r w:rsidRPr="009857B8">
        <w:rPr>
          <w:rFonts w:asciiTheme="minorBidi" w:hAnsiTheme="minorBidi" w:cstheme="minorBidi" w:hint="cs"/>
          <w:rtl/>
        </w:rPr>
        <w:t xml:space="preserve">ההצעות, לרבות כל הנספחים, ההמלצות, האישורים וכל פרט הנדרש בפניה, יוגשו בשפה העברית. </w:t>
      </w:r>
    </w:p>
    <w:p w14:paraId="19DEE1FE" w14:textId="77777777" w:rsidR="00A6737B" w:rsidRPr="009857B8" w:rsidRDefault="00A6737B" w:rsidP="00B10A43">
      <w:pPr>
        <w:widowControl w:val="0"/>
        <w:numPr>
          <w:ilvl w:val="2"/>
          <w:numId w:val="31"/>
        </w:numPr>
        <w:rPr>
          <w:rFonts w:asciiTheme="minorBidi" w:hAnsiTheme="minorBidi" w:cstheme="minorBidi"/>
        </w:rPr>
      </w:pPr>
      <w:r w:rsidRPr="009857B8">
        <w:rPr>
          <w:rFonts w:asciiTheme="minorBidi" w:hAnsiTheme="minorBidi" w:cstheme="minorBidi"/>
          <w:rtl/>
        </w:rPr>
        <w:t xml:space="preserve">הגשת ההצעות למכרז תבוצע באופן מקוון, באמצעות מערכת </w:t>
      </w:r>
      <w:r w:rsidRPr="009857B8">
        <w:rPr>
          <w:rFonts w:asciiTheme="minorBidi" w:hAnsiTheme="minorBidi" w:cstheme="minorBidi" w:hint="cs"/>
          <w:rtl/>
        </w:rPr>
        <w:t>יהלום</w:t>
      </w:r>
      <w:r w:rsidRPr="009857B8">
        <w:rPr>
          <w:rFonts w:asciiTheme="minorBidi" w:hAnsiTheme="minorBidi" w:cstheme="minorBidi"/>
        </w:rPr>
        <w:t>.</w:t>
      </w:r>
    </w:p>
    <w:p w14:paraId="16909176" w14:textId="77777777" w:rsidR="00A6737B" w:rsidRPr="009857B8" w:rsidRDefault="00A6737B" w:rsidP="00B10A43">
      <w:pPr>
        <w:widowControl w:val="0"/>
        <w:numPr>
          <w:ilvl w:val="2"/>
          <w:numId w:val="31"/>
        </w:numPr>
        <w:rPr>
          <w:rFonts w:asciiTheme="minorBidi" w:hAnsiTheme="minorBidi" w:cstheme="minorBidi"/>
        </w:rPr>
      </w:pPr>
      <w:bookmarkStart w:id="514" w:name="_Ref157012977"/>
      <w:r w:rsidRPr="009857B8">
        <w:rPr>
          <w:rFonts w:asciiTheme="minorBidi" w:hAnsiTheme="minorBidi" w:cstheme="minorBidi"/>
          <w:rtl/>
        </w:rPr>
        <w:t xml:space="preserve">קישור למערכת לצורך הגשת הצעות במכרז באופן מקוון יפורסם בדף המכרז. מציע אשר מעוניין להגיש </w:t>
      </w:r>
      <w:r w:rsidRPr="009857B8">
        <w:rPr>
          <w:rFonts w:asciiTheme="minorBidi" w:hAnsiTheme="minorBidi" w:cstheme="minorBidi" w:hint="cs"/>
          <w:rtl/>
        </w:rPr>
        <w:t xml:space="preserve">שאלות הבהרה והערות או שמעוניין להגיש </w:t>
      </w:r>
      <w:r w:rsidRPr="009857B8">
        <w:rPr>
          <w:rFonts w:asciiTheme="minorBidi" w:hAnsiTheme="minorBidi" w:cstheme="minorBidi"/>
          <w:rtl/>
        </w:rPr>
        <w:t>את הצעתו במכרז נדרש ללחוץ על הקישור "</w:t>
      </w:r>
      <w:r w:rsidRPr="009857B8">
        <w:rPr>
          <w:rFonts w:asciiTheme="minorBidi" w:hAnsiTheme="minorBidi" w:cstheme="minorBidi"/>
          <w:b/>
          <w:bCs/>
          <w:rtl/>
        </w:rPr>
        <w:t xml:space="preserve">להגשת </w:t>
      </w:r>
      <w:r w:rsidRPr="009857B8">
        <w:rPr>
          <w:rFonts w:asciiTheme="minorBidi" w:hAnsiTheme="minorBidi" w:cstheme="minorBidi" w:hint="cs"/>
          <w:b/>
          <w:bCs/>
          <w:rtl/>
        </w:rPr>
        <w:t>שאלות והצעות</w:t>
      </w:r>
      <w:r w:rsidRPr="009857B8">
        <w:rPr>
          <w:rFonts w:asciiTheme="minorBidi" w:hAnsiTheme="minorBidi" w:cstheme="minorBidi"/>
          <w:rtl/>
        </w:rPr>
        <w:t>" בדף המכרז, אשר יעביר אותו למערכת</w:t>
      </w:r>
      <w:r w:rsidRPr="009857B8">
        <w:rPr>
          <w:rFonts w:asciiTheme="minorBidi" w:hAnsiTheme="minorBidi" w:cstheme="minorBidi"/>
        </w:rPr>
        <w:t>.</w:t>
      </w:r>
      <w:bookmarkEnd w:id="514"/>
    </w:p>
    <w:p w14:paraId="43291A95" w14:textId="77777777" w:rsidR="00A6737B" w:rsidRPr="009857B8" w:rsidRDefault="00A6737B" w:rsidP="00B10A43">
      <w:pPr>
        <w:keepNext/>
        <w:widowControl w:val="0"/>
        <w:numPr>
          <w:ilvl w:val="2"/>
          <w:numId w:val="31"/>
        </w:numPr>
        <w:rPr>
          <w:rFonts w:asciiTheme="minorBidi" w:hAnsiTheme="minorBidi" w:cstheme="minorBidi"/>
        </w:rPr>
      </w:pPr>
      <w:r w:rsidRPr="009857B8">
        <w:rPr>
          <w:rFonts w:asciiTheme="minorBidi" w:hAnsiTheme="minorBidi" w:cstheme="minorBidi"/>
          <w:rtl/>
        </w:rPr>
        <w:t xml:space="preserve">הליך הגשת ההצעות במערכת כולל </w:t>
      </w:r>
      <w:r w:rsidRPr="009857B8">
        <w:rPr>
          <w:rFonts w:asciiTheme="minorBidi" w:hAnsiTheme="minorBidi" w:cstheme="minorBidi" w:hint="cs"/>
          <w:rtl/>
        </w:rPr>
        <w:t>שני</w:t>
      </w:r>
      <w:r w:rsidRPr="009857B8">
        <w:rPr>
          <w:rFonts w:asciiTheme="minorBidi" w:hAnsiTheme="minorBidi" w:cstheme="minorBidi"/>
          <w:rtl/>
        </w:rPr>
        <w:t xml:space="preserve"> שלבים</w:t>
      </w:r>
      <w:r w:rsidRPr="009857B8">
        <w:rPr>
          <w:rFonts w:asciiTheme="minorBidi" w:hAnsiTheme="minorBidi" w:cstheme="minorBidi"/>
        </w:rPr>
        <w:t>:</w:t>
      </w:r>
    </w:p>
    <w:p w14:paraId="1AEDA13F"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הזדהות מגיש ההצעה באמצעות מערכת ההזדהות </w:t>
      </w:r>
      <w:r w:rsidRPr="009857B8">
        <w:rPr>
          <w:rFonts w:asciiTheme="minorBidi" w:hAnsiTheme="minorBidi" w:cstheme="minorBidi" w:hint="cs"/>
          <w:rtl/>
        </w:rPr>
        <w:t>הלאומית</w:t>
      </w:r>
      <w:r w:rsidRPr="009857B8">
        <w:rPr>
          <w:rFonts w:asciiTheme="minorBidi" w:hAnsiTheme="minorBidi" w:cstheme="minorBidi"/>
        </w:rPr>
        <w:t>.</w:t>
      </w:r>
    </w:p>
    <w:p w14:paraId="294F9C92"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הגשת ההצעה בתיבת המכרזים</w:t>
      </w:r>
      <w:r w:rsidRPr="009857B8">
        <w:rPr>
          <w:rFonts w:asciiTheme="minorBidi" w:hAnsiTheme="minorBidi" w:cstheme="minorBidi" w:hint="cs"/>
          <w:rtl/>
        </w:rPr>
        <w:t xml:space="preserve"> במערכת יהלום</w:t>
      </w:r>
      <w:r w:rsidRPr="009857B8">
        <w:rPr>
          <w:rFonts w:asciiTheme="minorBidi" w:hAnsiTheme="minorBidi" w:cstheme="minorBidi"/>
        </w:rPr>
        <w:t>.</w:t>
      </w:r>
    </w:p>
    <w:p w14:paraId="6E3646BB" w14:textId="77777777" w:rsidR="00A6737B" w:rsidRPr="009857B8" w:rsidRDefault="00A6737B" w:rsidP="00B10A43">
      <w:pPr>
        <w:keepNext/>
        <w:widowControl w:val="0"/>
        <w:numPr>
          <w:ilvl w:val="2"/>
          <w:numId w:val="31"/>
        </w:numPr>
        <w:rPr>
          <w:rFonts w:asciiTheme="minorBidi" w:hAnsiTheme="minorBidi" w:cstheme="minorBidi"/>
        </w:rPr>
      </w:pPr>
      <w:r w:rsidRPr="009857B8">
        <w:rPr>
          <w:rFonts w:asciiTheme="minorBidi" w:hAnsiTheme="minorBidi" w:cstheme="minorBidi"/>
          <w:rtl/>
        </w:rPr>
        <w:t>פעולות במערכת ההזדהות</w:t>
      </w:r>
      <w:r w:rsidRPr="009857B8">
        <w:rPr>
          <w:rFonts w:asciiTheme="minorBidi" w:hAnsiTheme="minorBidi" w:cstheme="minorBidi"/>
        </w:rPr>
        <w:t>:</w:t>
      </w:r>
    </w:p>
    <w:p w14:paraId="33446EE4"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מגיש הצעה אשר טרם נרשם למערכת ההזדהות </w:t>
      </w:r>
      <w:r w:rsidRPr="009857B8">
        <w:rPr>
          <w:rFonts w:asciiTheme="minorBidi" w:hAnsiTheme="minorBidi" w:cstheme="minorBidi" w:hint="cs"/>
          <w:rtl/>
        </w:rPr>
        <w:t>הלאומית</w:t>
      </w:r>
      <w:r w:rsidRPr="009857B8">
        <w:rPr>
          <w:rFonts w:asciiTheme="minorBidi" w:hAnsiTheme="minorBidi" w:cstheme="minorBidi"/>
          <w:rtl/>
        </w:rPr>
        <w:t xml:space="preserve">, יידרש להירשם למערכת, ולאחר השלמת תהליך ההרשמה </w:t>
      </w:r>
      <w:r w:rsidRPr="009857B8">
        <w:rPr>
          <w:rFonts w:asciiTheme="minorBidi" w:hAnsiTheme="minorBidi"/>
          <w:rtl/>
        </w:rPr>
        <w:t>לאמת את זהותו לצורך מעבר לשלב הגשת ההצעו</w:t>
      </w:r>
      <w:r w:rsidRPr="009857B8">
        <w:rPr>
          <w:rFonts w:asciiTheme="minorBidi" w:hAnsiTheme="minorBidi" w:hint="cs"/>
          <w:rtl/>
        </w:rPr>
        <w:t>ת.</w:t>
      </w:r>
      <w:r w:rsidRPr="009857B8">
        <w:rPr>
          <w:rFonts w:asciiTheme="minorBidi" w:hAnsiTheme="minorBidi" w:cstheme="minorBidi"/>
        </w:rPr>
        <w:t xml:space="preserve"> </w:t>
      </w:r>
    </w:p>
    <w:p w14:paraId="635EFD83"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מגיש הצעה אשר רשום למערכת ההזדהות </w:t>
      </w:r>
      <w:r w:rsidRPr="009857B8">
        <w:rPr>
          <w:rFonts w:asciiTheme="minorBidi" w:hAnsiTheme="minorBidi" w:cstheme="minorBidi" w:hint="cs"/>
          <w:rtl/>
        </w:rPr>
        <w:t>הלאומית</w:t>
      </w:r>
      <w:r w:rsidRPr="009857B8">
        <w:rPr>
          <w:rFonts w:asciiTheme="minorBidi" w:hAnsiTheme="minorBidi" w:cstheme="minorBidi"/>
          <w:rtl/>
        </w:rPr>
        <w:t>, יידרש לאמת את זהותו לצורך מעבר לשלב הגשת ההצעה</w:t>
      </w:r>
      <w:r w:rsidRPr="009857B8">
        <w:rPr>
          <w:rFonts w:asciiTheme="minorBidi" w:hAnsiTheme="minorBidi" w:cstheme="minorBidi"/>
        </w:rPr>
        <w:t>.</w:t>
      </w:r>
    </w:p>
    <w:p w14:paraId="4E307EE1" w14:textId="3676055C"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בכל תקלה בהליך ההרשמה להזדהות </w:t>
      </w:r>
      <w:r w:rsidRPr="009857B8">
        <w:rPr>
          <w:rFonts w:asciiTheme="minorBidi" w:hAnsiTheme="minorBidi" w:cstheme="minorBidi" w:hint="cs"/>
          <w:rtl/>
        </w:rPr>
        <w:t>הלאומית</w:t>
      </w:r>
      <w:r w:rsidRPr="009857B8">
        <w:rPr>
          <w:rFonts w:asciiTheme="minorBidi" w:hAnsiTheme="minorBidi" w:cstheme="minorBidi"/>
          <w:rtl/>
        </w:rPr>
        <w:t>, או בתהליך ההזדהות יש לפנות למוקד התמיכה של המערכת (טלפון – 1299, כתובת דואר אלקטרוני</w:t>
      </w:r>
      <w:r w:rsidRPr="009857B8">
        <w:rPr>
          <w:rFonts w:asciiTheme="minorBidi" w:hAnsiTheme="minorBidi" w:cstheme="minorBidi" w:hint="cs"/>
          <w:rtl/>
        </w:rPr>
        <w:t xml:space="preserve"> </w:t>
      </w:r>
      <w:bookmarkStart w:id="515" w:name="Mail"/>
      <w:r w:rsidRPr="009857B8">
        <w:rPr>
          <w:rFonts w:asciiTheme="minorBidi" w:hAnsiTheme="minorBidi" w:cstheme="minorBidi"/>
        </w:rPr>
        <w:fldChar w:fldCharType="begin"/>
      </w:r>
      <w:r w:rsidRPr="009857B8">
        <w:rPr>
          <w:rFonts w:asciiTheme="minorBidi" w:hAnsiTheme="minorBidi" w:cstheme="minorBidi"/>
        </w:rPr>
        <w:instrText>HYPERLINK "mailto:moked@mail.gov.il" \o "</w:instrText>
      </w:r>
      <w:r w:rsidRPr="009857B8">
        <w:rPr>
          <w:rFonts w:asciiTheme="minorBidi" w:hAnsiTheme="minorBidi" w:cstheme="minorBidi"/>
          <w:rtl/>
        </w:rPr>
        <w:instrText>דואל מוקד התמיכה של המערכת</w:instrText>
      </w:r>
      <w:r w:rsidRPr="009857B8">
        <w:rPr>
          <w:rFonts w:asciiTheme="minorBidi" w:hAnsiTheme="minorBidi" w:cstheme="minorBidi"/>
        </w:rPr>
        <w:instrText>"</w:instrText>
      </w:r>
      <w:r w:rsidRPr="009857B8">
        <w:rPr>
          <w:rFonts w:asciiTheme="minorBidi" w:hAnsiTheme="minorBidi" w:cstheme="minorBidi"/>
        </w:rPr>
        <w:fldChar w:fldCharType="separate"/>
      </w:r>
      <w:r w:rsidRPr="009857B8">
        <w:rPr>
          <w:rStyle w:val="Hyperlink"/>
          <w:rFonts w:asciiTheme="minorBidi" w:hAnsiTheme="minorBidi" w:cstheme="minorBidi"/>
        </w:rPr>
        <w:t>moked@mail.gov.il</w:t>
      </w:r>
      <w:r w:rsidRPr="009857B8">
        <w:rPr>
          <w:rFonts w:asciiTheme="minorBidi" w:hAnsiTheme="minorBidi" w:cstheme="minorBidi"/>
        </w:rPr>
        <w:fldChar w:fldCharType="end"/>
      </w:r>
      <w:bookmarkEnd w:id="515"/>
      <w:r w:rsidRPr="009857B8">
        <w:rPr>
          <w:rFonts w:asciiTheme="minorBidi" w:hAnsiTheme="minorBidi" w:cstheme="minorBidi" w:hint="cs"/>
          <w:rtl/>
        </w:rPr>
        <w:t xml:space="preserve">, </w:t>
      </w:r>
      <w:r w:rsidRPr="009857B8">
        <w:rPr>
          <w:rFonts w:asciiTheme="minorBidi" w:hAnsiTheme="minorBidi" w:cstheme="minorBidi"/>
          <w:rtl/>
        </w:rPr>
        <w:t>טלפון נוסף</w:t>
      </w:r>
      <w:r w:rsidRPr="009857B8">
        <w:rPr>
          <w:rFonts w:asciiTheme="minorBidi" w:hAnsiTheme="minorBidi" w:cstheme="minorBidi" w:hint="cs"/>
          <w:rtl/>
        </w:rPr>
        <w:t xml:space="preserve"> </w:t>
      </w:r>
      <w:r w:rsidRPr="009857B8">
        <w:rPr>
          <w:rFonts w:asciiTheme="minorBidi" w:hAnsiTheme="minorBidi" w:cstheme="minorBidi"/>
          <w:rtl/>
        </w:rPr>
        <w:t>– 08-6863100</w:t>
      </w:r>
      <w:r w:rsidRPr="009857B8">
        <w:rPr>
          <w:rFonts w:asciiTheme="minorBidi" w:hAnsiTheme="minorBidi" w:cstheme="minorBidi" w:hint="cs"/>
          <w:rtl/>
        </w:rPr>
        <w:t>).</w:t>
      </w:r>
    </w:p>
    <w:p w14:paraId="358053FB" w14:textId="0396AAF4"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פרטים נוספים על אודות הליך ההרשמה </w:t>
      </w:r>
      <w:hyperlink r:id="rId31" w:tooltip="פרטים נוספים על אודות הליך ההרשמה" w:history="1">
        <w:r w:rsidRPr="009857B8">
          <w:rPr>
            <w:rStyle w:val="Hyperlink"/>
            <w:rFonts w:asciiTheme="minorBidi" w:hAnsiTheme="minorBidi" w:cstheme="minorBidi"/>
            <w:rtl/>
          </w:rPr>
          <w:t>מפורטים בקישור זה</w:t>
        </w:r>
      </w:hyperlink>
      <w:r w:rsidRPr="009857B8">
        <w:rPr>
          <w:rFonts w:asciiTheme="minorBidi" w:hAnsiTheme="minorBidi" w:cstheme="minorBidi"/>
          <w:rtl/>
        </w:rPr>
        <w:t>.</w:t>
      </w:r>
    </w:p>
    <w:p w14:paraId="1722A0A6"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r w:rsidRPr="009857B8">
        <w:rPr>
          <w:rFonts w:asciiTheme="minorBidi" w:hAnsiTheme="minorBidi" w:cstheme="minorBidi"/>
        </w:rPr>
        <w:t>.</w:t>
      </w:r>
    </w:p>
    <w:p w14:paraId="2679B954" w14:textId="77777777" w:rsidR="00A6737B" w:rsidRPr="009857B8" w:rsidRDefault="00A6737B" w:rsidP="00B10A43">
      <w:pPr>
        <w:keepNext/>
        <w:widowControl w:val="0"/>
        <w:numPr>
          <w:ilvl w:val="2"/>
          <w:numId w:val="31"/>
        </w:numPr>
        <w:rPr>
          <w:rFonts w:asciiTheme="minorBidi" w:hAnsiTheme="minorBidi" w:cstheme="minorBidi"/>
        </w:rPr>
      </w:pPr>
      <w:r w:rsidRPr="009857B8">
        <w:rPr>
          <w:rFonts w:asciiTheme="minorBidi" w:hAnsiTheme="minorBidi" w:cstheme="minorBidi"/>
          <w:rtl/>
        </w:rPr>
        <w:t xml:space="preserve">פעולות במערכת </w:t>
      </w:r>
      <w:r w:rsidRPr="009857B8">
        <w:rPr>
          <w:rFonts w:asciiTheme="minorBidi" w:hAnsiTheme="minorBidi" w:cstheme="minorBidi" w:hint="cs"/>
          <w:rtl/>
        </w:rPr>
        <w:t>יהלום</w:t>
      </w:r>
      <w:r w:rsidRPr="009857B8">
        <w:rPr>
          <w:rFonts w:asciiTheme="minorBidi" w:hAnsiTheme="minorBidi" w:cstheme="minorBidi"/>
        </w:rPr>
        <w:t>:</w:t>
      </w:r>
    </w:p>
    <w:p w14:paraId="26C787C3"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מציע המעוניין לשאול שאלות הבהרה או שי</w:t>
      </w:r>
      <w:r w:rsidRPr="009857B8">
        <w:rPr>
          <w:rFonts w:asciiTheme="minorBidi" w:hAnsiTheme="minorBidi" w:cstheme="minorBidi" w:hint="eastAsia"/>
          <w:rtl/>
        </w:rPr>
        <w:t>ש</w:t>
      </w:r>
      <w:r w:rsidRPr="009857B8">
        <w:rPr>
          <w:rFonts w:asciiTheme="minorBidi" w:hAnsiTheme="minorBidi" w:cstheme="minorBidi"/>
          <w:rtl/>
        </w:rPr>
        <w:t xml:space="preserve"> לו הערות, יוכל לבצע זאת כל עוד לא חלף </w:t>
      </w:r>
      <w:r w:rsidRPr="009857B8">
        <w:rPr>
          <w:rFonts w:asciiTheme="minorBidi" w:hAnsiTheme="minorBidi" w:cstheme="minorBidi" w:hint="cs"/>
          <w:rtl/>
        </w:rPr>
        <w:t>ה</w:t>
      </w:r>
      <w:r w:rsidRPr="009857B8">
        <w:rPr>
          <w:rFonts w:asciiTheme="minorBidi" w:hAnsiTheme="minorBidi" w:cstheme="minorBidi"/>
          <w:rtl/>
        </w:rPr>
        <w:t xml:space="preserve">מועד </w:t>
      </w:r>
      <w:r w:rsidRPr="009857B8">
        <w:rPr>
          <w:rFonts w:asciiTheme="minorBidi" w:hAnsiTheme="minorBidi" w:cstheme="minorBidi" w:hint="cs"/>
          <w:rtl/>
        </w:rPr>
        <w:t>ה</w:t>
      </w:r>
      <w:r w:rsidRPr="009857B8">
        <w:rPr>
          <w:rFonts w:asciiTheme="minorBidi" w:hAnsiTheme="minorBidi" w:cstheme="minorBidi"/>
          <w:rtl/>
        </w:rPr>
        <w:t xml:space="preserve">אחרון </w:t>
      </w:r>
      <w:r w:rsidRPr="009857B8">
        <w:rPr>
          <w:rFonts w:asciiTheme="minorBidi" w:hAnsiTheme="minorBidi" w:cstheme="minorBidi" w:hint="eastAsia"/>
          <w:rtl/>
        </w:rPr>
        <w:t>להגשת</w:t>
      </w:r>
      <w:r w:rsidRPr="009857B8">
        <w:rPr>
          <w:rFonts w:asciiTheme="minorBidi" w:hAnsiTheme="minorBidi" w:cstheme="minorBidi"/>
          <w:rtl/>
        </w:rPr>
        <w:t xml:space="preserve"> שאלות הבהרה והערות, באמצעות לחיצה על כפתור "</w:t>
      </w:r>
      <w:r w:rsidRPr="009857B8">
        <w:rPr>
          <w:rFonts w:asciiTheme="minorBidi" w:hAnsiTheme="minorBidi" w:cstheme="minorBidi" w:hint="eastAsia"/>
          <w:rtl/>
        </w:rPr>
        <w:t>להגשת</w:t>
      </w:r>
      <w:r w:rsidRPr="009857B8">
        <w:rPr>
          <w:rFonts w:asciiTheme="minorBidi" w:hAnsiTheme="minorBidi" w:cstheme="minorBidi"/>
          <w:rtl/>
        </w:rPr>
        <w:t xml:space="preserve"> </w:t>
      </w:r>
      <w:r w:rsidRPr="009857B8">
        <w:rPr>
          <w:rFonts w:asciiTheme="minorBidi" w:hAnsiTheme="minorBidi" w:cstheme="minorBidi" w:hint="eastAsia"/>
          <w:rtl/>
        </w:rPr>
        <w:t>שאלות</w:t>
      </w:r>
      <w:r w:rsidRPr="009857B8">
        <w:rPr>
          <w:rFonts w:asciiTheme="minorBidi" w:hAnsiTheme="minorBidi" w:cstheme="minorBidi"/>
          <w:rtl/>
        </w:rPr>
        <w:t xml:space="preserve"> </w:t>
      </w:r>
      <w:r w:rsidRPr="009857B8">
        <w:rPr>
          <w:rFonts w:asciiTheme="minorBidi" w:hAnsiTheme="minorBidi" w:cstheme="minorBidi" w:hint="eastAsia"/>
          <w:rtl/>
        </w:rPr>
        <w:t>והצעות</w:t>
      </w:r>
      <w:r w:rsidRPr="009857B8">
        <w:rPr>
          <w:rFonts w:asciiTheme="minorBidi" w:hAnsiTheme="minorBidi" w:cstheme="minorBidi"/>
          <w:rtl/>
        </w:rPr>
        <w:t>". המציע ימלא עבור כל שאלה את מס</w:t>
      </w:r>
      <w:r w:rsidRPr="009857B8">
        <w:rPr>
          <w:rFonts w:asciiTheme="minorBidi" w:hAnsiTheme="minorBidi" w:cstheme="minorBidi" w:hint="cs"/>
          <w:rtl/>
        </w:rPr>
        <w:t>פר</w:t>
      </w:r>
      <w:r w:rsidRPr="009857B8">
        <w:rPr>
          <w:rFonts w:asciiTheme="minorBidi" w:hAnsiTheme="minorBidi" w:cstheme="minorBidi"/>
          <w:rtl/>
        </w:rPr>
        <w:t xml:space="preserve"> הפרק/נספח ו</w:t>
      </w:r>
      <w:r w:rsidRPr="009857B8">
        <w:rPr>
          <w:rFonts w:asciiTheme="minorBidi" w:hAnsiTheme="minorBidi" w:cstheme="minorBidi" w:hint="cs"/>
          <w:rtl/>
        </w:rPr>
        <w:t xml:space="preserve">את </w:t>
      </w:r>
      <w:r w:rsidRPr="009857B8">
        <w:rPr>
          <w:rFonts w:asciiTheme="minorBidi" w:hAnsiTheme="minorBidi" w:cstheme="minorBidi"/>
          <w:rtl/>
        </w:rPr>
        <w:t>מס</w:t>
      </w:r>
      <w:r w:rsidRPr="009857B8">
        <w:rPr>
          <w:rFonts w:asciiTheme="minorBidi" w:hAnsiTheme="minorBidi" w:cstheme="minorBidi" w:hint="cs"/>
          <w:rtl/>
        </w:rPr>
        <w:t>פר</w:t>
      </w:r>
      <w:r w:rsidRPr="009857B8">
        <w:rPr>
          <w:rFonts w:asciiTheme="minorBidi" w:hAnsiTheme="minorBidi" w:cstheme="minorBidi"/>
          <w:rtl/>
        </w:rPr>
        <w:t xml:space="preserve"> הסעיף</w:t>
      </w:r>
      <w:r w:rsidRPr="009857B8">
        <w:rPr>
          <w:rFonts w:asciiTheme="minorBidi" w:hAnsiTheme="minorBidi" w:cstheme="minorBidi" w:hint="cs"/>
          <w:rtl/>
        </w:rPr>
        <w:t>.</w:t>
      </w:r>
    </w:p>
    <w:p w14:paraId="4FAFF8D0"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במסגרת הגשת ההצעה, על המציע לפעול בהתאם להנחיות שיופיעו במערכת </w:t>
      </w:r>
      <w:r w:rsidRPr="009857B8">
        <w:rPr>
          <w:rFonts w:asciiTheme="minorBidi" w:hAnsiTheme="minorBidi" w:cstheme="minorBidi" w:hint="cs"/>
          <w:rtl/>
        </w:rPr>
        <w:t>יהלום</w:t>
      </w:r>
      <w:r w:rsidRPr="009857B8">
        <w:rPr>
          <w:rFonts w:asciiTheme="minorBidi" w:hAnsiTheme="minorBidi" w:cstheme="minorBidi"/>
          <w:rtl/>
        </w:rPr>
        <w:t>, למלא את כלל השדות שנדרש באופן ברור ובהתאם להנחיות המערכת, ולעלות למערכת את הקבצים הנדרשים, בהתאם להוראות המכרז</w:t>
      </w:r>
      <w:r w:rsidRPr="009857B8">
        <w:rPr>
          <w:rFonts w:asciiTheme="minorBidi" w:hAnsiTheme="minorBidi" w:cstheme="minorBidi"/>
        </w:rPr>
        <w:t xml:space="preserve">. </w:t>
      </w:r>
    </w:p>
    <w:p w14:paraId="2CE92D83" w14:textId="77777777" w:rsidR="00A6737B" w:rsidRPr="009857B8" w:rsidRDefault="00A6737B" w:rsidP="00B10A43">
      <w:pPr>
        <w:widowControl w:val="0"/>
        <w:numPr>
          <w:ilvl w:val="3"/>
          <w:numId w:val="31"/>
        </w:numPr>
        <w:rPr>
          <w:rFonts w:asciiTheme="minorBidi" w:hAnsiTheme="minorBidi" w:cstheme="minorBidi"/>
          <w:rtl/>
        </w:rPr>
      </w:pPr>
      <w:r w:rsidRPr="009857B8">
        <w:rPr>
          <w:rFonts w:asciiTheme="minorBidi" w:hAnsiTheme="minorBidi" w:cstheme="minorBidi"/>
          <w:rtl/>
        </w:rPr>
        <w:t>לאחר השלמת הגשת ההצעה במערכת</w:t>
      </w:r>
      <w:r w:rsidRPr="009857B8">
        <w:rPr>
          <w:rFonts w:asciiTheme="minorBidi" w:hAnsiTheme="minorBidi" w:cstheme="minorBidi" w:hint="cs"/>
          <w:rtl/>
        </w:rPr>
        <w:t>,</w:t>
      </w:r>
      <w:r w:rsidRPr="009857B8">
        <w:rPr>
          <w:rFonts w:asciiTheme="minorBidi" w:hAnsiTheme="minorBidi" w:cstheme="minorBidi"/>
          <w:rtl/>
        </w:rPr>
        <w:t xml:space="preserve"> תתקבל הודעה "הצעתך נשלחה בהצלחה" ו</w:t>
      </w:r>
      <w:r w:rsidRPr="009857B8">
        <w:rPr>
          <w:rFonts w:asciiTheme="minorBidi" w:hAnsiTheme="minorBidi" w:cstheme="minorBidi" w:hint="cs"/>
          <w:rtl/>
        </w:rPr>
        <w:t>ה</w:t>
      </w:r>
      <w:r w:rsidRPr="009857B8">
        <w:rPr>
          <w:rFonts w:asciiTheme="minorBidi" w:hAnsiTheme="minorBidi" w:cstheme="minorBidi"/>
          <w:rtl/>
        </w:rPr>
        <w:t>מציע יוכל להוריד את מסמך ההצעה. מסמך ההצעה הינו מסמך חתום דיגיטלית של ההצעה ומהווה אסמכתא להצעה שהוגשה. המסמך ישלח למציע גם ב</w:t>
      </w:r>
      <w:r w:rsidRPr="009857B8">
        <w:rPr>
          <w:rFonts w:asciiTheme="minorBidi" w:hAnsiTheme="minorBidi" w:cstheme="minorBidi" w:hint="cs"/>
          <w:rtl/>
        </w:rPr>
        <w:t>אמצעות הדואר האלקטרוני</w:t>
      </w:r>
      <w:r w:rsidRPr="009857B8">
        <w:rPr>
          <w:rFonts w:asciiTheme="minorBidi" w:hAnsiTheme="minorBidi" w:cstheme="minorBidi"/>
          <w:rtl/>
        </w:rPr>
        <w:t>. מסמך ההצעה האחרון שנשלח יוצג גם במערכת</w:t>
      </w:r>
      <w:r w:rsidRPr="009857B8">
        <w:rPr>
          <w:rFonts w:asciiTheme="minorBidi" w:hAnsiTheme="minorBidi" w:cstheme="minorBidi"/>
          <w:b/>
          <w:bCs/>
        </w:rPr>
        <w:t>.</w:t>
      </w:r>
    </w:p>
    <w:p w14:paraId="0883CE4A"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מציע יוכל לעדכן את הצעתו כל עוד לא חלף המועד האחרון להגשת הצעה</w:t>
      </w:r>
      <w:r w:rsidRPr="009857B8">
        <w:rPr>
          <w:rFonts w:asciiTheme="minorBidi" w:hAnsiTheme="minorBidi" w:cstheme="minorBidi" w:hint="cs"/>
          <w:rtl/>
        </w:rPr>
        <w:t>.</w:t>
      </w:r>
    </w:p>
    <w:p w14:paraId="438D9C3D" w14:textId="77777777" w:rsidR="00A6737B" w:rsidRPr="009857B8" w:rsidRDefault="00A6737B" w:rsidP="00B10A43">
      <w:pPr>
        <w:widowControl w:val="0"/>
        <w:numPr>
          <w:ilvl w:val="3"/>
          <w:numId w:val="31"/>
        </w:numPr>
        <w:rPr>
          <w:rFonts w:asciiTheme="minorBidi" w:hAnsiTheme="minorBidi" w:cstheme="minorBidi"/>
          <w:rtl/>
        </w:rPr>
      </w:pPr>
      <w:r w:rsidRPr="009857B8">
        <w:rPr>
          <w:rFonts w:asciiTheme="minorBidi" w:hAnsiTheme="minorBidi" w:cstheme="minorBidi" w:hint="cs"/>
          <w:rtl/>
        </w:rPr>
        <w:t xml:space="preserve">במקרה שבו </w:t>
      </w:r>
      <w:r w:rsidRPr="009857B8">
        <w:rPr>
          <w:rFonts w:asciiTheme="minorBidi" w:hAnsiTheme="minorBidi" w:cstheme="minorBidi"/>
          <w:rtl/>
        </w:rPr>
        <w:t xml:space="preserve">לאחר שהוגשו הצעות בתיבה, ערך המזמין שינוי במסמכי המכרז (למעט שינוי במועדי המכרז), </w:t>
      </w:r>
      <w:r w:rsidRPr="009857B8">
        <w:rPr>
          <w:rFonts w:asciiTheme="minorBidi" w:hAnsiTheme="minorBidi" w:cstheme="minorBidi"/>
          <w:b/>
          <w:bCs/>
          <w:rtl/>
        </w:rPr>
        <w:t xml:space="preserve">הצעות שהיו בתיבה </w:t>
      </w:r>
      <w:r w:rsidRPr="009857B8">
        <w:rPr>
          <w:rFonts w:asciiTheme="minorBidi" w:hAnsiTheme="minorBidi" w:cstheme="minorBidi" w:hint="cs"/>
          <w:b/>
          <w:bCs/>
          <w:rtl/>
        </w:rPr>
        <w:t xml:space="preserve">תבוטלנה </w:t>
      </w:r>
      <w:r w:rsidRPr="009857B8">
        <w:rPr>
          <w:rFonts w:asciiTheme="minorBidi" w:hAnsiTheme="minorBidi" w:cstheme="minorBidi"/>
          <w:rtl/>
        </w:rPr>
        <w:t>ו</w:t>
      </w:r>
      <w:r w:rsidRPr="009857B8">
        <w:rPr>
          <w:rFonts w:asciiTheme="minorBidi" w:hAnsiTheme="minorBidi" w:cstheme="minorBidi" w:hint="cs"/>
          <w:rtl/>
        </w:rPr>
        <w:t>תעבורנה</w:t>
      </w:r>
      <w:r w:rsidRPr="009857B8">
        <w:rPr>
          <w:rFonts w:asciiTheme="minorBidi" w:hAnsiTheme="minorBidi" w:cstheme="minorBidi"/>
          <w:rtl/>
        </w:rPr>
        <w:t xml:space="preserve"> למצב טיוטה.</w:t>
      </w:r>
      <w:r w:rsidRPr="009857B8">
        <w:rPr>
          <w:rFonts w:asciiTheme="minorBidi" w:hAnsiTheme="minorBidi" w:cstheme="minorBidi"/>
          <w:b/>
          <w:bCs/>
          <w:rtl/>
        </w:rPr>
        <w:t xml:space="preserve"> </w:t>
      </w:r>
      <w:r w:rsidRPr="009857B8">
        <w:rPr>
          <w:rFonts w:asciiTheme="minorBidi" w:hAnsiTheme="minorBidi" w:cstheme="minorBidi"/>
          <w:rtl/>
        </w:rPr>
        <w:t>מציע המעוניין להגיש את הצעתו בהתאם לתנאי המכרז המעודכנים</w:t>
      </w:r>
      <w:r w:rsidRPr="009857B8">
        <w:rPr>
          <w:rFonts w:asciiTheme="minorBidi" w:hAnsiTheme="minorBidi" w:cstheme="minorBidi" w:hint="cs"/>
          <w:rtl/>
        </w:rPr>
        <w:t>,</w:t>
      </w:r>
      <w:r w:rsidRPr="009857B8">
        <w:rPr>
          <w:rFonts w:asciiTheme="minorBidi" w:hAnsiTheme="minorBidi" w:cstheme="minorBidi"/>
          <w:b/>
          <w:bCs/>
          <w:rtl/>
        </w:rPr>
        <w:t xml:space="preserve"> י</w:t>
      </w:r>
      <w:r w:rsidRPr="009857B8">
        <w:rPr>
          <w:rFonts w:asciiTheme="minorBidi" w:hAnsiTheme="minorBidi" w:cstheme="minorBidi" w:hint="cs"/>
          <w:b/>
          <w:bCs/>
          <w:rtl/>
        </w:rPr>
        <w:t>י</w:t>
      </w:r>
      <w:r w:rsidRPr="009857B8">
        <w:rPr>
          <w:rFonts w:asciiTheme="minorBidi" w:hAnsiTheme="minorBidi" w:cstheme="minorBidi"/>
          <w:b/>
          <w:bCs/>
          <w:rtl/>
        </w:rPr>
        <w:t>דרש ל</w:t>
      </w:r>
      <w:r w:rsidRPr="009857B8">
        <w:rPr>
          <w:rFonts w:asciiTheme="minorBidi" w:hAnsiTheme="minorBidi" w:cstheme="minorBidi" w:hint="cs"/>
          <w:b/>
          <w:bCs/>
          <w:rtl/>
        </w:rPr>
        <w:t xml:space="preserve">הגיש הצעה </w:t>
      </w:r>
      <w:r w:rsidRPr="009857B8">
        <w:rPr>
          <w:rFonts w:asciiTheme="minorBidi" w:hAnsiTheme="minorBidi" w:cstheme="minorBidi"/>
          <w:b/>
          <w:bCs/>
          <w:rtl/>
        </w:rPr>
        <w:t>מחדש</w:t>
      </w:r>
      <w:r w:rsidRPr="009857B8">
        <w:rPr>
          <w:rFonts w:asciiTheme="minorBidi" w:hAnsiTheme="minorBidi" w:cstheme="minorBidi" w:hint="cs"/>
          <w:b/>
          <w:bCs/>
          <w:rtl/>
        </w:rPr>
        <w:t>.</w:t>
      </w:r>
    </w:p>
    <w:p w14:paraId="2AAFA235"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לא ניתן יהיה להגיש הצעות במערכת לאחר המועד האחרון להגשת הצעות</w:t>
      </w:r>
      <w:r w:rsidRPr="009857B8">
        <w:rPr>
          <w:rFonts w:asciiTheme="minorBidi" w:hAnsiTheme="minorBidi" w:cstheme="minorBidi"/>
        </w:rPr>
        <w:t>.</w:t>
      </w:r>
    </w:p>
    <w:p w14:paraId="2EEEA120" w14:textId="3121D17A"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 xml:space="preserve">באפשרות המציע לבצע </w:t>
      </w:r>
      <w:r w:rsidRPr="009857B8">
        <w:rPr>
          <w:rFonts w:asciiTheme="minorBidi" w:hAnsiTheme="minorBidi" w:cstheme="minorBidi"/>
          <w:b/>
          <w:bCs/>
          <w:rtl/>
        </w:rPr>
        <w:t>הגשה אחת בלבד</w:t>
      </w:r>
      <w:r w:rsidRPr="009857B8">
        <w:rPr>
          <w:rFonts w:asciiTheme="minorBidi" w:hAnsiTheme="minorBidi" w:cstheme="minorBidi"/>
          <w:rtl/>
        </w:rPr>
        <w:t xml:space="preserve"> בהתייחס לכל ה</w:t>
      </w:r>
      <w:r w:rsidRPr="009857B8">
        <w:rPr>
          <w:rtl/>
        </w:rPr>
        <w:fldChar w:fldCharType="begin"/>
      </w:r>
      <w:r w:rsidRPr="009857B8">
        <w:rPr>
          <w:rtl/>
        </w:rPr>
        <w:instrText xml:space="preserve"> </w:instrText>
      </w:r>
      <w:r w:rsidRPr="009857B8">
        <w:instrText>REF</w:instrText>
      </w:r>
      <w:r w:rsidRPr="009857B8">
        <w:rPr>
          <w:rtl/>
        </w:rPr>
        <w:instrText xml:space="preserve"> יחידת_חלוקה_רבים \</w:instrText>
      </w:r>
      <w:r w:rsidRPr="009857B8">
        <w:instrText>h</w:instrText>
      </w:r>
      <w:r w:rsidRPr="009857B8">
        <w:rPr>
          <w:rtl/>
        </w:rPr>
        <w:instrText xml:space="preserve">  \* </w:instrText>
      </w:r>
      <w:r w:rsidRPr="009857B8">
        <w:instrText>MERGEFORMAT</w:instrText>
      </w:r>
      <w:r w:rsidRPr="009857B8">
        <w:rPr>
          <w:rtl/>
        </w:rPr>
        <w:instrText xml:space="preserve"> </w:instrText>
      </w:r>
      <w:r w:rsidRPr="009857B8">
        <w:rPr>
          <w:rtl/>
        </w:rPr>
      </w:r>
      <w:r w:rsidRPr="009857B8">
        <w:rPr>
          <w:rtl/>
        </w:rPr>
        <w:fldChar w:fldCharType="separate"/>
      </w:r>
      <w:r w:rsidR="00D44E58" w:rsidRPr="00D44E58">
        <w:rPr>
          <w:rtl/>
        </w:rPr>
        <w:t>מרכזים</w:t>
      </w:r>
      <w:r w:rsidRPr="009857B8">
        <w:rPr>
          <w:rtl/>
        </w:rPr>
        <w:fldChar w:fldCharType="end"/>
      </w:r>
      <w:r w:rsidRPr="009857B8">
        <w:rPr>
          <w:rFonts w:asciiTheme="minorBidi" w:hAnsiTheme="minorBidi" w:cstheme="minorBidi"/>
          <w:rtl/>
        </w:rPr>
        <w:t xml:space="preserve"> הכלולים בהצעתו. לעניין סעיף זה, "</w:t>
      </w:r>
      <w:r w:rsidRPr="009857B8">
        <w:rPr>
          <w:rFonts w:asciiTheme="minorBidi" w:hAnsiTheme="minorBidi" w:cstheme="minorBidi"/>
          <w:b/>
          <w:bCs/>
          <w:rtl/>
        </w:rPr>
        <w:t>מציע</w:t>
      </w:r>
      <w:r w:rsidRPr="009857B8">
        <w:rPr>
          <w:rFonts w:asciiTheme="minorBidi" w:hAnsiTheme="minorBidi" w:cstheme="minorBidi"/>
          <w:rtl/>
        </w:rPr>
        <w:t>" – לרבות בעל השליטה במציע או הנשלט על ידו או הנשלט על ידי גורם שלישי השולט בו. לאחר השלמת הגשת הצעה לא תתאפשר הגשה נוספת או עדכון הצעה</w:t>
      </w:r>
      <w:r w:rsidRPr="009857B8">
        <w:rPr>
          <w:rFonts w:asciiTheme="minorBidi" w:hAnsiTheme="minorBidi" w:cstheme="minorBidi"/>
        </w:rPr>
        <w:t>.</w:t>
      </w:r>
    </w:p>
    <w:p w14:paraId="13A8023F"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במסגרת הגשת ההצעות במערכת, ישנן מגבלות טכניות שונות</w:t>
      </w:r>
      <w:r w:rsidRPr="009857B8">
        <w:rPr>
          <w:rFonts w:asciiTheme="minorBidi" w:hAnsiTheme="minorBidi" w:cstheme="minorBidi" w:hint="cs"/>
          <w:rtl/>
        </w:rPr>
        <w:t xml:space="preserve"> כגון:</w:t>
      </w:r>
    </w:p>
    <w:p w14:paraId="2F6AF884" w14:textId="77777777" w:rsidR="00A6737B" w:rsidRPr="009857B8" w:rsidRDefault="00A6737B" w:rsidP="00B10A43">
      <w:pPr>
        <w:widowControl w:val="0"/>
        <w:numPr>
          <w:ilvl w:val="4"/>
          <w:numId w:val="31"/>
        </w:numPr>
        <w:rPr>
          <w:rFonts w:asciiTheme="minorBidi" w:hAnsiTheme="minorBidi" w:cstheme="minorBidi"/>
        </w:rPr>
      </w:pPr>
      <w:r w:rsidRPr="009857B8">
        <w:rPr>
          <w:rFonts w:asciiTheme="minorBidi" w:hAnsiTheme="minorBidi" w:cstheme="minorBidi"/>
          <w:rtl/>
        </w:rPr>
        <w:t>ניתן לעלות עד 10 קבצים, כאשר גודל מקסימ</w:t>
      </w:r>
      <w:r w:rsidRPr="009857B8">
        <w:rPr>
          <w:rFonts w:asciiTheme="minorBidi" w:hAnsiTheme="minorBidi" w:cstheme="minorBidi" w:hint="eastAsia"/>
          <w:rtl/>
        </w:rPr>
        <w:t>א</w:t>
      </w:r>
      <w:r w:rsidRPr="009857B8">
        <w:rPr>
          <w:rFonts w:asciiTheme="minorBidi" w:hAnsiTheme="minorBidi" w:cstheme="minorBidi"/>
          <w:rtl/>
        </w:rPr>
        <w:t xml:space="preserve">לי של כל קובץ </w:t>
      </w:r>
      <w:r w:rsidRPr="009857B8">
        <w:rPr>
          <w:rFonts w:asciiTheme="minorBidi" w:hAnsiTheme="minorBidi" w:cstheme="minorBidi" w:hint="cs"/>
          <w:rtl/>
        </w:rPr>
        <w:t xml:space="preserve">הוא </w:t>
      </w:r>
      <w:r w:rsidRPr="009857B8">
        <w:rPr>
          <w:rFonts w:asciiTheme="minorBidi" w:hAnsiTheme="minorBidi" w:cstheme="minorBidi"/>
          <w:rtl/>
        </w:rPr>
        <w:t xml:space="preserve">עד </w:t>
      </w:r>
      <w:r w:rsidRPr="009857B8">
        <w:rPr>
          <w:rFonts w:asciiTheme="minorBidi" w:hAnsiTheme="minorBidi" w:cstheme="minorBidi"/>
        </w:rPr>
        <w:t>15MB</w:t>
      </w:r>
      <w:r w:rsidRPr="009857B8">
        <w:rPr>
          <w:rFonts w:asciiTheme="minorBidi" w:hAnsiTheme="minorBidi" w:cstheme="minorBidi"/>
          <w:rtl/>
        </w:rPr>
        <w:t>.</w:t>
      </w:r>
    </w:p>
    <w:p w14:paraId="35CC9A53" w14:textId="77777777" w:rsidR="00A6737B" w:rsidRPr="009857B8" w:rsidRDefault="00A6737B" w:rsidP="00B10A43">
      <w:pPr>
        <w:widowControl w:val="0"/>
        <w:numPr>
          <w:ilvl w:val="4"/>
          <w:numId w:val="31"/>
        </w:numPr>
        <w:rPr>
          <w:rFonts w:asciiTheme="minorBidi" w:hAnsiTheme="minorBidi" w:cstheme="minorBidi"/>
        </w:rPr>
      </w:pPr>
      <w:r w:rsidRPr="009857B8">
        <w:rPr>
          <w:rFonts w:asciiTheme="minorBidi" w:hAnsiTheme="minorBidi" w:cstheme="minorBidi"/>
          <w:rtl/>
        </w:rPr>
        <w:t>פרק הזמן שבו המערכת מתנתקת בהיעדר פעולה של משתמש (20 דקות ל-</w:t>
      </w:r>
      <w:r w:rsidRPr="009857B8">
        <w:rPr>
          <w:rFonts w:asciiTheme="minorBidi" w:hAnsiTheme="minorBidi" w:cstheme="minorBidi"/>
        </w:rPr>
        <w:t>Time out</w:t>
      </w:r>
      <w:r w:rsidRPr="009857B8">
        <w:rPr>
          <w:rFonts w:asciiTheme="minorBidi" w:hAnsiTheme="minorBidi" w:cstheme="minorBidi"/>
          <w:rtl/>
        </w:rPr>
        <w:t xml:space="preserve">) </w:t>
      </w:r>
    </w:p>
    <w:p w14:paraId="054928BD" w14:textId="704AB38D" w:rsidR="00A6737B" w:rsidRPr="009857B8" w:rsidRDefault="00A6737B" w:rsidP="00B10A43">
      <w:pPr>
        <w:widowControl w:val="0"/>
        <w:numPr>
          <w:ilvl w:val="4"/>
          <w:numId w:val="31"/>
        </w:numPr>
        <w:rPr>
          <w:rFonts w:asciiTheme="minorBidi" w:hAnsiTheme="minorBidi" w:cstheme="minorBidi"/>
        </w:rPr>
      </w:pPr>
      <w:r w:rsidRPr="009857B8">
        <w:rPr>
          <w:rFonts w:asciiTheme="minorBidi" w:hAnsiTheme="minorBidi" w:cstheme="minorBidi"/>
          <w:rtl/>
        </w:rPr>
        <w:t xml:space="preserve">מגבלות טכניות נוספות - על מנת להכיר את שאר מגבלות המערכת, באחריות מגיש ההצעה לקרוא, מבעוד מועד, את </w:t>
      </w:r>
      <w:hyperlink r:id="rId32" w:history="1">
        <w:r w:rsidRPr="009857B8">
          <w:rPr>
            <w:rFonts w:asciiTheme="minorBidi" w:hAnsiTheme="minorBidi" w:cstheme="minorBidi"/>
            <w:rtl/>
          </w:rPr>
          <w:t>המדריך להגשת הצעות באמצעות תיבת מכרזים דיגיטלית</w:t>
        </w:r>
      </w:hyperlink>
      <w:r w:rsidRPr="009857B8">
        <w:rPr>
          <w:rFonts w:asciiTheme="minorBidi" w:hAnsiTheme="minorBidi" w:cstheme="minorBidi"/>
          <w:rtl/>
        </w:rPr>
        <w:t xml:space="preserve">. בנוסף, לרשותו של מגיש הצעה </w:t>
      </w:r>
      <w:hyperlink r:id="rId33" w:tooltip="חומרי הדרכה" w:history="1">
        <w:r w:rsidRPr="009857B8">
          <w:rPr>
            <w:rStyle w:val="Hyperlink"/>
            <w:rFonts w:asciiTheme="minorBidi" w:hAnsiTheme="minorBidi" w:cstheme="minorBidi"/>
            <w:rtl/>
          </w:rPr>
          <w:t>חומרי הדרכה</w:t>
        </w:r>
      </w:hyperlink>
      <w:r w:rsidRPr="009857B8">
        <w:rPr>
          <w:rFonts w:asciiTheme="minorBidi" w:hAnsiTheme="minorBidi" w:cstheme="minorBidi" w:hint="cs"/>
          <w:rtl/>
        </w:rPr>
        <w:t xml:space="preserve">, </w:t>
      </w:r>
      <w:r w:rsidRPr="009857B8">
        <w:rPr>
          <w:rFonts w:asciiTheme="minorBidi" w:hAnsiTheme="minorBidi" w:cstheme="minorBidi"/>
          <w:rtl/>
        </w:rPr>
        <w:t xml:space="preserve">אשר נועדו לסייע </w:t>
      </w:r>
      <w:r w:rsidRPr="009857B8">
        <w:rPr>
          <w:rFonts w:asciiTheme="minorBidi" w:hAnsiTheme="minorBidi" w:cstheme="minorBidi" w:hint="eastAsia"/>
          <w:rtl/>
        </w:rPr>
        <w:t>בהגשת</w:t>
      </w:r>
      <w:r w:rsidRPr="009857B8">
        <w:rPr>
          <w:rFonts w:asciiTheme="minorBidi" w:hAnsiTheme="minorBidi" w:cstheme="minorBidi"/>
          <w:rtl/>
        </w:rPr>
        <w:t xml:space="preserve"> הצעות</w:t>
      </w:r>
      <w:r w:rsidRPr="009857B8">
        <w:rPr>
          <w:rFonts w:asciiTheme="minorBidi" w:hAnsiTheme="minorBidi" w:cstheme="minorBidi" w:hint="cs"/>
          <w:rtl/>
        </w:rPr>
        <w:t xml:space="preserve"> בהצלחה.</w:t>
      </w:r>
      <w:r w:rsidRPr="009857B8">
        <w:rPr>
          <w:rFonts w:asciiTheme="minorBidi" w:hAnsiTheme="minorBidi" w:cstheme="minorBidi"/>
          <w:rtl/>
        </w:rPr>
        <w:t xml:space="preserve"> </w:t>
      </w:r>
    </w:p>
    <w:p w14:paraId="62AC922E" w14:textId="2F914EFA" w:rsidR="00A6737B" w:rsidRPr="009857B8" w:rsidRDefault="00A6737B" w:rsidP="00B10A43">
      <w:pPr>
        <w:widowControl w:val="0"/>
        <w:numPr>
          <w:ilvl w:val="3"/>
          <w:numId w:val="31"/>
        </w:numPr>
        <w:rPr>
          <w:rFonts w:asciiTheme="minorBidi" w:hAnsiTheme="minorBidi" w:cstheme="minorBidi"/>
          <w:rtl/>
        </w:rPr>
      </w:pPr>
      <w:r w:rsidRPr="009857B8">
        <w:rPr>
          <w:rFonts w:asciiTheme="minorBidi" w:hAnsiTheme="minorBidi" w:cstheme="minorBidi"/>
          <w:rtl/>
        </w:rPr>
        <w:t>לסיוע טכני במקרה של תקלה או שאלה</w:t>
      </w:r>
      <w:r w:rsidRPr="009857B8">
        <w:rPr>
          <w:rFonts w:asciiTheme="minorBidi" w:hAnsiTheme="minorBidi" w:cstheme="minorBidi" w:hint="cs"/>
          <w:rtl/>
        </w:rPr>
        <w:t>,</w:t>
      </w:r>
      <w:r w:rsidRPr="009857B8">
        <w:rPr>
          <w:rFonts w:asciiTheme="minorBidi" w:hAnsiTheme="minorBidi" w:cstheme="minorBidi"/>
          <w:rtl/>
        </w:rPr>
        <w:t xml:space="preserve"> ניתן לפנות למוקד התמיכה בימים א'-ה' בין השעות 8:00-17:00 ב</w:t>
      </w:r>
      <w:r w:rsidRPr="009857B8">
        <w:rPr>
          <w:rFonts w:asciiTheme="minorBidi" w:hAnsiTheme="minorBidi" w:cstheme="minorBidi" w:hint="cs"/>
          <w:rtl/>
        </w:rPr>
        <w:t>כתובת הדואר האלקטרוני</w:t>
      </w:r>
      <w:r w:rsidRPr="009857B8">
        <w:rPr>
          <w:rFonts w:asciiTheme="minorBidi" w:hAnsiTheme="minorBidi" w:cstheme="minorBidi"/>
          <w:rtl/>
        </w:rPr>
        <w:t xml:space="preserve">: </w:t>
      </w:r>
      <w:hyperlink r:id="rId34" w:tooltip="דוא&quot;ל מוקד התמיכה" w:history="1">
        <w:r w:rsidRPr="009857B8">
          <w:rPr>
            <w:rStyle w:val="Hyperlink"/>
            <w:rFonts w:asciiTheme="minorBidi" w:hAnsiTheme="minorBidi" w:cstheme="minorBidi"/>
          </w:rPr>
          <w:t>moked@mail.gov.il</w:t>
        </w:r>
      </w:hyperlink>
      <w:r w:rsidRPr="009857B8">
        <w:rPr>
          <w:rFonts w:asciiTheme="minorBidi" w:hAnsiTheme="minorBidi" w:cstheme="minorBidi"/>
          <w:rtl/>
        </w:rPr>
        <w:t xml:space="preserve"> או באמצעות הצ'אט האנושי: </w:t>
      </w:r>
      <w:hyperlink r:id="rId35" w:tooltip="צ'אט אנושי מוקד התמיכה" w:history="1">
        <w:r w:rsidRPr="009857B8">
          <w:rPr>
            <w:rStyle w:val="Hyperlink"/>
            <w:rFonts w:asciiTheme="minorBidi" w:hAnsiTheme="minorBidi" w:cstheme="minorBidi"/>
          </w:rPr>
          <w:t>https://mygovchat.gov.il/icr/bot.aspx?l=3</w:t>
        </w:r>
      </w:hyperlink>
      <w:r w:rsidRPr="009857B8">
        <w:rPr>
          <w:rFonts w:asciiTheme="minorBidi" w:hAnsiTheme="minorBidi" w:cstheme="minorBidi" w:hint="cs"/>
          <w:rtl/>
        </w:rPr>
        <w:t>.</w:t>
      </w:r>
      <w:r w:rsidRPr="009857B8">
        <w:t xml:space="preserve"> </w:t>
      </w:r>
    </w:p>
    <w:p w14:paraId="1170DF68"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בפניה</w:t>
      </w:r>
      <w:r w:rsidRPr="009857B8">
        <w:rPr>
          <w:rtl/>
        </w:rPr>
        <w:t xml:space="preserve"> </w:t>
      </w:r>
      <w:r w:rsidRPr="009857B8">
        <w:rPr>
          <w:rFonts w:asciiTheme="minorBidi" w:hAnsiTheme="minorBidi" w:cstheme="minorBidi"/>
          <w:rtl/>
        </w:rPr>
        <w:t>יש לציין את שם המכרז, המועד האחרון להגשת ההצעות ובמידת הצורך לצרף צילומי מסך</w:t>
      </w:r>
      <w:r w:rsidRPr="009857B8">
        <w:rPr>
          <w:rFonts w:asciiTheme="minorBidi" w:hAnsiTheme="minorBidi" w:cstheme="minorBidi"/>
        </w:rPr>
        <w:t>.</w:t>
      </w:r>
    </w:p>
    <w:p w14:paraId="32375374" w14:textId="77777777" w:rsidR="00A6737B" w:rsidRPr="009857B8" w:rsidRDefault="00A6737B" w:rsidP="00B10A43">
      <w:pPr>
        <w:keepNext/>
        <w:widowControl w:val="0"/>
        <w:numPr>
          <w:ilvl w:val="3"/>
          <w:numId w:val="31"/>
        </w:numPr>
        <w:rPr>
          <w:rFonts w:asciiTheme="minorBidi" w:hAnsiTheme="minorBidi" w:cstheme="minorBidi"/>
        </w:rPr>
      </w:pPr>
      <w:r w:rsidRPr="009857B8">
        <w:rPr>
          <w:rFonts w:asciiTheme="minorBidi" w:hAnsiTheme="minorBidi" w:cstheme="minorBidi"/>
          <w:rtl/>
        </w:rPr>
        <w:t>זמן ההמתנה מרגע משלוח הפניה ועד לחזרת נציג שירות לא יעלה על 4 שעות בטווח שעות פעילות המוקד</w:t>
      </w:r>
      <w:r w:rsidRPr="009857B8">
        <w:rPr>
          <w:rFonts w:asciiTheme="minorBidi" w:hAnsiTheme="minorBidi" w:cstheme="minorBidi"/>
        </w:rPr>
        <w:t>.</w:t>
      </w:r>
    </w:p>
    <w:p w14:paraId="0F89453D" w14:textId="77777777" w:rsidR="00A6737B" w:rsidRPr="009857B8" w:rsidRDefault="00A6737B" w:rsidP="00B10A43">
      <w:pPr>
        <w:widowControl w:val="0"/>
        <w:numPr>
          <w:ilvl w:val="4"/>
          <w:numId w:val="31"/>
        </w:numPr>
        <w:rPr>
          <w:rFonts w:asciiTheme="minorBidi" w:hAnsiTheme="minorBidi" w:cstheme="minorBidi"/>
        </w:rPr>
      </w:pPr>
      <w:r w:rsidRPr="009857B8">
        <w:rPr>
          <w:rFonts w:asciiTheme="minorBidi" w:hAnsiTheme="minorBidi" w:cstheme="minorBidi"/>
          <w:rtl/>
        </w:rPr>
        <w:t>מוקד התמיכה אינו מתחייב לספק מענה לפניות אשר יתקבלו בזמן קצר מ-4 שעות מהמועד האחרון להגשת הצעות</w:t>
      </w:r>
      <w:r w:rsidRPr="009857B8">
        <w:rPr>
          <w:rFonts w:asciiTheme="minorBidi" w:hAnsiTheme="minorBidi" w:cstheme="minorBidi"/>
        </w:rPr>
        <w:t>.</w:t>
      </w:r>
    </w:p>
    <w:p w14:paraId="2031DC33" w14:textId="77777777" w:rsidR="00A6737B" w:rsidRPr="009857B8" w:rsidRDefault="00A6737B" w:rsidP="00B10A43">
      <w:pPr>
        <w:widowControl w:val="0"/>
        <w:numPr>
          <w:ilvl w:val="4"/>
          <w:numId w:val="31"/>
        </w:numPr>
        <w:rPr>
          <w:rFonts w:asciiTheme="minorBidi" w:hAnsiTheme="minorBidi" w:cstheme="minorBidi"/>
        </w:rPr>
      </w:pPr>
      <w:r w:rsidRPr="009857B8">
        <w:rPr>
          <w:rFonts w:asciiTheme="minorBidi" w:hAnsiTheme="minorBidi" w:cstheme="minorBidi"/>
          <w:b/>
          <w:bCs/>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857B8">
        <w:rPr>
          <w:rFonts w:asciiTheme="minorBidi" w:hAnsiTheme="minorBidi" w:cstheme="minorBidi"/>
        </w:rPr>
        <w:t xml:space="preserve">. </w:t>
      </w:r>
    </w:p>
    <w:p w14:paraId="33D95C5B" w14:textId="77777777" w:rsidR="00A6737B" w:rsidRPr="009857B8" w:rsidRDefault="00A6737B" w:rsidP="00B10A43">
      <w:pPr>
        <w:keepNext/>
        <w:widowControl w:val="0"/>
        <w:numPr>
          <w:ilvl w:val="2"/>
          <w:numId w:val="31"/>
        </w:numPr>
        <w:rPr>
          <w:rFonts w:asciiTheme="minorBidi" w:hAnsiTheme="minorBidi" w:cstheme="minorBidi"/>
        </w:rPr>
      </w:pPr>
      <w:r w:rsidRPr="009857B8">
        <w:rPr>
          <w:rFonts w:asciiTheme="minorBidi" w:hAnsiTheme="minorBidi"/>
          <w:rtl/>
        </w:rPr>
        <w:t xml:space="preserve">מציע במכרז </w:t>
      </w:r>
      <w:r w:rsidRPr="009857B8">
        <w:rPr>
          <w:rFonts w:asciiTheme="minorBidi" w:hAnsiTheme="minorBidi" w:hint="cs"/>
          <w:rtl/>
        </w:rPr>
        <w:t>נושא ב</w:t>
      </w:r>
      <w:r w:rsidRPr="009857B8">
        <w:rPr>
          <w:rFonts w:asciiTheme="minorBidi" w:hAnsiTheme="minorBidi"/>
          <w:rtl/>
        </w:rPr>
        <w:t>אחריות הבלעדית ל</w:t>
      </w:r>
      <w:r w:rsidRPr="009857B8">
        <w:rPr>
          <w:rFonts w:asciiTheme="minorBidi" w:hAnsiTheme="minorBidi" w:hint="cs"/>
          <w:rtl/>
        </w:rPr>
        <w:t xml:space="preserve">הגשת </w:t>
      </w:r>
      <w:r w:rsidRPr="009857B8">
        <w:rPr>
          <w:rFonts w:asciiTheme="minorBidi" w:hAnsiTheme="minorBidi"/>
          <w:rtl/>
        </w:rPr>
        <w:t>הצעה לפני המועד האחרון להגשת הצעות</w:t>
      </w:r>
      <w:r w:rsidRPr="009857B8">
        <w:rPr>
          <w:rFonts w:asciiTheme="minorBidi" w:hAnsiTheme="minorBidi" w:cstheme="minorBidi" w:hint="cs"/>
          <w:rtl/>
        </w:rPr>
        <w:t>.</w:t>
      </w:r>
    </w:p>
    <w:p w14:paraId="34B8E201"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hint="cs"/>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w:t>
      </w:r>
      <w:r w:rsidRPr="009857B8">
        <w:rPr>
          <w:rFonts w:asciiTheme="minorBidi" w:hAnsiTheme="minorBidi" w:cstheme="minorBidi"/>
          <w:b/>
          <w:bCs/>
          <w:rtl/>
        </w:rPr>
        <w:t>על המציע להיערך לכך, ולהגיש את הצעתו מבעוד מועד</w:t>
      </w:r>
      <w:r w:rsidRPr="009857B8">
        <w:rPr>
          <w:rFonts w:asciiTheme="minorBidi" w:hAnsiTheme="minorBidi" w:cstheme="minorBidi"/>
          <w:rtl/>
        </w:rPr>
        <w:t>.</w:t>
      </w:r>
    </w:p>
    <w:p w14:paraId="33C31D20" w14:textId="77777777" w:rsidR="00A6737B" w:rsidRPr="009857B8" w:rsidRDefault="00A6737B" w:rsidP="00B10A43">
      <w:pPr>
        <w:widowControl w:val="0"/>
        <w:numPr>
          <w:ilvl w:val="3"/>
          <w:numId w:val="31"/>
        </w:numPr>
        <w:rPr>
          <w:rFonts w:asciiTheme="minorBidi" w:hAnsiTheme="minorBidi" w:cstheme="minorBidi"/>
        </w:rPr>
      </w:pPr>
      <w:r w:rsidRPr="009857B8">
        <w:rPr>
          <w:rFonts w:asciiTheme="minorBidi" w:hAnsiTheme="minorBidi" w:cstheme="minorBidi"/>
          <w:rtl/>
        </w:rPr>
        <w:t>למציע לא תהיה כל טענה ל</w:t>
      </w:r>
      <w:r w:rsidRPr="009857B8">
        <w:rPr>
          <w:rFonts w:asciiTheme="minorBidi" w:hAnsiTheme="minorBidi" w:cstheme="minorBidi" w:hint="cs"/>
          <w:rtl/>
        </w:rPr>
        <w:t>משרד</w:t>
      </w:r>
      <w:r w:rsidRPr="009857B8">
        <w:rPr>
          <w:rFonts w:asciiTheme="minorBidi" w:hAnsiTheme="minorBidi" w:cstheme="minorBidi"/>
          <w:rtl/>
        </w:rPr>
        <w:t xml:space="preserve"> באשר לתקלה שהתגלתה במערכת ההזדהות או במערכת הגשת ההצעות סמוך למועד האחרון להגשת הצעות, גם אם כתוצאה מכך הוא לא הצליח להגיש את הצעתו במכרז</w:t>
      </w:r>
      <w:r w:rsidRPr="009857B8">
        <w:rPr>
          <w:rFonts w:asciiTheme="minorBidi" w:hAnsiTheme="minorBidi" w:cstheme="minorBidi"/>
        </w:rPr>
        <w:t>.</w:t>
      </w:r>
    </w:p>
    <w:p w14:paraId="2C06D3B4" w14:textId="184993E6" w:rsidR="00876254" w:rsidRPr="009857B8" w:rsidRDefault="00876254" w:rsidP="00B10A43">
      <w:pPr>
        <w:pStyle w:val="32"/>
        <w:keepNext/>
        <w:widowControl w:val="0"/>
        <w:numPr>
          <w:ilvl w:val="1"/>
          <w:numId w:val="31"/>
        </w:numPr>
        <w:tabs>
          <w:tab w:val="clear" w:pos="1418"/>
        </w:tabs>
        <w:rPr>
          <w:rFonts w:asciiTheme="minorBidi" w:hAnsiTheme="minorBidi" w:cstheme="minorBidi"/>
          <w:rtl/>
        </w:rPr>
      </w:pPr>
      <w:bookmarkStart w:id="516" w:name="_Toc182814019"/>
      <w:bookmarkEnd w:id="509"/>
      <w:bookmarkEnd w:id="510"/>
      <w:r w:rsidRPr="009857B8">
        <w:rPr>
          <w:rFonts w:asciiTheme="minorBidi" w:hAnsiTheme="minorBidi" w:cstheme="minorBidi"/>
          <w:rtl/>
        </w:rPr>
        <w:t>חתימה על מסמכי המכרז</w:t>
      </w:r>
      <w:bookmarkEnd w:id="505"/>
      <w:bookmarkEnd w:id="506"/>
      <w:bookmarkEnd w:id="516"/>
    </w:p>
    <w:p w14:paraId="69FC46DD" w14:textId="442056BE" w:rsidR="00876254" w:rsidRPr="009857B8" w:rsidRDefault="00876254" w:rsidP="00B10A43">
      <w:pPr>
        <w:widowControl w:val="0"/>
        <w:numPr>
          <w:ilvl w:val="2"/>
          <w:numId w:val="31"/>
        </w:numPr>
        <w:rPr>
          <w:rFonts w:asciiTheme="minorBidi" w:hAnsiTheme="minorBidi" w:cstheme="minorBidi"/>
          <w:lang w:eastAsia="en-US"/>
        </w:rPr>
      </w:pPr>
      <w:bookmarkStart w:id="517" w:name="_Hlk93324308"/>
      <w:r w:rsidRPr="009857B8">
        <w:rPr>
          <w:rFonts w:asciiTheme="minorBidi" w:hAnsiTheme="minorBidi" w:cstheme="minorBidi"/>
          <w:rtl/>
        </w:rPr>
        <w:t>כל הנספחים</w:t>
      </w:r>
      <w:r w:rsidRPr="009857B8">
        <w:rPr>
          <w:rFonts w:asciiTheme="minorBidi" w:hAnsiTheme="minorBidi" w:cstheme="minorBidi"/>
          <w:rtl/>
          <w:lang w:eastAsia="en-US"/>
        </w:rPr>
        <w:t xml:space="preserve">, עליהם נדרשת חתימתו של המציע, ייחתמו </w:t>
      </w:r>
      <w:r w:rsidR="003A2125" w:rsidRPr="009857B8">
        <w:rPr>
          <w:rFonts w:asciiTheme="minorBidi" w:hAnsiTheme="minorBidi" w:cstheme="minorBidi"/>
          <w:rtl/>
          <w:lang w:eastAsia="en-US"/>
        </w:rPr>
        <w:t>על-ידי</w:t>
      </w:r>
      <w:r w:rsidRPr="009857B8">
        <w:rPr>
          <w:rFonts w:asciiTheme="minorBidi" w:hAnsiTheme="minorBidi" w:cstheme="minorBidi"/>
          <w:rtl/>
          <w:lang w:eastAsia="en-US"/>
        </w:rPr>
        <w:t xml:space="preserve"> מורשי החתימה מטעמו באופן המחייב את המציע בהתאם למפורט באישור הנדרש </w:t>
      </w:r>
      <w:r w:rsidR="00F248D9" w:rsidRPr="009857B8">
        <w:rPr>
          <w:rFonts w:asciiTheme="minorBidi" w:hAnsiTheme="minorBidi" w:cstheme="minorBidi"/>
          <w:rtl/>
          <w:lang w:eastAsia="en-US"/>
        </w:rPr>
        <w:t>בסעיף</w:t>
      </w:r>
      <w:r w:rsidRPr="009857B8">
        <w:rPr>
          <w:rFonts w:asciiTheme="minorBidi" w:hAnsiTheme="minorBidi" w:cstheme="minorBidi"/>
          <w:rtl/>
          <w:lang w:eastAsia="en-US"/>
        </w:rPr>
        <w:t xml:space="preserve"> </w:t>
      </w:r>
      <w:r w:rsidRPr="009857B8">
        <w:rPr>
          <w:rFonts w:asciiTheme="minorBidi" w:hAnsiTheme="minorBidi" w:cstheme="minorBidi"/>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_</w:instrText>
      </w:r>
      <w:r w:rsidRPr="009857B8">
        <w:rPr>
          <w:rFonts w:asciiTheme="minorBidi" w:hAnsiTheme="minorBidi" w:cstheme="minorBidi"/>
          <w:lang w:eastAsia="en-US"/>
        </w:rPr>
        <w:instrText>Ref383425067 \n \h</w:instrText>
      </w:r>
      <w:r w:rsidRPr="009857B8">
        <w:rPr>
          <w:rFonts w:asciiTheme="minorBidi" w:hAnsiTheme="minorBidi" w:cstheme="minorBidi"/>
          <w:rtl/>
          <w:lang w:eastAsia="en-US"/>
        </w:rPr>
        <w:instrText xml:space="preserve"> </w:instrText>
      </w:r>
      <w:r w:rsidRPr="009857B8">
        <w:rPr>
          <w:rFonts w:asciiTheme="minorBidi" w:hAnsiTheme="minorBidi" w:cstheme="minorBidi"/>
        </w:rPr>
        <w:instrText xml:space="preserve">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Pr>
          <w:rFonts w:asciiTheme="minorBidi" w:hAnsiTheme="minorBidi" w:cstheme="minorBidi"/>
          <w:cs/>
          <w:lang w:eastAsia="en-US"/>
        </w:rPr>
        <w:t>‎</w:t>
      </w:r>
      <w:r w:rsidR="00D44E58">
        <w:rPr>
          <w:rFonts w:asciiTheme="minorBidi" w:hAnsiTheme="minorBidi" w:cstheme="minorBidi"/>
          <w:lang w:eastAsia="en-US"/>
        </w:rPr>
        <w:t>3.3.3</w:t>
      </w:r>
      <w:r w:rsidRPr="009857B8">
        <w:rPr>
          <w:rFonts w:asciiTheme="minorBidi" w:hAnsiTheme="minorBidi" w:cstheme="minorBidi"/>
        </w:rPr>
        <w:fldChar w:fldCharType="end"/>
      </w:r>
      <w:r w:rsidRPr="009857B8">
        <w:rPr>
          <w:rFonts w:asciiTheme="minorBidi" w:hAnsiTheme="minorBidi" w:cstheme="minorBidi"/>
          <w:rtl/>
          <w:lang w:eastAsia="en-US"/>
        </w:rPr>
        <w:t xml:space="preserve"> לעיל.</w:t>
      </w:r>
    </w:p>
    <w:p w14:paraId="427F889E" w14:textId="7D5B322D" w:rsidR="00B8235B" w:rsidRPr="009857B8" w:rsidRDefault="00B8235B" w:rsidP="00B10A43">
      <w:pPr>
        <w:pStyle w:val="aff0"/>
        <w:widowControl w:val="0"/>
        <w:numPr>
          <w:ilvl w:val="2"/>
          <w:numId w:val="31"/>
        </w:numPr>
        <w:bidi/>
        <w:contextualSpacing w:val="0"/>
        <w:rPr>
          <w:rFonts w:asciiTheme="minorBidi" w:hAnsiTheme="minorBidi" w:cstheme="minorBidi"/>
          <w:lang w:eastAsia="en-US"/>
        </w:rPr>
      </w:pPr>
      <w:bookmarkStart w:id="518" w:name="_Toc344802320"/>
      <w:bookmarkStart w:id="519" w:name="_Toc344807617"/>
      <w:bookmarkStart w:id="520" w:name="_Toc31632379"/>
      <w:bookmarkEnd w:id="518"/>
      <w:bookmarkEnd w:id="519"/>
      <w:r w:rsidRPr="009857B8">
        <w:rPr>
          <w:rFonts w:hint="cs"/>
          <w:rtl/>
        </w:rPr>
        <w:t>על המציע להצהיר בנוסח</w:t>
      </w:r>
      <w:r w:rsidRPr="009857B8">
        <w:rPr>
          <w:rtl/>
        </w:rPr>
        <w:t xml:space="preserve"> </w:t>
      </w:r>
      <w:r w:rsidRPr="009857B8">
        <w:rPr>
          <w:rtl/>
        </w:rPr>
        <w:fldChar w:fldCharType="begin"/>
      </w:r>
      <w:r w:rsidRPr="009857B8">
        <w:rPr>
          <w:rtl/>
        </w:rPr>
        <w:instrText xml:space="preserve"> </w:instrText>
      </w:r>
      <w:r w:rsidRPr="009857B8">
        <w:instrText>REF</w:instrText>
      </w:r>
      <w:r w:rsidRPr="009857B8">
        <w:rPr>
          <w:rtl/>
        </w:rPr>
        <w:instrText xml:space="preserve"> נספח_שאלות_הבהרה \</w:instrText>
      </w:r>
      <w:r w:rsidRPr="009857B8">
        <w:instrText>h</w:instrText>
      </w:r>
      <w:r w:rsidRPr="009857B8">
        <w:rPr>
          <w:rtl/>
        </w:rPr>
        <w:instrText xml:space="preserve">  \* </w:instrText>
      </w:r>
      <w:r w:rsidRPr="009857B8">
        <w:instrText>MERGEFORMAT</w:instrText>
      </w:r>
      <w:r w:rsidRPr="009857B8">
        <w:rPr>
          <w:rtl/>
        </w:rPr>
        <w:instrText xml:space="preserve"> </w:instrText>
      </w:r>
      <w:r w:rsidRPr="009857B8">
        <w:rPr>
          <w:rtl/>
        </w:rPr>
      </w:r>
      <w:r w:rsidRPr="009857B8">
        <w:rPr>
          <w:rtl/>
        </w:rPr>
        <w:fldChar w:fldCharType="separate"/>
      </w:r>
      <w:r w:rsidR="00D44E58" w:rsidRPr="00D44E58">
        <w:rPr>
          <w:rtl/>
        </w:rPr>
        <w:t>נספח יז'</w:t>
      </w:r>
      <w:r w:rsidRPr="009857B8">
        <w:rPr>
          <w:rtl/>
        </w:rPr>
        <w:fldChar w:fldCharType="end"/>
      </w:r>
      <w:r w:rsidRPr="009857B8">
        <w:rPr>
          <w:rtl/>
        </w:rPr>
        <w:t xml:space="preserve"> המצורף בזאת למכרז</w:t>
      </w:r>
      <w:r w:rsidRPr="009857B8">
        <w:rPr>
          <w:rFonts w:hint="cs"/>
          <w:rtl/>
        </w:rPr>
        <w:t xml:space="preserve"> כי </w:t>
      </w:r>
      <w:r w:rsidRPr="009857B8">
        <w:rPr>
          <w:rtl/>
        </w:rPr>
        <w:t>קיבל</w:t>
      </w:r>
      <w:r w:rsidRPr="009857B8">
        <w:rPr>
          <w:rFonts w:hint="cs"/>
          <w:rtl/>
        </w:rPr>
        <w:t xml:space="preserve"> לידיו</w:t>
      </w:r>
      <w:r w:rsidRPr="009857B8">
        <w:rPr>
          <w:rtl/>
        </w:rPr>
        <w:t xml:space="preserve"> את</w:t>
      </w:r>
      <w:r w:rsidRPr="009857B8">
        <w:rPr>
          <w:rFonts w:hint="cs"/>
          <w:rtl/>
        </w:rPr>
        <w:t xml:space="preserve"> כלל מסמכי המכרז, קרא אותם והבין את תוכנם.</w:t>
      </w:r>
    </w:p>
    <w:p w14:paraId="01B2949B" w14:textId="77777777" w:rsidR="009905F6" w:rsidRPr="009857B8" w:rsidRDefault="00FE6C91" w:rsidP="00B10A43">
      <w:pPr>
        <w:pStyle w:val="32"/>
        <w:keepNext/>
        <w:widowControl w:val="0"/>
        <w:numPr>
          <w:ilvl w:val="1"/>
          <w:numId w:val="31"/>
        </w:numPr>
        <w:tabs>
          <w:tab w:val="clear" w:pos="1418"/>
        </w:tabs>
        <w:rPr>
          <w:rFonts w:asciiTheme="minorBidi" w:hAnsiTheme="minorBidi" w:cstheme="minorBidi"/>
          <w:rtl/>
        </w:rPr>
      </w:pPr>
      <w:bookmarkStart w:id="521" w:name="_Toc182814020"/>
      <w:bookmarkEnd w:id="517"/>
      <w:r w:rsidRPr="009857B8">
        <w:rPr>
          <w:rFonts w:asciiTheme="minorBidi" w:hAnsiTheme="minorBidi" w:cstheme="minorBidi"/>
          <w:rtl/>
        </w:rPr>
        <w:t>תוקף ההצעה</w:t>
      </w:r>
      <w:bookmarkStart w:id="522" w:name="_Ref384556783"/>
      <w:bookmarkEnd w:id="520"/>
      <w:bookmarkEnd w:id="521"/>
    </w:p>
    <w:p w14:paraId="3AFBAE30" w14:textId="033A3361" w:rsidR="007568D3" w:rsidRPr="009857B8" w:rsidRDefault="00FF0AA1" w:rsidP="00B10A43">
      <w:pPr>
        <w:pStyle w:val="aff0"/>
        <w:widowControl w:val="0"/>
        <w:numPr>
          <w:ilvl w:val="2"/>
          <w:numId w:val="31"/>
        </w:numPr>
        <w:bidi/>
        <w:contextualSpacing w:val="0"/>
        <w:rPr>
          <w:rFonts w:asciiTheme="minorBidi" w:hAnsiTheme="minorBidi" w:cstheme="minorBidi"/>
          <w:b/>
          <w:bCs/>
          <w:sz w:val="28"/>
          <w:szCs w:val="28"/>
          <w:u w:val="single"/>
        </w:rPr>
      </w:pPr>
      <w:r w:rsidRPr="009857B8">
        <w:rPr>
          <w:rFonts w:asciiTheme="minorBidi" w:hAnsiTheme="minorBidi" w:cstheme="minorBidi"/>
          <w:rtl/>
          <w:lang w:eastAsia="en-US"/>
        </w:rPr>
        <w:t xml:space="preserve">הצעת המציע תהיה </w:t>
      </w:r>
      <w:r w:rsidR="00F4528E" w:rsidRPr="009857B8">
        <w:rPr>
          <w:rFonts w:asciiTheme="minorBidi" w:hAnsiTheme="minorBidi" w:cstheme="minorBidi"/>
          <w:rtl/>
          <w:lang w:eastAsia="en-US"/>
        </w:rPr>
        <w:t xml:space="preserve">בתוקף עד ליום </w:t>
      </w:r>
      <w:r w:rsidR="008B502F" w:rsidRPr="009857B8">
        <w:rPr>
          <w:rFonts w:asciiTheme="minorBidi" w:hAnsiTheme="minorBidi" w:cstheme="minorBidi"/>
          <w:rtl/>
          <w:lang w:eastAsia="en-US"/>
        </w:rPr>
        <w:fldChar w:fldCharType="begin"/>
      </w:r>
      <w:r w:rsidR="008B502F" w:rsidRPr="009857B8">
        <w:rPr>
          <w:rFonts w:asciiTheme="minorBidi" w:hAnsiTheme="minorBidi" w:cstheme="minorBidi"/>
          <w:rtl/>
          <w:lang w:eastAsia="en-US"/>
        </w:rPr>
        <w:instrText xml:space="preserve"> </w:instrText>
      </w:r>
      <w:r w:rsidR="008B502F" w:rsidRPr="009857B8">
        <w:rPr>
          <w:rFonts w:asciiTheme="minorBidi" w:hAnsiTheme="minorBidi" w:cstheme="minorBidi"/>
          <w:lang w:eastAsia="en-US"/>
        </w:rPr>
        <w:instrText>REF</w:instrText>
      </w:r>
      <w:r w:rsidR="008B502F" w:rsidRPr="009857B8">
        <w:rPr>
          <w:rFonts w:asciiTheme="minorBidi" w:hAnsiTheme="minorBidi" w:cstheme="minorBidi"/>
          <w:rtl/>
          <w:lang w:eastAsia="en-US"/>
        </w:rPr>
        <w:instrText xml:space="preserve"> תוקף_ערבות_הצעה \</w:instrText>
      </w:r>
      <w:r w:rsidR="008B502F" w:rsidRPr="009857B8">
        <w:rPr>
          <w:rFonts w:asciiTheme="minorBidi" w:hAnsiTheme="minorBidi" w:cstheme="minorBidi"/>
          <w:lang w:eastAsia="en-US"/>
        </w:rPr>
        <w:instrText>h</w:instrText>
      </w:r>
      <w:r w:rsidR="008B502F" w:rsidRPr="009857B8">
        <w:rPr>
          <w:rFonts w:asciiTheme="minorBidi" w:hAnsiTheme="minorBidi" w:cstheme="minorBidi"/>
          <w:rtl/>
          <w:lang w:eastAsia="en-US"/>
        </w:rPr>
        <w:instrText xml:space="preserve">  \* </w:instrText>
      </w:r>
      <w:r w:rsidR="008B502F" w:rsidRPr="009857B8">
        <w:rPr>
          <w:rFonts w:asciiTheme="minorBidi" w:hAnsiTheme="minorBidi" w:cstheme="minorBidi"/>
          <w:lang w:eastAsia="en-US"/>
        </w:rPr>
        <w:instrText>MERGEFORMAT</w:instrText>
      </w:r>
      <w:r w:rsidR="008B502F" w:rsidRPr="009857B8">
        <w:rPr>
          <w:rFonts w:asciiTheme="minorBidi" w:hAnsiTheme="minorBidi" w:cstheme="minorBidi"/>
          <w:rtl/>
          <w:lang w:eastAsia="en-US"/>
        </w:rPr>
        <w:instrText xml:space="preserve"> </w:instrText>
      </w:r>
      <w:r w:rsidR="008B502F" w:rsidRPr="009857B8">
        <w:rPr>
          <w:rFonts w:asciiTheme="minorBidi" w:hAnsiTheme="minorBidi" w:cstheme="minorBidi"/>
          <w:rtl/>
          <w:lang w:eastAsia="en-US"/>
        </w:rPr>
      </w:r>
      <w:r w:rsidR="008B502F" w:rsidRPr="009857B8">
        <w:rPr>
          <w:rFonts w:asciiTheme="minorBidi" w:hAnsiTheme="minorBidi" w:cstheme="minorBidi"/>
          <w:rtl/>
          <w:lang w:eastAsia="en-US"/>
        </w:rPr>
        <w:fldChar w:fldCharType="separate"/>
      </w:r>
      <w:r w:rsidR="00D44E58">
        <w:rPr>
          <w:rFonts w:asciiTheme="minorBidi" w:hAnsiTheme="minorBidi" w:cstheme="minorBidi"/>
          <w:b/>
          <w:bCs/>
          <w:rtl/>
          <w:lang w:eastAsia="en-US"/>
        </w:rPr>
        <w:t>17/02/2025</w:t>
      </w:r>
      <w:r w:rsidR="008B502F" w:rsidRPr="009857B8">
        <w:rPr>
          <w:rFonts w:asciiTheme="minorBidi" w:hAnsiTheme="minorBidi" w:cstheme="minorBidi"/>
          <w:rtl/>
          <w:lang w:eastAsia="en-US"/>
        </w:rPr>
        <w:fldChar w:fldCharType="end"/>
      </w:r>
      <w:r w:rsidR="00BE21A0" w:rsidRPr="009857B8">
        <w:rPr>
          <w:rFonts w:asciiTheme="minorBidi" w:hAnsiTheme="minorBidi" w:cstheme="minorBidi"/>
          <w:rtl/>
          <w:lang w:eastAsia="en-US"/>
        </w:rPr>
        <w:t>.</w:t>
      </w:r>
      <w:r w:rsidRPr="009857B8">
        <w:rPr>
          <w:rFonts w:asciiTheme="minorBidi" w:hAnsiTheme="minorBidi" w:cstheme="minorBidi"/>
          <w:rtl/>
          <w:lang w:eastAsia="en-US"/>
        </w:rPr>
        <w:t xml:space="preserve"> המשרד שומר לעצמו את הזכות לדרוש הארכה של תוקף ההצעה, היה והליכי המכרז יימשכו מעבר לתקופה הנ"ל. המציע מתחייב להאריך את תוקף הצעתו בהתאם לדרישתו של המשרד, היה והמשרד יחליט על הארכה כאמור.</w:t>
      </w:r>
      <w:bookmarkEnd w:id="522"/>
      <w:r w:rsidR="006A5945" w:rsidRPr="009857B8">
        <w:rPr>
          <w:rFonts w:asciiTheme="minorBidi" w:hAnsiTheme="minorBidi" w:cstheme="minorBidi"/>
          <w:rtl/>
          <w:lang w:eastAsia="en-US"/>
        </w:rPr>
        <w:t xml:space="preserve"> </w:t>
      </w:r>
    </w:p>
    <w:p w14:paraId="645643E6" w14:textId="26A305C1" w:rsidR="00B857C5" w:rsidRPr="009857B8" w:rsidRDefault="00B857C5" w:rsidP="00B10A43">
      <w:pPr>
        <w:widowControl w:val="0"/>
        <w:numPr>
          <w:ilvl w:val="2"/>
          <w:numId w:val="31"/>
        </w:numPr>
        <w:rPr>
          <w:rFonts w:asciiTheme="minorBidi" w:hAnsiTheme="minorBidi" w:cstheme="minorBidi"/>
          <w:b/>
          <w:bCs/>
          <w:sz w:val="28"/>
          <w:szCs w:val="28"/>
          <w:u w:val="single"/>
        </w:rPr>
      </w:pPr>
      <w:r w:rsidRPr="009857B8">
        <w:rPr>
          <w:rFonts w:asciiTheme="minorBidi" w:hAnsiTheme="minorBidi" w:cstheme="minorBidi"/>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משך_תקופת_ניסיון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00F160E9" w:rsidRPr="009857B8">
        <w:rPr>
          <w:rFonts w:asciiTheme="minorBidi" w:hAnsiTheme="minorBidi" w:cstheme="minorBidi"/>
          <w:rtl/>
        </w:rPr>
        <w:instrText xml:space="preserve"> \* </w:instrText>
      </w:r>
      <w:r w:rsidR="00F160E9" w:rsidRPr="009857B8">
        <w:rPr>
          <w:rFonts w:asciiTheme="minorBidi" w:hAnsiTheme="minorBidi" w:cstheme="minorBidi"/>
        </w:rPr>
        <w:instrText>MERGEFORMAT</w:instrText>
      </w:r>
      <w:r w:rsidR="00F160E9"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ששת החודשים הראשונים לאחר תום תקופת ההתארגנות</w:t>
      </w:r>
      <w:r w:rsidRPr="009857B8">
        <w:rPr>
          <w:rFonts w:asciiTheme="minorBidi" w:hAnsiTheme="minorBidi" w:cstheme="minorBidi"/>
          <w:rtl/>
        </w:rPr>
        <w:fldChar w:fldCharType="end"/>
      </w:r>
      <w:r w:rsidRPr="009857B8">
        <w:rPr>
          <w:rFonts w:asciiTheme="minorBidi" w:hAnsiTheme="minorBidi" w:cstheme="minorBidi"/>
          <w:rtl/>
        </w:rPr>
        <w:t>).</w:t>
      </w:r>
    </w:p>
    <w:p w14:paraId="5C77C4F1" w14:textId="5C5BA737" w:rsidR="006A5945" w:rsidRPr="009857B8" w:rsidRDefault="006A5945" w:rsidP="00B10A43">
      <w:pPr>
        <w:widowControl w:val="0"/>
        <w:numPr>
          <w:ilvl w:val="2"/>
          <w:numId w:val="31"/>
        </w:numPr>
        <w:rPr>
          <w:rFonts w:asciiTheme="minorBidi" w:hAnsiTheme="minorBidi" w:cstheme="minorBidi"/>
          <w:b/>
          <w:bCs/>
          <w:sz w:val="28"/>
          <w:szCs w:val="28"/>
          <w:u w:val="single"/>
          <w:rtl/>
        </w:rPr>
      </w:pPr>
      <w:r w:rsidRPr="009857B8">
        <w:rPr>
          <w:rFonts w:asciiTheme="minorBidi" w:hAnsiTheme="minorBidi" w:cstheme="minorBidi"/>
          <w:b/>
          <w:bCs/>
          <w:rtl/>
          <w:lang w:eastAsia="en-US"/>
        </w:rPr>
        <w:t>מובהר כי מציע שלא יאריך את תוקף הצעתו, יראו בו כמי שהסיר הצעתו במענה למכרז זה וכי הצעתו לא תובא בחשבון בעת בדיקת ההצעות.</w:t>
      </w:r>
    </w:p>
    <w:p w14:paraId="79CB2B16" w14:textId="4046072F" w:rsidR="00FE6C91" w:rsidRPr="009857B8" w:rsidRDefault="00EF0C4B" w:rsidP="00B10A43">
      <w:pPr>
        <w:pStyle w:val="32"/>
        <w:keepNext/>
        <w:widowControl w:val="0"/>
        <w:numPr>
          <w:ilvl w:val="1"/>
          <w:numId w:val="31"/>
        </w:numPr>
        <w:tabs>
          <w:tab w:val="clear" w:pos="1418"/>
        </w:tabs>
        <w:rPr>
          <w:rFonts w:asciiTheme="minorBidi" w:hAnsiTheme="minorBidi" w:cstheme="minorBidi"/>
          <w:rtl/>
        </w:rPr>
      </w:pPr>
      <w:bookmarkStart w:id="523" w:name="_Ref8920519"/>
      <w:bookmarkStart w:id="524" w:name="_Toc31632380"/>
      <w:bookmarkStart w:id="525" w:name="_Toc182814021"/>
      <w:r w:rsidRPr="009857B8">
        <w:rPr>
          <w:rFonts w:asciiTheme="minorBidi" w:hAnsiTheme="minorBidi" w:cstheme="minorBidi" w:hint="cs"/>
          <w:rtl/>
        </w:rPr>
        <w:t>לעניי</w:t>
      </w:r>
      <w:r w:rsidRPr="009857B8">
        <w:rPr>
          <w:rFonts w:asciiTheme="minorBidi" w:hAnsiTheme="minorBidi" w:cstheme="minorBidi" w:hint="eastAsia"/>
          <w:rtl/>
        </w:rPr>
        <w:t>ן</w:t>
      </w:r>
      <w:r w:rsidR="00FE6C91" w:rsidRPr="009857B8">
        <w:rPr>
          <w:rFonts w:asciiTheme="minorBidi" w:hAnsiTheme="minorBidi" w:cstheme="minorBidi"/>
          <w:rtl/>
        </w:rPr>
        <w:t xml:space="preserve"> עידוד נשים בעסקים</w:t>
      </w:r>
      <w:bookmarkEnd w:id="523"/>
      <w:bookmarkEnd w:id="524"/>
      <w:bookmarkEnd w:id="525"/>
    </w:p>
    <w:p w14:paraId="0240ED85" w14:textId="51BD93FB" w:rsidR="00FE6C91" w:rsidRPr="009857B8" w:rsidRDefault="00FE6C91" w:rsidP="00F24278">
      <w:pPr>
        <w:pStyle w:val="HNormal"/>
        <w:widowControl w:val="0"/>
        <w:spacing w:after="240" w:line="360" w:lineRule="auto"/>
        <w:ind w:left="680"/>
        <w:rPr>
          <w:rFonts w:asciiTheme="minorBidi" w:hAnsiTheme="minorBidi" w:cstheme="minorBidi"/>
          <w:rtl/>
        </w:rPr>
      </w:pPr>
      <w:r w:rsidRPr="009857B8">
        <w:rPr>
          <w:rFonts w:asciiTheme="minorBidi" w:hAnsiTheme="minorBidi" w:cstheme="minorBidi"/>
          <w:rtl/>
        </w:rPr>
        <w:t xml:space="preserve">על מציע העונה על הדרישות </w:t>
      </w:r>
      <w:r w:rsidR="00ED507D" w:rsidRPr="009857B8">
        <w:rPr>
          <w:rFonts w:asciiTheme="minorBidi" w:hAnsiTheme="minorBidi" w:cstheme="minorBidi"/>
          <w:rtl/>
        </w:rPr>
        <w:t>בסעיף 2</w:t>
      </w:r>
      <w:r w:rsidRPr="009857B8">
        <w:rPr>
          <w:rFonts w:asciiTheme="minorBidi" w:hAnsiTheme="minorBidi" w:cstheme="minorBidi"/>
          <w:rtl/>
        </w:rPr>
        <w:t>ב לחוק חובת המכרזים, התשנ"ב-1992, לענין עידוד נשים בעסקים, להגיש אישור ותצהיר</w:t>
      </w:r>
      <w:r w:rsidR="00797311" w:rsidRPr="009857B8">
        <w:rPr>
          <w:rFonts w:asciiTheme="minorBidi" w:hAnsiTheme="minorBidi" w:cstheme="minorBidi"/>
          <w:rtl/>
        </w:rPr>
        <w:t xml:space="preserve"> בנוסח </w:t>
      </w:r>
      <w:r w:rsidR="00AE32F3" w:rsidRPr="009857B8">
        <w:rPr>
          <w:rFonts w:asciiTheme="minorBidi" w:hAnsiTheme="minorBidi" w:cstheme="minorBidi"/>
          <w:b/>
          <w:bCs/>
          <w:rtl/>
          <w:lang w:eastAsia="en-US"/>
        </w:rPr>
        <w:fldChar w:fldCharType="begin"/>
      </w:r>
      <w:r w:rsidR="00AE32F3" w:rsidRPr="009857B8">
        <w:rPr>
          <w:rFonts w:asciiTheme="minorBidi" w:hAnsiTheme="minorBidi" w:cstheme="minorBidi"/>
          <w:b/>
          <w:bCs/>
          <w:rtl/>
          <w:lang w:eastAsia="en-US"/>
        </w:rPr>
        <w:instrText xml:space="preserve"> </w:instrText>
      </w:r>
      <w:r w:rsidR="00AE32F3" w:rsidRPr="009857B8">
        <w:rPr>
          <w:rFonts w:asciiTheme="minorBidi" w:hAnsiTheme="minorBidi" w:cstheme="minorBidi"/>
          <w:b/>
          <w:bCs/>
          <w:lang w:eastAsia="en-US"/>
        </w:rPr>
        <w:instrText>REF</w:instrText>
      </w:r>
      <w:r w:rsidR="00AE32F3" w:rsidRPr="009857B8">
        <w:rPr>
          <w:rFonts w:asciiTheme="minorBidi" w:hAnsiTheme="minorBidi" w:cstheme="minorBidi"/>
          <w:b/>
          <w:bCs/>
          <w:rtl/>
          <w:lang w:eastAsia="en-US"/>
        </w:rPr>
        <w:instrText xml:space="preserve">  נספח_עסק_בשליטת_אישה \</w:instrText>
      </w:r>
      <w:r w:rsidR="00AE32F3" w:rsidRPr="009857B8">
        <w:rPr>
          <w:rFonts w:asciiTheme="minorBidi" w:hAnsiTheme="minorBidi" w:cstheme="minorBidi"/>
          <w:b/>
          <w:bCs/>
          <w:lang w:eastAsia="en-US"/>
        </w:rPr>
        <w:instrText>h  \* MERGEFORMAT</w:instrText>
      </w:r>
      <w:r w:rsidR="00AE32F3" w:rsidRPr="009857B8">
        <w:rPr>
          <w:rFonts w:asciiTheme="minorBidi" w:hAnsiTheme="minorBidi" w:cstheme="minorBidi"/>
          <w:b/>
          <w:bCs/>
          <w:rtl/>
          <w:lang w:eastAsia="en-US"/>
        </w:rPr>
        <w:instrText xml:space="preserve"> </w:instrText>
      </w:r>
      <w:r w:rsidR="00AE32F3" w:rsidRPr="009857B8">
        <w:rPr>
          <w:rFonts w:asciiTheme="minorBidi" w:hAnsiTheme="minorBidi" w:cstheme="minorBidi"/>
          <w:b/>
          <w:bCs/>
          <w:rtl/>
          <w:lang w:eastAsia="en-US"/>
        </w:rPr>
      </w:r>
      <w:r w:rsidR="00AE32F3" w:rsidRPr="009857B8">
        <w:rPr>
          <w:rFonts w:asciiTheme="minorBidi" w:hAnsiTheme="minorBidi" w:cstheme="minorBidi"/>
          <w:b/>
          <w:bCs/>
          <w:rtl/>
          <w:lang w:eastAsia="en-US"/>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יג'</w:t>
      </w:r>
      <w:r w:rsidR="00AE32F3" w:rsidRPr="009857B8">
        <w:rPr>
          <w:rFonts w:asciiTheme="minorBidi" w:hAnsiTheme="minorBidi" w:cstheme="minorBidi"/>
          <w:b/>
          <w:bCs/>
          <w:rtl/>
          <w:lang w:eastAsia="en-US"/>
        </w:rPr>
        <w:fldChar w:fldCharType="end"/>
      </w:r>
      <w:r w:rsidRPr="009857B8">
        <w:rPr>
          <w:rFonts w:asciiTheme="minorBidi" w:hAnsiTheme="minorBidi" w:cstheme="minorBidi"/>
          <w:rtl/>
        </w:rPr>
        <w:t xml:space="preserve">, לפיו העסק הוא בשליטת אישה (על משמעותם של המונחים: "עסק", "עסק בשליטת אישה", "אישור" ו"תצהיר" </w:t>
      </w:r>
      <w:r w:rsidR="00ED507D" w:rsidRPr="009857B8">
        <w:rPr>
          <w:rFonts w:asciiTheme="minorBidi" w:hAnsiTheme="minorBidi" w:cstheme="minorBidi"/>
          <w:rtl/>
        </w:rPr>
        <w:t>–</w:t>
      </w:r>
      <w:r w:rsidRPr="009857B8">
        <w:rPr>
          <w:rFonts w:asciiTheme="minorBidi" w:hAnsiTheme="minorBidi" w:cstheme="minorBidi"/>
          <w:rtl/>
        </w:rPr>
        <w:t xml:space="preserve"> ראה </w:t>
      </w:r>
      <w:r w:rsidR="00ED507D" w:rsidRPr="009857B8">
        <w:rPr>
          <w:rFonts w:asciiTheme="minorBidi" w:hAnsiTheme="minorBidi" w:cstheme="minorBidi"/>
          <w:rtl/>
        </w:rPr>
        <w:t>סעיף 2</w:t>
      </w:r>
      <w:r w:rsidRPr="009857B8">
        <w:rPr>
          <w:rFonts w:asciiTheme="minorBidi" w:hAnsiTheme="minorBidi" w:cstheme="minorBidi"/>
          <w:rtl/>
        </w:rPr>
        <w:t>ב לחוק).</w:t>
      </w:r>
    </w:p>
    <w:p w14:paraId="2CC99DB7" w14:textId="77777777" w:rsidR="00FE6C91" w:rsidRPr="009857B8" w:rsidRDefault="00E210D0" w:rsidP="00B10A43">
      <w:pPr>
        <w:pStyle w:val="32"/>
        <w:keepNext/>
        <w:widowControl w:val="0"/>
        <w:numPr>
          <w:ilvl w:val="1"/>
          <w:numId w:val="31"/>
        </w:numPr>
        <w:tabs>
          <w:tab w:val="clear" w:pos="1418"/>
        </w:tabs>
        <w:rPr>
          <w:rFonts w:asciiTheme="minorBidi" w:hAnsiTheme="minorBidi" w:cstheme="minorBidi"/>
          <w:rtl/>
        </w:rPr>
      </w:pPr>
      <w:bookmarkStart w:id="526" w:name="_Toc199568566"/>
      <w:bookmarkStart w:id="527" w:name="_Toc199568567"/>
      <w:bookmarkStart w:id="528" w:name="_Toc199568568"/>
      <w:bookmarkStart w:id="529" w:name="_Toc199568569"/>
      <w:bookmarkStart w:id="530" w:name="_Toc199568570"/>
      <w:bookmarkStart w:id="531" w:name="_Toc199568571"/>
      <w:bookmarkStart w:id="532" w:name="_Toc199568572"/>
      <w:bookmarkStart w:id="533" w:name="_Ref445030458"/>
      <w:bookmarkStart w:id="534" w:name="_Toc31632382"/>
      <w:bookmarkStart w:id="535" w:name="_Toc182814022"/>
      <w:bookmarkEnd w:id="526"/>
      <w:bookmarkEnd w:id="527"/>
      <w:bookmarkEnd w:id="528"/>
      <w:bookmarkEnd w:id="529"/>
      <w:bookmarkEnd w:id="530"/>
      <w:bookmarkEnd w:id="531"/>
      <w:bookmarkEnd w:id="532"/>
      <w:r w:rsidRPr="009857B8">
        <w:rPr>
          <w:rFonts w:asciiTheme="minorBidi" w:hAnsiTheme="minorBidi" w:cstheme="minorBidi"/>
          <w:rtl/>
        </w:rPr>
        <w:t>חתימת הספק</w:t>
      </w:r>
      <w:r w:rsidR="00FE6C91" w:rsidRPr="009857B8">
        <w:rPr>
          <w:rFonts w:asciiTheme="minorBidi" w:hAnsiTheme="minorBidi" w:cstheme="minorBidi"/>
          <w:rtl/>
        </w:rPr>
        <w:t xml:space="preserve"> על ההסכם </w:t>
      </w:r>
      <w:r w:rsidRPr="009857B8">
        <w:rPr>
          <w:rFonts w:asciiTheme="minorBidi" w:hAnsiTheme="minorBidi" w:cstheme="minorBidi"/>
          <w:rtl/>
        </w:rPr>
        <w:t>לאחר זכייתו</w:t>
      </w:r>
      <w:bookmarkEnd w:id="533"/>
      <w:bookmarkEnd w:id="534"/>
      <w:bookmarkEnd w:id="535"/>
    </w:p>
    <w:p w14:paraId="4DB448BA" w14:textId="0E679D6E" w:rsidR="002412F5" w:rsidRPr="009857B8" w:rsidRDefault="00A66ACD" w:rsidP="00B10A43">
      <w:pPr>
        <w:pStyle w:val="aff0"/>
        <w:widowControl w:val="0"/>
        <w:numPr>
          <w:ilvl w:val="2"/>
          <w:numId w:val="31"/>
        </w:numPr>
        <w:bidi/>
        <w:contextualSpacing w:val="0"/>
        <w:rPr>
          <w:rFonts w:asciiTheme="minorBidi" w:hAnsiTheme="minorBidi" w:cstheme="minorBidi"/>
          <w:rtl/>
        </w:rPr>
      </w:pPr>
      <w:bookmarkStart w:id="536" w:name="_Ref384194745"/>
      <w:bookmarkStart w:id="537" w:name="_Hlk114402299"/>
      <w:bookmarkStart w:id="538" w:name="_Ref395608552"/>
      <w:bookmarkStart w:id="539" w:name="_Ref865368"/>
      <w:r w:rsidRPr="009857B8">
        <w:rPr>
          <w:rFonts w:asciiTheme="minorBidi" w:hAnsiTheme="minorBidi" w:cstheme="minorBidi"/>
          <w:rtl/>
        </w:rPr>
        <w:t xml:space="preserve">יחד עם הודעת הזכייה יועבר לספק </w:t>
      </w:r>
      <w:bookmarkStart w:id="540" w:name="_Hlk114404738"/>
      <w:r w:rsidRPr="009857B8">
        <w:rPr>
          <w:rFonts w:asciiTheme="minorBidi" w:hAnsiTheme="minorBidi" w:cstheme="minorBidi"/>
          <w:rtl/>
        </w:rPr>
        <w:t>ה</w:t>
      </w:r>
      <w:r w:rsidR="00297E37" w:rsidRPr="009857B8">
        <w:rPr>
          <w:rFonts w:asciiTheme="minorBidi" w:hAnsiTheme="minorBidi" w:cstheme="minorBidi"/>
          <w:rtl/>
        </w:rPr>
        <w:t xml:space="preserve">סכם לחתימה בצירוף נספחי ההסכם, </w:t>
      </w:r>
      <w:r w:rsidRPr="009857B8">
        <w:rPr>
          <w:rFonts w:asciiTheme="minorBidi" w:hAnsiTheme="minorBidi" w:cstheme="minorBidi"/>
          <w:rtl/>
        </w:rPr>
        <w:t xml:space="preserve">כן </w:t>
      </w:r>
      <w:r w:rsidR="00C9055D" w:rsidRPr="009857B8">
        <w:rPr>
          <w:rFonts w:asciiTheme="minorBidi" w:hAnsiTheme="minorBidi" w:cstheme="minorBidi" w:hint="cs"/>
          <w:rtl/>
        </w:rPr>
        <w:t xml:space="preserve">יועבר </w:t>
      </w:r>
      <w:r w:rsidRPr="009857B8">
        <w:rPr>
          <w:rFonts w:asciiTheme="minorBidi" w:hAnsiTheme="minorBidi" w:cstheme="minorBidi"/>
          <w:rtl/>
        </w:rPr>
        <w:t>סכום ותאריך התוקף</w:t>
      </w:r>
      <w:r w:rsidR="00C9055D" w:rsidRPr="009857B8">
        <w:rPr>
          <w:rFonts w:asciiTheme="minorBidi" w:hAnsiTheme="minorBidi" w:cstheme="minorBidi"/>
          <w:rtl/>
        </w:rPr>
        <w:t xml:space="preserve"> </w:t>
      </w:r>
      <w:r w:rsidR="00C9055D" w:rsidRPr="009857B8">
        <w:rPr>
          <w:rFonts w:asciiTheme="minorBidi" w:hAnsiTheme="minorBidi" w:cstheme="minorBidi" w:hint="cs"/>
          <w:rtl/>
        </w:rPr>
        <w:t xml:space="preserve">של </w:t>
      </w:r>
      <w:r w:rsidR="00C9055D" w:rsidRPr="009857B8">
        <w:rPr>
          <w:rFonts w:asciiTheme="minorBidi" w:hAnsiTheme="minorBidi" w:cstheme="minorBidi"/>
          <w:rtl/>
        </w:rPr>
        <w:t>ערבות ביצוע</w:t>
      </w:r>
      <w:r w:rsidRPr="009857B8">
        <w:rPr>
          <w:rFonts w:asciiTheme="minorBidi" w:hAnsiTheme="minorBidi" w:cstheme="minorBidi"/>
          <w:rtl/>
        </w:rPr>
        <w:t>, וכן ההתחייבות להארכת התקשרות.</w:t>
      </w:r>
      <w:bookmarkEnd w:id="536"/>
    </w:p>
    <w:p w14:paraId="1856D9D8" w14:textId="260DB3E5" w:rsidR="002412F5" w:rsidRPr="009857B8" w:rsidRDefault="002412F5" w:rsidP="00B10A43">
      <w:pPr>
        <w:pStyle w:val="aff0"/>
        <w:widowControl w:val="0"/>
        <w:numPr>
          <w:ilvl w:val="2"/>
          <w:numId w:val="31"/>
        </w:numPr>
        <w:bidi/>
        <w:contextualSpacing w:val="0"/>
        <w:rPr>
          <w:rFonts w:asciiTheme="minorBidi" w:hAnsiTheme="minorBidi" w:cstheme="minorBidi"/>
        </w:rPr>
      </w:pPr>
      <w:bookmarkStart w:id="541" w:name="_Ref384194749"/>
      <w:r w:rsidRPr="009857B8">
        <w:rPr>
          <w:rFonts w:asciiTheme="minorBidi" w:hAnsiTheme="minorBidi" w:cstheme="minorBidi"/>
          <w:rtl/>
        </w:rPr>
        <w:t>על הספק לחתום על ההסכם ועל נספחיו</w:t>
      </w:r>
      <w:r w:rsidR="00D27E41" w:rsidRPr="009857B8">
        <w:rPr>
          <w:rFonts w:asciiTheme="minorBidi" w:hAnsiTheme="minorBidi" w:cstheme="minorBidi"/>
          <w:rtl/>
        </w:rPr>
        <w:t xml:space="preserve">, </w:t>
      </w:r>
      <w:r w:rsidRPr="009857B8">
        <w:rPr>
          <w:rFonts w:asciiTheme="minorBidi" w:hAnsiTheme="minorBidi" w:cstheme="minorBidi"/>
          <w:rtl/>
        </w:rPr>
        <w:t xml:space="preserve">ולהעבירו </w:t>
      </w:r>
      <w:r w:rsidR="00C9055D" w:rsidRPr="009857B8">
        <w:rPr>
          <w:rFonts w:asciiTheme="minorBidi" w:hAnsiTheme="minorBidi" w:cstheme="minorBidi"/>
          <w:rtl/>
        </w:rPr>
        <w:t>לרבות</w:t>
      </w:r>
      <w:r w:rsidR="00E4006F" w:rsidRPr="009857B8">
        <w:rPr>
          <w:rFonts w:asciiTheme="minorBidi" w:hAnsiTheme="minorBidi" w:cstheme="minorBidi" w:hint="cs"/>
          <w:rtl/>
        </w:rPr>
        <w:t xml:space="preserve"> תדפיס</w:t>
      </w:r>
      <w:r w:rsidR="00C9055D" w:rsidRPr="009857B8">
        <w:rPr>
          <w:rFonts w:asciiTheme="minorBidi" w:hAnsiTheme="minorBidi" w:cstheme="minorBidi"/>
          <w:rtl/>
        </w:rPr>
        <w:t xml:space="preserve"> ערבות ביצוע כמפורט בסעיף </w:t>
      </w:r>
      <w:r w:rsidR="00C9055D" w:rsidRPr="009857B8">
        <w:rPr>
          <w:rFonts w:asciiTheme="minorBidi" w:hAnsiTheme="minorBidi" w:cstheme="minorBidi"/>
          <w:rtl/>
        </w:rPr>
        <w:fldChar w:fldCharType="begin"/>
      </w:r>
      <w:r w:rsidR="00C9055D" w:rsidRPr="009857B8">
        <w:rPr>
          <w:rFonts w:asciiTheme="minorBidi" w:hAnsiTheme="minorBidi" w:cstheme="minorBidi"/>
          <w:rtl/>
        </w:rPr>
        <w:instrText xml:space="preserve"> </w:instrText>
      </w:r>
      <w:r w:rsidR="00C9055D" w:rsidRPr="009857B8">
        <w:rPr>
          <w:rFonts w:asciiTheme="minorBidi" w:hAnsiTheme="minorBidi" w:cstheme="minorBidi"/>
        </w:rPr>
        <w:instrText>REF</w:instrText>
      </w:r>
      <w:r w:rsidR="00C9055D" w:rsidRPr="009857B8">
        <w:rPr>
          <w:rFonts w:asciiTheme="minorBidi" w:hAnsiTheme="minorBidi" w:cstheme="minorBidi"/>
          <w:rtl/>
        </w:rPr>
        <w:instrText xml:space="preserve"> _</w:instrText>
      </w:r>
      <w:r w:rsidR="00C9055D" w:rsidRPr="009857B8">
        <w:rPr>
          <w:rFonts w:asciiTheme="minorBidi" w:hAnsiTheme="minorBidi" w:cstheme="minorBidi"/>
        </w:rPr>
        <w:instrText>Ref14091993 \r \h</w:instrText>
      </w:r>
      <w:r w:rsidR="00C9055D" w:rsidRPr="009857B8">
        <w:rPr>
          <w:rFonts w:asciiTheme="minorBidi" w:hAnsiTheme="minorBidi" w:cstheme="minorBidi"/>
          <w:rtl/>
        </w:rPr>
        <w:instrText xml:space="preserve">  \* </w:instrText>
      </w:r>
      <w:r w:rsidR="00C9055D" w:rsidRPr="009857B8">
        <w:rPr>
          <w:rFonts w:asciiTheme="minorBidi" w:hAnsiTheme="minorBidi" w:cstheme="minorBidi"/>
        </w:rPr>
        <w:instrText>MERGEFORMAT</w:instrText>
      </w:r>
      <w:r w:rsidR="00C9055D" w:rsidRPr="009857B8">
        <w:rPr>
          <w:rFonts w:asciiTheme="minorBidi" w:hAnsiTheme="minorBidi" w:cstheme="minorBidi"/>
          <w:rtl/>
        </w:rPr>
        <w:instrText xml:space="preserve"> </w:instrText>
      </w:r>
      <w:r w:rsidR="00C9055D" w:rsidRPr="009857B8">
        <w:rPr>
          <w:rFonts w:asciiTheme="minorBidi" w:hAnsiTheme="minorBidi" w:cstheme="minorBidi"/>
          <w:rtl/>
        </w:rPr>
      </w:r>
      <w:r w:rsidR="00C9055D"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5.8</w:t>
      </w:r>
      <w:r w:rsidR="00C9055D" w:rsidRPr="009857B8">
        <w:rPr>
          <w:rFonts w:asciiTheme="minorBidi" w:hAnsiTheme="minorBidi" w:cstheme="minorBidi"/>
          <w:rtl/>
        </w:rPr>
        <w:fldChar w:fldCharType="end"/>
      </w:r>
      <w:r w:rsidR="00C9055D" w:rsidRPr="009857B8">
        <w:rPr>
          <w:rFonts w:asciiTheme="minorBidi" w:hAnsiTheme="minorBidi" w:cstheme="minorBidi"/>
          <w:rtl/>
        </w:rPr>
        <w:t xml:space="preserve"> להלן </w:t>
      </w:r>
      <w:bookmarkStart w:id="542" w:name="דרישות_חתימה_זמן"/>
      <w:r w:rsidRPr="009857B8">
        <w:rPr>
          <w:rFonts w:asciiTheme="minorBidi" w:hAnsiTheme="minorBidi" w:cstheme="minorBidi"/>
          <w:rtl/>
        </w:rPr>
        <w:t xml:space="preserve">תוך </w:t>
      </w:r>
      <w:r w:rsidR="00C368E3" w:rsidRPr="009857B8">
        <w:rPr>
          <w:rFonts w:asciiTheme="minorBidi" w:hAnsiTheme="minorBidi" w:cstheme="minorBidi"/>
          <w:rtl/>
        </w:rPr>
        <w:fldChar w:fldCharType="begin">
          <w:ffData>
            <w:name w:val=""/>
            <w:enabled/>
            <w:calcOnExit w:val="0"/>
            <w:textInput>
              <w:default w:val="14"/>
            </w:textInput>
          </w:ffData>
        </w:fldChar>
      </w:r>
      <w:r w:rsidR="00C368E3" w:rsidRPr="009857B8">
        <w:rPr>
          <w:rFonts w:asciiTheme="minorBidi" w:hAnsiTheme="minorBidi" w:cstheme="minorBidi"/>
          <w:rtl/>
        </w:rPr>
        <w:instrText xml:space="preserve"> </w:instrText>
      </w:r>
      <w:r w:rsidR="00C368E3" w:rsidRPr="009857B8">
        <w:rPr>
          <w:rFonts w:asciiTheme="minorBidi" w:hAnsiTheme="minorBidi" w:cstheme="minorBidi"/>
        </w:rPr>
        <w:instrText>FORMTEXT</w:instrText>
      </w:r>
      <w:r w:rsidR="00C368E3" w:rsidRPr="009857B8">
        <w:rPr>
          <w:rFonts w:asciiTheme="minorBidi" w:hAnsiTheme="minorBidi" w:cstheme="minorBidi"/>
          <w:rtl/>
        </w:rPr>
        <w:instrText xml:space="preserve"> </w:instrText>
      </w:r>
      <w:r w:rsidR="00C368E3" w:rsidRPr="009857B8">
        <w:rPr>
          <w:rFonts w:asciiTheme="minorBidi" w:hAnsiTheme="minorBidi" w:cstheme="minorBidi"/>
          <w:rtl/>
        </w:rPr>
      </w:r>
      <w:r w:rsidR="00C368E3" w:rsidRPr="009857B8">
        <w:rPr>
          <w:rFonts w:asciiTheme="minorBidi" w:hAnsiTheme="minorBidi" w:cstheme="minorBidi"/>
          <w:rtl/>
        </w:rPr>
        <w:fldChar w:fldCharType="separate"/>
      </w:r>
      <w:r w:rsidR="00D44E58">
        <w:rPr>
          <w:rFonts w:asciiTheme="minorBidi" w:hAnsiTheme="minorBidi" w:cstheme="minorBidi"/>
          <w:noProof/>
          <w:rtl/>
        </w:rPr>
        <w:t>14</w:t>
      </w:r>
      <w:r w:rsidR="00C368E3" w:rsidRPr="009857B8">
        <w:rPr>
          <w:rFonts w:asciiTheme="minorBidi" w:hAnsiTheme="minorBidi" w:cstheme="minorBidi"/>
          <w:rtl/>
        </w:rPr>
        <w:fldChar w:fldCharType="end"/>
      </w:r>
      <w:r w:rsidRPr="009857B8">
        <w:rPr>
          <w:rFonts w:asciiTheme="minorBidi" w:hAnsiTheme="minorBidi" w:cstheme="minorBidi"/>
          <w:rtl/>
        </w:rPr>
        <w:t xml:space="preserve"> </w:t>
      </w:r>
      <w:r w:rsidR="00C368E3" w:rsidRPr="009857B8">
        <w:rPr>
          <w:rFonts w:asciiTheme="minorBidi" w:hAnsiTheme="minorBidi" w:cstheme="minorBidi"/>
          <w:rtl/>
        </w:rPr>
        <w:fldChar w:fldCharType="begin">
          <w:ffData>
            <w:name w:val=""/>
            <w:enabled/>
            <w:calcOnExit w:val="0"/>
            <w:textInput>
              <w:default w:val="(ארבעה-עשר)"/>
            </w:textInput>
          </w:ffData>
        </w:fldChar>
      </w:r>
      <w:r w:rsidR="00C368E3" w:rsidRPr="009857B8">
        <w:rPr>
          <w:rFonts w:asciiTheme="minorBidi" w:hAnsiTheme="minorBidi" w:cstheme="minorBidi"/>
          <w:rtl/>
        </w:rPr>
        <w:instrText xml:space="preserve"> </w:instrText>
      </w:r>
      <w:r w:rsidR="00C368E3" w:rsidRPr="009857B8">
        <w:rPr>
          <w:rFonts w:asciiTheme="minorBidi" w:hAnsiTheme="minorBidi" w:cstheme="minorBidi"/>
        </w:rPr>
        <w:instrText>FORMTEXT</w:instrText>
      </w:r>
      <w:r w:rsidR="00C368E3" w:rsidRPr="009857B8">
        <w:rPr>
          <w:rFonts w:asciiTheme="minorBidi" w:hAnsiTheme="minorBidi" w:cstheme="minorBidi"/>
          <w:rtl/>
        </w:rPr>
        <w:instrText xml:space="preserve"> </w:instrText>
      </w:r>
      <w:r w:rsidR="00C368E3" w:rsidRPr="009857B8">
        <w:rPr>
          <w:rFonts w:asciiTheme="minorBidi" w:hAnsiTheme="minorBidi" w:cstheme="minorBidi"/>
          <w:rtl/>
        </w:rPr>
      </w:r>
      <w:r w:rsidR="00C368E3" w:rsidRPr="009857B8">
        <w:rPr>
          <w:rFonts w:asciiTheme="minorBidi" w:hAnsiTheme="minorBidi" w:cstheme="minorBidi"/>
          <w:rtl/>
        </w:rPr>
        <w:fldChar w:fldCharType="separate"/>
      </w:r>
      <w:r w:rsidR="00D44E58">
        <w:rPr>
          <w:rFonts w:asciiTheme="minorBidi" w:hAnsiTheme="minorBidi" w:cstheme="minorBidi"/>
          <w:noProof/>
          <w:rtl/>
        </w:rPr>
        <w:t>(ארבעה-עשר)</w:t>
      </w:r>
      <w:r w:rsidR="00C368E3" w:rsidRPr="009857B8">
        <w:rPr>
          <w:rFonts w:asciiTheme="minorBidi" w:hAnsiTheme="minorBidi" w:cstheme="minorBidi"/>
          <w:rtl/>
        </w:rPr>
        <w:fldChar w:fldCharType="end"/>
      </w:r>
      <w:r w:rsidRPr="009857B8">
        <w:rPr>
          <w:rFonts w:asciiTheme="minorBidi" w:hAnsiTheme="minorBidi" w:cstheme="minorBidi"/>
          <w:rtl/>
        </w:rPr>
        <w:t xml:space="preserve"> יום ממועד קבלת ההסכם לחתימתו</w:t>
      </w:r>
      <w:bookmarkEnd w:id="542"/>
      <w:r w:rsidRPr="009857B8">
        <w:rPr>
          <w:rFonts w:asciiTheme="minorBidi" w:hAnsiTheme="minorBidi" w:cstheme="minorBidi"/>
          <w:rtl/>
        </w:rPr>
        <w:t>.</w:t>
      </w:r>
      <w:bookmarkEnd w:id="541"/>
    </w:p>
    <w:bookmarkEnd w:id="537"/>
    <w:bookmarkEnd w:id="540"/>
    <w:p w14:paraId="174A7C0F" w14:textId="5E91488D" w:rsidR="009B494B" w:rsidRPr="009857B8" w:rsidRDefault="009B494B" w:rsidP="00B10A43">
      <w:pPr>
        <w:pStyle w:val="aff0"/>
        <w:widowControl w:val="0"/>
        <w:numPr>
          <w:ilvl w:val="2"/>
          <w:numId w:val="31"/>
        </w:numPr>
        <w:bidi/>
        <w:contextualSpacing w:val="0"/>
        <w:rPr>
          <w:rFonts w:asciiTheme="minorBidi" w:hAnsiTheme="minorBidi" w:cstheme="minorBidi"/>
        </w:rPr>
      </w:pPr>
      <w:r w:rsidRPr="009857B8">
        <w:rPr>
          <w:rFonts w:asciiTheme="minorBidi" w:hAnsiTheme="minorBidi" w:cstheme="minorBidi"/>
          <w:rtl/>
        </w:rPr>
        <w:t xml:space="preserve">בנוסף יידרש הספק להציג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דרישות_חתימה_זמן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תוך </w:t>
      </w:r>
      <w:r w:rsidR="00D44E58">
        <w:rPr>
          <w:rFonts w:asciiTheme="minorBidi" w:hAnsiTheme="minorBidi" w:cstheme="minorBidi"/>
          <w:rtl/>
        </w:rPr>
        <w:t>14</w:t>
      </w:r>
      <w:r w:rsidR="00D44E58" w:rsidRPr="009857B8">
        <w:rPr>
          <w:rFonts w:asciiTheme="minorBidi" w:hAnsiTheme="minorBidi" w:cstheme="minorBidi"/>
          <w:rtl/>
        </w:rPr>
        <w:t xml:space="preserve"> </w:t>
      </w:r>
      <w:r w:rsidR="00D44E58">
        <w:rPr>
          <w:rFonts w:asciiTheme="minorBidi" w:hAnsiTheme="minorBidi" w:cstheme="minorBidi"/>
          <w:rtl/>
        </w:rPr>
        <w:t>(ארבעה-עשר)</w:t>
      </w:r>
      <w:r w:rsidR="00D44E58" w:rsidRPr="009857B8">
        <w:rPr>
          <w:rFonts w:asciiTheme="minorBidi" w:hAnsiTheme="minorBidi" w:cstheme="minorBidi"/>
          <w:rtl/>
        </w:rPr>
        <w:t xml:space="preserve"> יום ממועד קבלת ההסכם לחתימתו</w:t>
      </w:r>
      <w:r w:rsidRPr="009857B8">
        <w:rPr>
          <w:rFonts w:asciiTheme="minorBidi" w:hAnsiTheme="minorBidi" w:cstheme="minorBidi"/>
          <w:rtl/>
        </w:rPr>
        <w:fldChar w:fldCharType="end"/>
      </w:r>
      <w:r w:rsidRPr="009857B8">
        <w:rPr>
          <w:rFonts w:asciiTheme="minorBidi" w:hAnsiTheme="minorBidi" w:cstheme="minorBidi"/>
          <w:rtl/>
        </w:rPr>
        <w:t xml:space="preserve"> </w:t>
      </w:r>
      <w:bookmarkStart w:id="543" w:name="ביטוח_לצק_ליסט"/>
      <w:r w:rsidRPr="009857B8">
        <w:rPr>
          <w:rFonts w:asciiTheme="minorBidi" w:hAnsiTheme="minorBidi" w:cstheme="minorBidi"/>
          <w:rtl/>
        </w:rPr>
        <w:t>אישור ביטוח בנוסח אישור הביטוח האחיד חתום על ידי חברת הביטוח</w:t>
      </w:r>
      <w:bookmarkEnd w:id="543"/>
      <w:r w:rsidRPr="009857B8">
        <w:rPr>
          <w:rFonts w:asciiTheme="minorBidi" w:hAnsiTheme="minorBidi" w:cstheme="minorBidi"/>
          <w:rtl/>
        </w:rPr>
        <w:t xml:space="preserve"> אשר תואמת את דרישות הביטוח המפורטות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סעיף_ביטוח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בסעיף </w:t>
      </w:r>
      <w:r w:rsidR="00D44E58">
        <w:rPr>
          <w:rFonts w:asciiTheme="minorBidi" w:hAnsiTheme="minorBidi" w:cstheme="minorBidi"/>
          <w:cs/>
        </w:rPr>
        <w:t>‎</w:t>
      </w:r>
      <w:r w:rsidR="00D44E58">
        <w:rPr>
          <w:rFonts w:asciiTheme="minorBidi" w:hAnsiTheme="minorBidi" w:cstheme="minorBidi"/>
        </w:rPr>
        <w:t>24</w:t>
      </w:r>
      <w:r w:rsidR="00D44E58" w:rsidRPr="009857B8">
        <w:rPr>
          <w:rFonts w:asciiTheme="minorBidi" w:hAnsiTheme="minorBidi" w:cstheme="minorBidi"/>
          <w:rtl/>
        </w:rPr>
        <w:t xml:space="preserve"> להסכם</w:t>
      </w:r>
      <w:r w:rsidRPr="009857B8">
        <w:rPr>
          <w:rFonts w:asciiTheme="minorBidi" w:hAnsiTheme="minorBidi" w:cstheme="minorBidi"/>
          <w:rtl/>
        </w:rPr>
        <w:fldChar w:fldCharType="end"/>
      </w:r>
      <w:r w:rsidRPr="009857B8">
        <w:rPr>
          <w:rFonts w:asciiTheme="minorBidi" w:hAnsiTheme="minorBidi" w:cstheme="minorBidi"/>
          <w:rtl/>
        </w:rPr>
        <w:t>.</w:t>
      </w:r>
    </w:p>
    <w:p w14:paraId="59EE479B" w14:textId="58ADF663" w:rsidR="00AC273A" w:rsidRPr="009857B8" w:rsidRDefault="00AC273A" w:rsidP="00B10A43">
      <w:pPr>
        <w:pStyle w:val="aff0"/>
        <w:widowControl w:val="0"/>
        <w:numPr>
          <w:ilvl w:val="2"/>
          <w:numId w:val="31"/>
        </w:numPr>
        <w:bidi/>
        <w:contextualSpacing w:val="0"/>
        <w:rPr>
          <w:rFonts w:asciiTheme="minorBidi" w:hAnsiTheme="minorBidi" w:cstheme="minorBidi"/>
        </w:rPr>
      </w:pPr>
      <w:bookmarkStart w:id="544" w:name="_Hlk99890694"/>
      <w:bookmarkStart w:id="545" w:name="_Hlk93328082"/>
      <w:bookmarkStart w:id="546" w:name="_Hlk93326402"/>
      <w:r w:rsidRPr="009857B8">
        <w:rPr>
          <w:rFonts w:asciiTheme="minorBidi" w:hAnsiTheme="minorBidi" w:cstheme="minorBidi"/>
          <w:rtl/>
        </w:rPr>
        <w:t xml:space="preserve">בנוסף יידרש הספק להציג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דרישות_חתימה_זמן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תוך </w:t>
      </w:r>
      <w:r w:rsidR="00D44E58">
        <w:rPr>
          <w:rFonts w:asciiTheme="minorBidi" w:hAnsiTheme="minorBidi" w:cstheme="minorBidi"/>
          <w:rtl/>
        </w:rPr>
        <w:t>14</w:t>
      </w:r>
      <w:r w:rsidR="00D44E58" w:rsidRPr="009857B8">
        <w:rPr>
          <w:rFonts w:asciiTheme="minorBidi" w:hAnsiTheme="minorBidi" w:cstheme="minorBidi"/>
          <w:rtl/>
        </w:rPr>
        <w:t xml:space="preserve"> </w:t>
      </w:r>
      <w:r w:rsidR="00D44E58">
        <w:rPr>
          <w:rFonts w:asciiTheme="minorBidi" w:hAnsiTheme="minorBidi" w:cstheme="minorBidi"/>
          <w:rtl/>
        </w:rPr>
        <w:t>(ארבעה-עשר)</w:t>
      </w:r>
      <w:r w:rsidR="00D44E58" w:rsidRPr="009857B8">
        <w:rPr>
          <w:rFonts w:asciiTheme="minorBidi" w:hAnsiTheme="minorBidi" w:cstheme="minorBidi"/>
          <w:rtl/>
        </w:rPr>
        <w:t xml:space="preserve"> יום ממועד קבלת ההסכם לחתימתו</w:t>
      </w:r>
      <w:r w:rsidRPr="009857B8">
        <w:rPr>
          <w:rFonts w:asciiTheme="minorBidi" w:hAnsiTheme="minorBidi" w:cstheme="minorBidi"/>
          <w:rtl/>
        </w:rPr>
        <w:fldChar w:fldCharType="end"/>
      </w:r>
      <w:r w:rsidRPr="009857B8">
        <w:rPr>
          <w:rFonts w:asciiTheme="minorBidi" w:hAnsiTheme="minorBidi" w:cstheme="minorBidi"/>
          <w:rtl/>
        </w:rPr>
        <w:t xml:space="preserve"> אישור על רישומו</w:t>
      </w:r>
      <w:r w:rsidRPr="009857B8">
        <w:rPr>
          <w:rtl/>
        </w:rPr>
        <w:t xml:space="preserve"> בפורטל הספקים הממשלתי לצורך הגשת דיווחים וחשבוניות. מובהר כי לצורך כך הספק יידרש לשאת בכל העלויות, ככל שישנן, ולאשר את תנאי השימוש בפורטל (רא</w:t>
      </w:r>
      <w:r w:rsidRPr="009857B8">
        <w:rPr>
          <w:rFonts w:hint="cs"/>
          <w:rtl/>
        </w:rPr>
        <w:t xml:space="preserve">ו </w:t>
      </w:r>
      <w:hyperlink r:id="rId36" w:tooltip="הוראת תכ&quot;ם, &quot;פורטל ספקים&quot;, מס' 7.12.5" w:history="1">
        <w:r w:rsidR="005A4722" w:rsidRPr="009857B8">
          <w:rPr>
            <w:rStyle w:val="Hyperlink"/>
            <w:rtl/>
          </w:rPr>
          <w:t>הוראת תכ"ם, "פורטל ספקים", מספר 7.12.5</w:t>
        </w:r>
      </w:hyperlink>
      <w:r w:rsidRPr="009857B8">
        <w:rPr>
          <w:rStyle w:val="Hyperlink"/>
          <w:rFonts w:hint="cs"/>
          <w:color w:val="auto"/>
          <w:u w:val="none"/>
          <w:rtl/>
        </w:rPr>
        <w:t>).</w:t>
      </w:r>
    </w:p>
    <w:p w14:paraId="2287F379" w14:textId="47DF571F" w:rsidR="003F1CCB" w:rsidRPr="009857B8" w:rsidRDefault="003F1CCB" w:rsidP="00B10A43">
      <w:pPr>
        <w:pStyle w:val="aff0"/>
        <w:numPr>
          <w:ilvl w:val="2"/>
          <w:numId w:val="31"/>
        </w:numPr>
        <w:bidi/>
        <w:rPr>
          <w:rFonts w:asciiTheme="minorBidi" w:hAnsiTheme="minorBidi" w:cstheme="minorBidi"/>
        </w:rPr>
      </w:pPr>
      <w:bookmarkStart w:id="547" w:name="_Hlk84157946"/>
      <w:r w:rsidRPr="009857B8">
        <w:rPr>
          <w:rFonts w:asciiTheme="minorBidi" w:hAnsiTheme="minorBidi" w:cstheme="minorBidi" w:hint="cs"/>
          <w:rtl/>
        </w:rPr>
        <w:t xml:space="preserve">אם הספק </w:t>
      </w:r>
      <w:r w:rsidRPr="009857B8">
        <w:rPr>
          <w:rFonts w:asciiTheme="minorBidi" w:hAnsiTheme="minorBidi" w:cstheme="minorBidi"/>
          <w:rtl/>
        </w:rPr>
        <w:t xml:space="preserve">טרם פנה למנהל הכללי של </w:t>
      </w:r>
      <w:r w:rsidRPr="009857B8">
        <w:rPr>
          <w:rFonts w:asciiTheme="minorBidi" w:hAnsiTheme="minorBidi" w:cstheme="minorBidi" w:hint="cs"/>
          <w:rtl/>
        </w:rPr>
        <w:t xml:space="preserve">משרד </w:t>
      </w:r>
      <w:r w:rsidRPr="009857B8">
        <w:rPr>
          <w:rFonts w:asciiTheme="minorBidi" w:hAnsiTheme="minorBidi" w:cstheme="minorBidi" w:hint="cs"/>
          <w:color w:val="000000"/>
          <w:rtl/>
          <w:lang w:eastAsia="en-US"/>
        </w:rPr>
        <w:t>העבודה</w:t>
      </w:r>
      <w:r w:rsidRPr="009857B8">
        <w:rPr>
          <w:rFonts w:asciiTheme="minorBidi" w:hAnsiTheme="minorBidi" w:cstheme="minorBidi"/>
          <w:rtl/>
        </w:rPr>
        <w:t xml:space="preserve"> לשם בחינת </w:t>
      </w:r>
      <w:bookmarkStart w:id="548" w:name="_Hlk69814516"/>
      <w:r w:rsidRPr="009857B8">
        <w:rPr>
          <w:rFonts w:asciiTheme="minorBidi" w:hAnsiTheme="minorBidi" w:cstheme="minorBidi"/>
          <w:rtl/>
        </w:rPr>
        <w:t>יישום חובותיו לפי סעיף 9 לחוק שוויון זכויות</w:t>
      </w:r>
      <w:bookmarkEnd w:id="548"/>
      <w:r w:rsidRPr="009857B8">
        <w:rPr>
          <w:rFonts w:asciiTheme="minorBidi" w:hAnsiTheme="minorBidi" w:cstheme="minorBidi"/>
          <w:rtl/>
        </w:rPr>
        <w:t xml:space="preserve"> ככל שנדרש לכך בהתאם להוראות חוק עסקאות גופים ציבוריים, יהיה מחויב לפנות </w:t>
      </w:r>
      <w:r w:rsidRPr="009857B8">
        <w:rPr>
          <w:rFonts w:asciiTheme="minorBidi" w:hAnsiTheme="minorBidi" w:cstheme="minorBidi" w:hint="cs"/>
          <w:rtl/>
        </w:rPr>
        <w:t xml:space="preserve">למנכ"ל משרד </w:t>
      </w:r>
      <w:r w:rsidRPr="009857B8">
        <w:rPr>
          <w:rFonts w:asciiTheme="minorBidi" w:hAnsiTheme="minorBidi" w:cstheme="minorBidi" w:hint="cs"/>
          <w:color w:val="000000"/>
          <w:rtl/>
          <w:lang w:eastAsia="en-US"/>
        </w:rPr>
        <w:t>העבודה</w:t>
      </w:r>
      <w:r w:rsidRPr="009857B8">
        <w:rPr>
          <w:rFonts w:asciiTheme="minorBidi" w:hAnsiTheme="minorBidi" w:cstheme="minorBidi"/>
          <w:rtl/>
        </w:rPr>
        <w:t xml:space="preserve"> כאמור בתוך 30 יום ממועד קבלת ההודעה על הזכייה במכרז וכתנאי לתחילת ההתקשרות מול המשרד. על המציע הזוכה לבצע פנייה אל </w:t>
      </w:r>
      <w:r w:rsidRPr="009857B8">
        <w:rPr>
          <w:rFonts w:asciiTheme="minorBidi" w:hAnsiTheme="minorBidi" w:cstheme="minorBidi" w:hint="cs"/>
          <w:rtl/>
        </w:rPr>
        <w:t xml:space="preserve">מנכ"ל משרד </w:t>
      </w:r>
      <w:r w:rsidRPr="009857B8">
        <w:rPr>
          <w:rFonts w:asciiTheme="minorBidi" w:hAnsiTheme="minorBidi" w:cstheme="minorBidi" w:hint="cs"/>
          <w:color w:val="000000"/>
          <w:rtl/>
          <w:lang w:eastAsia="en-US"/>
        </w:rPr>
        <w:t>העבודה</w:t>
      </w:r>
      <w:r w:rsidRPr="009857B8">
        <w:rPr>
          <w:rFonts w:asciiTheme="minorBidi" w:hAnsiTheme="minorBidi" w:cstheme="minorBidi"/>
          <w:rtl/>
        </w:rPr>
        <w:t xml:space="preserve"> לכתובת המייל: </w:t>
      </w:r>
      <w:hyperlink r:id="rId37" w:history="1">
        <w:r w:rsidRPr="009857B8">
          <w:rPr>
            <w:rStyle w:val="Hyperlink"/>
            <w:rFonts w:asciiTheme="minorBidi" w:hAnsiTheme="minorBidi" w:cstheme="minorBidi"/>
            <w:lang w:eastAsia="en-US"/>
          </w:rPr>
          <w:t>mateh.shiluv@la</w:t>
        </w:r>
        <w:r w:rsidRPr="009857B8">
          <w:rPr>
            <w:rStyle w:val="Hyperlink"/>
          </w:rPr>
          <w:t>bor</w:t>
        </w:r>
        <w:r w:rsidRPr="009857B8">
          <w:rPr>
            <w:rStyle w:val="Hyperlink"/>
            <w:rFonts w:asciiTheme="minorBidi" w:hAnsiTheme="minorBidi" w:cstheme="minorBidi"/>
            <w:lang w:eastAsia="en-US"/>
          </w:rPr>
          <w:t>.gov.il</w:t>
        </w:r>
      </w:hyperlink>
      <w:r w:rsidRPr="009857B8">
        <w:rPr>
          <w:rFonts w:asciiTheme="minorBidi" w:hAnsiTheme="minorBidi" w:cstheme="minorBidi"/>
          <w:rtl/>
        </w:rPr>
        <w:t xml:space="preserve"> </w:t>
      </w:r>
      <w:bookmarkStart w:id="549" w:name="_Hlk69814539"/>
      <w:r w:rsidRPr="009857B8">
        <w:rPr>
          <w:rFonts w:asciiTheme="minorBidi" w:hAnsiTheme="minorBidi" w:cstheme="minorBidi"/>
          <w:rtl/>
        </w:rPr>
        <w:t xml:space="preserve">בצירוף </w:t>
      </w:r>
      <w:bookmarkStart w:id="550" w:name="_Hlk69744778"/>
      <w:r w:rsidRPr="009857B8">
        <w:rPr>
          <w:rFonts w:asciiTheme="minorBidi" w:hAnsiTheme="minorBidi" w:cstheme="minorBidi"/>
          <w:rtl/>
        </w:rPr>
        <w:t>נספח התצהיר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נספח_הצהרה_חוק_שוויון_זכויות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נספח</w:t>
      </w:r>
      <w:r w:rsidR="00D44E58" w:rsidRPr="00D44E58">
        <w:rPr>
          <w:rFonts w:asciiTheme="minorBidi" w:hAnsiTheme="minorBidi" w:cstheme="minorBidi"/>
          <w:rtl/>
        </w:rPr>
        <w:t xml:space="preserve"> ד'</w:t>
      </w:r>
      <w:r w:rsidRPr="009857B8">
        <w:rPr>
          <w:rFonts w:asciiTheme="minorBidi" w:hAnsiTheme="minorBidi" w:cstheme="minorBidi"/>
          <w:rtl/>
        </w:rPr>
        <w:fldChar w:fldCharType="end"/>
      </w:r>
      <w:r w:rsidRPr="009857B8">
        <w:rPr>
          <w:rFonts w:asciiTheme="minorBidi" w:hAnsiTheme="minorBidi" w:cstheme="minorBidi"/>
          <w:rtl/>
        </w:rPr>
        <w:t xml:space="preserve">) שצורף </w:t>
      </w:r>
      <w:bookmarkEnd w:id="550"/>
      <w:r w:rsidRPr="009857B8">
        <w:rPr>
          <w:rFonts w:asciiTheme="minorBidi" w:hAnsiTheme="minorBidi" w:cstheme="minorBidi"/>
          <w:rtl/>
        </w:rPr>
        <w:t>להצעתו</w:t>
      </w:r>
      <w:bookmarkEnd w:id="549"/>
      <w:r w:rsidRPr="009857B8">
        <w:rPr>
          <w:rFonts w:asciiTheme="minorBidi" w:hAnsiTheme="minorBidi" w:cstheme="minorBidi"/>
          <w:rtl/>
        </w:rPr>
        <w:t>, כאשר הוא מלא וחתום על ידו, עם העתק ל</w:t>
      </w:r>
      <w:r w:rsidRPr="009857B8">
        <w:rPr>
          <w:rFonts w:asciiTheme="minorBidi" w:hAnsiTheme="minorBidi" w:cstheme="minorBidi" w:hint="cs"/>
          <w:rtl/>
        </w:rPr>
        <w:t xml:space="preserve">נציג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שם_האגף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noProof/>
          <w:rtl/>
        </w:rPr>
        <w:t>שירות הגנה וטיפול במצבי טראומה ומשבר</w:t>
      </w:r>
      <w:r w:rsidRPr="009857B8">
        <w:rPr>
          <w:rFonts w:asciiTheme="minorBidi" w:hAnsiTheme="minorBidi" w:cstheme="minorBidi"/>
          <w:rtl/>
        </w:rPr>
        <w:fldChar w:fldCharType="end"/>
      </w:r>
      <w:r w:rsidRPr="009857B8">
        <w:rPr>
          <w:rFonts w:asciiTheme="minorBidi" w:hAnsiTheme="minorBidi" w:cstheme="minorBidi"/>
          <w:rtl/>
        </w:rPr>
        <w:t xml:space="preserve"> </w:t>
      </w:r>
      <w:r w:rsidRPr="009857B8">
        <w:rPr>
          <w:rFonts w:asciiTheme="minorBidi" w:hAnsiTheme="minorBidi" w:cstheme="minorBidi"/>
          <w:b/>
          <w:bCs/>
          <w:rtl/>
        </w:rPr>
        <w:t>ולשמור אצלו העתק המייל שנשלח</w:t>
      </w:r>
      <w:r w:rsidRPr="009857B8">
        <w:rPr>
          <w:rFonts w:asciiTheme="minorBidi" w:hAnsiTheme="minorBidi" w:cstheme="minorBidi"/>
          <w:rtl/>
        </w:rPr>
        <w:t>. עם קבלת העתק פניית המציע ל</w:t>
      </w:r>
      <w:r w:rsidRPr="009857B8">
        <w:rPr>
          <w:rFonts w:asciiTheme="minorBidi" w:hAnsiTheme="minorBidi" w:cstheme="minorBidi" w:hint="cs"/>
          <w:rtl/>
        </w:rPr>
        <w:t xml:space="preserve">מנכ"ל משרד </w:t>
      </w:r>
      <w:r w:rsidRPr="009857B8">
        <w:rPr>
          <w:rFonts w:asciiTheme="minorBidi" w:hAnsiTheme="minorBidi" w:cstheme="minorBidi" w:hint="cs"/>
          <w:color w:val="000000"/>
          <w:rtl/>
          <w:lang w:eastAsia="en-US"/>
        </w:rPr>
        <w:t>העבודה</w:t>
      </w:r>
      <w:r w:rsidRPr="009857B8">
        <w:rPr>
          <w:rFonts w:asciiTheme="minorBidi" w:hAnsiTheme="minorBidi" w:cstheme="minorBidi"/>
          <w:rtl/>
        </w:rPr>
        <w:t xml:space="preserve"> אצל </w:t>
      </w:r>
      <w:r w:rsidRPr="009857B8">
        <w:rPr>
          <w:rFonts w:asciiTheme="minorBidi" w:hAnsiTheme="minorBidi" w:cstheme="minorBidi" w:hint="cs"/>
          <w:rtl/>
        </w:rPr>
        <w:t xml:space="preserve">נציג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שם_האגף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noProof/>
          <w:rtl/>
        </w:rPr>
        <w:t>שירות הגנה וטיפול במצבי טראומה ומשבר</w:t>
      </w:r>
      <w:r w:rsidRPr="009857B8">
        <w:rPr>
          <w:rFonts w:asciiTheme="minorBidi" w:hAnsiTheme="minorBidi" w:cstheme="minorBidi"/>
          <w:rtl/>
        </w:rPr>
        <w:fldChar w:fldCharType="end"/>
      </w:r>
      <w:r w:rsidRPr="009857B8">
        <w:rPr>
          <w:rFonts w:asciiTheme="minorBidi" w:hAnsiTheme="minorBidi" w:cstheme="minorBidi"/>
          <w:rtl/>
        </w:rPr>
        <w:t>, ניתן יהיה לקדם את חתימת ההסכם ותחילת ההתקשרות מול הספק</w:t>
      </w:r>
      <w:r w:rsidRPr="009857B8">
        <w:rPr>
          <w:rFonts w:asciiTheme="minorBidi" w:hAnsiTheme="minorBidi" w:cstheme="minorBidi" w:hint="cs"/>
          <w:rtl/>
        </w:rPr>
        <w:t>.</w:t>
      </w:r>
    </w:p>
    <w:p w14:paraId="73C3D5A9" w14:textId="493576E3" w:rsidR="00F00B26" w:rsidRPr="009857B8" w:rsidRDefault="00F00B26" w:rsidP="00B10A43">
      <w:pPr>
        <w:pStyle w:val="aff0"/>
        <w:numPr>
          <w:ilvl w:val="2"/>
          <w:numId w:val="31"/>
        </w:numPr>
        <w:bidi/>
        <w:rPr>
          <w:rFonts w:asciiTheme="minorBidi" w:hAnsiTheme="minorBidi" w:cstheme="minorBidi"/>
        </w:rPr>
      </w:pPr>
      <w:r w:rsidRPr="009857B8">
        <w:rPr>
          <w:rFonts w:asciiTheme="minorBidi" w:hAnsiTheme="minorBidi" w:cstheme="minorBidi" w:hint="cs"/>
          <w:rtl/>
        </w:rPr>
        <w:t xml:space="preserve">אם הספק הינו חברה/שותפות, ידרש </w:t>
      </w:r>
      <w:r w:rsidRPr="009857B8">
        <w:rPr>
          <w:rFonts w:asciiTheme="minorBidi" w:hAnsiTheme="minorBidi" w:cstheme="minorBidi"/>
          <w:rtl/>
        </w:rPr>
        <w:t xml:space="preserve">הספק בנוסף להציג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דרישות_חתימה_זמן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תוך </w:t>
      </w:r>
      <w:r w:rsidR="00D44E58">
        <w:rPr>
          <w:rFonts w:asciiTheme="minorBidi" w:hAnsiTheme="minorBidi" w:cstheme="minorBidi"/>
          <w:rtl/>
        </w:rPr>
        <w:t>14</w:t>
      </w:r>
      <w:r w:rsidR="00D44E58" w:rsidRPr="009857B8">
        <w:rPr>
          <w:rFonts w:asciiTheme="minorBidi" w:hAnsiTheme="minorBidi" w:cstheme="minorBidi"/>
          <w:rtl/>
        </w:rPr>
        <w:t xml:space="preserve"> </w:t>
      </w:r>
      <w:r w:rsidR="00D44E58">
        <w:rPr>
          <w:rFonts w:asciiTheme="minorBidi" w:hAnsiTheme="minorBidi" w:cstheme="minorBidi"/>
          <w:rtl/>
        </w:rPr>
        <w:t>(ארבעה-עשר)</w:t>
      </w:r>
      <w:r w:rsidR="00D44E58" w:rsidRPr="009857B8">
        <w:rPr>
          <w:rFonts w:asciiTheme="minorBidi" w:hAnsiTheme="minorBidi" w:cstheme="minorBidi"/>
          <w:rtl/>
        </w:rPr>
        <w:t xml:space="preserve"> יום ממועד קבלת ההסכם לחתימתו</w:t>
      </w:r>
      <w:r w:rsidRPr="009857B8">
        <w:rPr>
          <w:rFonts w:asciiTheme="minorBidi" w:hAnsiTheme="minorBidi" w:cstheme="minorBidi"/>
          <w:rtl/>
        </w:rPr>
        <w:fldChar w:fldCharType="end"/>
      </w:r>
      <w:r w:rsidRPr="009857B8">
        <w:rPr>
          <w:rFonts w:asciiTheme="minorBidi" w:hAnsiTheme="minorBidi" w:cstheme="minorBidi" w:hint="cs"/>
          <w:rtl/>
        </w:rPr>
        <w:t xml:space="preserve"> לצרף אסמכתא לעניין היעדר חובות אגרה שנתית בשנה שקדמה למועד החתימה על ההסכם, כמו כן יידרש לצרף אסמכתא כי הינו </w:t>
      </w:r>
      <w:bookmarkStart w:id="551" w:name="_Ref260901"/>
      <w:bookmarkStart w:id="552" w:name="_Ref260671"/>
      <w:r w:rsidRPr="009857B8">
        <w:rPr>
          <w:rFonts w:asciiTheme="minorBidi" w:hAnsiTheme="minorBidi" w:cstheme="minorBidi" w:hint="cs"/>
          <w:rtl/>
        </w:rPr>
        <w:t xml:space="preserve">"חברה שאינה מפרת חוק" ואינה בהתראה לפני רישום כחברה מפרת חוק, בהתאם למפורט בהוראת תכ"ם 7.3.1. להוכחת עמידתו בדרישות אלו, עליו לצרף </w:t>
      </w:r>
      <w:bookmarkStart w:id="553" w:name="העדר_חובות"/>
      <w:r w:rsidRPr="009857B8">
        <w:rPr>
          <w:rFonts w:asciiTheme="minorBidi" w:hAnsiTheme="minorBidi" w:cstheme="minorBidi" w:hint="cs"/>
          <w:rtl/>
        </w:rPr>
        <w:t>נסח חברה/שותפות עדכני</w:t>
      </w:r>
      <w:bookmarkEnd w:id="553"/>
      <w:r w:rsidRPr="009857B8">
        <w:rPr>
          <w:rFonts w:asciiTheme="minorBidi" w:hAnsiTheme="minorBidi" w:cstheme="minorBidi" w:hint="cs"/>
          <w:rtl/>
        </w:rPr>
        <w:t xml:space="preserve">. הנסח ניתן להפקה דרך </w:t>
      </w:r>
      <w:hyperlink r:id="rId38" w:tooltip="אתר האינטרנט של רשות התאגידים" w:history="1">
        <w:r w:rsidRPr="009857B8">
          <w:rPr>
            <w:rStyle w:val="Hyperlink"/>
            <w:rFonts w:asciiTheme="minorBidi" w:hAnsiTheme="minorBidi" w:cstheme="minorBidi" w:hint="cs"/>
            <w:rtl/>
          </w:rPr>
          <w:t>אתר האינטרנט של רשות התאגידים</w:t>
        </w:r>
      </w:hyperlink>
      <w:r w:rsidRPr="009857B8">
        <w:rPr>
          <w:rFonts w:asciiTheme="minorBidi" w:hAnsiTheme="minorBidi" w:cstheme="minorBidi" w:hint="cs"/>
          <w:rtl/>
        </w:rPr>
        <w:t xml:space="preserve"> בכתובת:</w:t>
      </w:r>
      <w:bookmarkEnd w:id="551"/>
      <w:bookmarkEnd w:id="552"/>
    </w:p>
    <w:bookmarkEnd w:id="547"/>
    <w:p w14:paraId="3AE8A77C" w14:textId="58764CC8" w:rsidR="00F00B26" w:rsidRPr="009857B8" w:rsidRDefault="00F00B26" w:rsidP="00F00B26">
      <w:pPr>
        <w:ind w:left="1701"/>
        <w:rPr>
          <w:rFonts w:asciiTheme="minorBidi" w:hAnsiTheme="minorBidi" w:cstheme="minorBidi"/>
        </w:rPr>
      </w:pPr>
      <w:r w:rsidRPr="009857B8">
        <w:rPr>
          <w:rtl/>
        </w:rPr>
        <w:fldChar w:fldCharType="begin"/>
      </w:r>
      <w:r w:rsidRPr="009857B8">
        <w:instrText>HYPERLINK "https://ica.justice.gov.il/Request/OpenRequest?rt=CompanyExtract" \o</w:instrText>
      </w:r>
      <w:r w:rsidRPr="009857B8">
        <w:rPr>
          <w:rtl/>
        </w:rPr>
        <w:instrText xml:space="preserve"> "אתר האינטרנט של רשות התאגידים"</w:instrText>
      </w:r>
      <w:r w:rsidRPr="009857B8">
        <w:rPr>
          <w:rtl/>
        </w:rPr>
        <w:fldChar w:fldCharType="separate"/>
      </w:r>
      <w:r w:rsidRPr="009857B8">
        <w:rPr>
          <w:rStyle w:val="Hyperlink"/>
          <w:rFonts w:asciiTheme="minorBidi" w:hAnsiTheme="minorBidi" w:cstheme="minorBidi"/>
        </w:rPr>
        <w:t>https://ica.justice.gov.il/Request/OpenRequest?rt=CompanyExtract</w:t>
      </w:r>
      <w:r w:rsidRPr="009857B8">
        <w:rPr>
          <w:rtl/>
        </w:rPr>
        <w:fldChar w:fldCharType="end"/>
      </w:r>
      <w:r w:rsidRPr="009857B8">
        <w:rPr>
          <w:rFonts w:asciiTheme="minorBidi" w:hAnsiTheme="minorBidi" w:cstheme="minorBidi" w:hint="cs"/>
          <w:rtl/>
        </w:rPr>
        <w:t xml:space="preserve">. </w:t>
      </w:r>
    </w:p>
    <w:bookmarkEnd w:id="544"/>
    <w:bookmarkEnd w:id="545"/>
    <w:bookmarkEnd w:id="546"/>
    <w:p w14:paraId="15ACE44E" w14:textId="399AAEBD" w:rsidR="00182519" w:rsidRPr="009857B8" w:rsidRDefault="00182519" w:rsidP="00B10A43">
      <w:pPr>
        <w:widowControl w:val="0"/>
        <w:numPr>
          <w:ilvl w:val="2"/>
          <w:numId w:val="31"/>
        </w:numPr>
        <w:rPr>
          <w:rFonts w:asciiTheme="minorBidi" w:hAnsiTheme="minorBidi" w:cstheme="minorBidi"/>
          <w:rtl/>
        </w:rPr>
      </w:pPr>
      <w:r w:rsidRPr="009857B8">
        <w:rPr>
          <w:rFonts w:asciiTheme="minorBidi" w:hAnsiTheme="minorBidi" w:cstheme="minorBidi"/>
          <w:rtl/>
        </w:rPr>
        <w:t xml:space="preserve">הספק יצרף להסכם החתום הצהרה בנוסח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נספח_פרסום_התקשרות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7</w:t>
      </w:r>
      <w:r w:rsidRPr="009857B8">
        <w:rPr>
          <w:rFonts w:asciiTheme="minorBidi" w:hAnsiTheme="minorBidi" w:cstheme="minorBidi"/>
          <w:rtl/>
        </w:rPr>
        <w:fldChar w:fldCharType="end"/>
      </w:r>
      <w:r w:rsidRPr="009857B8">
        <w:rPr>
          <w:rFonts w:asciiTheme="minorBidi" w:hAnsiTheme="minorBidi" w:cstheme="minorBidi"/>
          <w:rtl/>
        </w:rPr>
        <w:t xml:space="preserve"> בדבר הסכמתו לפרסום הסכם ההתקשרות או הסתייגותו מפרסום חלקים מההסכם, הכ</w:t>
      </w:r>
      <w:r w:rsidR="005A4722" w:rsidRPr="009857B8">
        <w:rPr>
          <w:rFonts w:asciiTheme="minorBidi" w:hAnsiTheme="minorBidi" w:cstheme="minorBidi" w:hint="cs"/>
          <w:rtl/>
        </w:rPr>
        <w:t>ו</w:t>
      </w:r>
      <w:r w:rsidRPr="009857B8">
        <w:rPr>
          <w:rFonts w:asciiTheme="minorBidi" w:hAnsiTheme="minorBidi" w:cstheme="minorBidi"/>
          <w:rtl/>
        </w:rPr>
        <w:t xml:space="preserve">ל כאמור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Ref440978655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5.13</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1869062D" w14:textId="77777777" w:rsidR="002412F5" w:rsidRPr="009857B8" w:rsidRDefault="002412F5" w:rsidP="00B10A43">
      <w:pPr>
        <w:widowControl w:val="0"/>
        <w:numPr>
          <w:ilvl w:val="2"/>
          <w:numId w:val="31"/>
        </w:numPr>
        <w:rPr>
          <w:rFonts w:asciiTheme="minorBidi" w:hAnsiTheme="minorBidi" w:cstheme="minorBidi"/>
          <w:rtl/>
        </w:rPr>
      </w:pPr>
      <w:r w:rsidRPr="009857B8">
        <w:rPr>
          <w:rFonts w:asciiTheme="minorBidi" w:hAnsiTheme="minorBidi" w:cstheme="minorBidi"/>
          <w:rtl/>
        </w:rPr>
        <w:t>יש לראות את ההסכם והמכרז כמשלימים זה את זה. אם תתגלה סתירה בין האמור במכרז זה לבין האמור בהסכם, ייעשה מאמץ ליישב את הסתירה. היה ולא תהיה אפשרות ליישב את הסתירה, הוראת המכרז תהיה עדיפה על הוראת ההסכם, הסותרת אותה, אלא אם ייאמר במפורש אחרת. אם יתגלו סתירות בין האמור בהצעה לבין האמור במכרז או בהסכם, אז ההוראות במכרז ובהסכם יהיו עדיפות על האמור בהצעה.</w:t>
      </w:r>
    </w:p>
    <w:p w14:paraId="101E9C28" w14:textId="77777777" w:rsidR="001C1E09" w:rsidRPr="009857B8" w:rsidRDefault="001C1E09" w:rsidP="00B10A43">
      <w:pPr>
        <w:widowControl w:val="0"/>
        <w:numPr>
          <w:ilvl w:val="2"/>
          <w:numId w:val="31"/>
        </w:numPr>
        <w:rPr>
          <w:rFonts w:asciiTheme="minorBidi" w:hAnsiTheme="minorBidi" w:cstheme="minorBidi"/>
        </w:rPr>
      </w:pPr>
      <w:bookmarkStart w:id="554" w:name="_Ref865994"/>
      <w:r w:rsidRPr="009857B8">
        <w:rPr>
          <w:rFonts w:asciiTheme="minorBidi" w:hAnsiTheme="minorBidi" w:cstheme="minorBidi"/>
          <w:rtl/>
        </w:rPr>
        <w:t xml:space="preserve">תחילת מתן השירות על ידי הספק מותנת בקבלת הסכם ו/או הזמנה, חתומים בידי הגורמים המוסמכים במשרד. למען הסר כל ספק מודגש בזה, כי ההתקשרות בין הצדדים תושלם רק עם חתימת ההסכם על-ידי שני הצדדים. </w:t>
      </w:r>
    </w:p>
    <w:p w14:paraId="4FDF7CCB" w14:textId="7A99E6D6" w:rsidR="0031368E" w:rsidRPr="009857B8" w:rsidRDefault="00FE6C91" w:rsidP="00B10A43">
      <w:pPr>
        <w:pStyle w:val="32"/>
        <w:keepNext/>
        <w:widowControl w:val="0"/>
        <w:numPr>
          <w:ilvl w:val="1"/>
          <w:numId w:val="31"/>
        </w:numPr>
        <w:tabs>
          <w:tab w:val="clear" w:pos="1418"/>
        </w:tabs>
        <w:rPr>
          <w:rFonts w:asciiTheme="minorBidi" w:hAnsiTheme="minorBidi" w:cstheme="minorBidi"/>
          <w:rtl/>
        </w:rPr>
      </w:pPr>
      <w:bookmarkStart w:id="555" w:name="_Ref114397968"/>
      <w:bookmarkStart w:id="556" w:name="_Toc182814023"/>
      <w:bookmarkStart w:id="557" w:name="_Ref14091993"/>
      <w:bookmarkStart w:id="558" w:name="_Toc31632383"/>
      <w:r w:rsidRPr="009857B8">
        <w:rPr>
          <w:rFonts w:asciiTheme="minorBidi" w:hAnsiTheme="minorBidi" w:cstheme="minorBidi"/>
          <w:rtl/>
        </w:rPr>
        <w:t>ערבות ביצוע</w:t>
      </w:r>
      <w:bookmarkEnd w:id="538"/>
      <w:bookmarkEnd w:id="555"/>
      <w:bookmarkEnd w:id="556"/>
    </w:p>
    <w:p w14:paraId="5C881BF1" w14:textId="4752AF71" w:rsidR="00330F20" w:rsidRPr="009857B8" w:rsidRDefault="001B6679" w:rsidP="00B10A43">
      <w:pPr>
        <w:widowControl w:val="0"/>
        <w:numPr>
          <w:ilvl w:val="2"/>
          <w:numId w:val="31"/>
        </w:numPr>
        <w:rPr>
          <w:rFonts w:asciiTheme="minorBidi" w:hAnsiTheme="minorBidi" w:cstheme="minorBidi"/>
          <w:rtl/>
          <w:lang w:eastAsia="en-US"/>
        </w:rPr>
      </w:pPr>
      <w:bookmarkStart w:id="559" w:name="_Hlk114402314"/>
      <w:bookmarkEnd w:id="539"/>
      <w:bookmarkEnd w:id="554"/>
      <w:bookmarkEnd w:id="557"/>
      <w:bookmarkEnd w:id="558"/>
      <w:r w:rsidRPr="009857B8">
        <w:rPr>
          <w:rFonts w:asciiTheme="minorBidi" w:hAnsiTheme="minorBidi" w:cstheme="minorBidi"/>
          <w:rtl/>
        </w:rPr>
        <w:t xml:space="preserve">כאמור </w:t>
      </w:r>
      <w:r w:rsidR="00974B02" w:rsidRPr="009857B8">
        <w:rPr>
          <w:rFonts w:asciiTheme="minorBidi" w:hAnsiTheme="minorBidi" w:cstheme="minorBidi"/>
          <w:rtl/>
        </w:rPr>
        <w:t xml:space="preserve">בסעיף </w:t>
      </w:r>
      <w:r w:rsidR="00974B02" w:rsidRPr="009857B8">
        <w:rPr>
          <w:rFonts w:asciiTheme="minorBidi" w:hAnsiTheme="minorBidi" w:cstheme="minorBidi"/>
          <w:rtl/>
        </w:rPr>
        <w:fldChar w:fldCharType="begin"/>
      </w:r>
      <w:r w:rsidR="00974B02" w:rsidRPr="009857B8">
        <w:rPr>
          <w:rFonts w:asciiTheme="minorBidi" w:hAnsiTheme="minorBidi" w:cstheme="minorBidi"/>
          <w:rtl/>
        </w:rPr>
        <w:instrText xml:space="preserve"> </w:instrText>
      </w:r>
      <w:r w:rsidR="00974B02" w:rsidRPr="009857B8">
        <w:rPr>
          <w:rFonts w:asciiTheme="minorBidi" w:hAnsiTheme="minorBidi" w:cstheme="minorBidi"/>
        </w:rPr>
        <w:instrText>REF</w:instrText>
      </w:r>
      <w:r w:rsidR="00974B02" w:rsidRPr="009857B8">
        <w:rPr>
          <w:rFonts w:asciiTheme="minorBidi" w:hAnsiTheme="minorBidi" w:cstheme="minorBidi"/>
          <w:rtl/>
        </w:rPr>
        <w:instrText xml:space="preserve"> _</w:instrText>
      </w:r>
      <w:r w:rsidR="00974B02" w:rsidRPr="009857B8">
        <w:rPr>
          <w:rFonts w:asciiTheme="minorBidi" w:hAnsiTheme="minorBidi" w:cstheme="minorBidi"/>
        </w:rPr>
        <w:instrText>Ref384194745 \n \h</w:instrText>
      </w:r>
      <w:r w:rsidR="00974B02" w:rsidRPr="009857B8">
        <w:rPr>
          <w:rFonts w:asciiTheme="minorBidi" w:hAnsiTheme="minorBidi" w:cstheme="minorBidi"/>
          <w:rtl/>
        </w:rPr>
        <w:instrText xml:space="preserve">  \* </w:instrText>
      </w:r>
      <w:r w:rsidR="00974B02" w:rsidRPr="009857B8">
        <w:rPr>
          <w:rFonts w:asciiTheme="minorBidi" w:hAnsiTheme="minorBidi" w:cstheme="minorBidi"/>
        </w:rPr>
        <w:instrText>MERGEFORMAT</w:instrText>
      </w:r>
      <w:r w:rsidR="00974B02" w:rsidRPr="009857B8">
        <w:rPr>
          <w:rFonts w:asciiTheme="minorBidi" w:hAnsiTheme="minorBidi" w:cstheme="minorBidi"/>
          <w:rtl/>
        </w:rPr>
        <w:instrText xml:space="preserve"> </w:instrText>
      </w:r>
      <w:r w:rsidR="00974B02" w:rsidRPr="009857B8">
        <w:rPr>
          <w:rFonts w:asciiTheme="minorBidi" w:hAnsiTheme="minorBidi" w:cstheme="minorBidi"/>
          <w:rtl/>
        </w:rPr>
      </w:r>
      <w:r w:rsidR="00974B02"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5.7.1</w:t>
      </w:r>
      <w:r w:rsidR="00974B02" w:rsidRPr="009857B8">
        <w:rPr>
          <w:rFonts w:asciiTheme="minorBidi" w:hAnsiTheme="minorBidi" w:cstheme="minorBidi"/>
          <w:rtl/>
        </w:rPr>
        <w:fldChar w:fldCharType="end"/>
      </w:r>
      <w:r w:rsidR="001044E5" w:rsidRPr="009857B8">
        <w:rPr>
          <w:rFonts w:asciiTheme="minorBidi" w:hAnsiTheme="minorBidi" w:cstheme="minorBidi"/>
          <w:rtl/>
        </w:rPr>
        <w:t xml:space="preserve"> </w:t>
      </w:r>
      <w:r w:rsidRPr="009857B8">
        <w:rPr>
          <w:rFonts w:asciiTheme="minorBidi" w:hAnsiTheme="minorBidi" w:cstheme="minorBidi"/>
          <w:rtl/>
        </w:rPr>
        <w:t xml:space="preserve">לעיל, </w:t>
      </w:r>
      <w:bookmarkStart w:id="560" w:name="_Hlk114404824"/>
      <w:bookmarkStart w:id="561" w:name="_Hlk91592325"/>
      <w:r w:rsidR="00330F20" w:rsidRPr="009857B8">
        <w:rPr>
          <w:rFonts w:asciiTheme="minorBidi" w:hAnsiTheme="minorBidi" w:cstheme="minorBidi"/>
          <w:rtl/>
        </w:rPr>
        <w:t xml:space="preserve">לשם הבטחת ביצועו של ההסכם, על הספק לצרף להסכם </w:t>
      </w:r>
      <w:r w:rsidR="00330F20" w:rsidRPr="009857B8">
        <w:rPr>
          <w:rFonts w:asciiTheme="minorBidi" w:hAnsiTheme="minorBidi" w:cstheme="minorBidi" w:hint="cs"/>
          <w:rtl/>
        </w:rPr>
        <w:t xml:space="preserve">ערבות, הערבות תוגש למשרד בצורת תדפיס </w:t>
      </w:r>
      <w:r w:rsidR="00330F20" w:rsidRPr="009857B8">
        <w:rPr>
          <w:rFonts w:asciiTheme="minorBidi" w:hAnsiTheme="minorBidi" w:cstheme="minorBidi"/>
          <w:rtl/>
        </w:rPr>
        <w:t>כתב ערבות</w:t>
      </w:r>
      <w:r w:rsidR="00330F20" w:rsidRPr="009857B8">
        <w:rPr>
          <w:rFonts w:asciiTheme="minorBidi" w:hAnsiTheme="minorBidi" w:cstheme="minorBidi" w:hint="cs"/>
          <w:rtl/>
        </w:rPr>
        <w:t xml:space="preserve"> דיגיטלית</w:t>
      </w:r>
      <w:r w:rsidR="00330F20" w:rsidRPr="009857B8">
        <w:rPr>
          <w:rFonts w:asciiTheme="minorBidi" w:hAnsiTheme="minorBidi" w:cstheme="minorBidi"/>
          <w:rtl/>
        </w:rPr>
        <w:t>, על שמו</w:t>
      </w:r>
      <w:r w:rsidR="00330F20" w:rsidRPr="009857B8">
        <w:rPr>
          <w:rFonts w:asciiTheme="minorBidi" w:hAnsiTheme="minorBidi" w:cstheme="minorBidi" w:hint="cs"/>
          <w:rtl/>
        </w:rPr>
        <w:t>, דוגמת תדפיס ערבות דיגיטלית מצורפת</w:t>
      </w:r>
      <w:r w:rsidR="00330F20" w:rsidRPr="009857B8">
        <w:rPr>
          <w:rFonts w:asciiTheme="minorBidi" w:hAnsiTheme="minorBidi" w:cstheme="minorBidi"/>
          <w:rtl/>
        </w:rPr>
        <w:t xml:space="preserve"> כ</w:t>
      </w:r>
      <w:r w:rsidR="00330F20" w:rsidRPr="009857B8">
        <w:rPr>
          <w:rFonts w:asciiTheme="minorBidi" w:hAnsiTheme="minorBidi" w:cstheme="minorBidi"/>
        </w:rPr>
        <w:fldChar w:fldCharType="begin"/>
      </w:r>
      <w:r w:rsidR="00330F20" w:rsidRPr="009857B8">
        <w:rPr>
          <w:rFonts w:asciiTheme="minorBidi" w:hAnsiTheme="minorBidi" w:cstheme="minorBidi"/>
        </w:rPr>
        <w:instrText xml:space="preserve"> REF </w:instrText>
      </w:r>
      <w:r w:rsidR="00330F20" w:rsidRPr="009857B8">
        <w:rPr>
          <w:rFonts w:asciiTheme="minorBidi" w:hAnsiTheme="minorBidi" w:cstheme="minorBidi"/>
          <w:rtl/>
        </w:rPr>
        <w:instrText>נספח_ערבות_ביצוע</w:instrText>
      </w:r>
      <w:r w:rsidR="00330F20" w:rsidRPr="009857B8">
        <w:rPr>
          <w:rFonts w:asciiTheme="minorBidi" w:hAnsiTheme="minorBidi" w:cstheme="minorBidi"/>
        </w:rPr>
        <w:instrText xml:space="preserve"> \h  \* MERGEFORMAT </w:instrText>
      </w:r>
      <w:r w:rsidR="00330F20" w:rsidRPr="009857B8">
        <w:rPr>
          <w:rFonts w:asciiTheme="minorBidi" w:hAnsiTheme="minorBidi" w:cstheme="minorBidi"/>
        </w:rPr>
      </w:r>
      <w:r w:rsidR="00330F20" w:rsidRPr="009857B8">
        <w:rPr>
          <w:rFonts w:asciiTheme="minorBidi" w:hAnsiTheme="minorBidi" w:cstheme="minorBidi"/>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8</w:t>
      </w:r>
      <w:r w:rsidR="00330F20" w:rsidRPr="009857B8">
        <w:rPr>
          <w:rFonts w:asciiTheme="minorBidi" w:hAnsiTheme="minorBidi" w:cstheme="minorBidi"/>
        </w:rPr>
        <w:fldChar w:fldCharType="end"/>
      </w:r>
      <w:r w:rsidR="00330F20" w:rsidRPr="009857B8">
        <w:rPr>
          <w:rFonts w:asciiTheme="minorBidi" w:hAnsiTheme="minorBidi" w:cstheme="minorBidi"/>
          <w:rtl/>
        </w:rPr>
        <w:t>.</w:t>
      </w:r>
      <w:r w:rsidR="00330F20" w:rsidRPr="009857B8">
        <w:rPr>
          <w:rFonts w:asciiTheme="minorBidi" w:hAnsiTheme="minorBidi" w:cstheme="minorBidi"/>
          <w:rtl/>
          <w:lang w:eastAsia="en-US"/>
        </w:rPr>
        <w:t xml:space="preserve"> </w:t>
      </w:r>
    </w:p>
    <w:bookmarkEnd w:id="560"/>
    <w:p w14:paraId="6CA4E243" w14:textId="77777777" w:rsidR="00330F20" w:rsidRPr="009857B8" w:rsidRDefault="00330F20" w:rsidP="00B10A43">
      <w:pPr>
        <w:widowControl w:val="0"/>
        <w:numPr>
          <w:ilvl w:val="2"/>
          <w:numId w:val="31"/>
        </w:numPr>
        <w:rPr>
          <w:rFonts w:asciiTheme="minorBidi" w:hAnsiTheme="minorBidi" w:cstheme="minorBidi"/>
        </w:rPr>
      </w:pPr>
      <w:r w:rsidRPr="009857B8">
        <w:rPr>
          <w:rFonts w:asciiTheme="minorBidi" w:hAnsiTheme="minorBidi" w:cstheme="minorBidi"/>
          <w:rtl/>
        </w:rPr>
        <w:t xml:space="preserve">הערבות תעמוד על </w:t>
      </w:r>
      <w:bookmarkStart w:id="562" w:name="סכום_ערבות_ביצוע"/>
      <w:r w:rsidRPr="009857B8">
        <w:rPr>
          <w:rFonts w:asciiTheme="minorBidi" w:hAnsiTheme="minorBidi" w:cstheme="minorBidi"/>
          <w:rtl/>
        </w:rPr>
        <w:t>5% (חמישה אחוזים) מערך סך ההתקשרות עם הספק (לא כולל אופציות), כולל מע"מ</w:t>
      </w:r>
      <w:bookmarkEnd w:id="562"/>
      <w:r w:rsidRPr="009857B8">
        <w:rPr>
          <w:rFonts w:asciiTheme="minorBidi" w:hAnsiTheme="minorBidi" w:cstheme="minorBidi"/>
          <w:rtl/>
        </w:rPr>
        <w:t>. הערבות תהיה בתוקף 60 (שישים) יום מעבר לתקופת ההתקשרות עם הספק. ככל שתוארך ההתקשרות עם הספק, הערבות תוארך על ידו בהתאם.</w:t>
      </w:r>
    </w:p>
    <w:p w14:paraId="0C890BE5" w14:textId="22022BB7" w:rsidR="00330F20" w:rsidRPr="009857B8" w:rsidRDefault="00330F20" w:rsidP="00B10A43">
      <w:pPr>
        <w:widowControl w:val="0"/>
        <w:numPr>
          <w:ilvl w:val="2"/>
          <w:numId w:val="31"/>
        </w:numPr>
        <w:rPr>
          <w:rFonts w:asciiTheme="minorBidi" w:hAnsiTheme="minorBidi" w:cstheme="minorBidi"/>
        </w:rPr>
      </w:pPr>
      <w:bookmarkStart w:id="563" w:name="_Hlk114404856"/>
      <w:r w:rsidRPr="009857B8">
        <w:rPr>
          <w:rFonts w:asciiTheme="minorBidi" w:hAnsiTheme="minorBidi" w:cstheme="minorBidi" w:hint="cs"/>
          <w:rtl/>
        </w:rPr>
        <w:t xml:space="preserve">על הספק להציג הדפס כאמור </w:t>
      </w:r>
      <w:r w:rsidRPr="009857B8">
        <w:rPr>
          <w:rFonts w:asciiTheme="minorBidi" w:hAnsiTheme="minorBidi" w:cstheme="minorBidi"/>
          <w:rtl/>
        </w:rPr>
        <w:t xml:space="preserve">לנציג המשרד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rPr>
        <w:instrText>REF</w:instrText>
      </w:r>
      <w:r w:rsidRPr="009857B8">
        <w:rPr>
          <w:rFonts w:asciiTheme="minorBidi" w:hAnsiTheme="minorBidi" w:cstheme="minorBidi"/>
          <w:rtl/>
        </w:rPr>
        <w:instrText xml:space="preserve">  דרישות_חתימה_זמן \</w:instrText>
      </w:r>
      <w:r w:rsidRPr="009857B8">
        <w:rPr>
          <w:rFonts w:asciiTheme="minorBidi" w:hAnsiTheme="minorBidi"/>
        </w:rPr>
        <w:instrText>h</w:instrText>
      </w:r>
      <w:r w:rsidRPr="009857B8">
        <w:rPr>
          <w:rFonts w:asciiTheme="minorBidi" w:hAnsiTheme="minorBidi" w:cstheme="minorBidi"/>
          <w:rtl/>
        </w:rPr>
        <w:instrText xml:space="preserve">  \* </w:instrText>
      </w:r>
      <w:r w:rsidRPr="009857B8">
        <w:rPr>
          <w:rFonts w:asciiTheme="minorBidi" w:hAnsi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תוך </w:t>
      </w:r>
      <w:r w:rsidR="00D44E58">
        <w:rPr>
          <w:rFonts w:asciiTheme="minorBidi" w:hAnsiTheme="minorBidi" w:cstheme="minorBidi"/>
          <w:rtl/>
        </w:rPr>
        <w:t>14</w:t>
      </w:r>
      <w:r w:rsidR="00D44E58" w:rsidRPr="009857B8">
        <w:rPr>
          <w:rFonts w:asciiTheme="minorBidi" w:hAnsiTheme="minorBidi" w:cstheme="minorBidi"/>
          <w:rtl/>
        </w:rPr>
        <w:t xml:space="preserve"> </w:t>
      </w:r>
      <w:r w:rsidR="00D44E58">
        <w:rPr>
          <w:rFonts w:asciiTheme="minorBidi" w:hAnsiTheme="minorBidi" w:cstheme="minorBidi"/>
          <w:rtl/>
        </w:rPr>
        <w:t>(ארבעה-עשר)</w:t>
      </w:r>
      <w:r w:rsidR="00D44E58" w:rsidRPr="009857B8">
        <w:rPr>
          <w:rFonts w:asciiTheme="minorBidi" w:hAnsiTheme="minorBidi" w:cstheme="minorBidi"/>
          <w:rtl/>
        </w:rPr>
        <w:t xml:space="preserve"> יום ממועד קבלת ההסכם לחתימתו</w:t>
      </w:r>
      <w:r w:rsidRPr="009857B8">
        <w:rPr>
          <w:rFonts w:asciiTheme="minorBidi" w:hAnsiTheme="minorBidi" w:cstheme="minorBidi"/>
          <w:rtl/>
        </w:rPr>
        <w:fldChar w:fldCharType="end"/>
      </w:r>
      <w:r w:rsidRPr="009857B8">
        <w:rPr>
          <w:rFonts w:asciiTheme="minorBidi" w:hAnsiTheme="minorBidi" w:cstheme="minorBidi" w:hint="cs"/>
          <w:rtl/>
        </w:rPr>
        <w:t>.</w:t>
      </w:r>
    </w:p>
    <w:p w14:paraId="009A04DF" w14:textId="63240A05" w:rsidR="00330F20" w:rsidRPr="009857B8" w:rsidRDefault="00330F20" w:rsidP="00B10A43">
      <w:pPr>
        <w:widowControl w:val="0"/>
        <w:numPr>
          <w:ilvl w:val="2"/>
          <w:numId w:val="31"/>
        </w:numPr>
        <w:rPr>
          <w:rFonts w:asciiTheme="minorBidi" w:hAnsiTheme="minorBidi" w:cstheme="minorBidi"/>
          <w:rtl/>
        </w:rPr>
      </w:pPr>
      <w:r w:rsidRPr="009857B8">
        <w:rPr>
          <w:rFonts w:asciiTheme="minorBidi" w:hAnsiTheme="minorBidi" w:cstheme="minorBidi" w:hint="cs"/>
          <w:rtl/>
        </w:rPr>
        <w:t xml:space="preserve">הערבות תנוהל </w:t>
      </w:r>
      <w:r w:rsidRPr="009857B8">
        <w:rPr>
          <w:rtl/>
        </w:rPr>
        <w:t xml:space="preserve">בהתאם </w:t>
      </w:r>
      <w:r w:rsidRPr="009857B8">
        <w:rPr>
          <w:u w:color="3464BA"/>
          <w:rtl/>
        </w:rPr>
        <w:t>ל</w:t>
      </w:r>
      <w:hyperlink r:id="rId39" w:tooltip="תקן הערבויות הדיגיטליות" w:history="1">
        <w:r w:rsidRPr="009857B8">
          <w:rPr>
            <w:rStyle w:val="Hyperlink"/>
            <w:rtl/>
          </w:rPr>
          <w:t>תקן הערבויות הדיגיטליות</w:t>
        </w:r>
      </w:hyperlink>
      <w:r w:rsidRPr="009857B8">
        <w:rPr>
          <w:u w:color="3464BA"/>
          <w:rtl/>
        </w:rPr>
        <w:t xml:space="preserve"> </w:t>
      </w:r>
      <w:r w:rsidRPr="009857B8">
        <w:rPr>
          <w:rFonts w:hint="cs"/>
          <w:u w:color="3464BA"/>
          <w:rtl/>
        </w:rPr>
        <w:t>ש</w:t>
      </w:r>
      <w:r w:rsidRPr="009857B8">
        <w:rPr>
          <w:u w:color="3464BA"/>
          <w:rtl/>
        </w:rPr>
        <w:t>פורסם על יד</w:t>
      </w:r>
      <w:r w:rsidRPr="009857B8">
        <w:rPr>
          <w:rFonts w:hint="cs"/>
          <w:u w:color="3464BA"/>
          <w:rtl/>
        </w:rPr>
        <w:t>י</w:t>
      </w:r>
      <w:r w:rsidRPr="009857B8">
        <w:rPr>
          <w:u w:color="3464BA"/>
          <w:rtl/>
        </w:rPr>
        <w:t xml:space="preserve"> החשב הכללי</w:t>
      </w:r>
      <w:r w:rsidRPr="009857B8">
        <w:rPr>
          <w:rFonts w:hint="cs"/>
          <w:rtl/>
        </w:rPr>
        <w:t xml:space="preserve">, </w:t>
      </w:r>
      <w:r w:rsidRPr="009857B8">
        <w:rPr>
          <w:rFonts w:asciiTheme="minorBidi" w:hAnsiTheme="minorBidi" w:cstheme="minorBidi" w:hint="cs"/>
          <w:rtl/>
        </w:rPr>
        <w:t xml:space="preserve">ובהתאם </w:t>
      </w:r>
      <w:r w:rsidRPr="009857B8">
        <w:rPr>
          <w:rFonts w:hint="cs"/>
          <w:rtl/>
        </w:rPr>
        <w:t>ל</w:t>
      </w:r>
      <w:hyperlink r:id="rId40" w:tooltip="הוראת תכ&quot;ם, ''ערבויות דיגיטליות'', מס' 14.4.1." w:history="1">
        <w:r w:rsidRPr="009857B8">
          <w:rPr>
            <w:rStyle w:val="Hyperlink"/>
            <w:rtl/>
          </w:rPr>
          <w:t>הוראת תכ"ם, ''ערבויות דיגיטליות'', מס' 14.4.1.</w:t>
        </w:r>
      </w:hyperlink>
    </w:p>
    <w:p w14:paraId="2FB986BA" w14:textId="5FA453DA" w:rsidR="00330F20" w:rsidRPr="009857B8" w:rsidRDefault="00F90610" w:rsidP="00B10A43">
      <w:pPr>
        <w:widowControl w:val="0"/>
        <w:numPr>
          <w:ilvl w:val="2"/>
          <w:numId w:val="31"/>
        </w:numPr>
        <w:rPr>
          <w:rFonts w:asciiTheme="minorBidi" w:hAnsiTheme="minorBidi" w:cstheme="minorBidi"/>
          <w:rtl/>
        </w:rPr>
      </w:pPr>
      <w:r w:rsidRPr="009857B8">
        <w:rPr>
          <w:rFonts w:asciiTheme="minorBidi" w:hAnsiTheme="minorBidi" w:cstheme="minorBidi"/>
          <w:rtl/>
          <w:lang w:eastAsia="en-US"/>
        </w:rPr>
        <w:t>ה</w:t>
      </w:r>
      <w:r w:rsidRPr="009857B8">
        <w:rPr>
          <w:rFonts w:asciiTheme="minorBidi" w:hAnsiTheme="minorBidi" w:cstheme="minorBidi"/>
          <w:rtl/>
        </w:rPr>
        <w:t>ערבות</w:t>
      </w:r>
      <w:r w:rsidRPr="009857B8">
        <w:rPr>
          <w:rFonts w:asciiTheme="minorBidi" w:hAnsiTheme="minorBidi" w:cstheme="minorBidi"/>
          <w:rtl/>
          <w:lang w:eastAsia="en-US"/>
        </w:rPr>
        <w:t xml:space="preserve"> </w:t>
      </w:r>
      <w:r w:rsidRPr="009857B8">
        <w:rPr>
          <w:rFonts w:asciiTheme="minorBidi" w:hAnsiTheme="minorBidi" w:cstheme="minorBidi" w:hint="cs"/>
          <w:rtl/>
          <w:lang w:eastAsia="en-US"/>
        </w:rPr>
        <w:t xml:space="preserve">תונפק על ידי גוף מורשה להנפקת </w:t>
      </w:r>
      <w:r w:rsidRPr="009857B8">
        <w:rPr>
          <w:rFonts w:asciiTheme="minorBidi" w:hAnsiTheme="minorBidi" w:cstheme="minorBidi"/>
          <w:rtl/>
        </w:rPr>
        <w:t>ערבות</w:t>
      </w:r>
      <w:r w:rsidRPr="009857B8">
        <w:rPr>
          <w:rFonts w:asciiTheme="minorBidi" w:hAnsiTheme="minorBidi" w:cstheme="minorBidi" w:hint="cs"/>
          <w:rtl/>
        </w:rPr>
        <w:t xml:space="preserve"> על פי המפורט בהודעת התכ"ם שמספרה ה.7.3.3.2</w:t>
      </w:r>
      <w:r w:rsidRPr="009857B8">
        <w:rPr>
          <w:rFonts w:asciiTheme="minorBidi" w:hAnsiTheme="minorBidi" w:cstheme="minorBidi"/>
          <w:rtl/>
          <w:lang w:eastAsia="en-US"/>
        </w:rPr>
        <w:t>.</w:t>
      </w:r>
    </w:p>
    <w:p w14:paraId="21A3DD25" w14:textId="66E8D275" w:rsidR="001F16E0" w:rsidRPr="009857B8" w:rsidRDefault="00425244" w:rsidP="00B10A43">
      <w:pPr>
        <w:pStyle w:val="32"/>
        <w:keepNext/>
        <w:widowControl w:val="0"/>
        <w:numPr>
          <w:ilvl w:val="1"/>
          <w:numId w:val="31"/>
        </w:numPr>
        <w:tabs>
          <w:tab w:val="clear" w:pos="1418"/>
        </w:tabs>
        <w:rPr>
          <w:rFonts w:asciiTheme="minorBidi" w:hAnsiTheme="minorBidi" w:cstheme="minorBidi"/>
          <w:rtl/>
        </w:rPr>
      </w:pPr>
      <w:bookmarkStart w:id="564" w:name="_Ref474677645"/>
      <w:bookmarkStart w:id="565" w:name="_Toc31632384"/>
      <w:bookmarkStart w:id="566" w:name="_Toc182814024"/>
      <w:bookmarkEnd w:id="559"/>
      <w:bookmarkEnd w:id="561"/>
      <w:bookmarkEnd w:id="563"/>
      <w:r w:rsidRPr="009857B8">
        <w:rPr>
          <w:rFonts w:asciiTheme="minorBidi" w:hAnsiTheme="minorBidi" w:cstheme="minorBidi"/>
          <w:rtl/>
        </w:rPr>
        <w:t>הוראת קיזוז</w:t>
      </w:r>
      <w:bookmarkEnd w:id="564"/>
      <w:bookmarkEnd w:id="565"/>
      <w:bookmarkEnd w:id="566"/>
    </w:p>
    <w:p w14:paraId="2667958F" w14:textId="47E61DA8" w:rsidR="00D952EE" w:rsidRPr="009857B8" w:rsidRDefault="00477A50" w:rsidP="00F24278">
      <w:pPr>
        <w:widowControl w:val="0"/>
        <w:ind w:left="680"/>
        <w:rPr>
          <w:rFonts w:asciiTheme="minorBidi" w:hAnsiTheme="minorBidi" w:cstheme="minorBidi"/>
          <w:b/>
          <w:bCs/>
          <w:rtl/>
        </w:rPr>
      </w:pPr>
      <w:bookmarkStart w:id="567" w:name="חלף_ערבות_0"/>
      <w:bookmarkStart w:id="568" w:name="_Hlk84157890"/>
      <w:r w:rsidRPr="009857B8">
        <w:rPr>
          <w:rFonts w:asciiTheme="minorBidi" w:hAnsiTheme="minorBidi" w:cstheme="minorBidi"/>
          <w:rtl/>
        </w:rPr>
        <w:t xml:space="preserve">בהתאם להוראת </w:t>
      </w:r>
      <w:r w:rsidR="005A4722" w:rsidRPr="009857B8">
        <w:rPr>
          <w:rFonts w:asciiTheme="minorBidi" w:hAnsiTheme="minorBidi" w:cstheme="minorBidi" w:hint="cs"/>
          <w:rtl/>
        </w:rPr>
        <w:t>תכ"ם</w:t>
      </w:r>
      <w:r w:rsidRPr="009857B8">
        <w:rPr>
          <w:rFonts w:asciiTheme="minorBidi" w:hAnsiTheme="minorBidi" w:cstheme="minorBidi"/>
          <w:rtl/>
        </w:rPr>
        <w:t xml:space="preserve"> </w:t>
      </w:r>
      <w:r w:rsidR="00A56CDF" w:rsidRPr="009857B8">
        <w:rPr>
          <w:rFonts w:asciiTheme="minorBidi" w:hAnsiTheme="minorBidi" w:cstheme="minorBidi" w:hint="cs"/>
          <w:rtl/>
        </w:rPr>
        <w:t>7.3.3</w:t>
      </w:r>
      <w:r w:rsidRPr="009857B8">
        <w:rPr>
          <w:rFonts w:asciiTheme="minorBidi" w:hAnsiTheme="minorBidi" w:cstheme="minorBidi"/>
          <w:rtl/>
        </w:rPr>
        <w:t xml:space="preserve"> עומדת לספק האפשרות לבקש להגיש </w:t>
      </w:r>
      <w:bookmarkStart w:id="569" w:name="נספח_חלף_ערבות_כותרת"/>
      <w:r w:rsidRPr="009857B8">
        <w:rPr>
          <w:rFonts w:asciiTheme="minorBidi" w:hAnsiTheme="minorBidi" w:cstheme="minorBidi"/>
          <w:rtl/>
        </w:rPr>
        <w:t xml:space="preserve">הוראת </w:t>
      </w:r>
      <w:r w:rsidR="00425244" w:rsidRPr="009857B8">
        <w:rPr>
          <w:rFonts w:asciiTheme="minorBidi" w:hAnsiTheme="minorBidi" w:cstheme="minorBidi"/>
          <w:rtl/>
        </w:rPr>
        <w:t>קיזוז</w:t>
      </w:r>
      <w:bookmarkEnd w:id="569"/>
      <w:r w:rsidRPr="009857B8">
        <w:rPr>
          <w:rFonts w:asciiTheme="minorBidi" w:hAnsiTheme="minorBidi" w:cstheme="minorBidi"/>
          <w:rtl/>
        </w:rPr>
        <w:t xml:space="preserve"> </w:t>
      </w:r>
      <w:r w:rsidRPr="009857B8">
        <w:rPr>
          <w:rFonts w:asciiTheme="minorBidi" w:hAnsiTheme="minorBidi" w:cstheme="minorBidi"/>
          <w:b/>
          <w:bCs/>
          <w:rtl/>
        </w:rPr>
        <w:t>כתחליף לערבות ביצוע</w:t>
      </w:r>
      <w:bookmarkEnd w:id="567"/>
      <w:r w:rsidRPr="009857B8">
        <w:rPr>
          <w:rFonts w:asciiTheme="minorBidi" w:hAnsiTheme="minorBidi" w:cstheme="minorBidi"/>
          <w:rtl/>
        </w:rPr>
        <w:t xml:space="preserve"> (בנוסח שב</w:t>
      </w:r>
      <w:r w:rsidRPr="009857B8">
        <w:rPr>
          <w:rFonts w:asciiTheme="minorBidi" w:hAnsiTheme="minorBidi" w:cstheme="minorBidi"/>
          <w:b/>
          <w:bCs/>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נספח_חלף_ערבות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9</w:t>
      </w:r>
      <w:r w:rsidRPr="009857B8">
        <w:rPr>
          <w:rFonts w:asciiTheme="minorBidi" w:hAnsiTheme="minorBidi" w:cstheme="minorBidi"/>
          <w:b/>
          <w:bCs/>
          <w:rtl/>
        </w:rPr>
        <w:fldChar w:fldCharType="end"/>
      </w:r>
      <w:r w:rsidR="00626DAB" w:rsidRPr="009857B8">
        <w:rPr>
          <w:rFonts w:asciiTheme="minorBidi" w:hAnsiTheme="minorBidi" w:cstheme="minorBidi"/>
          <w:rtl/>
        </w:rPr>
        <w:t xml:space="preserve"> </w:t>
      </w:r>
      <w:r w:rsidRPr="009857B8">
        <w:rPr>
          <w:rFonts w:asciiTheme="minorBidi" w:hAnsiTheme="minorBidi" w:cstheme="minorBidi"/>
          <w:rtl/>
        </w:rPr>
        <w:t xml:space="preserve">למכרז)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w:t>
      </w:r>
      <w:bookmarkStart w:id="570" w:name="חלף_ערבות"/>
      <w:r w:rsidRPr="009857B8">
        <w:rPr>
          <w:rFonts w:asciiTheme="minorBidi" w:hAnsiTheme="minorBidi" w:cstheme="minorBidi"/>
          <w:rtl/>
        </w:rPr>
        <w:t xml:space="preserve">לצורך בחינת האפשרות להחליף כתב ערבות ביצוע בהוראת </w:t>
      </w:r>
      <w:r w:rsidR="00425244" w:rsidRPr="009857B8">
        <w:rPr>
          <w:rFonts w:asciiTheme="minorBidi" w:hAnsiTheme="minorBidi" w:cstheme="minorBidi"/>
          <w:rtl/>
        </w:rPr>
        <w:t>קיזוז</w:t>
      </w:r>
      <w:r w:rsidRPr="009857B8">
        <w:rPr>
          <w:rFonts w:asciiTheme="minorBidi" w:hAnsiTheme="minorBidi" w:cstheme="minorBidi"/>
          <w:rtl/>
        </w:rPr>
        <w:t xml:space="preserve"> יבדוק המשרד את איתנותו הפיננסית של הספק על פי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bookmarkEnd w:id="570"/>
      <w:r w:rsidR="00A62BDE" w:rsidRPr="009857B8">
        <w:rPr>
          <w:rFonts w:asciiTheme="minorBidi" w:hAnsiTheme="minorBidi" w:cstheme="minorBidi"/>
          <w:rtl/>
        </w:rPr>
        <w:t>.</w:t>
      </w:r>
    </w:p>
    <w:p w14:paraId="6EE15382" w14:textId="7E5BAF47" w:rsidR="00FE6C91" w:rsidRPr="009857B8" w:rsidRDefault="00FE6C91" w:rsidP="00B10A43">
      <w:pPr>
        <w:pStyle w:val="32"/>
        <w:keepNext/>
        <w:widowControl w:val="0"/>
        <w:numPr>
          <w:ilvl w:val="1"/>
          <w:numId w:val="31"/>
        </w:numPr>
        <w:tabs>
          <w:tab w:val="clear" w:pos="1418"/>
        </w:tabs>
        <w:rPr>
          <w:rFonts w:asciiTheme="minorBidi" w:hAnsiTheme="minorBidi" w:cstheme="minorBidi"/>
          <w:rtl/>
        </w:rPr>
      </w:pPr>
      <w:bookmarkStart w:id="571" w:name="_Toc344802323"/>
      <w:bookmarkStart w:id="572" w:name="_Toc344807620"/>
      <w:bookmarkStart w:id="573" w:name="_Toc273834905"/>
      <w:bookmarkStart w:id="574" w:name="_Toc280124819"/>
      <w:bookmarkStart w:id="575" w:name="_Toc378247249"/>
      <w:bookmarkStart w:id="576" w:name="_Toc378751240"/>
      <w:bookmarkStart w:id="577" w:name="_Toc365486651"/>
      <w:bookmarkStart w:id="578" w:name="_Toc31632385"/>
      <w:bookmarkStart w:id="579" w:name="_Toc182814025"/>
      <w:bookmarkEnd w:id="568"/>
      <w:bookmarkEnd w:id="571"/>
      <w:bookmarkEnd w:id="572"/>
      <w:r w:rsidRPr="009857B8">
        <w:rPr>
          <w:rFonts w:asciiTheme="minorBidi" w:hAnsiTheme="minorBidi" w:cstheme="minorBidi"/>
          <w:rtl/>
        </w:rPr>
        <w:t>זכויותיו של המשרד</w:t>
      </w:r>
      <w:bookmarkEnd w:id="573"/>
      <w:bookmarkEnd w:id="574"/>
      <w:bookmarkEnd w:id="575"/>
      <w:bookmarkEnd w:id="576"/>
      <w:bookmarkEnd w:id="577"/>
      <w:bookmarkEnd w:id="578"/>
      <w:bookmarkEnd w:id="579"/>
    </w:p>
    <w:p w14:paraId="554D83C8" w14:textId="77777777" w:rsidR="007568D3" w:rsidRPr="009857B8" w:rsidRDefault="00C841A0" w:rsidP="00975564">
      <w:pPr>
        <w:keepNext/>
        <w:widowControl w:val="0"/>
        <w:ind w:left="680"/>
        <w:rPr>
          <w:rFonts w:asciiTheme="minorBidi" w:hAnsiTheme="minorBidi" w:cstheme="minorBidi"/>
          <w:rtl/>
        </w:rPr>
      </w:pPr>
      <w:r w:rsidRPr="009857B8">
        <w:rPr>
          <w:rFonts w:asciiTheme="minorBidi" w:hAnsiTheme="minorBidi" w:cstheme="minorBidi"/>
          <w:rtl/>
        </w:rPr>
        <w:t xml:space="preserve">מבלי לגרוע מהוראות מכרז זה, מהוראות כל דין ומן ההלכה הפסוקה, </w:t>
      </w:r>
      <w:r w:rsidR="00FE6C91" w:rsidRPr="009857B8">
        <w:rPr>
          <w:rFonts w:asciiTheme="minorBidi" w:hAnsiTheme="minorBidi" w:cstheme="minorBidi"/>
          <w:rtl/>
        </w:rPr>
        <w:t xml:space="preserve">המשרד </w:t>
      </w:r>
      <w:r w:rsidRPr="009857B8">
        <w:rPr>
          <w:rFonts w:asciiTheme="minorBidi" w:hAnsiTheme="minorBidi" w:cstheme="minorBidi"/>
          <w:rtl/>
        </w:rPr>
        <w:t xml:space="preserve">יהיה </w:t>
      </w:r>
      <w:r w:rsidR="00FE6C91" w:rsidRPr="009857B8">
        <w:rPr>
          <w:rFonts w:asciiTheme="minorBidi" w:hAnsiTheme="minorBidi" w:cstheme="minorBidi"/>
          <w:rtl/>
        </w:rPr>
        <w:t xml:space="preserve">רשאי, לפי שיקול-דעתו </w:t>
      </w:r>
      <w:r w:rsidR="00FC7A5B" w:rsidRPr="009857B8">
        <w:rPr>
          <w:rFonts w:asciiTheme="minorBidi" w:hAnsiTheme="minorBidi" w:cstheme="minorBidi"/>
          <w:rtl/>
        </w:rPr>
        <w:t>הבלעדי</w:t>
      </w:r>
      <w:r w:rsidR="00FE6C91" w:rsidRPr="009857B8">
        <w:rPr>
          <w:rFonts w:asciiTheme="minorBidi" w:hAnsiTheme="minorBidi" w:cstheme="minorBidi"/>
          <w:rtl/>
        </w:rPr>
        <w:t>:</w:t>
      </w:r>
    </w:p>
    <w:p w14:paraId="19C57CAE" w14:textId="77777777" w:rsidR="009905F6" w:rsidRPr="009857B8" w:rsidRDefault="00D955C4" w:rsidP="00B10A43">
      <w:pPr>
        <w:widowControl w:val="0"/>
        <w:numPr>
          <w:ilvl w:val="2"/>
          <w:numId w:val="31"/>
        </w:numPr>
        <w:rPr>
          <w:rFonts w:asciiTheme="minorBidi" w:hAnsiTheme="minorBidi" w:cstheme="minorBidi"/>
          <w:rtl/>
        </w:rPr>
      </w:pPr>
      <w:r w:rsidRPr="009857B8">
        <w:rPr>
          <w:rFonts w:asciiTheme="minorBidi" w:hAnsiTheme="minorBidi" w:cstheme="minorBidi"/>
          <w:rtl/>
        </w:rPr>
        <w:t xml:space="preserve">לקבל הצעה כלשהי, בשלמותה או חלקים ממנה </w:t>
      </w:r>
      <w:r w:rsidR="001C3259" w:rsidRPr="009857B8">
        <w:rPr>
          <w:rFonts w:asciiTheme="minorBidi" w:hAnsiTheme="minorBidi" w:cstheme="minorBidi"/>
          <w:rtl/>
        </w:rPr>
        <w:t xml:space="preserve">ו/או ליישם אותה בשלבים </w:t>
      </w:r>
      <w:r w:rsidRPr="009857B8">
        <w:rPr>
          <w:rFonts w:asciiTheme="minorBidi" w:hAnsiTheme="minorBidi" w:cstheme="minorBidi"/>
          <w:rtl/>
        </w:rPr>
        <w:t xml:space="preserve">ו/או שלא להזמין את כל השירותים לפי מכרז זה ו/או </w:t>
      </w:r>
      <w:r w:rsidR="00245C6B" w:rsidRPr="009857B8">
        <w:rPr>
          <w:rFonts w:asciiTheme="minorBidi" w:hAnsiTheme="minorBidi" w:cstheme="minorBidi"/>
          <w:rtl/>
        </w:rPr>
        <w:t xml:space="preserve">שלא לבחור בזוכה כלשהו למכרז ו/או לפצל את </w:t>
      </w:r>
      <w:r w:rsidR="005D2D7D" w:rsidRPr="009857B8">
        <w:rPr>
          <w:rFonts w:asciiTheme="minorBidi" w:hAnsiTheme="minorBidi" w:cstheme="minorBidi"/>
          <w:rtl/>
        </w:rPr>
        <w:t>הזכייה</w:t>
      </w:r>
      <w:r w:rsidR="00245C6B" w:rsidRPr="009857B8">
        <w:rPr>
          <w:rFonts w:asciiTheme="minorBidi" w:hAnsiTheme="minorBidi" w:cstheme="minorBidi"/>
          <w:rtl/>
        </w:rPr>
        <w:t xml:space="preserve"> בין מספר זוכים ו/או </w:t>
      </w:r>
      <w:r w:rsidR="00224DC9" w:rsidRPr="009857B8">
        <w:rPr>
          <w:rFonts w:asciiTheme="minorBidi" w:hAnsiTheme="minorBidi" w:cstheme="minorBidi"/>
          <w:rtl/>
        </w:rPr>
        <w:t xml:space="preserve">לבטל את זכייתו של הספק ולקבוע זוכה אחר תחתיו ו/או להשהות את הליכי המכרז </w:t>
      </w:r>
      <w:r w:rsidR="00245C6B" w:rsidRPr="009857B8">
        <w:rPr>
          <w:rFonts w:asciiTheme="minorBidi" w:hAnsiTheme="minorBidi" w:cstheme="minorBidi"/>
          <w:rtl/>
        </w:rPr>
        <w:t>ו/</w:t>
      </w:r>
      <w:r w:rsidR="00224DC9" w:rsidRPr="009857B8">
        <w:rPr>
          <w:rFonts w:asciiTheme="minorBidi" w:hAnsiTheme="minorBidi" w:cstheme="minorBidi"/>
          <w:rtl/>
        </w:rPr>
        <w:t xml:space="preserve">או ההתקשרות עם הספק ו/או </w:t>
      </w:r>
      <w:r w:rsidRPr="009857B8">
        <w:rPr>
          <w:rFonts w:asciiTheme="minorBidi" w:hAnsiTheme="minorBidi" w:cstheme="minorBidi"/>
          <w:rtl/>
        </w:rPr>
        <w:t>לבטל מכרז זה</w:t>
      </w:r>
      <w:r w:rsidR="00224DC9" w:rsidRPr="009857B8">
        <w:rPr>
          <w:rFonts w:asciiTheme="minorBidi" w:hAnsiTheme="minorBidi" w:cstheme="minorBidi"/>
          <w:rtl/>
        </w:rPr>
        <w:t xml:space="preserve"> כליל</w:t>
      </w:r>
      <w:r w:rsidRPr="009857B8">
        <w:rPr>
          <w:rFonts w:asciiTheme="minorBidi" w:hAnsiTheme="minorBidi" w:cstheme="minorBidi"/>
          <w:rtl/>
        </w:rPr>
        <w:t xml:space="preserve"> ו/או לערוך מכרז חדש ו/או תהליך אחר על-פי דין ו/א</w:t>
      </w:r>
      <w:r w:rsidR="00224DC9" w:rsidRPr="009857B8">
        <w:rPr>
          <w:rFonts w:asciiTheme="minorBidi" w:hAnsiTheme="minorBidi" w:cstheme="minorBidi"/>
          <w:rtl/>
        </w:rPr>
        <w:t>ו לא להתקשר בהסכם עם גורם כלשהו</w:t>
      </w:r>
      <w:r w:rsidRPr="009857B8">
        <w:rPr>
          <w:rFonts w:asciiTheme="minorBidi" w:hAnsiTheme="minorBidi" w:cstheme="minorBidi"/>
          <w:rtl/>
        </w:rPr>
        <w:t>.</w:t>
      </w:r>
    </w:p>
    <w:p w14:paraId="484CDDB3" w14:textId="16BEB246" w:rsidR="003D5216" w:rsidRPr="009857B8" w:rsidRDefault="003D5216" w:rsidP="00B10A43">
      <w:pPr>
        <w:widowControl w:val="0"/>
        <w:numPr>
          <w:ilvl w:val="2"/>
          <w:numId w:val="31"/>
        </w:numPr>
        <w:rPr>
          <w:rFonts w:asciiTheme="minorBidi" w:hAnsiTheme="minorBidi" w:cstheme="minorBidi"/>
        </w:rPr>
      </w:pPr>
      <w:r w:rsidRPr="009857B8">
        <w:rPr>
          <w:rFonts w:asciiTheme="minorBidi" w:hAnsiTheme="minorBidi" w:cstheme="minorBidi"/>
          <w:rtl/>
        </w:rPr>
        <w:t>להוסיף, לגרוע או לשנות כל פרט</w:t>
      </w:r>
      <w:r w:rsidR="00245C6B" w:rsidRPr="009857B8">
        <w:rPr>
          <w:rFonts w:asciiTheme="minorBidi" w:hAnsiTheme="minorBidi" w:cstheme="minorBidi"/>
          <w:rtl/>
        </w:rPr>
        <w:t xml:space="preserve"> שייראה לו מהפרטים</w:t>
      </w:r>
      <w:r w:rsidRPr="009857B8">
        <w:rPr>
          <w:rFonts w:asciiTheme="minorBidi" w:hAnsiTheme="minorBidi" w:cstheme="minorBidi"/>
          <w:rtl/>
        </w:rPr>
        <w:t xml:space="preserve"> המופיעים </w:t>
      </w:r>
      <w:r w:rsidR="00245C6B" w:rsidRPr="009857B8">
        <w:rPr>
          <w:rFonts w:asciiTheme="minorBidi" w:hAnsiTheme="minorBidi" w:cstheme="minorBidi"/>
          <w:rtl/>
        </w:rPr>
        <w:t>במכרז</w:t>
      </w:r>
      <w:r w:rsidRPr="009857B8">
        <w:rPr>
          <w:rFonts w:asciiTheme="minorBidi" w:hAnsiTheme="minorBidi" w:cstheme="minorBidi"/>
          <w:rtl/>
        </w:rPr>
        <w:t xml:space="preserve">. שינויים אלו יובאו מראש לידיעתם של כל </w:t>
      </w:r>
      <w:r w:rsidR="00EA0774" w:rsidRPr="009857B8">
        <w:rPr>
          <w:rFonts w:asciiTheme="minorBidi" w:hAnsiTheme="minorBidi" w:cstheme="minorBidi"/>
          <w:rtl/>
        </w:rPr>
        <w:t xml:space="preserve">המציעים הרשומים כאמור בסעיף </w:t>
      </w:r>
      <w:r w:rsidR="00E25A9C" w:rsidRPr="009857B8">
        <w:rPr>
          <w:rFonts w:asciiTheme="minorBidi" w:hAnsiTheme="minorBidi" w:cstheme="minorBidi"/>
          <w:rtl/>
        </w:rPr>
        <w:fldChar w:fldCharType="begin"/>
      </w:r>
      <w:r w:rsidR="00E25A9C" w:rsidRPr="009857B8">
        <w:rPr>
          <w:rFonts w:asciiTheme="minorBidi" w:hAnsiTheme="minorBidi" w:cstheme="minorBidi"/>
          <w:rtl/>
        </w:rPr>
        <w:instrText xml:space="preserve"> </w:instrText>
      </w:r>
      <w:r w:rsidR="00E25A9C" w:rsidRPr="009857B8">
        <w:rPr>
          <w:rFonts w:asciiTheme="minorBidi" w:hAnsiTheme="minorBidi" w:cstheme="minorBidi"/>
        </w:rPr>
        <w:instrText>REF</w:instrText>
      </w:r>
      <w:r w:rsidR="00E25A9C" w:rsidRPr="009857B8">
        <w:rPr>
          <w:rFonts w:asciiTheme="minorBidi" w:hAnsiTheme="minorBidi" w:cstheme="minorBidi"/>
          <w:rtl/>
        </w:rPr>
        <w:instrText xml:space="preserve"> _</w:instrText>
      </w:r>
      <w:r w:rsidR="00E25A9C" w:rsidRPr="009857B8">
        <w:rPr>
          <w:rFonts w:asciiTheme="minorBidi" w:hAnsiTheme="minorBidi" w:cstheme="minorBidi"/>
        </w:rPr>
        <w:instrText>Ref472626668 \n \h</w:instrText>
      </w:r>
      <w:r w:rsidR="00E25A9C" w:rsidRPr="009857B8">
        <w:rPr>
          <w:rFonts w:asciiTheme="minorBidi" w:hAnsiTheme="minorBidi" w:cstheme="minorBidi"/>
          <w:rtl/>
        </w:rPr>
        <w:instrText xml:space="preserve"> </w:instrText>
      </w:r>
      <w:r w:rsidR="009B2F8F" w:rsidRPr="009857B8">
        <w:rPr>
          <w:rFonts w:asciiTheme="minorBidi" w:hAnsiTheme="minorBidi" w:cstheme="minorBidi"/>
          <w:rtl/>
        </w:rPr>
        <w:instrText xml:space="preserve"> \* </w:instrText>
      </w:r>
      <w:r w:rsidR="009B2F8F" w:rsidRPr="009857B8">
        <w:rPr>
          <w:rFonts w:asciiTheme="minorBidi" w:hAnsiTheme="minorBidi" w:cstheme="minorBidi"/>
        </w:rPr>
        <w:instrText>MERGEFORMAT</w:instrText>
      </w:r>
      <w:r w:rsidR="009B2F8F" w:rsidRPr="009857B8">
        <w:rPr>
          <w:rFonts w:asciiTheme="minorBidi" w:hAnsiTheme="minorBidi" w:cstheme="minorBidi"/>
          <w:rtl/>
        </w:rPr>
        <w:instrText xml:space="preserve"> </w:instrText>
      </w:r>
      <w:r w:rsidR="00E25A9C" w:rsidRPr="009857B8">
        <w:rPr>
          <w:rFonts w:asciiTheme="minorBidi" w:hAnsiTheme="minorBidi" w:cstheme="minorBidi"/>
          <w:rtl/>
        </w:rPr>
      </w:r>
      <w:r w:rsidR="00E25A9C"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5.1</w:t>
      </w:r>
      <w:r w:rsidR="00E25A9C" w:rsidRPr="009857B8">
        <w:rPr>
          <w:rFonts w:asciiTheme="minorBidi" w:hAnsiTheme="minorBidi" w:cstheme="minorBidi"/>
          <w:rtl/>
        </w:rPr>
        <w:fldChar w:fldCharType="end"/>
      </w:r>
      <w:r w:rsidR="00E25A9C" w:rsidRPr="009857B8">
        <w:rPr>
          <w:rFonts w:asciiTheme="minorBidi" w:hAnsiTheme="minorBidi" w:cstheme="minorBidi"/>
          <w:rtl/>
        </w:rPr>
        <w:t xml:space="preserve"> </w:t>
      </w:r>
      <w:r w:rsidR="00EA0774" w:rsidRPr="009857B8">
        <w:rPr>
          <w:rFonts w:asciiTheme="minorBidi" w:hAnsiTheme="minorBidi" w:cstheme="minorBidi"/>
          <w:rtl/>
        </w:rPr>
        <w:t>לעיל</w:t>
      </w:r>
      <w:r w:rsidRPr="009857B8">
        <w:rPr>
          <w:rFonts w:asciiTheme="minorBidi" w:hAnsiTheme="minorBidi" w:cstheme="minorBidi"/>
          <w:rtl/>
        </w:rPr>
        <w:t>.</w:t>
      </w:r>
    </w:p>
    <w:p w14:paraId="47E20899" w14:textId="77777777" w:rsidR="003D5216" w:rsidRPr="009857B8" w:rsidRDefault="003D5216" w:rsidP="00B10A43">
      <w:pPr>
        <w:widowControl w:val="0"/>
        <w:numPr>
          <w:ilvl w:val="2"/>
          <w:numId w:val="31"/>
        </w:numPr>
        <w:rPr>
          <w:rFonts w:asciiTheme="minorBidi" w:hAnsiTheme="minorBidi" w:cstheme="minorBidi"/>
        </w:rPr>
      </w:pPr>
      <w:r w:rsidRPr="009857B8">
        <w:rPr>
          <w:rFonts w:asciiTheme="minorBidi" w:hAnsiTheme="minorBidi" w:cstheme="minorBidi"/>
          <w:rtl/>
        </w:rPr>
        <w:t xml:space="preserve">להרחיב, לצמצם או לממש את המכרז בשלבים, מכל סיבה שהיא, לרבות לאחר </w:t>
      </w:r>
      <w:r w:rsidR="00245C6B" w:rsidRPr="009857B8">
        <w:rPr>
          <w:rFonts w:asciiTheme="minorBidi" w:hAnsiTheme="minorBidi" w:cstheme="minorBidi"/>
          <w:rtl/>
        </w:rPr>
        <w:t>החתימה על ההסכם עם</w:t>
      </w:r>
      <w:r w:rsidRPr="009857B8">
        <w:rPr>
          <w:rFonts w:asciiTheme="minorBidi" w:hAnsiTheme="minorBidi" w:cstheme="minorBidi"/>
          <w:rtl/>
        </w:rPr>
        <w:t xml:space="preserve"> הספק לפי מכרז זה.</w:t>
      </w:r>
    </w:p>
    <w:p w14:paraId="4570B6FD" w14:textId="7356030D" w:rsidR="003D5216" w:rsidRPr="009857B8" w:rsidRDefault="003D5216" w:rsidP="00B10A43">
      <w:pPr>
        <w:widowControl w:val="0"/>
        <w:numPr>
          <w:ilvl w:val="2"/>
          <w:numId w:val="31"/>
        </w:numPr>
        <w:rPr>
          <w:rFonts w:asciiTheme="minorBidi" w:hAnsiTheme="minorBidi" w:cstheme="minorBidi"/>
          <w:rtl/>
        </w:rPr>
      </w:pPr>
      <w:bookmarkStart w:id="580" w:name="_Ref445030411"/>
      <w:r w:rsidRPr="009857B8">
        <w:rPr>
          <w:rFonts w:asciiTheme="minorBidi" w:hAnsiTheme="minorBidi" w:cstheme="minorBidi"/>
          <w:rtl/>
        </w:rPr>
        <w:t xml:space="preserve">לערוך הגרלה בין מציעים אשר הצעותיהם קיבלו ציון זהה, אשר יהא הציון הגבוה ביותר, </w:t>
      </w:r>
      <w:r w:rsidR="003A2125" w:rsidRPr="009857B8">
        <w:rPr>
          <w:rFonts w:asciiTheme="minorBidi" w:hAnsiTheme="minorBidi" w:cstheme="minorBidi"/>
          <w:rtl/>
        </w:rPr>
        <w:t>על-פי</w:t>
      </w:r>
      <w:r w:rsidRPr="009857B8">
        <w:rPr>
          <w:rFonts w:asciiTheme="minorBidi" w:hAnsiTheme="minorBidi" w:cstheme="minorBidi"/>
          <w:rtl/>
        </w:rPr>
        <w:t xml:space="preserve"> נוהל הגרלה המפורט ב</w:t>
      </w:r>
      <w:r w:rsidR="001044E5" w:rsidRPr="009857B8">
        <w:rPr>
          <w:rFonts w:asciiTheme="minorBidi" w:hAnsiTheme="minorBidi" w:cstheme="minorBidi"/>
          <w:rtl/>
        </w:rPr>
        <w:fldChar w:fldCharType="begin"/>
      </w:r>
      <w:r w:rsidR="001044E5" w:rsidRPr="009857B8">
        <w:rPr>
          <w:rFonts w:asciiTheme="minorBidi" w:hAnsiTheme="minorBidi" w:cstheme="minorBidi"/>
          <w:rtl/>
        </w:rPr>
        <w:instrText xml:space="preserve"> </w:instrText>
      </w:r>
      <w:r w:rsidR="001044E5" w:rsidRPr="009857B8">
        <w:rPr>
          <w:rFonts w:asciiTheme="minorBidi" w:hAnsiTheme="minorBidi" w:cstheme="minorBidi"/>
        </w:rPr>
        <w:instrText>REF</w:instrText>
      </w:r>
      <w:r w:rsidR="001044E5" w:rsidRPr="009857B8">
        <w:rPr>
          <w:rFonts w:asciiTheme="minorBidi" w:hAnsiTheme="minorBidi" w:cstheme="minorBidi"/>
          <w:rtl/>
        </w:rPr>
        <w:instrText xml:space="preserve"> נספח_נוהל_הגרלה \</w:instrText>
      </w:r>
      <w:r w:rsidR="001044E5" w:rsidRPr="009857B8">
        <w:rPr>
          <w:rFonts w:asciiTheme="minorBidi" w:hAnsiTheme="minorBidi" w:cstheme="minorBidi"/>
        </w:rPr>
        <w:instrText>h</w:instrText>
      </w:r>
      <w:r w:rsidR="001044E5" w:rsidRPr="009857B8">
        <w:rPr>
          <w:rFonts w:asciiTheme="minorBidi" w:hAnsiTheme="minorBidi" w:cstheme="minorBidi"/>
          <w:rtl/>
        </w:rPr>
        <w:instrText xml:space="preserve">  \* </w:instrText>
      </w:r>
      <w:r w:rsidR="001044E5" w:rsidRPr="009857B8">
        <w:rPr>
          <w:rFonts w:asciiTheme="minorBidi" w:hAnsiTheme="minorBidi" w:cstheme="minorBidi"/>
        </w:rPr>
        <w:instrText>MERGEFORMAT</w:instrText>
      </w:r>
      <w:r w:rsidR="001044E5" w:rsidRPr="009857B8">
        <w:rPr>
          <w:rFonts w:asciiTheme="minorBidi" w:hAnsiTheme="minorBidi" w:cstheme="minorBidi"/>
          <w:rtl/>
        </w:rPr>
        <w:instrText xml:space="preserve"> </w:instrText>
      </w:r>
      <w:r w:rsidR="001044E5" w:rsidRPr="009857B8">
        <w:rPr>
          <w:rFonts w:asciiTheme="minorBidi" w:hAnsiTheme="minorBidi" w:cstheme="minorBidi"/>
          <w:rtl/>
        </w:rPr>
      </w:r>
      <w:r w:rsidR="001044E5"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טו'</w:t>
      </w:r>
      <w:r w:rsidR="001044E5" w:rsidRPr="009857B8">
        <w:rPr>
          <w:rFonts w:asciiTheme="minorBidi" w:hAnsiTheme="minorBidi" w:cstheme="minorBidi"/>
          <w:rtl/>
        </w:rPr>
        <w:fldChar w:fldCharType="end"/>
      </w:r>
      <w:r w:rsidR="00DB2E4F" w:rsidRPr="009857B8">
        <w:rPr>
          <w:rFonts w:asciiTheme="minorBidi" w:hAnsiTheme="minorBidi" w:cstheme="minorBidi"/>
          <w:rtl/>
        </w:rPr>
        <w:t xml:space="preserve">, זאת בכפוף למנגנון הזכייה המפורט בסעיף </w:t>
      </w:r>
      <w:r w:rsidR="002552E7" w:rsidRPr="009857B8">
        <w:rPr>
          <w:rFonts w:asciiTheme="minorBidi" w:hAnsiTheme="minorBidi" w:cstheme="minorBidi"/>
          <w:rtl/>
        </w:rPr>
        <w:fldChar w:fldCharType="begin"/>
      </w:r>
      <w:r w:rsidR="002552E7" w:rsidRPr="009857B8">
        <w:rPr>
          <w:rFonts w:asciiTheme="minorBidi" w:hAnsiTheme="minorBidi" w:cstheme="minorBidi"/>
          <w:rtl/>
        </w:rPr>
        <w:instrText xml:space="preserve"> </w:instrText>
      </w:r>
      <w:r w:rsidR="002552E7" w:rsidRPr="009857B8">
        <w:rPr>
          <w:rFonts w:asciiTheme="minorBidi" w:hAnsiTheme="minorBidi" w:cstheme="minorBidi"/>
        </w:rPr>
        <w:instrText>REF</w:instrText>
      </w:r>
      <w:r w:rsidR="002552E7" w:rsidRPr="009857B8">
        <w:rPr>
          <w:rFonts w:asciiTheme="minorBidi" w:hAnsiTheme="minorBidi" w:cstheme="minorBidi"/>
          <w:rtl/>
        </w:rPr>
        <w:instrText xml:space="preserve"> _</w:instrText>
      </w:r>
      <w:r w:rsidR="002552E7" w:rsidRPr="009857B8">
        <w:rPr>
          <w:rFonts w:asciiTheme="minorBidi" w:hAnsiTheme="minorBidi" w:cstheme="minorBidi"/>
        </w:rPr>
        <w:instrText>Ref83901033 \r \h</w:instrText>
      </w:r>
      <w:r w:rsidR="002552E7"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2552E7" w:rsidRPr="009857B8">
        <w:rPr>
          <w:rFonts w:asciiTheme="minorBidi" w:hAnsiTheme="minorBidi" w:cstheme="minorBidi"/>
          <w:rtl/>
        </w:rPr>
      </w:r>
      <w:r w:rsidR="002552E7"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4.3</w:t>
      </w:r>
      <w:r w:rsidR="002552E7" w:rsidRPr="009857B8">
        <w:rPr>
          <w:rFonts w:asciiTheme="minorBidi" w:hAnsiTheme="minorBidi" w:cstheme="minorBidi"/>
          <w:rtl/>
        </w:rPr>
        <w:fldChar w:fldCharType="end"/>
      </w:r>
      <w:r w:rsidR="00DB2E4F" w:rsidRPr="009857B8">
        <w:rPr>
          <w:rFonts w:asciiTheme="minorBidi" w:hAnsiTheme="minorBidi" w:cstheme="minorBidi"/>
          <w:rtl/>
        </w:rPr>
        <w:t xml:space="preserve"> לעיל</w:t>
      </w:r>
      <w:r w:rsidRPr="009857B8">
        <w:rPr>
          <w:rFonts w:asciiTheme="minorBidi" w:hAnsiTheme="minorBidi" w:cstheme="minorBidi"/>
          <w:rtl/>
        </w:rPr>
        <w:t>.</w:t>
      </w:r>
      <w:bookmarkEnd w:id="580"/>
    </w:p>
    <w:p w14:paraId="1028E6D9" w14:textId="77777777" w:rsidR="00DC59E7" w:rsidRPr="009857B8" w:rsidRDefault="00DC59E7" w:rsidP="00B10A43">
      <w:pPr>
        <w:widowControl w:val="0"/>
        <w:numPr>
          <w:ilvl w:val="2"/>
          <w:numId w:val="31"/>
        </w:numPr>
        <w:rPr>
          <w:rFonts w:asciiTheme="minorBidi" w:hAnsiTheme="minorBidi" w:cstheme="minorBidi"/>
          <w:rtl/>
        </w:rPr>
      </w:pPr>
      <w:r w:rsidRPr="009857B8">
        <w:rPr>
          <w:rFonts w:asciiTheme="minorBidi" w:hAnsiTheme="minorBidi" w:cstheme="minorBidi"/>
          <w:rtl/>
        </w:rPr>
        <w:t xml:space="preserve">לפנות </w:t>
      </w:r>
      <w:r w:rsidR="0066324D" w:rsidRPr="009857B8">
        <w:rPr>
          <w:rFonts w:asciiTheme="minorBidi" w:hAnsiTheme="minorBidi" w:cstheme="minorBidi"/>
          <w:rtl/>
        </w:rPr>
        <w:t xml:space="preserve">למציע או </w:t>
      </w:r>
      <w:r w:rsidRPr="009857B8">
        <w:rPr>
          <w:rFonts w:asciiTheme="minorBidi" w:hAnsiTheme="minorBidi" w:cstheme="minorBidi"/>
          <w:rtl/>
        </w:rPr>
        <w:t>לכל גורם רלוונטי</w:t>
      </w:r>
      <w:r w:rsidR="0066324D" w:rsidRPr="009857B8">
        <w:rPr>
          <w:rFonts w:asciiTheme="minorBidi" w:hAnsiTheme="minorBidi" w:cstheme="minorBidi"/>
          <w:rtl/>
        </w:rPr>
        <w:t xml:space="preserve"> אחר</w:t>
      </w:r>
      <w:r w:rsidRPr="009857B8">
        <w:rPr>
          <w:rFonts w:asciiTheme="minorBidi" w:hAnsiTheme="minorBidi" w:cstheme="minorBidi"/>
          <w:rtl/>
        </w:rPr>
        <w:t xml:space="preserve">, לרבות אנשי הקשר שפורטו על ידי המציע בהצעתו, </w:t>
      </w:r>
      <w:r w:rsidR="0066324D" w:rsidRPr="009857B8">
        <w:rPr>
          <w:rFonts w:asciiTheme="minorBidi" w:hAnsiTheme="minorBidi" w:cstheme="minorBidi"/>
          <w:rtl/>
        </w:rPr>
        <w:t>בקשר עם הליכי המכרז</w:t>
      </w:r>
      <w:r w:rsidRPr="009857B8">
        <w:rPr>
          <w:rFonts w:asciiTheme="minorBidi" w:hAnsiTheme="minorBidi" w:cstheme="minorBidi"/>
          <w:rtl/>
        </w:rPr>
        <w:t>.</w:t>
      </w:r>
    </w:p>
    <w:p w14:paraId="0C2CCBA2" w14:textId="77777777" w:rsidR="003D5216" w:rsidRPr="009857B8" w:rsidRDefault="003D5216" w:rsidP="00B10A43">
      <w:pPr>
        <w:widowControl w:val="0"/>
        <w:numPr>
          <w:ilvl w:val="2"/>
          <w:numId w:val="31"/>
        </w:numPr>
        <w:rPr>
          <w:rFonts w:asciiTheme="minorBidi" w:hAnsiTheme="minorBidi" w:cstheme="minorBidi"/>
          <w:rtl/>
        </w:rPr>
      </w:pPr>
      <w:r w:rsidRPr="009857B8">
        <w:rPr>
          <w:rFonts w:asciiTheme="minorBidi" w:hAnsiTheme="minorBidi" w:cstheme="minorBidi"/>
          <w:rtl/>
        </w:rPr>
        <w:t xml:space="preserve">לזמן לראיון את </w:t>
      </w:r>
      <w:r w:rsidR="0066324D" w:rsidRPr="009857B8">
        <w:rPr>
          <w:rFonts w:asciiTheme="minorBidi" w:hAnsiTheme="minorBidi" w:cstheme="minorBidi"/>
          <w:rtl/>
        </w:rPr>
        <w:t>המציע</w:t>
      </w:r>
      <w:r w:rsidRPr="009857B8">
        <w:rPr>
          <w:rFonts w:asciiTheme="minorBidi" w:hAnsiTheme="minorBidi" w:cstheme="minorBidi"/>
          <w:rtl/>
        </w:rPr>
        <w:t xml:space="preserve"> </w:t>
      </w:r>
      <w:r w:rsidR="0066324D" w:rsidRPr="009857B8">
        <w:rPr>
          <w:rFonts w:asciiTheme="minorBidi" w:hAnsiTheme="minorBidi" w:cstheme="minorBidi"/>
          <w:rtl/>
        </w:rPr>
        <w:t>או מי מטעמו</w:t>
      </w:r>
      <w:r w:rsidR="00096757" w:rsidRPr="009857B8">
        <w:rPr>
          <w:rFonts w:asciiTheme="minorBidi" w:hAnsiTheme="minorBidi" w:cstheme="minorBidi"/>
          <w:rtl/>
        </w:rPr>
        <w:t>.</w:t>
      </w:r>
      <w:r w:rsidR="0066324D" w:rsidRPr="009857B8">
        <w:rPr>
          <w:rFonts w:asciiTheme="minorBidi" w:hAnsiTheme="minorBidi" w:cstheme="minorBidi"/>
          <w:rtl/>
        </w:rPr>
        <w:t xml:space="preserve"> </w:t>
      </w:r>
      <w:r w:rsidRPr="009857B8">
        <w:rPr>
          <w:rFonts w:asciiTheme="minorBidi" w:hAnsiTheme="minorBidi" w:cstheme="minorBidi"/>
          <w:rtl/>
        </w:rPr>
        <w:t xml:space="preserve">היה </w:t>
      </w:r>
      <w:r w:rsidR="0066324D" w:rsidRPr="009857B8">
        <w:rPr>
          <w:rFonts w:asciiTheme="minorBidi" w:hAnsiTheme="minorBidi" w:cstheme="minorBidi"/>
          <w:rtl/>
        </w:rPr>
        <w:t>ו</w:t>
      </w:r>
      <w:r w:rsidRPr="009857B8">
        <w:rPr>
          <w:rFonts w:asciiTheme="minorBidi" w:hAnsiTheme="minorBidi" w:cstheme="minorBidi"/>
          <w:rtl/>
        </w:rPr>
        <w:t xml:space="preserve">לא </w:t>
      </w:r>
      <w:r w:rsidR="0066324D" w:rsidRPr="009857B8">
        <w:rPr>
          <w:rFonts w:asciiTheme="minorBidi" w:hAnsiTheme="minorBidi" w:cstheme="minorBidi"/>
          <w:rtl/>
        </w:rPr>
        <w:t>התייצב המציע או מי מטעמו</w:t>
      </w:r>
      <w:r w:rsidRPr="009857B8">
        <w:rPr>
          <w:rFonts w:asciiTheme="minorBidi" w:hAnsiTheme="minorBidi" w:cstheme="minorBidi"/>
          <w:rtl/>
        </w:rPr>
        <w:t xml:space="preserve"> לראיו</w:t>
      </w:r>
      <w:r w:rsidR="0066324D" w:rsidRPr="009857B8">
        <w:rPr>
          <w:rFonts w:asciiTheme="minorBidi" w:hAnsiTheme="minorBidi" w:cstheme="minorBidi"/>
          <w:rtl/>
        </w:rPr>
        <w:t>ן</w:t>
      </w:r>
      <w:r w:rsidRPr="009857B8">
        <w:rPr>
          <w:rFonts w:asciiTheme="minorBidi" w:hAnsiTheme="minorBidi" w:cstheme="minorBidi"/>
          <w:rtl/>
        </w:rPr>
        <w:t xml:space="preserve"> במועד</w:t>
      </w:r>
      <w:r w:rsidR="00B6237D" w:rsidRPr="009857B8">
        <w:rPr>
          <w:rFonts w:asciiTheme="minorBidi" w:hAnsiTheme="minorBidi" w:cstheme="minorBidi"/>
          <w:rtl/>
        </w:rPr>
        <w:t xml:space="preserve"> שקבע המשרד,</w:t>
      </w:r>
      <w:r w:rsidRPr="009857B8">
        <w:rPr>
          <w:rFonts w:asciiTheme="minorBidi" w:hAnsiTheme="minorBidi" w:cstheme="minorBidi"/>
          <w:rtl/>
        </w:rPr>
        <w:t xml:space="preserve"> </w:t>
      </w:r>
      <w:r w:rsidR="0066324D" w:rsidRPr="009857B8">
        <w:rPr>
          <w:rFonts w:asciiTheme="minorBidi" w:hAnsiTheme="minorBidi" w:cstheme="minorBidi"/>
          <w:rtl/>
        </w:rPr>
        <w:t xml:space="preserve">רשאי </w:t>
      </w:r>
      <w:r w:rsidRPr="009857B8">
        <w:rPr>
          <w:rFonts w:asciiTheme="minorBidi" w:hAnsiTheme="minorBidi" w:cstheme="minorBidi"/>
          <w:rtl/>
        </w:rPr>
        <w:t xml:space="preserve">יהיה </w:t>
      </w:r>
      <w:r w:rsidR="0066324D" w:rsidRPr="009857B8">
        <w:rPr>
          <w:rFonts w:asciiTheme="minorBidi" w:hAnsiTheme="minorBidi" w:cstheme="minorBidi"/>
          <w:rtl/>
        </w:rPr>
        <w:t xml:space="preserve">המשרד </w:t>
      </w:r>
      <w:r w:rsidRPr="009857B8">
        <w:rPr>
          <w:rFonts w:asciiTheme="minorBidi" w:hAnsiTheme="minorBidi" w:cstheme="minorBidi"/>
          <w:rtl/>
        </w:rPr>
        <w:t xml:space="preserve">לפסול את ההצעה. </w:t>
      </w:r>
    </w:p>
    <w:p w14:paraId="1F42118B" w14:textId="15221458" w:rsidR="00B20667" w:rsidRPr="009857B8" w:rsidRDefault="009F7E5A" w:rsidP="00B10A43">
      <w:pPr>
        <w:widowControl w:val="0"/>
        <w:numPr>
          <w:ilvl w:val="2"/>
          <w:numId w:val="31"/>
        </w:numPr>
        <w:rPr>
          <w:rFonts w:asciiTheme="minorBidi" w:hAnsiTheme="minorBidi" w:cstheme="minorBidi"/>
        </w:rPr>
      </w:pPr>
      <w:r w:rsidRPr="009857B8">
        <w:rPr>
          <w:rFonts w:asciiTheme="minorBidi" w:hAnsiTheme="minorBidi" w:cstheme="minorBidi"/>
          <w:rtl/>
        </w:rPr>
        <w:t>שלא לבחור בהצעה</w:t>
      </w:r>
      <w:r w:rsidR="00C841A0" w:rsidRPr="009857B8">
        <w:rPr>
          <w:rFonts w:asciiTheme="minorBidi" w:hAnsiTheme="minorBidi" w:cstheme="minorBidi"/>
          <w:rtl/>
        </w:rPr>
        <w:t xml:space="preserve"> </w:t>
      </w:r>
      <w:r w:rsidR="00B20667" w:rsidRPr="009857B8">
        <w:rPr>
          <w:rFonts w:asciiTheme="minorBidi" w:hAnsiTheme="minorBidi" w:cstheme="minorBidi"/>
          <w:rtl/>
        </w:rPr>
        <w:t xml:space="preserve">שקיבלה את הציון הגבוה ביותר לפי מכרז זה כהצעה הזוכה </w:t>
      </w:r>
      <w:r w:rsidRPr="009857B8">
        <w:rPr>
          <w:rFonts w:asciiTheme="minorBidi" w:hAnsiTheme="minorBidi" w:cstheme="minorBidi"/>
          <w:rtl/>
        </w:rPr>
        <w:t xml:space="preserve">אם </w:t>
      </w:r>
      <w:r w:rsidR="00C841A0" w:rsidRPr="009857B8">
        <w:rPr>
          <w:rFonts w:asciiTheme="minorBidi" w:hAnsiTheme="minorBidi" w:cstheme="minorBidi"/>
          <w:rtl/>
        </w:rPr>
        <w:t>נמצא</w:t>
      </w:r>
      <w:r w:rsidRPr="009857B8">
        <w:rPr>
          <w:rFonts w:asciiTheme="minorBidi" w:hAnsiTheme="minorBidi" w:cstheme="minorBidi"/>
          <w:rtl/>
        </w:rPr>
        <w:t xml:space="preserve"> כי ההצעה </w:t>
      </w:r>
      <w:r w:rsidR="00C841A0" w:rsidRPr="009857B8">
        <w:rPr>
          <w:rFonts w:asciiTheme="minorBidi" w:hAnsiTheme="minorBidi" w:cstheme="minorBidi"/>
          <w:rtl/>
        </w:rPr>
        <w:t xml:space="preserve">היא </w:t>
      </w:r>
      <w:r w:rsidRPr="009857B8">
        <w:rPr>
          <w:rFonts w:asciiTheme="minorBidi" w:hAnsiTheme="minorBidi" w:cstheme="minorBidi"/>
          <w:rtl/>
        </w:rPr>
        <w:t>בלתי סבירה באופן המעורר חשש בדבר יכולתו של המציע לעמוד בהתחייבויותיו</w:t>
      </w:r>
      <w:r w:rsidR="00C841A0" w:rsidRPr="009857B8">
        <w:rPr>
          <w:rFonts w:asciiTheme="minorBidi" w:hAnsiTheme="minorBidi" w:cstheme="minorBidi"/>
          <w:rtl/>
        </w:rPr>
        <w:t xml:space="preserve">, לרבות בכל הנוגע לתשלום של השכר ושל התנאים הסוציאליים לעובדים שיבצעו את הפעילות הנדרשת, </w:t>
      </w:r>
      <w:r w:rsidRPr="009857B8">
        <w:rPr>
          <w:rFonts w:asciiTheme="minorBidi" w:hAnsiTheme="minorBidi" w:cstheme="minorBidi"/>
          <w:rtl/>
        </w:rPr>
        <w:t>או כי היא חסרה, מוטעית, מבוססת על הנחות בלתי נכונות או על הבנה מוטעית של נושא המכרז</w:t>
      </w:r>
      <w:r w:rsidR="00B20667" w:rsidRPr="009857B8">
        <w:rPr>
          <w:rFonts w:asciiTheme="minorBidi" w:hAnsiTheme="minorBidi" w:cstheme="minorBidi"/>
          <w:rtl/>
        </w:rPr>
        <w:t xml:space="preserve"> או אם מצאה ועדת המכרזים כי קיימת סיבה עניינית או משפטית אחרת המצדיקה שלא לבחור בהצעה כאמור.</w:t>
      </w:r>
    </w:p>
    <w:p w14:paraId="6E323373" w14:textId="5773298B" w:rsidR="00170242" w:rsidRPr="009857B8" w:rsidRDefault="00170242" w:rsidP="00B10A43">
      <w:pPr>
        <w:keepNext/>
        <w:widowControl w:val="0"/>
        <w:numPr>
          <w:ilvl w:val="2"/>
          <w:numId w:val="31"/>
        </w:numPr>
        <w:rPr>
          <w:sz w:val="22"/>
          <w:szCs w:val="22"/>
          <w:lang w:eastAsia="en-US"/>
        </w:rPr>
      </w:pPr>
      <w:r w:rsidRPr="009857B8">
        <w:rPr>
          <w:rtl/>
        </w:rPr>
        <w:t xml:space="preserve">שלא לבחור בהצעה שקיבלה את הציון הגבוה ביותר לפי מכרז זה כהצעה זוכה, אם נמצא פגם המצביע על חוסר אמינות משמעותי בהתנהלות המציע, לרבות, אך לא רק, במקרים הבאים: </w:t>
      </w:r>
    </w:p>
    <w:p w14:paraId="16ECC2AF" w14:textId="77777777" w:rsidR="00170242" w:rsidRPr="009857B8" w:rsidRDefault="00170242" w:rsidP="00B10A43">
      <w:pPr>
        <w:widowControl w:val="0"/>
        <w:numPr>
          <w:ilvl w:val="3"/>
          <w:numId w:val="31"/>
        </w:numPr>
        <w:rPr>
          <w:rtl/>
        </w:rPr>
      </w:pPr>
      <w:r w:rsidRPr="009857B8">
        <w:rPr>
          <w:rtl/>
        </w:rPr>
        <w:t>התגלו סתירות בין המידע המפורט בהצעה לבין המידע המצוי בידיעת המשרד בין באופן ישיר ובין מידע שהגיע למשרד באמצעות גורמים שלישיים;</w:t>
      </w:r>
    </w:p>
    <w:p w14:paraId="13F56973" w14:textId="77777777" w:rsidR="00170242" w:rsidRPr="009857B8" w:rsidRDefault="00170242" w:rsidP="00B10A43">
      <w:pPr>
        <w:widowControl w:val="0"/>
        <w:numPr>
          <w:ilvl w:val="3"/>
          <w:numId w:val="31"/>
        </w:numPr>
      </w:pPr>
      <w:r w:rsidRPr="009857B8">
        <w:rPr>
          <w:rtl/>
        </w:rPr>
        <w:t>התגלה כי המציע לא מסר את כל המידע הרלוונטי.</w:t>
      </w:r>
    </w:p>
    <w:p w14:paraId="44A7B965" w14:textId="77777777" w:rsidR="00A04B5E" w:rsidRPr="009857B8" w:rsidRDefault="00A04B5E" w:rsidP="00B10A43">
      <w:pPr>
        <w:widowControl w:val="0"/>
        <w:numPr>
          <w:ilvl w:val="2"/>
          <w:numId w:val="31"/>
        </w:numPr>
        <w:rPr>
          <w:rFonts w:asciiTheme="minorBidi" w:hAnsiTheme="minorBidi" w:cstheme="minorBidi"/>
        </w:rPr>
      </w:pPr>
      <w:r w:rsidRPr="009857B8">
        <w:rPr>
          <w:rFonts w:asciiTheme="minorBidi" w:hAnsiTheme="minorBidi" w:cstheme="minorBidi"/>
          <w:rtl/>
        </w:rPr>
        <w:t>לנהל משא ומתן</w:t>
      </w:r>
      <w:r w:rsidR="00351153" w:rsidRPr="009857B8">
        <w:rPr>
          <w:rFonts w:asciiTheme="minorBidi" w:hAnsiTheme="minorBidi" w:cstheme="minorBidi"/>
          <w:rtl/>
        </w:rPr>
        <w:t xml:space="preserve"> </w:t>
      </w:r>
      <w:r w:rsidR="006062A8" w:rsidRPr="009857B8">
        <w:rPr>
          <w:rFonts w:asciiTheme="minorBidi" w:hAnsiTheme="minorBidi" w:cstheme="minorBidi"/>
          <w:rtl/>
        </w:rPr>
        <w:t>עם מציעים בקשר להצעתם והכל בהתאם לקבוע בתקנה 7 ל</w:t>
      </w:r>
      <w:r w:rsidR="00A461CA" w:rsidRPr="009857B8">
        <w:rPr>
          <w:rFonts w:asciiTheme="minorBidi" w:hAnsiTheme="minorBidi" w:cstheme="minorBidi"/>
          <w:rtl/>
        </w:rPr>
        <w:t>תקנות חובת המכרזים</w:t>
      </w:r>
      <w:r w:rsidR="006062A8" w:rsidRPr="009857B8">
        <w:rPr>
          <w:rFonts w:asciiTheme="minorBidi" w:hAnsiTheme="minorBidi" w:cstheme="minorBidi"/>
          <w:rtl/>
        </w:rPr>
        <w:t>.</w:t>
      </w:r>
    </w:p>
    <w:p w14:paraId="1A3C79E6" w14:textId="07FA9732" w:rsidR="002552E7" w:rsidRPr="009857B8" w:rsidRDefault="00224661" w:rsidP="00B10A43">
      <w:pPr>
        <w:keepNext/>
        <w:widowControl w:val="0"/>
        <w:numPr>
          <w:ilvl w:val="2"/>
          <w:numId w:val="31"/>
        </w:numPr>
        <w:rPr>
          <w:b/>
          <w:bCs/>
        </w:rPr>
      </w:pPr>
      <w:bookmarkStart w:id="581" w:name="_Ref417392474"/>
      <w:r w:rsidRPr="009857B8">
        <w:rPr>
          <w:rFonts w:asciiTheme="minorBidi" w:hAnsiTheme="minorBidi" w:cstheme="minorBidi"/>
          <w:rtl/>
        </w:rPr>
        <w:t xml:space="preserve">לבחור מציע ככשיר שני או שלישי </w:t>
      </w:r>
      <w:r w:rsidR="002552E7" w:rsidRPr="009857B8">
        <w:rPr>
          <w:rFonts w:hint="cs"/>
          <w:rtl/>
        </w:rPr>
        <w:t xml:space="preserve">ביחס לכל </w:t>
      </w:r>
      <w:r w:rsidR="002552E7" w:rsidRPr="009857B8">
        <w:rPr>
          <w:b/>
          <w:bCs/>
          <w:rtl/>
        </w:rPr>
        <w:fldChar w:fldCharType="begin"/>
      </w:r>
      <w:r w:rsidR="002552E7" w:rsidRPr="009857B8">
        <w:rPr>
          <w:rtl/>
        </w:rPr>
        <w:instrText xml:space="preserve"> </w:instrText>
      </w:r>
      <w:r w:rsidR="002552E7" w:rsidRPr="009857B8">
        <w:rPr>
          <w:rFonts w:hint="cs"/>
        </w:rPr>
        <w:instrText>REF</w:instrText>
      </w:r>
      <w:r w:rsidR="002552E7" w:rsidRPr="009857B8">
        <w:rPr>
          <w:rFonts w:hint="cs"/>
          <w:rtl/>
        </w:rPr>
        <w:instrText xml:space="preserve"> יחידת_חלוקה \</w:instrText>
      </w:r>
      <w:r w:rsidR="002552E7" w:rsidRPr="009857B8">
        <w:rPr>
          <w:rFonts w:hint="cs"/>
        </w:rPr>
        <w:instrText>h</w:instrText>
      </w:r>
      <w:r w:rsidR="002552E7" w:rsidRPr="009857B8">
        <w:rPr>
          <w:rtl/>
        </w:rPr>
        <w:instrText xml:space="preserve">  \* </w:instrText>
      </w:r>
      <w:r w:rsidR="002552E7" w:rsidRPr="009857B8">
        <w:instrText>MERGEFORMAT</w:instrText>
      </w:r>
      <w:r w:rsidR="002552E7" w:rsidRPr="009857B8">
        <w:rPr>
          <w:rtl/>
        </w:rPr>
        <w:instrText xml:space="preserve"> </w:instrText>
      </w:r>
      <w:r w:rsidR="002552E7" w:rsidRPr="009857B8">
        <w:rPr>
          <w:b/>
          <w:bCs/>
          <w:rtl/>
        </w:rPr>
      </w:r>
      <w:r w:rsidR="002552E7" w:rsidRPr="009857B8">
        <w:rPr>
          <w:b/>
          <w:bCs/>
          <w:rtl/>
        </w:rPr>
        <w:fldChar w:fldCharType="separate"/>
      </w:r>
      <w:r w:rsidR="00D44E58" w:rsidRPr="00D44E58">
        <w:rPr>
          <w:rFonts w:hint="cs"/>
          <w:rtl/>
        </w:rPr>
        <w:t>מרכז</w:t>
      </w:r>
      <w:r w:rsidR="002552E7" w:rsidRPr="009857B8">
        <w:rPr>
          <w:b/>
          <w:bCs/>
          <w:rtl/>
        </w:rPr>
        <w:fldChar w:fldCharType="end"/>
      </w:r>
      <w:r w:rsidR="002552E7" w:rsidRPr="009857B8">
        <w:rPr>
          <w:rFonts w:asciiTheme="minorBidi" w:hAnsiTheme="minorBidi" w:cstheme="minorBidi" w:hint="cs"/>
          <w:rtl/>
        </w:rPr>
        <w:t xml:space="preserve"> נשוא המכרז</w:t>
      </w:r>
      <w:r w:rsidR="002552E7" w:rsidRPr="009857B8">
        <w:rPr>
          <w:rFonts w:asciiTheme="minorBidi" w:hAnsiTheme="minorBidi" w:cstheme="minorBidi"/>
          <w:rtl/>
        </w:rPr>
        <w:t xml:space="preserve"> </w:t>
      </w:r>
      <w:r w:rsidRPr="009857B8">
        <w:rPr>
          <w:rFonts w:asciiTheme="minorBidi" w:hAnsiTheme="minorBidi" w:cstheme="minorBidi"/>
          <w:rtl/>
        </w:rPr>
        <w:t xml:space="preserve">בהתאם למנגנון המפורט </w:t>
      </w:r>
      <w:r w:rsidR="0057476E" w:rsidRPr="009857B8">
        <w:rPr>
          <w:rFonts w:asciiTheme="minorBidi" w:hAnsiTheme="minorBidi" w:cstheme="minorBidi"/>
          <w:rtl/>
        </w:rPr>
        <w:t xml:space="preserve">בסעיף </w:t>
      </w:r>
      <w:r w:rsidR="0057476E" w:rsidRPr="009857B8">
        <w:rPr>
          <w:rFonts w:asciiTheme="minorBidi" w:hAnsiTheme="minorBidi" w:cstheme="minorBidi"/>
          <w:rtl/>
        </w:rPr>
        <w:fldChar w:fldCharType="begin"/>
      </w:r>
      <w:r w:rsidR="0057476E" w:rsidRPr="009857B8">
        <w:rPr>
          <w:rFonts w:asciiTheme="minorBidi" w:hAnsiTheme="minorBidi" w:cstheme="minorBidi"/>
          <w:rtl/>
        </w:rPr>
        <w:instrText xml:space="preserve"> </w:instrText>
      </w:r>
      <w:r w:rsidR="0057476E" w:rsidRPr="009857B8">
        <w:rPr>
          <w:rFonts w:asciiTheme="minorBidi" w:hAnsiTheme="minorBidi" w:cstheme="minorBidi"/>
        </w:rPr>
        <w:instrText>REF</w:instrText>
      </w:r>
      <w:r w:rsidR="0057476E" w:rsidRPr="009857B8">
        <w:rPr>
          <w:rFonts w:asciiTheme="minorBidi" w:hAnsiTheme="minorBidi" w:cstheme="minorBidi"/>
          <w:rtl/>
        </w:rPr>
        <w:instrText xml:space="preserve"> _</w:instrText>
      </w:r>
      <w:r w:rsidR="0057476E" w:rsidRPr="009857B8">
        <w:rPr>
          <w:rFonts w:asciiTheme="minorBidi" w:hAnsiTheme="minorBidi" w:cstheme="minorBidi"/>
        </w:rPr>
        <w:instrText>Ref83901033 \r \h</w:instrText>
      </w:r>
      <w:r w:rsidR="0057476E" w:rsidRPr="009857B8">
        <w:rPr>
          <w:rFonts w:asciiTheme="minorBidi" w:hAnsiTheme="minorBidi" w:cstheme="minorBidi"/>
          <w:rtl/>
        </w:rPr>
        <w:instrText xml:space="preserve"> </w:instrText>
      </w:r>
      <w:r w:rsidR="00310F83" w:rsidRPr="009857B8">
        <w:rPr>
          <w:rFonts w:asciiTheme="minorBidi" w:hAnsiTheme="minorBidi" w:cstheme="minorBidi"/>
          <w:rtl/>
        </w:rPr>
        <w:instrText xml:space="preserve"> \* </w:instrText>
      </w:r>
      <w:r w:rsidR="00310F83" w:rsidRPr="009857B8">
        <w:rPr>
          <w:rFonts w:asciiTheme="minorBidi" w:hAnsiTheme="minorBidi" w:cstheme="minorBidi"/>
        </w:rPr>
        <w:instrText>MERGEFORMAT</w:instrText>
      </w:r>
      <w:r w:rsidR="00310F83" w:rsidRPr="009857B8">
        <w:rPr>
          <w:rFonts w:asciiTheme="minorBidi" w:hAnsiTheme="minorBidi" w:cstheme="minorBidi"/>
          <w:rtl/>
        </w:rPr>
        <w:instrText xml:space="preserve"> </w:instrText>
      </w:r>
      <w:r w:rsidR="0057476E" w:rsidRPr="009857B8">
        <w:rPr>
          <w:rFonts w:asciiTheme="minorBidi" w:hAnsiTheme="minorBidi" w:cstheme="minorBidi"/>
          <w:rtl/>
        </w:rPr>
      </w:r>
      <w:r w:rsidR="0057476E"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4.3</w:t>
      </w:r>
      <w:r w:rsidR="0057476E" w:rsidRPr="009857B8">
        <w:rPr>
          <w:rFonts w:asciiTheme="minorBidi" w:hAnsiTheme="minorBidi" w:cstheme="minorBidi"/>
          <w:rtl/>
        </w:rPr>
        <w:fldChar w:fldCharType="end"/>
      </w:r>
      <w:r w:rsidR="0057476E" w:rsidRPr="009857B8">
        <w:rPr>
          <w:rFonts w:asciiTheme="minorBidi" w:hAnsiTheme="minorBidi" w:cstheme="minorBidi"/>
          <w:rtl/>
        </w:rPr>
        <w:t xml:space="preserve"> </w:t>
      </w:r>
      <w:r w:rsidRPr="009857B8">
        <w:rPr>
          <w:rFonts w:asciiTheme="minorBidi" w:hAnsiTheme="minorBidi" w:cstheme="minorBidi"/>
          <w:rtl/>
        </w:rPr>
        <w:t>למכרז.</w:t>
      </w:r>
      <w:bookmarkEnd w:id="581"/>
      <w:r w:rsidR="002552E7" w:rsidRPr="009857B8">
        <w:rPr>
          <w:rFonts w:asciiTheme="minorBidi" w:hAnsiTheme="minorBidi" w:cstheme="minorBidi" w:hint="cs"/>
          <w:rtl/>
        </w:rPr>
        <w:t xml:space="preserve"> </w:t>
      </w:r>
      <w:r w:rsidR="002552E7" w:rsidRPr="009857B8">
        <w:rPr>
          <w:rFonts w:hint="eastAsia"/>
          <w:rtl/>
        </w:rPr>
        <w:t>מבלי</w:t>
      </w:r>
      <w:r w:rsidR="002552E7" w:rsidRPr="009857B8">
        <w:rPr>
          <w:rtl/>
        </w:rPr>
        <w:t xml:space="preserve"> לגרוע מהאמור </w:t>
      </w:r>
      <w:r w:rsidR="002552E7" w:rsidRPr="009857B8">
        <w:rPr>
          <w:rFonts w:hint="eastAsia"/>
          <w:rtl/>
        </w:rPr>
        <w:t>ברישא</w:t>
      </w:r>
      <w:r w:rsidR="002552E7" w:rsidRPr="009857B8">
        <w:rPr>
          <w:rtl/>
        </w:rPr>
        <w:t xml:space="preserve"> </w:t>
      </w:r>
      <w:r w:rsidR="002552E7" w:rsidRPr="009857B8">
        <w:rPr>
          <w:rFonts w:hint="eastAsia"/>
          <w:rtl/>
        </w:rPr>
        <w:t>של</w:t>
      </w:r>
      <w:r w:rsidR="002552E7" w:rsidRPr="009857B8">
        <w:rPr>
          <w:rtl/>
        </w:rPr>
        <w:t xml:space="preserve"> </w:t>
      </w:r>
      <w:r w:rsidR="002552E7" w:rsidRPr="009857B8">
        <w:rPr>
          <w:rFonts w:hint="eastAsia"/>
          <w:rtl/>
        </w:rPr>
        <w:t>סעיף</w:t>
      </w:r>
      <w:r w:rsidR="002552E7" w:rsidRPr="009857B8">
        <w:rPr>
          <w:rtl/>
        </w:rPr>
        <w:t xml:space="preserve"> </w:t>
      </w:r>
      <w:r w:rsidR="002552E7" w:rsidRPr="009857B8">
        <w:rPr>
          <w:rFonts w:hint="eastAsia"/>
          <w:rtl/>
        </w:rPr>
        <w:t>זה</w:t>
      </w:r>
      <w:r w:rsidR="002552E7" w:rsidRPr="009857B8">
        <w:rPr>
          <w:rtl/>
        </w:rPr>
        <w:t xml:space="preserve">, </w:t>
      </w:r>
      <w:r w:rsidR="002552E7" w:rsidRPr="009857B8">
        <w:rPr>
          <w:rFonts w:hint="eastAsia"/>
          <w:rtl/>
        </w:rPr>
        <w:t>מציע</w:t>
      </w:r>
      <w:r w:rsidR="002552E7" w:rsidRPr="009857B8">
        <w:rPr>
          <w:rtl/>
        </w:rPr>
        <w:t xml:space="preserve"> </w:t>
      </w:r>
      <w:r w:rsidR="002552E7" w:rsidRPr="009857B8">
        <w:rPr>
          <w:rFonts w:hint="eastAsia"/>
          <w:rtl/>
        </w:rPr>
        <w:t>שנבחר</w:t>
      </w:r>
      <w:r w:rsidR="002552E7" w:rsidRPr="009857B8">
        <w:rPr>
          <w:rtl/>
        </w:rPr>
        <w:t xml:space="preserve"> </w:t>
      </w:r>
      <w:r w:rsidR="002552E7" w:rsidRPr="009857B8">
        <w:rPr>
          <w:rFonts w:hint="eastAsia"/>
          <w:rtl/>
        </w:rPr>
        <w:t>כזוכה</w:t>
      </w:r>
      <w:r w:rsidR="002552E7" w:rsidRPr="009857B8">
        <w:rPr>
          <w:rtl/>
        </w:rPr>
        <w:t xml:space="preserve"> </w:t>
      </w:r>
      <w:r w:rsidR="002552E7" w:rsidRPr="009857B8">
        <w:rPr>
          <w:rFonts w:hint="eastAsia"/>
          <w:rtl/>
        </w:rPr>
        <w:t>לאספקת</w:t>
      </w:r>
      <w:r w:rsidR="002552E7" w:rsidRPr="009857B8">
        <w:rPr>
          <w:rtl/>
        </w:rPr>
        <w:t xml:space="preserve"> </w:t>
      </w:r>
      <w:r w:rsidR="002552E7" w:rsidRPr="009857B8">
        <w:rPr>
          <w:rFonts w:hint="eastAsia"/>
          <w:rtl/>
        </w:rPr>
        <w:t>השירותים</w:t>
      </w:r>
      <w:r w:rsidR="002552E7" w:rsidRPr="009857B8">
        <w:rPr>
          <w:rtl/>
        </w:rPr>
        <w:t xml:space="preserve"> </w:t>
      </w:r>
      <w:r w:rsidR="002552E7" w:rsidRPr="009857B8">
        <w:rPr>
          <w:rFonts w:hint="eastAsia"/>
          <w:rtl/>
        </w:rPr>
        <w:t>נושא</w:t>
      </w:r>
      <w:r w:rsidR="002552E7" w:rsidRPr="009857B8">
        <w:rPr>
          <w:rtl/>
        </w:rPr>
        <w:t xml:space="preserve"> </w:t>
      </w:r>
      <w:r w:rsidR="002552E7" w:rsidRPr="009857B8">
        <w:rPr>
          <w:rFonts w:hint="eastAsia"/>
          <w:rtl/>
        </w:rPr>
        <w:t>המכרז</w:t>
      </w:r>
      <w:r w:rsidR="002552E7" w:rsidRPr="009857B8">
        <w:rPr>
          <w:rtl/>
        </w:rPr>
        <w:t xml:space="preserve"> </w:t>
      </w:r>
      <w:r w:rsidR="002552E7" w:rsidRPr="009857B8">
        <w:rPr>
          <w:rFonts w:hint="eastAsia"/>
          <w:rtl/>
        </w:rPr>
        <w:t>לגבי</w:t>
      </w:r>
      <w:r w:rsidR="002552E7" w:rsidRPr="009857B8">
        <w:rPr>
          <w:rtl/>
        </w:rPr>
        <w:t xml:space="preserve"> </w:t>
      </w:r>
      <w:r w:rsidR="002552E7" w:rsidRPr="009857B8">
        <w:rPr>
          <w:rFonts w:hint="eastAsia"/>
          <w:rtl/>
        </w:rPr>
        <w:t>אשכול</w:t>
      </w:r>
      <w:r w:rsidR="002552E7" w:rsidRPr="009857B8">
        <w:rPr>
          <w:rtl/>
        </w:rPr>
        <w:t xml:space="preserve"> </w:t>
      </w:r>
      <w:r w:rsidR="002552E7" w:rsidRPr="009857B8">
        <w:rPr>
          <w:rFonts w:hint="eastAsia"/>
          <w:rtl/>
        </w:rPr>
        <w:t>מסוים</w:t>
      </w:r>
      <w:r w:rsidR="002552E7" w:rsidRPr="009857B8">
        <w:rPr>
          <w:rtl/>
        </w:rPr>
        <w:t xml:space="preserve">, </w:t>
      </w:r>
      <w:r w:rsidR="002552E7" w:rsidRPr="009857B8">
        <w:rPr>
          <w:rFonts w:hint="eastAsia"/>
          <w:rtl/>
        </w:rPr>
        <w:t>אחד</w:t>
      </w:r>
      <w:r w:rsidR="002552E7" w:rsidRPr="009857B8">
        <w:rPr>
          <w:rtl/>
        </w:rPr>
        <w:t xml:space="preserve"> </w:t>
      </w:r>
      <w:r w:rsidR="002552E7" w:rsidRPr="009857B8">
        <w:rPr>
          <w:rFonts w:hint="eastAsia"/>
          <w:rtl/>
        </w:rPr>
        <w:t>או</w:t>
      </w:r>
      <w:r w:rsidR="002552E7" w:rsidRPr="009857B8">
        <w:rPr>
          <w:rtl/>
        </w:rPr>
        <w:t xml:space="preserve"> </w:t>
      </w:r>
      <w:r w:rsidR="002552E7" w:rsidRPr="009857B8">
        <w:rPr>
          <w:rFonts w:hint="eastAsia"/>
          <w:rtl/>
        </w:rPr>
        <w:t>יותר</w:t>
      </w:r>
      <w:r w:rsidR="002552E7" w:rsidRPr="009857B8">
        <w:rPr>
          <w:rtl/>
        </w:rPr>
        <w:t xml:space="preserve">, </w:t>
      </w:r>
      <w:r w:rsidR="002552E7" w:rsidRPr="009857B8">
        <w:rPr>
          <w:rFonts w:hint="eastAsia"/>
          <w:rtl/>
        </w:rPr>
        <w:t>ישמש</w:t>
      </w:r>
      <w:r w:rsidR="002552E7" w:rsidRPr="009857B8">
        <w:rPr>
          <w:rtl/>
        </w:rPr>
        <w:t xml:space="preserve"> </w:t>
      </w:r>
      <w:r w:rsidR="002552E7" w:rsidRPr="009857B8">
        <w:rPr>
          <w:rFonts w:hint="eastAsia"/>
          <w:rtl/>
        </w:rPr>
        <w:t>ככשיר</w:t>
      </w:r>
      <w:r w:rsidR="002552E7" w:rsidRPr="009857B8">
        <w:rPr>
          <w:rtl/>
        </w:rPr>
        <w:t xml:space="preserve"> נוסף לצורך אספקת השירותים </w:t>
      </w:r>
      <w:r w:rsidR="002552E7" w:rsidRPr="009857B8">
        <w:rPr>
          <w:rFonts w:hint="eastAsia"/>
          <w:rtl/>
        </w:rPr>
        <w:t>נושא</w:t>
      </w:r>
      <w:r w:rsidR="002552E7" w:rsidRPr="009857B8">
        <w:rPr>
          <w:rtl/>
        </w:rPr>
        <w:t xml:space="preserve"> מכרז זה </w:t>
      </w:r>
      <w:r w:rsidR="002552E7" w:rsidRPr="009857B8">
        <w:rPr>
          <w:rFonts w:hint="eastAsia"/>
          <w:rtl/>
        </w:rPr>
        <w:t>באשכול</w:t>
      </w:r>
      <w:r w:rsidR="002552E7" w:rsidRPr="009857B8">
        <w:rPr>
          <w:rtl/>
        </w:rPr>
        <w:t xml:space="preserve"> </w:t>
      </w:r>
      <w:r w:rsidR="002552E7" w:rsidRPr="009857B8">
        <w:rPr>
          <w:rFonts w:hint="eastAsia"/>
          <w:rtl/>
        </w:rPr>
        <w:t>אחר</w:t>
      </w:r>
      <w:r w:rsidR="002552E7" w:rsidRPr="009857B8">
        <w:rPr>
          <w:rtl/>
        </w:rPr>
        <w:t xml:space="preserve">, </w:t>
      </w:r>
      <w:r w:rsidR="002552E7" w:rsidRPr="009857B8">
        <w:rPr>
          <w:rFonts w:hint="eastAsia"/>
          <w:rtl/>
        </w:rPr>
        <w:t>אחד</w:t>
      </w:r>
      <w:r w:rsidR="002552E7" w:rsidRPr="009857B8">
        <w:rPr>
          <w:rtl/>
        </w:rPr>
        <w:t xml:space="preserve"> </w:t>
      </w:r>
      <w:r w:rsidR="002552E7" w:rsidRPr="009857B8">
        <w:rPr>
          <w:rFonts w:hint="eastAsia"/>
          <w:rtl/>
        </w:rPr>
        <w:t>או</w:t>
      </w:r>
      <w:r w:rsidR="002552E7" w:rsidRPr="009857B8">
        <w:rPr>
          <w:rtl/>
        </w:rPr>
        <w:t xml:space="preserve"> </w:t>
      </w:r>
      <w:r w:rsidR="002552E7" w:rsidRPr="009857B8">
        <w:rPr>
          <w:rFonts w:hint="eastAsia"/>
          <w:rtl/>
        </w:rPr>
        <w:t>יותר</w:t>
      </w:r>
      <w:r w:rsidR="002552E7" w:rsidRPr="009857B8">
        <w:rPr>
          <w:rFonts w:hint="cs"/>
          <w:rtl/>
        </w:rPr>
        <w:t xml:space="preserve"> (להלן </w:t>
      </w:r>
      <w:r w:rsidR="002552E7" w:rsidRPr="009857B8">
        <w:rPr>
          <w:rtl/>
        </w:rPr>
        <w:t>–</w:t>
      </w:r>
      <w:r w:rsidR="002552E7" w:rsidRPr="009857B8">
        <w:rPr>
          <w:rFonts w:hint="cs"/>
          <w:rtl/>
        </w:rPr>
        <w:t xml:space="preserve"> "הכשיר הנוסף")</w:t>
      </w:r>
      <w:r w:rsidR="002552E7" w:rsidRPr="009857B8">
        <w:rPr>
          <w:rtl/>
        </w:rPr>
        <w:t xml:space="preserve">, </w:t>
      </w:r>
      <w:r w:rsidR="002552E7" w:rsidRPr="009857B8">
        <w:rPr>
          <w:rFonts w:hint="cs"/>
          <w:rtl/>
        </w:rPr>
        <w:t>בהתאם למפורט להלן:</w:t>
      </w:r>
    </w:p>
    <w:p w14:paraId="1D1D27D3" w14:textId="77777777" w:rsidR="002552E7" w:rsidRPr="009857B8" w:rsidRDefault="002552E7" w:rsidP="00B10A43">
      <w:pPr>
        <w:widowControl w:val="0"/>
        <w:numPr>
          <w:ilvl w:val="3"/>
          <w:numId w:val="31"/>
        </w:numPr>
        <w:rPr>
          <w:b/>
          <w:bCs/>
        </w:rPr>
      </w:pPr>
      <w:r w:rsidRPr="009857B8">
        <w:rPr>
          <w:rFonts w:hint="cs"/>
          <w:rtl/>
        </w:rPr>
        <w:t>הכשיר הנוסף יוכל לשמש ככזה רק באשכולות שנכללו בהצעתו ושלגביהם לא נבחר כזוכה.</w:t>
      </w:r>
    </w:p>
    <w:p w14:paraId="028D9722" w14:textId="3B1F4452" w:rsidR="002552E7" w:rsidRPr="009857B8" w:rsidRDefault="002552E7" w:rsidP="00B10A43">
      <w:pPr>
        <w:widowControl w:val="0"/>
        <w:numPr>
          <w:ilvl w:val="3"/>
          <w:numId w:val="31"/>
        </w:numPr>
      </w:pPr>
      <w:r w:rsidRPr="009857B8">
        <w:rPr>
          <w:rFonts w:hint="cs"/>
          <w:rtl/>
        </w:rPr>
        <w:t>סדר הפנייה לכשירים הנוספים, במקרה של יותר מכשיר נוסף אחד, יהיה בהתאם לציוניהם באשכולות הנוספים הרלוונטיים, מהגבוה ביותר לנמוך ביותר.</w:t>
      </w:r>
    </w:p>
    <w:p w14:paraId="0CEB9FCA" w14:textId="72B9E14F" w:rsidR="002552E7" w:rsidRPr="009857B8" w:rsidRDefault="002552E7" w:rsidP="00B10A43">
      <w:pPr>
        <w:widowControl w:val="0"/>
        <w:numPr>
          <w:ilvl w:val="3"/>
          <w:numId w:val="31"/>
        </w:numPr>
      </w:pPr>
      <w:r w:rsidRPr="009857B8">
        <w:rPr>
          <w:rFonts w:hint="cs"/>
          <w:rtl/>
        </w:rPr>
        <w:t>ההתקשרות עם הכשיר הנוסף</w:t>
      </w:r>
      <w:r w:rsidRPr="009857B8">
        <w:rPr>
          <w:rtl/>
        </w:rPr>
        <w:t xml:space="preserve"> תהיה ניתנת למימוש </w:t>
      </w:r>
      <w:r w:rsidRPr="009857B8">
        <w:rPr>
          <w:rFonts w:hint="eastAsia"/>
          <w:rtl/>
        </w:rPr>
        <w:t>רק</w:t>
      </w:r>
      <w:r w:rsidRPr="009857B8">
        <w:rPr>
          <w:rtl/>
        </w:rPr>
        <w:t xml:space="preserve"> </w:t>
      </w:r>
      <w:r w:rsidRPr="009857B8">
        <w:rPr>
          <w:rFonts w:hint="eastAsia"/>
          <w:rtl/>
        </w:rPr>
        <w:t>לאחר</w:t>
      </w:r>
      <w:r w:rsidRPr="009857B8">
        <w:rPr>
          <w:rtl/>
        </w:rPr>
        <w:t xml:space="preserve"> תום תוקף הצעותיהם של מציעים שנבחרו ככשיר שני וככשיר שלישי, ככל שנבחרו, כאמור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Ref83901033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4.3</w:t>
      </w:r>
      <w:r w:rsidRPr="009857B8">
        <w:rPr>
          <w:rFonts w:asciiTheme="minorBidi" w:hAnsiTheme="minorBidi" w:cstheme="minorBidi"/>
          <w:rtl/>
        </w:rPr>
        <w:fldChar w:fldCharType="end"/>
      </w:r>
      <w:r w:rsidRPr="009857B8">
        <w:rPr>
          <w:rFonts w:hint="cs"/>
          <w:rtl/>
        </w:rPr>
        <w:t xml:space="preserve"> </w:t>
      </w:r>
      <w:r w:rsidRPr="009857B8">
        <w:rPr>
          <w:rtl/>
        </w:rPr>
        <w:t xml:space="preserve">לעיל. </w:t>
      </w:r>
    </w:p>
    <w:p w14:paraId="5B1EE0ED" w14:textId="01722BA2" w:rsidR="00115B6F" w:rsidRPr="009857B8" w:rsidRDefault="00115B6F" w:rsidP="00B10A43">
      <w:pPr>
        <w:widowControl w:val="0"/>
        <w:numPr>
          <w:ilvl w:val="2"/>
          <w:numId w:val="31"/>
        </w:numPr>
        <w:rPr>
          <w:rFonts w:asciiTheme="minorBidi" w:hAnsiTheme="minorBidi" w:cstheme="minorBidi"/>
        </w:rPr>
      </w:pPr>
      <w:bookmarkStart w:id="582" w:name="_Ref416864657"/>
      <w:r w:rsidRPr="009857B8">
        <w:rPr>
          <w:rFonts w:asciiTheme="minorBidi" w:hAnsiTheme="minorBidi" w:cstheme="minorBidi"/>
          <w:rtl/>
        </w:rPr>
        <w:t>להתקשר עם המציע שנבחר ככשיר שני או שלישי</w:t>
      </w:r>
      <w:r w:rsidR="002552E7" w:rsidRPr="009857B8">
        <w:rPr>
          <w:rFonts w:asciiTheme="minorBidi" w:hAnsiTheme="minorBidi" w:cstheme="minorBidi" w:hint="cs"/>
          <w:rtl/>
        </w:rPr>
        <w:t xml:space="preserve"> </w:t>
      </w:r>
      <w:r w:rsidR="002552E7" w:rsidRPr="009857B8">
        <w:rPr>
          <w:rFonts w:hint="cs"/>
          <w:rtl/>
        </w:rPr>
        <w:t xml:space="preserve">ביחס לכל </w:t>
      </w:r>
      <w:r w:rsidR="002552E7" w:rsidRPr="009857B8">
        <w:rPr>
          <w:b/>
          <w:bCs/>
          <w:rtl/>
        </w:rPr>
        <w:fldChar w:fldCharType="begin"/>
      </w:r>
      <w:r w:rsidR="002552E7" w:rsidRPr="009857B8">
        <w:rPr>
          <w:rtl/>
        </w:rPr>
        <w:instrText xml:space="preserve"> </w:instrText>
      </w:r>
      <w:r w:rsidR="002552E7" w:rsidRPr="009857B8">
        <w:rPr>
          <w:rFonts w:hint="cs"/>
        </w:rPr>
        <w:instrText>REF</w:instrText>
      </w:r>
      <w:r w:rsidR="002552E7" w:rsidRPr="009857B8">
        <w:rPr>
          <w:rFonts w:hint="cs"/>
          <w:rtl/>
        </w:rPr>
        <w:instrText xml:space="preserve"> יחידת_חלוקה \</w:instrText>
      </w:r>
      <w:r w:rsidR="002552E7" w:rsidRPr="009857B8">
        <w:rPr>
          <w:rFonts w:hint="cs"/>
        </w:rPr>
        <w:instrText>h</w:instrText>
      </w:r>
      <w:r w:rsidR="002552E7" w:rsidRPr="009857B8">
        <w:rPr>
          <w:rtl/>
        </w:rPr>
        <w:instrText xml:space="preserve">  \* </w:instrText>
      </w:r>
      <w:r w:rsidR="002552E7" w:rsidRPr="009857B8">
        <w:instrText>MERGEFORMAT</w:instrText>
      </w:r>
      <w:r w:rsidR="002552E7" w:rsidRPr="009857B8">
        <w:rPr>
          <w:rtl/>
        </w:rPr>
        <w:instrText xml:space="preserve"> </w:instrText>
      </w:r>
      <w:r w:rsidR="002552E7" w:rsidRPr="009857B8">
        <w:rPr>
          <w:b/>
          <w:bCs/>
          <w:rtl/>
        </w:rPr>
      </w:r>
      <w:r w:rsidR="002552E7" w:rsidRPr="009857B8">
        <w:rPr>
          <w:b/>
          <w:bCs/>
          <w:rtl/>
        </w:rPr>
        <w:fldChar w:fldCharType="separate"/>
      </w:r>
      <w:r w:rsidR="00D44E58" w:rsidRPr="00D44E58">
        <w:rPr>
          <w:rFonts w:hint="cs"/>
          <w:rtl/>
        </w:rPr>
        <w:t>מרכז</w:t>
      </w:r>
      <w:r w:rsidR="002552E7" w:rsidRPr="009857B8">
        <w:rPr>
          <w:b/>
          <w:bCs/>
          <w:rtl/>
        </w:rPr>
        <w:fldChar w:fldCharType="end"/>
      </w:r>
      <w:r w:rsidR="002552E7" w:rsidRPr="009857B8">
        <w:rPr>
          <w:rFonts w:asciiTheme="minorBidi" w:hAnsiTheme="minorBidi" w:cstheme="minorBidi" w:hint="cs"/>
          <w:rtl/>
        </w:rPr>
        <w:t xml:space="preserve"> נשוא המכרז</w:t>
      </w:r>
      <w:r w:rsidR="002971EC" w:rsidRPr="009857B8">
        <w:rPr>
          <w:rFonts w:asciiTheme="minorBidi" w:hAnsiTheme="minorBidi" w:cstheme="minorBidi"/>
          <w:rtl/>
        </w:rPr>
        <w:t xml:space="preserve">, ואם נבחר יותר ממציע אחד כזוכה במכרז, שני המציעים הבאים בתור, לפי העניין </w:t>
      </w:r>
      <w:r w:rsidRPr="009857B8">
        <w:rPr>
          <w:rFonts w:asciiTheme="minorBidi" w:hAnsiTheme="minorBidi" w:cstheme="minorBidi"/>
          <w:rtl/>
        </w:rPr>
        <w:t>(להלן – "הספק החלופי")</w:t>
      </w:r>
      <w:r w:rsidR="002971EC" w:rsidRPr="009857B8">
        <w:rPr>
          <w:rFonts w:asciiTheme="minorBidi" w:hAnsiTheme="minorBidi" w:cstheme="minorBidi"/>
          <w:rtl/>
        </w:rPr>
        <w:t>,</w:t>
      </w:r>
      <w:r w:rsidRPr="009857B8">
        <w:rPr>
          <w:rFonts w:asciiTheme="minorBidi" w:hAnsiTheme="minorBidi" w:cstheme="minorBidi"/>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לרבות ביחס ל</w:t>
      </w:r>
      <w:r w:rsidR="001D5786" w:rsidRPr="009857B8">
        <w:rPr>
          <w:rFonts w:asciiTheme="minorBidi" w:hAnsiTheme="minorBidi" w:cstheme="minorBidi"/>
          <w:rtl/>
        </w:rPr>
        <w:fldChar w:fldCharType="begin"/>
      </w:r>
      <w:r w:rsidR="001D5786" w:rsidRPr="009857B8">
        <w:rPr>
          <w:rFonts w:asciiTheme="minorBidi" w:hAnsiTheme="minorBidi" w:cstheme="minorBidi"/>
          <w:rtl/>
        </w:rPr>
        <w:instrText xml:space="preserve"> </w:instrText>
      </w:r>
      <w:r w:rsidR="001D5786" w:rsidRPr="009857B8">
        <w:rPr>
          <w:rFonts w:asciiTheme="minorBidi" w:hAnsiTheme="minorBidi" w:cstheme="minorBidi"/>
        </w:rPr>
        <w:instrText>REF</w:instrText>
      </w:r>
      <w:r w:rsidR="001D5786" w:rsidRPr="009857B8">
        <w:rPr>
          <w:rFonts w:asciiTheme="minorBidi" w:hAnsiTheme="minorBidi" w:cstheme="minorBidi"/>
          <w:rtl/>
        </w:rPr>
        <w:instrText xml:space="preserve"> מבנה \</w:instrText>
      </w:r>
      <w:r w:rsidR="001D5786" w:rsidRPr="009857B8">
        <w:rPr>
          <w:rFonts w:asciiTheme="minorBidi" w:hAnsiTheme="minorBidi" w:cstheme="minorBidi"/>
        </w:rPr>
        <w:instrText>h</w:instrText>
      </w:r>
      <w:r w:rsidR="001D5786" w:rsidRPr="009857B8">
        <w:rPr>
          <w:rFonts w:asciiTheme="minorBidi" w:hAnsiTheme="minorBidi" w:cstheme="minorBidi"/>
          <w:rtl/>
        </w:rPr>
        <w:instrText xml:space="preserve">  \* </w:instrText>
      </w:r>
      <w:r w:rsidR="001D5786" w:rsidRPr="009857B8">
        <w:rPr>
          <w:rFonts w:asciiTheme="minorBidi" w:hAnsiTheme="minorBidi" w:cstheme="minorBidi"/>
        </w:rPr>
        <w:instrText>MERGEFORMAT</w:instrText>
      </w:r>
      <w:r w:rsidR="001D5786" w:rsidRPr="009857B8">
        <w:rPr>
          <w:rFonts w:asciiTheme="minorBidi" w:hAnsiTheme="minorBidi" w:cstheme="minorBidi"/>
          <w:rtl/>
        </w:rPr>
        <w:instrText xml:space="preserve"> </w:instrText>
      </w:r>
      <w:r w:rsidR="001D5786" w:rsidRPr="009857B8">
        <w:rPr>
          <w:rFonts w:asciiTheme="minorBidi" w:hAnsiTheme="minorBidi" w:cstheme="minorBidi"/>
          <w:rtl/>
        </w:rPr>
      </w:r>
      <w:r w:rsidR="001D5786" w:rsidRPr="009857B8">
        <w:rPr>
          <w:rFonts w:asciiTheme="minorBidi" w:hAnsiTheme="minorBidi" w:cstheme="minorBidi"/>
          <w:rtl/>
        </w:rPr>
        <w:fldChar w:fldCharType="separate"/>
      </w:r>
      <w:r w:rsidR="00D44E58" w:rsidRPr="009857B8">
        <w:rPr>
          <w:rFonts w:asciiTheme="minorBidi" w:hAnsiTheme="minorBidi" w:cstheme="minorBidi"/>
          <w:rtl/>
        </w:rPr>
        <w:t>מבנים</w:t>
      </w:r>
      <w:r w:rsidR="001D5786" w:rsidRPr="009857B8">
        <w:rPr>
          <w:rFonts w:asciiTheme="minorBidi" w:hAnsiTheme="minorBidi" w:cstheme="minorBidi"/>
          <w:rtl/>
        </w:rPr>
        <w:fldChar w:fldCharType="end"/>
      </w:r>
      <w:r w:rsidRPr="009857B8">
        <w:rPr>
          <w:rFonts w:asciiTheme="minorBidi" w:hAnsiTheme="minorBidi" w:cstheme="minorBidi"/>
          <w:rtl/>
        </w:rPr>
        <w:t xml:space="preserve"> </w:t>
      </w:r>
      <w:r w:rsidR="0057476E" w:rsidRPr="009857B8">
        <w:rPr>
          <w:rFonts w:asciiTheme="minorBidi" w:hAnsiTheme="minorBidi" w:cstheme="minorBidi" w:hint="cs"/>
          <w:rtl/>
        </w:rPr>
        <w:t xml:space="preserve">המוצגים </w:t>
      </w:r>
      <w:r w:rsidRPr="009857B8">
        <w:rPr>
          <w:rFonts w:asciiTheme="minorBidi" w:hAnsiTheme="minorBidi" w:cstheme="minorBidi"/>
          <w:rtl/>
        </w:rPr>
        <w:t>על ידו; לא נחתם הסכם עם הספק; ההתקשרות עם הספק לא יצאה אל הפועל מכל סיבה שהיא; ההתקשרות עם הספק בוטלה במהלך תקופת הניסיון.</w:t>
      </w:r>
      <w:bookmarkEnd w:id="582"/>
    </w:p>
    <w:p w14:paraId="4AA7C86D" w14:textId="77777777" w:rsidR="00DC59E7" w:rsidRPr="009857B8" w:rsidRDefault="00DC59E7" w:rsidP="00B10A43">
      <w:pPr>
        <w:widowControl w:val="0"/>
        <w:numPr>
          <w:ilvl w:val="2"/>
          <w:numId w:val="31"/>
        </w:numPr>
        <w:rPr>
          <w:rFonts w:asciiTheme="minorBidi" w:hAnsiTheme="minorBidi" w:cstheme="minorBidi"/>
          <w:rtl/>
        </w:rPr>
      </w:pPr>
      <w:r w:rsidRPr="009857B8">
        <w:rPr>
          <w:rFonts w:asciiTheme="minorBidi" w:hAnsiTheme="minorBidi" w:cstheme="minorBidi"/>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9857B8">
        <w:rPr>
          <w:rFonts w:asciiTheme="minorBidi" w:hAnsiTheme="minorBidi" w:cstheme="minorBidi"/>
          <w:rtl/>
        </w:rPr>
        <w:t xml:space="preserve"> </w:t>
      </w:r>
      <w:r w:rsidRPr="009857B8">
        <w:rPr>
          <w:rFonts w:asciiTheme="minorBidi" w:hAnsiTheme="minorBidi" w:cstheme="minorBidi"/>
          <w:rtl/>
        </w:rPr>
        <w:t xml:space="preserve">היה והמשרד יבחר בהצעה, בה יהיו שינויים או </w:t>
      </w:r>
      <w:r w:rsidR="005D2D7D" w:rsidRPr="009857B8">
        <w:rPr>
          <w:rFonts w:asciiTheme="minorBidi" w:hAnsiTheme="minorBidi" w:cstheme="minorBidi"/>
          <w:rtl/>
        </w:rPr>
        <w:t>הסתייגויות</w:t>
      </w:r>
      <w:r w:rsidRPr="009857B8">
        <w:rPr>
          <w:rFonts w:asciiTheme="minorBidi" w:hAnsiTheme="minorBidi" w:cstheme="minorBidi"/>
          <w:rtl/>
        </w:rPr>
        <w:t xml:space="preserve"> או תוספות, מעבר לאמור במסמכי מכרז, </w:t>
      </w:r>
      <w:r w:rsidR="002971EC" w:rsidRPr="009857B8">
        <w:rPr>
          <w:rFonts w:asciiTheme="minorBidi" w:hAnsiTheme="minorBidi" w:cstheme="minorBidi"/>
          <w:rtl/>
        </w:rPr>
        <w:t xml:space="preserve">יהא זה על-ידי תוספת בגוף המסמכים או במכתב לוואי או בכל דרך אחרת, </w:t>
      </w:r>
      <w:r w:rsidRPr="009857B8">
        <w:rPr>
          <w:rFonts w:asciiTheme="minorBidi" w:hAnsiTheme="minorBidi" w:cstheme="minorBidi"/>
          <w:rtl/>
        </w:rPr>
        <w:t xml:space="preserve">ייראו </w:t>
      </w:r>
      <w:r w:rsidR="002971EC" w:rsidRPr="009857B8">
        <w:rPr>
          <w:rFonts w:asciiTheme="minorBidi" w:hAnsiTheme="minorBidi" w:cstheme="minorBidi"/>
          <w:rtl/>
        </w:rPr>
        <w:t xml:space="preserve">כאילו לא נכתבו ולא יובאו בחשבון בעת הדיון בהצעה </w:t>
      </w:r>
      <w:r w:rsidRPr="009857B8">
        <w:rPr>
          <w:rFonts w:asciiTheme="minorBidi" w:hAnsiTheme="minorBidi" w:cstheme="minorBidi"/>
          <w:rtl/>
        </w:rPr>
        <w:t>ולא יחייבו את המשרד.</w:t>
      </w:r>
    </w:p>
    <w:p w14:paraId="21C0DFC2" w14:textId="77777777" w:rsidR="00C841A0" w:rsidRPr="009857B8" w:rsidRDefault="00C841A0" w:rsidP="00B10A43">
      <w:pPr>
        <w:widowControl w:val="0"/>
        <w:numPr>
          <w:ilvl w:val="2"/>
          <w:numId w:val="31"/>
        </w:numPr>
        <w:rPr>
          <w:rFonts w:asciiTheme="minorBidi" w:hAnsiTheme="minorBidi" w:cstheme="minorBidi"/>
        </w:rPr>
      </w:pPr>
      <w:r w:rsidRPr="009857B8">
        <w:rPr>
          <w:rFonts w:asciiTheme="minorBidi" w:hAnsiTheme="minorBidi" w:cstheme="minorBidi"/>
          <w:rtl/>
        </w:rPr>
        <w:t xml:space="preserve">להורות, אם נמצא כי החלטה זו משרתת באופן </w:t>
      </w:r>
      <w:r w:rsidR="005D2D7D" w:rsidRPr="009857B8">
        <w:rPr>
          <w:rFonts w:asciiTheme="minorBidi" w:hAnsiTheme="minorBidi" w:cstheme="minorBidi"/>
          <w:rtl/>
        </w:rPr>
        <w:t>המרבי</w:t>
      </w:r>
      <w:r w:rsidRPr="009857B8">
        <w:rPr>
          <w:rFonts w:asciiTheme="minorBidi" w:hAnsiTheme="minorBidi" w:cstheme="minorBidi"/>
          <w:rtl/>
        </w:rPr>
        <w:t xml:space="preserve"> את טובת הציבור ואת תכליתו של מכרז זה, מנימוקים שיירשמו, על תיקון של כל פגם שנפל בהצעה או להבליג על הפגם.</w:t>
      </w:r>
    </w:p>
    <w:p w14:paraId="7F54C700" w14:textId="5AA6AB7A" w:rsidR="007B1B05" w:rsidRPr="009857B8" w:rsidRDefault="007B1B05" w:rsidP="00B10A43">
      <w:pPr>
        <w:pStyle w:val="32"/>
        <w:keepNext/>
        <w:widowControl w:val="0"/>
        <w:numPr>
          <w:ilvl w:val="1"/>
          <w:numId w:val="31"/>
        </w:numPr>
        <w:tabs>
          <w:tab w:val="clear" w:pos="1418"/>
        </w:tabs>
        <w:rPr>
          <w:rFonts w:asciiTheme="minorBidi" w:hAnsiTheme="minorBidi" w:cstheme="minorBidi"/>
          <w:rtl/>
        </w:rPr>
      </w:pPr>
      <w:bookmarkStart w:id="583" w:name="_Toc31632386"/>
      <w:bookmarkStart w:id="584" w:name="_Toc182814026"/>
      <w:r w:rsidRPr="009857B8">
        <w:rPr>
          <w:rFonts w:asciiTheme="minorBidi" w:hAnsiTheme="minorBidi" w:cstheme="minorBidi"/>
          <w:rtl/>
        </w:rPr>
        <w:t>הארכת מועדים</w:t>
      </w:r>
      <w:bookmarkEnd w:id="583"/>
      <w:bookmarkEnd w:id="584"/>
    </w:p>
    <w:p w14:paraId="72634DAC" w14:textId="77777777" w:rsidR="007B1B05" w:rsidRPr="009857B8" w:rsidRDefault="007B1B05" w:rsidP="00F24278">
      <w:pPr>
        <w:widowControl w:val="0"/>
        <w:ind w:left="680"/>
        <w:rPr>
          <w:rFonts w:asciiTheme="minorBidi" w:hAnsiTheme="minorBidi" w:cstheme="minorBidi"/>
          <w:rtl/>
        </w:rPr>
      </w:pPr>
      <w:r w:rsidRPr="009857B8">
        <w:rPr>
          <w:rFonts w:asciiTheme="minorBidi" w:hAnsiTheme="minorBidi" w:cstheme="minorBidi"/>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w:t>
      </w:r>
      <w:r w:rsidR="003A2125" w:rsidRPr="009857B8">
        <w:rPr>
          <w:rFonts w:asciiTheme="minorBidi" w:hAnsiTheme="minorBidi" w:cstheme="minorBidi"/>
          <w:rtl/>
        </w:rPr>
        <w:t>כיוצא בזה</w:t>
      </w:r>
      <w:r w:rsidRPr="009857B8">
        <w:rPr>
          <w:rFonts w:asciiTheme="minorBidi" w:hAnsiTheme="minorBidi" w:cstheme="minorBidi"/>
          <w:rtl/>
        </w:rPr>
        <w:t xml:space="preserve">,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w:t>
      </w:r>
      <w:r w:rsidR="00752DDD" w:rsidRPr="009857B8">
        <w:rPr>
          <w:rFonts w:asciiTheme="minorBidi" w:hAnsiTheme="minorBidi" w:cstheme="minorBidi"/>
          <w:rtl/>
        </w:rPr>
        <w:t>במידה ש</w:t>
      </w:r>
      <w:r w:rsidRPr="009857B8">
        <w:rPr>
          <w:rFonts w:asciiTheme="minorBidi" w:hAnsiTheme="minorBidi" w:cstheme="minorBidi"/>
          <w:rtl/>
        </w:rPr>
        <w:t>יקבע, תחולנה כל הוראותיו של מכרז זה, לפי העניין והרלוונטיות, אלא אם כן קבעה ועדת המכרזים אחרת בהחליטה על דחיית המועד.</w:t>
      </w:r>
    </w:p>
    <w:p w14:paraId="66A7B74B" w14:textId="77777777" w:rsidR="00FE6C91" w:rsidRPr="009857B8" w:rsidRDefault="00FE6C91" w:rsidP="00B10A43">
      <w:pPr>
        <w:pStyle w:val="32"/>
        <w:keepNext/>
        <w:widowControl w:val="0"/>
        <w:numPr>
          <w:ilvl w:val="1"/>
          <w:numId w:val="31"/>
        </w:numPr>
        <w:tabs>
          <w:tab w:val="clear" w:pos="1418"/>
        </w:tabs>
        <w:rPr>
          <w:rFonts w:asciiTheme="minorBidi" w:hAnsiTheme="minorBidi" w:cstheme="minorBidi"/>
          <w:rtl/>
        </w:rPr>
      </w:pPr>
      <w:bookmarkStart w:id="585" w:name="_Toc273834907"/>
      <w:bookmarkStart w:id="586" w:name="_Toc280124821"/>
      <w:bookmarkStart w:id="587" w:name="_Toc378247251"/>
      <w:bookmarkStart w:id="588" w:name="_Toc378751242"/>
      <w:bookmarkStart w:id="589" w:name="_Toc365486653"/>
      <w:bookmarkStart w:id="590" w:name="_Toc31632387"/>
      <w:bookmarkStart w:id="591" w:name="_Toc182814027"/>
      <w:r w:rsidRPr="009857B8">
        <w:rPr>
          <w:rFonts w:asciiTheme="minorBidi" w:hAnsiTheme="minorBidi" w:cstheme="minorBidi"/>
          <w:rtl/>
        </w:rPr>
        <w:t>בעלות על ה</w:t>
      </w:r>
      <w:r w:rsidR="001163A1" w:rsidRPr="009857B8">
        <w:rPr>
          <w:rFonts w:asciiTheme="minorBidi" w:hAnsiTheme="minorBidi" w:cstheme="minorBidi"/>
          <w:rtl/>
        </w:rPr>
        <w:t>מכרז</w:t>
      </w:r>
      <w:r w:rsidRPr="009857B8">
        <w:rPr>
          <w:rFonts w:asciiTheme="minorBidi" w:hAnsiTheme="minorBidi" w:cstheme="minorBidi"/>
          <w:rtl/>
        </w:rPr>
        <w:t xml:space="preserve"> ועל ההצעה</w:t>
      </w:r>
      <w:bookmarkEnd w:id="585"/>
      <w:bookmarkEnd w:id="586"/>
      <w:bookmarkEnd w:id="587"/>
      <w:bookmarkEnd w:id="588"/>
      <w:bookmarkEnd w:id="589"/>
      <w:bookmarkEnd w:id="590"/>
      <w:bookmarkEnd w:id="591"/>
    </w:p>
    <w:p w14:paraId="4B2FA32B" w14:textId="77777777" w:rsidR="00FE6C91" w:rsidRPr="009857B8" w:rsidRDefault="001163A1" w:rsidP="00B10A43">
      <w:pPr>
        <w:pStyle w:val="aff0"/>
        <w:widowControl w:val="0"/>
        <w:numPr>
          <w:ilvl w:val="2"/>
          <w:numId w:val="31"/>
        </w:numPr>
        <w:bidi/>
        <w:contextualSpacing w:val="0"/>
        <w:rPr>
          <w:rFonts w:asciiTheme="minorBidi" w:hAnsiTheme="minorBidi" w:cstheme="minorBidi"/>
        </w:rPr>
      </w:pPr>
      <w:r w:rsidRPr="009857B8">
        <w:rPr>
          <w:rFonts w:asciiTheme="minorBidi" w:hAnsiTheme="minorBidi" w:cstheme="minorBidi"/>
          <w:rtl/>
        </w:rPr>
        <w:t>מכרז</w:t>
      </w:r>
      <w:r w:rsidR="00FE6C91" w:rsidRPr="009857B8">
        <w:rPr>
          <w:rFonts w:asciiTheme="minorBidi" w:hAnsiTheme="minorBidi" w:cstheme="minorBidi"/>
          <w:rtl/>
        </w:rPr>
        <w:t xml:space="preserve"> זה הוא קניינו של המשרד והוא מועבר למציע לצורך הגשת </w:t>
      </w:r>
      <w:r w:rsidR="002971EC" w:rsidRPr="009857B8">
        <w:rPr>
          <w:rFonts w:asciiTheme="minorBidi" w:hAnsiTheme="minorBidi" w:cstheme="minorBidi"/>
          <w:rtl/>
        </w:rPr>
        <w:t>ה</w:t>
      </w:r>
      <w:r w:rsidR="00FE6C91" w:rsidRPr="009857B8">
        <w:rPr>
          <w:rFonts w:asciiTheme="minorBidi" w:hAnsiTheme="minorBidi" w:cstheme="minorBidi"/>
          <w:rtl/>
        </w:rPr>
        <w:t>הצעה בלבד. אין לעשות בו ש</w:t>
      </w:r>
      <w:r w:rsidR="002971EC" w:rsidRPr="009857B8">
        <w:rPr>
          <w:rFonts w:asciiTheme="minorBidi" w:hAnsiTheme="minorBidi" w:cstheme="minorBidi"/>
          <w:rtl/>
        </w:rPr>
        <w:t>י</w:t>
      </w:r>
      <w:r w:rsidR="00FE6C91" w:rsidRPr="009857B8">
        <w:rPr>
          <w:rFonts w:asciiTheme="minorBidi" w:hAnsiTheme="minorBidi" w:cstheme="minorBidi"/>
          <w:rtl/>
        </w:rPr>
        <w:t>מוש, שאינו לצורך הכנת ההצעה.</w:t>
      </w:r>
    </w:p>
    <w:p w14:paraId="7D938A2D" w14:textId="7D56DC22" w:rsidR="00FE6C91" w:rsidRPr="009857B8" w:rsidRDefault="00FE6C91" w:rsidP="00B10A43">
      <w:pPr>
        <w:pStyle w:val="aff0"/>
        <w:widowControl w:val="0"/>
        <w:numPr>
          <w:ilvl w:val="2"/>
          <w:numId w:val="31"/>
        </w:numPr>
        <w:bidi/>
        <w:contextualSpacing w:val="0"/>
        <w:rPr>
          <w:rFonts w:asciiTheme="minorBidi" w:hAnsiTheme="minorBidi" w:cstheme="minorBidi"/>
        </w:rPr>
      </w:pPr>
      <w:bookmarkStart w:id="592" w:name="_Hlk84157870"/>
      <w:r w:rsidRPr="009857B8">
        <w:rPr>
          <w:rFonts w:asciiTheme="minorBidi" w:hAnsiTheme="minorBidi" w:cstheme="minorBidi"/>
          <w:rtl/>
        </w:rPr>
        <w:t xml:space="preserve">הצעתו של המציע והמידע שבה הם קניינו של </w:t>
      </w:r>
      <w:r w:rsidR="00E9404B" w:rsidRPr="009857B8">
        <w:rPr>
          <w:rFonts w:asciiTheme="minorBidi" w:hAnsiTheme="minorBidi" w:cstheme="minorBidi" w:hint="cs"/>
          <w:rtl/>
        </w:rPr>
        <w:t>המציע</w:t>
      </w:r>
      <w:r w:rsidRPr="009857B8">
        <w:rPr>
          <w:rFonts w:asciiTheme="minorBidi" w:hAnsiTheme="minorBidi" w:cstheme="minorBidi"/>
          <w:rtl/>
        </w:rPr>
        <w:t>.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9857B8">
        <w:rPr>
          <w:rFonts w:asciiTheme="minorBidi" w:hAnsiTheme="minorBidi" w:cstheme="minorBidi"/>
          <w:rtl/>
        </w:rPr>
        <w:t>י</w:t>
      </w:r>
      <w:r w:rsidRPr="009857B8">
        <w:rPr>
          <w:rFonts w:asciiTheme="minorBidi" w:hAnsiTheme="minorBidi" w:cstheme="minorBidi"/>
          <w:rtl/>
        </w:rPr>
        <w:t>מוש בהצעתו של המציע, אלא לצרכי מכרז זה, או אם הדבר מתחייב על-פי כל דין.</w:t>
      </w:r>
    </w:p>
    <w:p w14:paraId="2028CD39" w14:textId="757D0365" w:rsidR="00B51983" w:rsidRPr="009857B8" w:rsidRDefault="00B51983" w:rsidP="00B10A43">
      <w:pPr>
        <w:pStyle w:val="aff0"/>
        <w:widowControl w:val="0"/>
        <w:numPr>
          <w:ilvl w:val="2"/>
          <w:numId w:val="31"/>
        </w:numPr>
        <w:bidi/>
        <w:contextualSpacing w:val="0"/>
        <w:rPr>
          <w:rFonts w:asciiTheme="minorBidi" w:hAnsiTheme="minorBidi" w:cstheme="minorBidi"/>
          <w:rtl/>
        </w:rPr>
      </w:pPr>
      <w:bookmarkStart w:id="593" w:name="_Toc143794529"/>
      <w:bookmarkStart w:id="594" w:name="_Toc273834908"/>
      <w:bookmarkStart w:id="595" w:name="_Toc280124822"/>
      <w:bookmarkEnd w:id="592"/>
      <w:r w:rsidRPr="009857B8">
        <w:rPr>
          <w:rFonts w:asciiTheme="minorBidi" w:hAnsiTheme="minorBidi" w:cstheme="minorBidi"/>
          <w:rtl/>
        </w:rPr>
        <w:t xml:space="preserve">כל מציע המבקש לעיין בהצעה הזוכה </w:t>
      </w:r>
      <w:r w:rsidR="005D2D7D" w:rsidRPr="009857B8">
        <w:rPr>
          <w:rFonts w:asciiTheme="minorBidi" w:hAnsiTheme="minorBidi" w:cstheme="minorBidi"/>
          <w:rtl/>
        </w:rPr>
        <w:t>יידרש</w:t>
      </w:r>
      <w:r w:rsidRPr="009857B8">
        <w:rPr>
          <w:rFonts w:asciiTheme="minorBidi" w:hAnsiTheme="minorBidi" w:cstheme="minorBidi"/>
          <w:rtl/>
        </w:rPr>
        <w:t xml:space="preserve"> לשלם סך </w:t>
      </w:r>
      <w:r w:rsidR="00FF0BC1" w:rsidRPr="009857B8">
        <w:rPr>
          <w:rFonts w:asciiTheme="minorBidi" w:hAnsiTheme="minorBidi" w:cstheme="minorBidi"/>
          <w:rtl/>
        </w:rPr>
        <w:t>של</w:t>
      </w:r>
      <w:r w:rsidR="00294EA9" w:rsidRPr="009857B8">
        <w:rPr>
          <w:rFonts w:asciiTheme="minorBidi" w:hAnsiTheme="minorBidi" w:cstheme="minorBidi"/>
          <w:rtl/>
        </w:rPr>
        <w:t xml:space="preserve"> </w:t>
      </w:r>
      <w:r w:rsidR="00294EA9" w:rsidRPr="009857B8">
        <w:rPr>
          <w:rFonts w:asciiTheme="minorBidi" w:hAnsiTheme="minorBidi" w:cstheme="minorBidi"/>
          <w:rtl/>
        </w:rPr>
        <w:fldChar w:fldCharType="begin">
          <w:ffData>
            <w:name w:val="Text28"/>
            <w:enabled/>
            <w:calcOnExit w:val="0"/>
            <w:textInput>
              <w:default w:val="250"/>
            </w:textInput>
          </w:ffData>
        </w:fldChar>
      </w:r>
      <w:r w:rsidR="00294EA9" w:rsidRPr="009857B8">
        <w:rPr>
          <w:rFonts w:asciiTheme="minorBidi" w:hAnsiTheme="minorBidi" w:cstheme="minorBidi"/>
          <w:rtl/>
        </w:rPr>
        <w:instrText xml:space="preserve"> </w:instrText>
      </w:r>
      <w:r w:rsidR="00294EA9" w:rsidRPr="009857B8">
        <w:rPr>
          <w:rFonts w:asciiTheme="minorBidi" w:hAnsiTheme="minorBidi" w:cstheme="minorBidi"/>
        </w:rPr>
        <w:instrText>FORMTEXT</w:instrText>
      </w:r>
      <w:r w:rsidR="00294EA9" w:rsidRPr="009857B8">
        <w:rPr>
          <w:rFonts w:asciiTheme="minorBidi" w:hAnsiTheme="minorBidi" w:cstheme="minorBidi"/>
          <w:rtl/>
        </w:rPr>
        <w:instrText xml:space="preserve"> </w:instrText>
      </w:r>
      <w:r w:rsidR="00294EA9" w:rsidRPr="009857B8">
        <w:rPr>
          <w:rFonts w:asciiTheme="minorBidi" w:hAnsiTheme="minorBidi" w:cstheme="minorBidi"/>
          <w:rtl/>
        </w:rPr>
      </w:r>
      <w:r w:rsidR="00294EA9" w:rsidRPr="009857B8">
        <w:rPr>
          <w:rFonts w:asciiTheme="minorBidi" w:hAnsiTheme="minorBidi" w:cstheme="minorBidi"/>
          <w:rtl/>
        </w:rPr>
        <w:fldChar w:fldCharType="separate"/>
      </w:r>
      <w:r w:rsidR="00D44E58">
        <w:rPr>
          <w:rFonts w:asciiTheme="minorBidi" w:hAnsiTheme="minorBidi" w:cstheme="minorBidi"/>
          <w:noProof/>
          <w:rtl/>
        </w:rPr>
        <w:t>250</w:t>
      </w:r>
      <w:r w:rsidR="00294EA9" w:rsidRPr="009857B8">
        <w:rPr>
          <w:rFonts w:asciiTheme="minorBidi" w:hAnsiTheme="minorBidi" w:cstheme="minorBidi"/>
          <w:rtl/>
        </w:rPr>
        <w:fldChar w:fldCharType="end"/>
      </w:r>
      <w:r w:rsidR="00DD1F98" w:rsidRPr="009857B8">
        <w:rPr>
          <w:rFonts w:asciiTheme="minorBidi" w:hAnsiTheme="minorBidi" w:cstheme="minorBidi"/>
          <w:rtl/>
        </w:rPr>
        <w:t xml:space="preserve"> </w:t>
      </w:r>
      <w:r w:rsidR="00980FD4" w:rsidRPr="009857B8">
        <w:rPr>
          <w:rFonts w:asciiTheme="minorBidi" w:hAnsiTheme="minorBidi" w:cstheme="minorBidi"/>
          <w:rtl/>
        </w:rPr>
        <w:t>₪</w:t>
      </w:r>
      <w:r w:rsidR="00002B42" w:rsidRPr="009857B8">
        <w:rPr>
          <w:rFonts w:asciiTheme="minorBidi" w:hAnsiTheme="minorBidi" w:cstheme="minorBidi"/>
          <w:rtl/>
        </w:rPr>
        <w:t>.</w:t>
      </w:r>
    </w:p>
    <w:p w14:paraId="5855B456" w14:textId="77777777" w:rsidR="00F82CBA" w:rsidRPr="009857B8" w:rsidRDefault="00F82CBA" w:rsidP="00B10A43">
      <w:pPr>
        <w:pStyle w:val="32"/>
        <w:keepNext/>
        <w:widowControl w:val="0"/>
        <w:numPr>
          <w:ilvl w:val="1"/>
          <w:numId w:val="31"/>
        </w:numPr>
        <w:tabs>
          <w:tab w:val="clear" w:pos="1418"/>
        </w:tabs>
        <w:rPr>
          <w:rFonts w:asciiTheme="minorBidi" w:hAnsiTheme="minorBidi" w:cstheme="minorBidi"/>
          <w:rtl/>
        </w:rPr>
      </w:pPr>
      <w:bookmarkStart w:id="596" w:name="_Ref440978655"/>
      <w:bookmarkStart w:id="597" w:name="_Toc31632388"/>
      <w:bookmarkStart w:id="598" w:name="_Toc182814028"/>
      <w:r w:rsidRPr="009857B8">
        <w:rPr>
          <w:rFonts w:asciiTheme="minorBidi" w:hAnsiTheme="minorBidi" w:cstheme="minorBidi"/>
          <w:rtl/>
        </w:rPr>
        <w:t>פרסום ההתקשרות</w:t>
      </w:r>
      <w:bookmarkEnd w:id="596"/>
      <w:bookmarkEnd w:id="597"/>
      <w:bookmarkEnd w:id="598"/>
      <w:r w:rsidRPr="009857B8">
        <w:rPr>
          <w:rFonts w:asciiTheme="minorBidi" w:hAnsiTheme="minorBidi" w:cstheme="minorBidi"/>
          <w:rtl/>
        </w:rPr>
        <w:t xml:space="preserve"> </w:t>
      </w:r>
    </w:p>
    <w:p w14:paraId="6AF41CA8" w14:textId="306BEA9C" w:rsidR="00F82CBA" w:rsidRPr="009857B8" w:rsidRDefault="00F82CBA" w:rsidP="00B10A43">
      <w:pPr>
        <w:pStyle w:val="aff0"/>
        <w:widowControl w:val="0"/>
        <w:numPr>
          <w:ilvl w:val="2"/>
          <w:numId w:val="31"/>
        </w:numPr>
        <w:bidi/>
        <w:contextualSpacing w:val="0"/>
        <w:rPr>
          <w:rFonts w:asciiTheme="minorBidi" w:hAnsiTheme="minorBidi" w:cstheme="minorBidi"/>
          <w:rtl/>
        </w:rPr>
      </w:pPr>
      <w:r w:rsidRPr="009857B8">
        <w:rPr>
          <w:rFonts w:asciiTheme="minorBidi" w:hAnsiTheme="minorBidi" w:cstheme="minorBidi"/>
          <w:rtl/>
        </w:rPr>
        <w:t xml:space="preserve">בהתאם להחלטת ממשלה </w:t>
      </w:r>
      <w:r w:rsidR="003A2125" w:rsidRPr="009857B8">
        <w:rPr>
          <w:rFonts w:asciiTheme="minorBidi" w:hAnsiTheme="minorBidi" w:cstheme="minorBidi"/>
          <w:rtl/>
        </w:rPr>
        <w:t>מספר</w:t>
      </w:r>
      <w:r w:rsidRPr="009857B8">
        <w:rPr>
          <w:rFonts w:asciiTheme="minorBidi" w:hAnsiTheme="minorBidi" w:cstheme="minorBidi"/>
          <w:rtl/>
        </w:rPr>
        <w:t xml:space="preserve"> 1116 מיום 29.12.2013 שעניינה פרסום היתרים ומסמכי התקשרות</w:t>
      </w:r>
      <w:r w:rsidR="00AC79CC" w:rsidRPr="009857B8">
        <w:rPr>
          <w:rFonts w:asciiTheme="minorBidi" w:hAnsiTheme="minorBidi" w:cstheme="minorBidi"/>
          <w:rtl/>
        </w:rPr>
        <w:t xml:space="preserve"> </w:t>
      </w:r>
      <w:r w:rsidRPr="009857B8">
        <w:rPr>
          <w:rFonts w:asciiTheme="minorBidi" w:hAnsiTheme="minorBidi" w:cstheme="minorBidi"/>
          <w:rtl/>
        </w:rPr>
        <w:t>בין רשויות המדינה לגופים פרטיים (להלן – "</w:t>
      </w:r>
      <w:r w:rsidRPr="009857B8">
        <w:rPr>
          <w:rFonts w:asciiTheme="minorBidi" w:hAnsiTheme="minorBidi" w:cstheme="minorBidi"/>
          <w:b/>
          <w:bCs/>
          <w:rtl/>
        </w:rPr>
        <w:t>החלטת</w:t>
      </w:r>
      <w:r w:rsidRPr="009857B8">
        <w:rPr>
          <w:rFonts w:asciiTheme="minorBidi" w:hAnsiTheme="minorBidi" w:cstheme="minorBidi"/>
          <w:rtl/>
        </w:rPr>
        <w:t xml:space="preserve"> </w:t>
      </w:r>
      <w:r w:rsidRPr="009857B8">
        <w:rPr>
          <w:rFonts w:asciiTheme="minorBidi" w:hAnsiTheme="minorBidi" w:cstheme="minorBidi"/>
          <w:b/>
          <w:bCs/>
          <w:rtl/>
        </w:rPr>
        <w:t>הממשלה</w:t>
      </w:r>
      <w:r w:rsidRPr="009857B8">
        <w:rPr>
          <w:rFonts w:asciiTheme="minorBidi" w:hAnsiTheme="minorBidi" w:cstheme="minorBidi"/>
          <w:rtl/>
        </w:rPr>
        <w:t xml:space="preserve">"), יפורסם ההסכם הסופי החתום באתר חופש המידע המרכזי שכתובתו </w:t>
      </w:r>
      <w:hyperlink r:id="rId41" w:tooltip="אתר חופש המידע הממשלתי" w:history="1">
        <w:r w:rsidRPr="009857B8">
          <w:rPr>
            <w:rStyle w:val="Hyperlink"/>
            <w:rFonts w:asciiTheme="minorBidi" w:hAnsiTheme="minorBidi" w:cstheme="minorBidi"/>
          </w:rPr>
          <w:t>www.foi.gov.il</w:t>
        </w:r>
      </w:hyperlink>
      <w:r w:rsidRPr="009857B8">
        <w:rPr>
          <w:rFonts w:asciiTheme="minorBidi" w:hAnsiTheme="minorBidi" w:cstheme="minorBidi"/>
          <w:rtl/>
        </w:rPr>
        <w:t>, וזאת בתוך חודש ימים מיום חתימתו.</w:t>
      </w:r>
    </w:p>
    <w:p w14:paraId="31FC5BEF" w14:textId="77777777" w:rsidR="00F82CBA" w:rsidRPr="009857B8" w:rsidRDefault="00F82CBA" w:rsidP="00B10A43">
      <w:pPr>
        <w:pStyle w:val="aff0"/>
        <w:widowControl w:val="0"/>
        <w:numPr>
          <w:ilvl w:val="2"/>
          <w:numId w:val="31"/>
        </w:numPr>
        <w:bidi/>
        <w:contextualSpacing w:val="0"/>
        <w:rPr>
          <w:rFonts w:asciiTheme="minorBidi" w:hAnsiTheme="minorBidi" w:cstheme="minorBidi"/>
          <w:rtl/>
        </w:rPr>
      </w:pPr>
      <w:r w:rsidRPr="009857B8">
        <w:rPr>
          <w:rFonts w:asciiTheme="minorBidi" w:hAnsiTheme="minorBidi" w:cstheme="minorBidi"/>
          <w:rtl/>
        </w:rPr>
        <w:t>ההתקשרות תפורסם בנוסחה המלא והסופי והפרסום יחול על כל תוספת או תיקון של ההתקשרות שנעשו לאחר שפורסם ההיתר או ההתקשרות.</w:t>
      </w:r>
    </w:p>
    <w:p w14:paraId="395F9FE3" w14:textId="2B9FA22E" w:rsidR="00F82CBA" w:rsidRPr="009857B8" w:rsidRDefault="00F82CBA" w:rsidP="00B10A43">
      <w:pPr>
        <w:pStyle w:val="aff0"/>
        <w:widowControl w:val="0"/>
        <w:numPr>
          <w:ilvl w:val="2"/>
          <w:numId w:val="31"/>
        </w:numPr>
        <w:bidi/>
        <w:contextualSpacing w:val="0"/>
        <w:rPr>
          <w:rFonts w:asciiTheme="minorBidi" w:hAnsiTheme="minorBidi" w:cstheme="minorBidi"/>
        </w:rPr>
      </w:pPr>
      <w:bookmarkStart w:id="599" w:name="_Ref387819302"/>
      <w:r w:rsidRPr="009857B8">
        <w:rPr>
          <w:rFonts w:asciiTheme="minorBidi" w:hAnsiTheme="minorBidi" w:cstheme="minorBidi"/>
          <w:rtl/>
        </w:rPr>
        <w:t xml:space="preserve">ספק העלול להיפגע מפרסום ההסכם רשאי להתנגד לפרסום סעיפים מסוימים בהסכם, כולם או חלקם, ועליו להצביע באופן ברור ומנומק </w:t>
      </w:r>
      <w:r w:rsidR="003D0B79" w:rsidRPr="009857B8">
        <w:rPr>
          <w:rFonts w:asciiTheme="minorBidi" w:hAnsiTheme="minorBidi" w:cstheme="minorBidi"/>
          <w:rtl/>
        </w:rPr>
        <w:t>ב</w:t>
      </w:r>
      <w:r w:rsidR="001273F8" w:rsidRPr="009857B8">
        <w:rPr>
          <w:rFonts w:asciiTheme="minorBidi" w:hAnsiTheme="minorBidi" w:cstheme="minorBidi"/>
          <w:rtl/>
        </w:rPr>
        <w:fldChar w:fldCharType="begin"/>
      </w:r>
      <w:r w:rsidR="001273F8" w:rsidRPr="009857B8">
        <w:rPr>
          <w:rFonts w:asciiTheme="minorBidi" w:hAnsiTheme="minorBidi" w:cstheme="minorBidi"/>
          <w:rtl/>
        </w:rPr>
        <w:instrText xml:space="preserve"> </w:instrText>
      </w:r>
      <w:r w:rsidR="001273F8" w:rsidRPr="009857B8">
        <w:rPr>
          <w:rFonts w:asciiTheme="minorBidi" w:hAnsiTheme="minorBidi" w:cstheme="minorBidi"/>
        </w:rPr>
        <w:instrText>REF</w:instrText>
      </w:r>
      <w:r w:rsidR="001273F8" w:rsidRPr="009857B8">
        <w:rPr>
          <w:rFonts w:asciiTheme="minorBidi" w:hAnsiTheme="minorBidi" w:cstheme="minorBidi"/>
          <w:rtl/>
        </w:rPr>
        <w:instrText xml:space="preserve">  נספח_פרסום_התקשרות \</w:instrText>
      </w:r>
      <w:r w:rsidR="001273F8" w:rsidRPr="009857B8">
        <w:rPr>
          <w:rFonts w:asciiTheme="minorBidi" w:hAnsiTheme="minorBidi" w:cstheme="minorBidi"/>
        </w:rPr>
        <w:instrText>h  \* MERGEFORMAT</w:instrText>
      </w:r>
      <w:r w:rsidR="001273F8" w:rsidRPr="009857B8">
        <w:rPr>
          <w:rFonts w:asciiTheme="minorBidi" w:hAnsiTheme="minorBidi" w:cstheme="minorBidi"/>
          <w:rtl/>
        </w:rPr>
        <w:instrText xml:space="preserve"> </w:instrText>
      </w:r>
      <w:r w:rsidR="001273F8" w:rsidRPr="009857B8">
        <w:rPr>
          <w:rFonts w:asciiTheme="minorBidi" w:hAnsiTheme="minorBidi" w:cstheme="minorBidi"/>
          <w:rtl/>
        </w:rPr>
      </w:r>
      <w:r w:rsidR="001273F8"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7</w:t>
      </w:r>
      <w:r w:rsidR="001273F8" w:rsidRPr="009857B8">
        <w:rPr>
          <w:rFonts w:asciiTheme="minorBidi" w:hAnsiTheme="minorBidi" w:cstheme="minorBidi"/>
          <w:rtl/>
        </w:rPr>
        <w:fldChar w:fldCharType="end"/>
      </w:r>
      <w:r w:rsidR="003D0B79" w:rsidRPr="009857B8">
        <w:rPr>
          <w:rFonts w:asciiTheme="minorBidi" w:hAnsiTheme="minorBidi" w:cstheme="minorBidi"/>
          <w:rtl/>
        </w:rPr>
        <w:t xml:space="preserve"> </w:t>
      </w:r>
      <w:r w:rsidRPr="009857B8">
        <w:rPr>
          <w:rFonts w:asciiTheme="minorBidi" w:hAnsiTheme="minorBidi" w:cstheme="minorBidi"/>
          <w:rtl/>
        </w:rPr>
        <w:t>על החלקים הרלוונטיים שלטעמו עלולים לפגוע בו כאמור בהחלטת הממשלה.</w:t>
      </w:r>
      <w:bookmarkEnd w:id="599"/>
    </w:p>
    <w:p w14:paraId="2485ACEB" w14:textId="585E0BCC" w:rsidR="00F82CBA" w:rsidRPr="009857B8" w:rsidRDefault="00F82CBA" w:rsidP="00B10A43">
      <w:pPr>
        <w:pStyle w:val="aff0"/>
        <w:widowControl w:val="0"/>
        <w:numPr>
          <w:ilvl w:val="2"/>
          <w:numId w:val="31"/>
        </w:numPr>
        <w:bidi/>
        <w:contextualSpacing w:val="0"/>
        <w:rPr>
          <w:rFonts w:asciiTheme="minorBidi" w:hAnsiTheme="minorBidi" w:cstheme="minorBidi"/>
          <w:rtl/>
        </w:rPr>
      </w:pPr>
      <w:bookmarkStart w:id="600" w:name="_Ref387819170"/>
      <w:r w:rsidRPr="009857B8">
        <w:rPr>
          <w:rFonts w:asciiTheme="minorBidi" w:hAnsiTheme="minorBidi" w:cstheme="minorBidi"/>
          <w:rtl/>
        </w:rPr>
        <w:t xml:space="preserve">המשרד יהיה רשאי לדחות את התנגדות הספק כאמור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Ref387819302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5.13.3</w:t>
      </w:r>
      <w:r w:rsidRPr="009857B8">
        <w:rPr>
          <w:rFonts w:asciiTheme="minorBidi" w:hAnsiTheme="minorBidi" w:cstheme="minorBidi"/>
          <w:rtl/>
        </w:rPr>
        <w:fldChar w:fldCharType="end"/>
      </w:r>
      <w:r w:rsidRPr="009857B8">
        <w:rPr>
          <w:rFonts w:asciiTheme="minorBidi" w:hAnsiTheme="minorBidi" w:cstheme="minorBidi"/>
          <w:rtl/>
        </w:rPr>
        <w:t xml:space="preserve"> לעיל אם מצא כי לא מתקיים חריג בדין לפרסום ההתקשרות או אם השתכנע כי בנסיבות העניין משקלו של </w:t>
      </w:r>
      <w:r w:rsidR="005D2D7D" w:rsidRPr="009857B8">
        <w:rPr>
          <w:rFonts w:asciiTheme="minorBidi" w:hAnsiTheme="minorBidi" w:cstheme="minorBidi"/>
          <w:rtl/>
        </w:rPr>
        <w:t>האינטרס</w:t>
      </w:r>
      <w:r w:rsidRPr="009857B8">
        <w:rPr>
          <w:rFonts w:asciiTheme="minorBidi" w:hAnsiTheme="minorBidi" w:cstheme="minorBidi"/>
          <w:rtl/>
        </w:rPr>
        <w:t xml:space="preserve"> הציבורי בגילוי המידע עולה על עוצמת הנזק הצפויה </w:t>
      </w:r>
      <w:r w:rsidR="006865EA" w:rsidRPr="009857B8">
        <w:rPr>
          <w:rFonts w:asciiTheme="minorBidi" w:hAnsiTheme="minorBidi" w:cstheme="minorBidi"/>
          <w:rtl/>
        </w:rPr>
        <w:t>לספק</w:t>
      </w:r>
      <w:r w:rsidRPr="009857B8">
        <w:rPr>
          <w:rFonts w:asciiTheme="minorBidi" w:hAnsiTheme="minorBidi" w:cstheme="minorBidi"/>
          <w:rtl/>
        </w:rPr>
        <w:t xml:space="preserve"> כתוצאה מפרסום המידע.</w:t>
      </w:r>
      <w:bookmarkEnd w:id="600"/>
      <w:r w:rsidRPr="009857B8">
        <w:rPr>
          <w:rFonts w:asciiTheme="minorBidi" w:hAnsiTheme="minorBidi" w:cstheme="minorBidi"/>
          <w:rtl/>
        </w:rPr>
        <w:t xml:space="preserve"> </w:t>
      </w:r>
    </w:p>
    <w:p w14:paraId="37478AF7" w14:textId="75102CEF" w:rsidR="00F82CBA" w:rsidRPr="009857B8" w:rsidRDefault="00F82CBA" w:rsidP="00B10A43">
      <w:pPr>
        <w:pStyle w:val="aff0"/>
        <w:widowControl w:val="0"/>
        <w:numPr>
          <w:ilvl w:val="2"/>
          <w:numId w:val="31"/>
        </w:numPr>
        <w:bidi/>
        <w:contextualSpacing w:val="0"/>
        <w:rPr>
          <w:rFonts w:asciiTheme="minorBidi" w:hAnsiTheme="minorBidi" w:cstheme="minorBidi"/>
          <w:rtl/>
        </w:rPr>
      </w:pPr>
      <w:r w:rsidRPr="009857B8">
        <w:rPr>
          <w:rFonts w:asciiTheme="minorBidi" w:hAnsiTheme="minorBidi" w:cstheme="minorBidi"/>
          <w:rtl/>
        </w:rPr>
        <w:t xml:space="preserve">דחה המשרד התנגדות לפרסום כאמור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Ref387819170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5.13.4</w:t>
      </w:r>
      <w:r w:rsidRPr="009857B8">
        <w:rPr>
          <w:rFonts w:asciiTheme="minorBidi" w:hAnsiTheme="minorBidi" w:cstheme="minorBidi"/>
          <w:rtl/>
        </w:rPr>
        <w:fldChar w:fldCharType="end"/>
      </w:r>
      <w:r w:rsidRPr="009857B8">
        <w:rPr>
          <w:rFonts w:asciiTheme="minorBidi" w:hAnsiTheme="minorBidi" w:cstheme="minorBidi"/>
          <w:rtl/>
        </w:rPr>
        <w:t xml:space="preserve"> לעיל, יהיה רשאי </w:t>
      </w:r>
      <w:r w:rsidR="006865EA" w:rsidRPr="009857B8">
        <w:rPr>
          <w:rFonts w:asciiTheme="minorBidi" w:hAnsiTheme="minorBidi" w:cstheme="minorBidi"/>
          <w:rtl/>
        </w:rPr>
        <w:t>הספק</w:t>
      </w:r>
      <w:r w:rsidRPr="009857B8">
        <w:rPr>
          <w:rFonts w:asciiTheme="minorBidi" w:hAnsiTheme="minorBidi" w:cstheme="minorBidi"/>
          <w:rtl/>
        </w:rPr>
        <w:t xml:space="preserve"> לעתור כנגד החלטה זו בתוך 21 ימים כאמור בהחלטת הממשלה. המשרד לא יפרסם את המידע שפרסומו שנוי במחלוקת בטרם חלפה התקופה להגשת עתירה. </w:t>
      </w:r>
    </w:p>
    <w:p w14:paraId="4EAAE62B" w14:textId="72D95B8E" w:rsidR="00FE6C91" w:rsidRPr="009857B8" w:rsidRDefault="00FE6C91" w:rsidP="00B10A43">
      <w:pPr>
        <w:pStyle w:val="32"/>
        <w:keepNext/>
        <w:widowControl w:val="0"/>
        <w:numPr>
          <w:ilvl w:val="1"/>
          <w:numId w:val="31"/>
        </w:numPr>
        <w:tabs>
          <w:tab w:val="clear" w:pos="1418"/>
        </w:tabs>
        <w:rPr>
          <w:rFonts w:asciiTheme="minorBidi" w:hAnsiTheme="minorBidi" w:cstheme="minorBidi"/>
          <w:rtl/>
        </w:rPr>
      </w:pPr>
      <w:bookmarkStart w:id="601" w:name="_Toc344802328"/>
      <w:bookmarkStart w:id="602" w:name="_Toc344807625"/>
      <w:bookmarkStart w:id="603" w:name="_Toc273834910"/>
      <w:bookmarkStart w:id="604" w:name="_Toc280124824"/>
      <w:bookmarkStart w:id="605" w:name="_Toc378247254"/>
      <w:bookmarkStart w:id="606" w:name="_Toc378751245"/>
      <w:bookmarkStart w:id="607" w:name="_Toc365486656"/>
      <w:bookmarkStart w:id="608" w:name="_Toc31632389"/>
      <w:bookmarkStart w:id="609" w:name="_Toc182814029"/>
      <w:bookmarkEnd w:id="593"/>
      <w:bookmarkEnd w:id="594"/>
      <w:bookmarkEnd w:id="595"/>
      <w:bookmarkEnd w:id="601"/>
      <w:bookmarkEnd w:id="602"/>
      <w:r w:rsidRPr="009857B8">
        <w:rPr>
          <w:rFonts w:asciiTheme="minorBidi" w:hAnsiTheme="minorBidi" w:cstheme="minorBidi"/>
          <w:rtl/>
        </w:rPr>
        <w:t>סמכות השיפוט</w:t>
      </w:r>
      <w:bookmarkEnd w:id="603"/>
      <w:bookmarkEnd w:id="604"/>
      <w:bookmarkEnd w:id="605"/>
      <w:bookmarkEnd w:id="606"/>
      <w:bookmarkEnd w:id="607"/>
      <w:bookmarkEnd w:id="608"/>
      <w:bookmarkEnd w:id="609"/>
    </w:p>
    <w:p w14:paraId="0D4CE18E" w14:textId="77777777" w:rsidR="00F979EB" w:rsidRPr="009857B8" w:rsidRDefault="00FE6C91" w:rsidP="00F24278">
      <w:pPr>
        <w:pStyle w:val="HNormal"/>
        <w:widowControl w:val="0"/>
        <w:spacing w:after="360" w:line="360" w:lineRule="auto"/>
        <w:ind w:left="680"/>
        <w:rPr>
          <w:rFonts w:asciiTheme="minorBidi" w:hAnsiTheme="minorBidi" w:cstheme="minorBidi"/>
        </w:rPr>
      </w:pPr>
      <w:r w:rsidRPr="009857B8">
        <w:rPr>
          <w:rFonts w:asciiTheme="minorBidi" w:hAnsiTheme="minorBidi" w:cstheme="minorBidi"/>
          <w:rtl/>
        </w:rPr>
        <w:t>מובהר בזאת כי בהתאם לתקנה 2 לתקנות בתי משפט לענינים מנהליים (סדרי דין), התשס"א</w:t>
      </w:r>
      <w:r w:rsidR="002810B6" w:rsidRPr="009857B8">
        <w:rPr>
          <w:rFonts w:asciiTheme="minorBidi" w:hAnsiTheme="minorBidi" w:cstheme="minorBidi"/>
          <w:rtl/>
        </w:rPr>
        <w:t>-</w:t>
      </w:r>
      <w:r w:rsidRPr="009857B8">
        <w:rPr>
          <w:rFonts w:asciiTheme="minorBidi" w:hAnsiTheme="minorBidi" w:cstheme="minorBidi"/>
          <w:rtl/>
        </w:rPr>
        <w:t>2000, תובענה בקשר למכרז זה תוגש אך ורק לבית המשפט המוסמך בעיר ירושלים.</w:t>
      </w:r>
      <w:bookmarkStart w:id="610" w:name="_Toc378247003"/>
      <w:bookmarkStart w:id="611" w:name="_Toc378247258"/>
      <w:bookmarkStart w:id="612" w:name="_Toc377379053"/>
      <w:bookmarkStart w:id="613" w:name="_Toc344802342"/>
      <w:bookmarkStart w:id="614" w:name="_Toc344807639"/>
      <w:bookmarkStart w:id="615" w:name="_Toc265018239"/>
      <w:bookmarkStart w:id="616" w:name="_Toc265104997"/>
      <w:bookmarkStart w:id="617" w:name="_Toc265018240"/>
      <w:bookmarkStart w:id="618" w:name="_Toc265104998"/>
      <w:bookmarkStart w:id="619" w:name="_Toc265018241"/>
      <w:bookmarkStart w:id="620" w:name="_Toc265104999"/>
      <w:bookmarkStart w:id="621" w:name="_Toc265018242"/>
      <w:bookmarkStart w:id="622" w:name="_Toc265105000"/>
      <w:bookmarkStart w:id="623" w:name="_Toc265018243"/>
      <w:bookmarkStart w:id="624" w:name="_Toc265105001"/>
      <w:bookmarkStart w:id="625" w:name="_Toc339198075"/>
      <w:bookmarkStart w:id="626" w:name="_Toc339198078"/>
      <w:bookmarkStart w:id="627" w:name="_Toc339198081"/>
      <w:bookmarkStart w:id="628" w:name="_Toc339198082"/>
      <w:bookmarkStart w:id="629" w:name="_Toc339198084"/>
      <w:bookmarkStart w:id="630" w:name="_Toc339198086"/>
      <w:bookmarkStart w:id="631" w:name="_Toc339198087"/>
      <w:bookmarkStart w:id="632" w:name="_Toc339198088"/>
      <w:bookmarkStart w:id="633" w:name="_Toc339198090"/>
      <w:bookmarkStart w:id="634" w:name="_Toc339198091"/>
      <w:bookmarkStart w:id="635" w:name="_Toc339198092"/>
      <w:bookmarkStart w:id="636" w:name="_Toc339198093"/>
      <w:bookmarkStart w:id="637" w:name="_Toc339198094"/>
      <w:bookmarkStart w:id="638" w:name="_Toc339198095"/>
      <w:bookmarkStart w:id="639" w:name="_Toc339198097"/>
      <w:bookmarkStart w:id="640" w:name="_Toc339198098"/>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5975C792" w14:textId="5DEEB51C" w:rsidR="00F979EB" w:rsidRPr="009857B8" w:rsidRDefault="00F979EB" w:rsidP="00B10A43">
      <w:pPr>
        <w:pStyle w:val="22"/>
        <w:keepNext w:val="0"/>
        <w:widowControl w:val="0"/>
        <w:numPr>
          <w:ilvl w:val="0"/>
          <w:numId w:val="31"/>
        </w:numPr>
        <w:rPr>
          <w:rFonts w:asciiTheme="minorBidi" w:hAnsiTheme="minorBidi" w:cstheme="minorBidi"/>
          <w:rtl/>
        </w:rPr>
      </w:pPr>
      <w:bookmarkStart w:id="641" w:name="_עלות"/>
      <w:bookmarkStart w:id="642" w:name="_Toc31632390"/>
      <w:bookmarkStart w:id="643" w:name="_Toc182814030"/>
      <w:bookmarkEnd w:id="641"/>
      <w:r w:rsidRPr="009857B8">
        <w:rPr>
          <w:rFonts w:asciiTheme="minorBidi" w:hAnsiTheme="minorBidi" w:cstheme="minorBidi"/>
          <w:rtl/>
        </w:rPr>
        <w:t>עלות</w:t>
      </w:r>
      <w:bookmarkEnd w:id="642"/>
      <w:bookmarkEnd w:id="643"/>
    </w:p>
    <w:p w14:paraId="02EA3047" w14:textId="77777777" w:rsidR="005070B7" w:rsidRPr="009857B8" w:rsidRDefault="005070B7" w:rsidP="00B10A43">
      <w:pPr>
        <w:widowControl w:val="0"/>
        <w:numPr>
          <w:ilvl w:val="1"/>
          <w:numId w:val="31"/>
        </w:numPr>
        <w:rPr>
          <w:rFonts w:asciiTheme="minorBidi" w:hAnsiTheme="minorBidi" w:cstheme="minorBidi"/>
        </w:rPr>
      </w:pPr>
      <w:r w:rsidRPr="009857B8">
        <w:rPr>
          <w:rFonts w:asciiTheme="minorBidi" w:hAnsiTheme="minorBidi" w:cstheme="minorBidi"/>
          <w:rtl/>
        </w:rPr>
        <w:t xml:space="preserve">במענה למכרז זה, המציע </w:t>
      </w:r>
      <w:r w:rsidRPr="009857B8">
        <w:rPr>
          <w:rFonts w:asciiTheme="minorBidi" w:hAnsiTheme="minorBidi" w:cstheme="minorBidi"/>
          <w:b/>
          <w:bCs/>
          <w:rtl/>
        </w:rPr>
        <w:t>אינו נדרש להגיש הצעת מחיר</w:t>
      </w:r>
      <w:r w:rsidRPr="009857B8">
        <w:rPr>
          <w:rFonts w:asciiTheme="minorBidi" w:hAnsiTheme="minorBidi" w:cstheme="minorBidi"/>
          <w:rtl/>
        </w:rPr>
        <w:t>.</w:t>
      </w:r>
    </w:p>
    <w:p w14:paraId="3543DC6E" w14:textId="22C18ACC" w:rsidR="005070B7" w:rsidRPr="009857B8" w:rsidRDefault="005070B7" w:rsidP="00B10A43">
      <w:pPr>
        <w:widowControl w:val="0"/>
        <w:numPr>
          <w:ilvl w:val="1"/>
          <w:numId w:val="31"/>
        </w:numPr>
        <w:rPr>
          <w:rFonts w:asciiTheme="minorBidi" w:hAnsiTheme="minorBidi" w:cstheme="minorBidi"/>
        </w:rPr>
      </w:pPr>
      <w:r w:rsidRPr="009857B8">
        <w:rPr>
          <w:rFonts w:asciiTheme="minorBidi" w:hAnsiTheme="minorBidi" w:cstheme="minorBidi"/>
          <w:rtl/>
        </w:rPr>
        <w:t xml:space="preserve">בעצם ההגשה של הצעתו במענה למכרז זה המציע מתחייב למלא ולעמוד בכל הנדרש במכרז, בהתאם לתעריפים, למנגנון התשלום ולתנאי התשלום, כמפורט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_</w:instrText>
      </w:r>
      <w:r w:rsidRPr="009857B8">
        <w:rPr>
          <w:rFonts w:asciiTheme="minorBidi" w:hAnsiTheme="minorBidi" w:cstheme="minorBidi"/>
        </w:rPr>
        <w:instrText>Ref391236822 \n \h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6</w:t>
      </w:r>
      <w:r w:rsidRPr="009857B8">
        <w:rPr>
          <w:rFonts w:asciiTheme="minorBidi" w:hAnsiTheme="minorBidi" w:cstheme="minorBidi"/>
          <w:rtl/>
        </w:rPr>
        <w:fldChar w:fldCharType="end"/>
      </w:r>
      <w:r w:rsidRPr="009857B8">
        <w:rPr>
          <w:rFonts w:asciiTheme="minorBidi" w:hAnsiTheme="minorBidi" w:cstheme="minorBidi"/>
          <w:rtl/>
        </w:rPr>
        <w:t xml:space="preserve"> להסכם המצורף בזאת כ</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Pr="009857B8">
        <w:rPr>
          <w:rFonts w:asciiTheme="minorBidi" w:hAnsiTheme="minorBidi" w:cstheme="minorBidi"/>
          <w:rtl/>
        </w:rPr>
        <w:t xml:space="preserve"> ובפירוט מנגנון התשלום המצורף כנספח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Pr="009857B8">
        <w:rPr>
          <w:rFonts w:asciiTheme="minorBidi" w:hAnsiTheme="minorBidi" w:cstheme="minorBidi"/>
          <w:rtl/>
        </w:rPr>
        <w:t xml:space="preserve">. </w:t>
      </w:r>
    </w:p>
    <w:p w14:paraId="14A3D01A" w14:textId="77777777" w:rsidR="00456BF3" w:rsidRPr="009857B8" w:rsidRDefault="00456BF3" w:rsidP="00B10A43">
      <w:pPr>
        <w:pStyle w:val="HNormal"/>
        <w:numPr>
          <w:ilvl w:val="1"/>
          <w:numId w:val="31"/>
        </w:numPr>
        <w:spacing w:after="0" w:line="360" w:lineRule="auto"/>
        <w:rPr>
          <w:rFonts w:asciiTheme="minorBidi" w:hAnsiTheme="minorBidi"/>
          <w:b/>
        </w:rPr>
      </w:pPr>
      <w:r w:rsidRPr="009857B8">
        <w:rPr>
          <w:rFonts w:asciiTheme="minorBidi" w:hAnsiTheme="minorBidi" w:cstheme="minorBidi"/>
          <w:b/>
          <w:bCs/>
          <w:rtl/>
        </w:rPr>
        <w:t>להלן פירוט התעריפים:</w:t>
      </w:r>
    </w:p>
    <w:p w14:paraId="6B732ADE" w14:textId="17A876FA" w:rsidR="00456BF3" w:rsidRPr="009857B8" w:rsidRDefault="001300AB" w:rsidP="00B10A43">
      <w:pPr>
        <w:pStyle w:val="HNormal"/>
        <w:numPr>
          <w:ilvl w:val="2"/>
          <w:numId w:val="31"/>
        </w:numPr>
        <w:spacing w:after="0" w:line="360" w:lineRule="auto"/>
        <w:rPr>
          <w:rFonts w:asciiTheme="minorBidi" w:hAnsiTheme="minorBidi" w:cstheme="minorBidi"/>
          <w:b/>
          <w:bCs/>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תעריפים_1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hint="cs"/>
          <w:rtl/>
        </w:rPr>
        <w:t xml:space="preserve">עבור הפעלת המרכז ישלם המשרד לספק את התעריף המאושר על-ידי ועדת התעריפים של המשרד כדלהלן: </w:t>
      </w:r>
      <w:r w:rsidR="00D44E58" w:rsidRPr="009857B8">
        <w:rPr>
          <w:rFonts w:asciiTheme="minorBidi" w:hAnsiTheme="minorBidi" w:cstheme="minorBidi"/>
          <w:rtl/>
        </w:rPr>
        <w:t>עבור כל שעת טיפול ל</w:t>
      </w:r>
      <w:r w:rsidR="00D44E58" w:rsidRPr="009857B8">
        <w:rPr>
          <w:rFonts w:asciiTheme="minorBidi" w:hAnsiTheme="minorBidi" w:cstheme="minorBidi" w:hint="cs"/>
          <w:rtl/>
        </w:rPr>
        <w:t>מטופל</w:t>
      </w:r>
      <w:r w:rsidR="00D44E58" w:rsidRPr="009857B8">
        <w:rPr>
          <w:rFonts w:asciiTheme="minorBidi" w:hAnsiTheme="minorBidi" w:cstheme="minorBidi"/>
          <w:rtl/>
        </w:rPr>
        <w:t xml:space="preserve"> שיטופל ב</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 </w:t>
      </w:r>
      <w:r w:rsidR="00D44E58" w:rsidRPr="009857B8">
        <w:rPr>
          <w:rFonts w:asciiTheme="minorBidi" w:hAnsiTheme="minorBidi" w:cstheme="minorBidi" w:hint="cs"/>
          <w:rtl/>
        </w:rPr>
        <w:t>475</w:t>
      </w:r>
      <w:r w:rsidR="00D44E58" w:rsidRPr="009857B8">
        <w:rPr>
          <w:rFonts w:asciiTheme="minorBidi" w:hAnsiTheme="minorBidi" w:cstheme="minorBidi"/>
          <w:rtl/>
        </w:rPr>
        <w:t xml:space="preserve"> ₪, בהתאם ליתר תנאי ההסכם ובכפוף למילוי מלא של התחייבויות הספק (נכון</w:t>
      </w:r>
      <w:r w:rsidR="00D44E58" w:rsidRPr="009857B8">
        <w:rPr>
          <w:rFonts w:asciiTheme="minorBidi" w:hAnsiTheme="minorBidi" w:cstheme="minorBidi" w:hint="cs"/>
          <w:rtl/>
        </w:rPr>
        <w:t xml:space="preserve"> ל-01.</w:t>
      </w:r>
      <w:r w:rsidR="00D44E58" w:rsidRPr="009857B8">
        <w:rPr>
          <w:rFonts w:asciiTheme="minorBidi" w:hAnsiTheme="minorBidi" w:cstheme="minorBidi"/>
          <w:rtl/>
        </w:rPr>
        <w:t>202</w:t>
      </w:r>
      <w:r w:rsidR="00D44E58" w:rsidRPr="009857B8">
        <w:rPr>
          <w:rFonts w:asciiTheme="minorBidi" w:hAnsiTheme="minorBidi" w:cstheme="minorBidi" w:hint="cs"/>
          <w:rtl/>
        </w:rPr>
        <w:t>4</w:t>
      </w:r>
      <w:r w:rsidR="00D44E58" w:rsidRPr="009857B8">
        <w:rPr>
          <w:rFonts w:asciiTheme="minorBidi" w:hAnsiTheme="minorBidi" w:cstheme="minorBidi"/>
          <w:rtl/>
        </w:rPr>
        <w:t>).</w:t>
      </w:r>
      <w:r w:rsidRPr="009857B8">
        <w:rPr>
          <w:rFonts w:asciiTheme="minorBidi" w:hAnsiTheme="minorBidi" w:cstheme="minorBidi"/>
          <w:b/>
          <w:bCs/>
          <w:rtl/>
        </w:rPr>
        <w:fldChar w:fldCharType="end"/>
      </w:r>
    </w:p>
    <w:p w14:paraId="234D2CE9" w14:textId="77777777" w:rsidR="00D44E58" w:rsidRPr="009857B8" w:rsidRDefault="00456BF3" w:rsidP="00D44E58">
      <w:pPr>
        <w:pStyle w:val="HNormal"/>
        <w:numPr>
          <w:ilvl w:val="2"/>
          <w:numId w:val="31"/>
        </w:numPr>
        <w:spacing w:line="360" w:lineRule="auto"/>
        <w:rPr>
          <w:rFonts w:asciiTheme="minorBidi" w:hAnsiTheme="minorBidi" w:cstheme="minorBidi"/>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השלמת_מקום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rtl/>
        </w:rPr>
        <w:t>להלן מודל תשלום השלמת המקום שנקבע על ידי המשרד על מנת להבטיח הפעלה שוטפת של ה</w:t>
      </w:r>
      <w:r w:rsidR="00D44E58" w:rsidRPr="009857B8">
        <w:rPr>
          <w:rFonts w:asciiTheme="minorBidi" w:hAnsiTheme="minorBidi" w:cstheme="minorBidi" w:hint="cs"/>
          <w:rtl/>
        </w:rPr>
        <w:t>מרכז</w:t>
      </w:r>
      <w:r w:rsidR="00D44E58" w:rsidRPr="009857B8">
        <w:rPr>
          <w:rFonts w:asciiTheme="minorBidi" w:hAnsiTheme="minorBidi" w:cstheme="minorBidi"/>
          <w:rtl/>
        </w:rPr>
        <w:t>:</w:t>
      </w:r>
    </w:p>
    <w:p w14:paraId="62C0A5BB" w14:textId="77777777" w:rsidR="00D44E58" w:rsidRPr="009857B8" w:rsidRDefault="00D44E58" w:rsidP="00D44E58">
      <w:pPr>
        <w:pStyle w:val="HNormal"/>
        <w:spacing w:line="360" w:lineRule="auto"/>
        <w:ind w:left="1701"/>
        <w:rPr>
          <w:rFonts w:asciiTheme="minorBidi" w:hAnsiTheme="minorBidi" w:cstheme="minorBidi"/>
          <w:b/>
          <w:bCs/>
        </w:rPr>
      </w:pPr>
      <w:r w:rsidRPr="00D44E58">
        <w:rPr>
          <w:rFonts w:asciiTheme="minorBidi" w:hAnsiTheme="minorBidi" w:cstheme="minorBidi"/>
          <w:rtl/>
        </w:rPr>
        <w:t>חישוב השלמת מקום בסיום כל רבעון</w:t>
      </w:r>
      <w:r w:rsidRPr="00D44E58">
        <w:rPr>
          <w:rFonts w:asciiTheme="minorBidi" w:hAnsiTheme="minorBidi" w:cstheme="minorBidi" w:hint="cs"/>
          <w:rtl/>
        </w:rPr>
        <w:t xml:space="preserve"> יבוצע במשך </w:t>
      </w:r>
      <w:r w:rsidRPr="009857B8">
        <w:rPr>
          <w:rFonts w:asciiTheme="minorBidi" w:hAnsiTheme="minorBidi" w:cstheme="minorBidi" w:hint="cs"/>
          <w:b/>
          <w:bCs/>
          <w:rtl/>
        </w:rPr>
        <w:t xml:space="preserve">שנת ההתקשרות הראשונה </w:t>
      </w:r>
      <w:r w:rsidRPr="009857B8">
        <w:rPr>
          <w:rFonts w:asciiTheme="minorBidi" w:hAnsiTheme="minorBidi" w:cstheme="minorBidi" w:hint="eastAsia"/>
          <w:b/>
          <w:bCs/>
          <w:rtl/>
        </w:rPr>
        <w:t>בלבד</w:t>
      </w:r>
      <w:r w:rsidRPr="00D44E58">
        <w:rPr>
          <w:rFonts w:asciiTheme="minorBidi" w:hAnsiTheme="minorBidi" w:cstheme="minorBidi"/>
          <w:rtl/>
        </w:rPr>
        <w:t xml:space="preserve">: </w:t>
      </w:r>
    </w:p>
    <w:p w14:paraId="13A2F4E4" w14:textId="77777777" w:rsidR="00D44E58" w:rsidRPr="009857B8" w:rsidRDefault="00D44E58" w:rsidP="00D44E58">
      <w:pPr>
        <w:pStyle w:val="HNormal"/>
        <w:numPr>
          <w:ilvl w:val="3"/>
          <w:numId w:val="31"/>
        </w:numPr>
        <w:spacing w:line="360" w:lineRule="auto"/>
        <w:rPr>
          <w:rFonts w:asciiTheme="minorBidi" w:hAnsiTheme="minorBidi" w:cstheme="minorBidi"/>
          <w:b/>
          <w:bCs/>
        </w:rPr>
      </w:pPr>
      <w:r w:rsidRPr="00D44E58">
        <w:rPr>
          <w:rFonts w:asciiTheme="minorBidi" w:hAnsiTheme="minorBidi" w:cstheme="minorBidi"/>
          <w:rtl/>
        </w:rPr>
        <w:t>מובהר כי הבסיס לחישוב התשלום</w:t>
      </w:r>
      <w:r w:rsidRPr="009857B8">
        <w:rPr>
          <w:rFonts w:asciiTheme="minorBidi" w:hAnsiTheme="minorBidi" w:cstheme="minorBidi"/>
          <w:b/>
          <w:bCs/>
          <w:rtl/>
        </w:rPr>
        <w:t xml:space="preserve"> </w:t>
      </w:r>
      <w:r w:rsidRPr="00D44E58">
        <w:rPr>
          <w:rFonts w:asciiTheme="minorBidi" w:hAnsiTheme="minorBidi" w:cstheme="minorBidi"/>
          <w:rtl/>
        </w:rPr>
        <w:t xml:space="preserve">לספק בגין </w:t>
      </w:r>
      <w:r w:rsidRPr="009857B8">
        <w:rPr>
          <w:rFonts w:asciiTheme="minorBidi" w:hAnsiTheme="minorBidi" w:cstheme="minorBidi"/>
          <w:b/>
          <w:bCs/>
          <w:rtl/>
        </w:rPr>
        <w:t xml:space="preserve">מודל השלמת המקום יהיה על בסיס </w:t>
      </w:r>
      <w:r w:rsidRPr="009857B8">
        <w:rPr>
          <w:rFonts w:asciiTheme="minorBidi" w:hAnsiTheme="minorBidi" w:cstheme="minorBidi" w:hint="cs"/>
          <w:b/>
          <w:bCs/>
          <w:rtl/>
        </w:rPr>
        <w:t>3</w:t>
      </w:r>
      <w:r w:rsidRPr="009857B8">
        <w:rPr>
          <w:rFonts w:asciiTheme="minorBidi" w:hAnsiTheme="minorBidi" w:cstheme="minorBidi"/>
          <w:b/>
          <w:bCs/>
          <w:rtl/>
        </w:rPr>
        <w:t>,000 שעות לשנה (</w:t>
      </w:r>
      <w:r w:rsidRPr="009857B8">
        <w:rPr>
          <w:rFonts w:asciiTheme="minorBidi" w:hAnsiTheme="minorBidi" w:cstheme="minorBidi" w:hint="cs"/>
          <w:b/>
          <w:bCs/>
          <w:rtl/>
        </w:rPr>
        <w:t>75</w:t>
      </w:r>
      <w:r w:rsidRPr="009857B8">
        <w:rPr>
          <w:rFonts w:asciiTheme="minorBidi" w:hAnsiTheme="minorBidi" w:cstheme="minorBidi"/>
          <w:b/>
          <w:bCs/>
          <w:rtl/>
        </w:rPr>
        <w:t>0 שעות טיפול לרבעון).</w:t>
      </w:r>
    </w:p>
    <w:p w14:paraId="6D998F44" w14:textId="77777777" w:rsidR="00D44E58" w:rsidRPr="009857B8" w:rsidRDefault="00D44E58" w:rsidP="00D44E58">
      <w:pPr>
        <w:pStyle w:val="HNormal"/>
        <w:numPr>
          <w:ilvl w:val="3"/>
          <w:numId w:val="31"/>
        </w:numPr>
        <w:spacing w:line="360" w:lineRule="auto"/>
        <w:rPr>
          <w:rFonts w:asciiTheme="minorBidi" w:hAnsiTheme="minorBidi" w:cstheme="minorBidi"/>
        </w:rPr>
      </w:pPr>
      <w:r w:rsidRPr="00D44E58">
        <w:rPr>
          <w:rFonts w:asciiTheme="minorBidi" w:hAnsiTheme="minorBidi" w:cstheme="minorBidi"/>
          <w:b/>
          <w:bCs/>
          <w:rtl/>
        </w:rPr>
        <w:t xml:space="preserve">מובהר </w:t>
      </w:r>
      <w:r w:rsidRPr="009857B8">
        <w:rPr>
          <w:rFonts w:asciiTheme="minorBidi" w:hAnsiTheme="minorBidi" w:cstheme="minorBidi"/>
          <w:rtl/>
        </w:rPr>
        <w:t>כי היקף התשלום בגין מודל השלמת המקום יחושב כהפרש שבין שעות הטיפול שבוצעו בפועל בכל רבעון ומופיעות במערכת הממוחשבת המלווה את עבודת המרכז, לבין השעות הצפויות במקרה שה</w:t>
      </w:r>
      <w:r w:rsidRPr="00D44E58">
        <w:rPr>
          <w:rFonts w:asciiTheme="minorBidi" w:hAnsiTheme="minorBidi" w:cstheme="minorBidi" w:hint="cs"/>
          <w:rtl/>
        </w:rPr>
        <w:t>מרכז</w:t>
      </w:r>
      <w:r w:rsidRPr="009857B8">
        <w:rPr>
          <w:rFonts w:asciiTheme="minorBidi" w:hAnsiTheme="minorBidi" w:cstheme="minorBidi"/>
          <w:rtl/>
        </w:rPr>
        <w:t xml:space="preserve"> היה פועל באותו רבעון בתפוסה של</w:t>
      </w:r>
      <w:r w:rsidRPr="009857B8">
        <w:rPr>
          <w:rFonts w:asciiTheme="minorBidi" w:hAnsiTheme="minorBidi" w:cstheme="minorBidi" w:hint="cs"/>
          <w:rtl/>
        </w:rPr>
        <w:t xml:space="preserve"> </w:t>
      </w:r>
      <w:r w:rsidRPr="009857B8">
        <w:rPr>
          <w:rFonts w:asciiTheme="minorBidi" w:hAnsiTheme="minorBidi" w:cstheme="minorBidi"/>
          <w:rtl/>
        </w:rPr>
        <w:t>50% או 80% כאמור</w:t>
      </w:r>
      <w:r w:rsidRPr="009857B8">
        <w:rPr>
          <w:rFonts w:asciiTheme="minorBidi" w:hAnsiTheme="minorBidi" w:cstheme="minorBidi" w:hint="cs"/>
          <w:rtl/>
        </w:rPr>
        <w:t xml:space="preserve"> להלן</w:t>
      </w:r>
      <w:r w:rsidRPr="009857B8">
        <w:rPr>
          <w:rFonts w:asciiTheme="minorBidi" w:hAnsiTheme="minorBidi" w:cstheme="minorBidi"/>
          <w:rtl/>
        </w:rPr>
        <w:t>.</w:t>
      </w:r>
    </w:p>
    <w:p w14:paraId="371A05A3" w14:textId="77777777" w:rsidR="00D44E58" w:rsidRPr="00D44E58" w:rsidRDefault="00D44E58" w:rsidP="00D44E58">
      <w:pPr>
        <w:pStyle w:val="HNormal"/>
        <w:numPr>
          <w:ilvl w:val="3"/>
          <w:numId w:val="31"/>
        </w:numPr>
        <w:spacing w:line="360" w:lineRule="auto"/>
        <w:rPr>
          <w:rFonts w:asciiTheme="minorBidi" w:hAnsiTheme="minorBidi" w:cstheme="minorBidi"/>
        </w:rPr>
      </w:pPr>
      <w:r w:rsidRPr="009857B8">
        <w:rPr>
          <w:rFonts w:asciiTheme="minorBidi" w:hAnsiTheme="minorBidi" w:cstheme="minorBidi"/>
          <w:rtl/>
        </w:rPr>
        <w:t xml:space="preserve">במקרה של ביצוע של </w:t>
      </w:r>
      <w:r w:rsidRPr="009857B8">
        <w:rPr>
          <w:rFonts w:asciiTheme="minorBidi" w:hAnsiTheme="minorBidi" w:cstheme="minorBidi" w:hint="cs"/>
          <w:rtl/>
        </w:rPr>
        <w:t>עד 375</w:t>
      </w:r>
      <w:r w:rsidRPr="009857B8">
        <w:rPr>
          <w:rFonts w:asciiTheme="minorBidi" w:hAnsiTheme="minorBidi" w:cstheme="minorBidi"/>
          <w:rtl/>
        </w:rPr>
        <w:t xml:space="preserve"> שעות טיפול ברבעון (50%) - עצירה לביקורת ותשלום השלמה ל-</w:t>
      </w:r>
      <w:r w:rsidRPr="009857B8">
        <w:rPr>
          <w:rFonts w:asciiTheme="minorBidi" w:hAnsiTheme="minorBidi" w:cstheme="minorBidi" w:hint="cs"/>
          <w:rtl/>
        </w:rPr>
        <w:t>375</w:t>
      </w:r>
      <w:r w:rsidRPr="009857B8">
        <w:rPr>
          <w:rFonts w:asciiTheme="minorBidi" w:hAnsiTheme="minorBidi" w:cstheme="minorBidi"/>
          <w:rtl/>
        </w:rPr>
        <w:t xml:space="preserve"> שעות.</w:t>
      </w:r>
    </w:p>
    <w:p w14:paraId="7C570146" w14:textId="77777777" w:rsidR="00D44E58" w:rsidRPr="00D44E58" w:rsidRDefault="00D44E58" w:rsidP="00D44E58">
      <w:pPr>
        <w:pStyle w:val="HNormal"/>
        <w:numPr>
          <w:ilvl w:val="3"/>
          <w:numId w:val="31"/>
        </w:numPr>
        <w:spacing w:line="360" w:lineRule="auto"/>
        <w:rPr>
          <w:rFonts w:asciiTheme="minorBidi" w:hAnsiTheme="minorBidi" w:cstheme="minorBidi"/>
        </w:rPr>
      </w:pPr>
      <w:r w:rsidRPr="009857B8">
        <w:rPr>
          <w:rFonts w:asciiTheme="minorBidi" w:hAnsiTheme="minorBidi" w:cstheme="minorBidi"/>
          <w:rtl/>
        </w:rPr>
        <w:t xml:space="preserve">במקרה של ביצוע של </w:t>
      </w:r>
      <w:r w:rsidRPr="009857B8">
        <w:rPr>
          <w:rFonts w:asciiTheme="minorBidi" w:hAnsiTheme="minorBidi" w:cstheme="minorBidi" w:hint="cs"/>
          <w:rtl/>
        </w:rPr>
        <w:t>בין 376 ל-600</w:t>
      </w:r>
      <w:r w:rsidRPr="009857B8">
        <w:rPr>
          <w:rFonts w:asciiTheme="minorBidi" w:hAnsiTheme="minorBidi" w:cstheme="minorBidi"/>
          <w:rtl/>
        </w:rPr>
        <w:t xml:space="preserve"> שעות טיפול ברבעון (80%) - תשולם השלמה </w:t>
      </w:r>
      <w:r w:rsidRPr="009857B8">
        <w:rPr>
          <w:rFonts w:asciiTheme="minorBidi" w:hAnsiTheme="minorBidi" w:cstheme="minorBidi" w:hint="cs"/>
          <w:rtl/>
        </w:rPr>
        <w:t>600</w:t>
      </w:r>
      <w:r w:rsidRPr="009857B8">
        <w:rPr>
          <w:rFonts w:asciiTheme="minorBidi" w:hAnsiTheme="minorBidi" w:cstheme="minorBidi"/>
          <w:rtl/>
        </w:rPr>
        <w:t xml:space="preserve"> שעות.</w:t>
      </w:r>
    </w:p>
    <w:p w14:paraId="30D8CA13" w14:textId="77777777" w:rsidR="00D44E58" w:rsidRPr="009857B8" w:rsidRDefault="00D44E58" w:rsidP="00D44E58">
      <w:pPr>
        <w:pStyle w:val="HNormal"/>
        <w:numPr>
          <w:ilvl w:val="3"/>
          <w:numId w:val="31"/>
        </w:numPr>
        <w:spacing w:line="360" w:lineRule="auto"/>
        <w:rPr>
          <w:rFonts w:asciiTheme="minorBidi" w:hAnsiTheme="minorBidi"/>
        </w:rPr>
      </w:pPr>
      <w:r w:rsidRPr="009857B8">
        <w:rPr>
          <w:rFonts w:asciiTheme="minorBidi" w:hAnsiTheme="minorBidi" w:cstheme="minorBidi"/>
          <w:rtl/>
        </w:rPr>
        <w:t>במקרה של ביצוע של יותר מ</w:t>
      </w:r>
      <w:r w:rsidRPr="009857B8">
        <w:rPr>
          <w:rFonts w:asciiTheme="minorBidi" w:hAnsiTheme="minorBidi" w:cstheme="minorBidi" w:hint="cs"/>
          <w:rtl/>
        </w:rPr>
        <w:t>-600</w:t>
      </w:r>
      <w:r w:rsidRPr="009857B8">
        <w:rPr>
          <w:rFonts w:asciiTheme="minorBidi" w:hAnsiTheme="minorBidi" w:cstheme="minorBidi"/>
          <w:rtl/>
        </w:rPr>
        <w:t xml:space="preserve"> שעות טיפול ברבעון – התשלום לספק יהיה לפי ביצוע בפועל.</w:t>
      </w:r>
    </w:p>
    <w:p w14:paraId="737CD775" w14:textId="5F9C25F9" w:rsidR="00456BF3" w:rsidRPr="009857B8" w:rsidRDefault="00D44E58" w:rsidP="00B10A43">
      <w:pPr>
        <w:pStyle w:val="HNormal"/>
        <w:numPr>
          <w:ilvl w:val="2"/>
          <w:numId w:val="31"/>
        </w:numPr>
        <w:spacing w:after="0" w:line="360" w:lineRule="auto"/>
        <w:rPr>
          <w:rFonts w:asciiTheme="minorBidi" w:hAnsiTheme="minorBidi" w:cstheme="minorBidi"/>
          <w:b/>
          <w:bCs/>
        </w:rPr>
      </w:pPr>
      <w:r w:rsidRPr="009857B8">
        <w:rPr>
          <w:rFonts w:asciiTheme="minorBidi" w:hAnsiTheme="minorBidi" w:cstheme="minorBidi"/>
          <w:rtl/>
        </w:rPr>
        <w:t xml:space="preserve">תשלום בגין השלמת המקום לא יהיה מעבר להוצאות בפועל שהוצאו בגין השירות לפי הסכם זה </w:t>
      </w:r>
      <w:r w:rsidRPr="00D44E58">
        <w:rPr>
          <w:rFonts w:asciiTheme="minorBidi" w:hAnsiTheme="minorBidi" w:cstheme="minorBidi"/>
          <w:rtl/>
        </w:rPr>
        <w:t>ובכפוף להעסק</w:t>
      </w:r>
      <w:r w:rsidRPr="00D44E58">
        <w:rPr>
          <w:rFonts w:asciiTheme="minorBidi" w:hAnsiTheme="minorBidi" w:cstheme="minorBidi" w:hint="cs"/>
          <w:rtl/>
        </w:rPr>
        <w:t>ה בפועל של</w:t>
      </w:r>
      <w:r w:rsidRPr="00D44E58">
        <w:rPr>
          <w:rFonts w:asciiTheme="minorBidi" w:hAnsiTheme="minorBidi" w:cstheme="minorBidi"/>
          <w:rtl/>
        </w:rPr>
        <w:t xml:space="preserve"> כח אדם </w:t>
      </w:r>
      <w:r w:rsidRPr="009857B8">
        <w:rPr>
          <w:rFonts w:asciiTheme="minorBidi" w:hAnsiTheme="minorBidi" w:cstheme="minorBidi"/>
          <w:b/>
          <w:bCs/>
          <w:rtl/>
        </w:rPr>
        <w:t>כנדרש במכרז.</w:t>
      </w:r>
      <w:r w:rsidRPr="009857B8">
        <w:rPr>
          <w:rFonts w:asciiTheme="minorBidi" w:hAnsiTheme="minorBidi" w:cstheme="minorBidi"/>
          <w:rtl/>
        </w:rPr>
        <w:t xml:space="preserve"> </w:t>
      </w:r>
      <w:r w:rsidRPr="009857B8">
        <w:rPr>
          <w:rFonts w:asciiTheme="minorBidi" w:hAnsiTheme="minorBidi" w:cstheme="minorBidi" w:hint="cs"/>
          <w:rtl/>
        </w:rPr>
        <w:t xml:space="preserve">ככל שיידרש תשלום בגין השלמת מקום כאמור בסעיף זה, </w:t>
      </w:r>
      <w:r w:rsidRPr="009857B8">
        <w:rPr>
          <w:rFonts w:asciiTheme="minorBidi" w:hAnsiTheme="minorBidi" w:cstheme="minorBidi"/>
          <w:rtl/>
        </w:rPr>
        <w:t>על הספק</w:t>
      </w:r>
      <w:r w:rsidRPr="009857B8">
        <w:rPr>
          <w:rFonts w:asciiTheme="minorBidi" w:hAnsiTheme="minorBidi" w:cstheme="minorBidi" w:hint="cs"/>
          <w:rtl/>
        </w:rPr>
        <w:t xml:space="preserve"> יהיה</w:t>
      </w:r>
      <w:r w:rsidRPr="009857B8">
        <w:rPr>
          <w:rFonts w:asciiTheme="minorBidi" w:hAnsiTheme="minorBidi" w:cstheme="minorBidi"/>
          <w:rtl/>
        </w:rPr>
        <w:t xml:space="preserve"> להעביר דו"ח מאזן בוחן אחת לרבעון לצורך חישוב השלמת המקום.</w:t>
      </w:r>
      <w:r w:rsidR="00456BF3" w:rsidRPr="009857B8">
        <w:rPr>
          <w:rFonts w:asciiTheme="minorBidi" w:hAnsiTheme="minorBidi" w:cstheme="minorBidi"/>
          <w:b/>
          <w:bCs/>
          <w:rtl/>
        </w:rPr>
        <w:fldChar w:fldCharType="end"/>
      </w:r>
    </w:p>
    <w:p w14:paraId="17629E2A" w14:textId="77777777" w:rsidR="00456BF3" w:rsidRPr="009857B8" w:rsidRDefault="00456BF3" w:rsidP="00B10A43">
      <w:pPr>
        <w:pStyle w:val="HNormal"/>
        <w:numPr>
          <w:ilvl w:val="2"/>
          <w:numId w:val="31"/>
        </w:numPr>
        <w:spacing w:after="0" w:line="360" w:lineRule="auto"/>
        <w:rPr>
          <w:rFonts w:asciiTheme="minorBidi" w:hAnsiTheme="minorBidi" w:cstheme="minorBidi"/>
        </w:rPr>
      </w:pPr>
      <w:r w:rsidRPr="009857B8">
        <w:rPr>
          <w:rFonts w:asciiTheme="minorBidi" w:hAnsiTheme="minorBidi" w:cstheme="minorBidi"/>
          <w:rtl/>
        </w:rPr>
        <w:t>התשלום המפורט לעיל הינו התשלום הסופי אשר ישולם לספק עבור השירותים המבוקשים על ידי המשרד והינו כולל מע"מ וכל עלות נלווית.</w:t>
      </w:r>
    </w:p>
    <w:p w14:paraId="3D5A7212" w14:textId="77777777" w:rsidR="00456BF3" w:rsidRPr="009857B8" w:rsidRDefault="00456BF3" w:rsidP="00B10A43">
      <w:pPr>
        <w:pStyle w:val="HNormal"/>
        <w:numPr>
          <w:ilvl w:val="2"/>
          <w:numId w:val="31"/>
        </w:numPr>
        <w:spacing w:after="0" w:line="360" w:lineRule="auto"/>
        <w:rPr>
          <w:rFonts w:asciiTheme="minorBidi" w:hAnsiTheme="minorBidi" w:cstheme="minorBidi"/>
        </w:rPr>
      </w:pPr>
      <w:r w:rsidRPr="009857B8">
        <w:rPr>
          <w:rFonts w:asciiTheme="minorBidi" w:hAnsiTheme="minorBidi" w:cstheme="minorBidi"/>
          <w:rtl/>
        </w:rPr>
        <w:t xml:space="preserve">התעריף עשוי להתעדכן מעת לעת על פי החלטת ועדת התעריפים במשרד (להלן: "התמורה"). </w:t>
      </w:r>
    </w:p>
    <w:p w14:paraId="5CAE6E18" w14:textId="20B0A5BF" w:rsidR="005070B7" w:rsidRPr="009857B8" w:rsidRDefault="000B4B5C" w:rsidP="00B10A43">
      <w:pPr>
        <w:widowControl w:val="0"/>
        <w:numPr>
          <w:ilvl w:val="1"/>
          <w:numId w:val="31"/>
        </w:numPr>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מסגרת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ההתקשרות השנתית והביצוע יהיו מותנים בכיסוי תקציבי מתאים ובאישור הזמנות על ידי מורשי החתימה של המשרד</w:t>
      </w:r>
      <w:r w:rsidRPr="009857B8">
        <w:rPr>
          <w:rFonts w:asciiTheme="minorBidi" w:hAnsiTheme="minorBidi" w:cstheme="minorBidi"/>
          <w:rtl/>
        </w:rPr>
        <w:fldChar w:fldCharType="end"/>
      </w:r>
      <w:r w:rsidRPr="009857B8">
        <w:rPr>
          <w:rFonts w:asciiTheme="minorBidi" w:hAnsiTheme="minorBidi" w:cstheme="minorBidi" w:hint="cs"/>
          <w:rtl/>
        </w:rPr>
        <w:t xml:space="preserve">. </w:t>
      </w:r>
      <w:r w:rsidR="005070B7" w:rsidRPr="009857B8">
        <w:rPr>
          <w:rFonts w:asciiTheme="minorBidi" w:hAnsiTheme="minorBidi" w:cstheme="minorBidi"/>
          <w:rtl/>
        </w:rPr>
        <w:t xml:space="preserve">ההתקשרות וביצוע תשלומים מכוחה כפופים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r w:rsidR="005070B7" w:rsidRPr="009857B8">
        <w:rPr>
          <w:rFonts w:asciiTheme="minorBidi" w:hAnsiTheme="minorBidi" w:cstheme="minorBidi" w:hint="cs"/>
          <w:rtl/>
        </w:rPr>
        <w:t>התכ"ם</w:t>
      </w:r>
      <w:r w:rsidR="005070B7" w:rsidRPr="009857B8">
        <w:rPr>
          <w:rFonts w:asciiTheme="minorBidi" w:hAnsiTheme="minorBidi" w:cstheme="minorBidi"/>
          <w:rtl/>
        </w:rPr>
        <w:t>, תנאי ההסכם שייחתם עם הזוכה והוצאת הזמנת עבודה חתומה ומאושרת כדין</w:t>
      </w:r>
      <w:r w:rsidR="00B53F28" w:rsidRPr="009857B8">
        <w:rPr>
          <w:rFonts w:asciiTheme="minorBidi" w:hAnsiTheme="minorBidi" w:cstheme="minorBidi" w:hint="cs"/>
          <w:rtl/>
        </w:rPr>
        <w:t xml:space="preserve">, </w:t>
      </w:r>
      <w:r w:rsidR="00B53F28" w:rsidRPr="009857B8">
        <w:rPr>
          <w:rFonts w:asciiTheme="minorBidi" w:hAnsiTheme="minorBidi" w:cstheme="minorBidi"/>
          <w:rtl/>
        </w:rPr>
        <w:t>ככל שהמשרד יוציא לספק הזמנה חתומה ע"י מורשה החתימה של המשרד, משמעות הדבר שהמשרד שומר תקציב בהיקף האמור בהזמנה עבור פעילות זו. במידה ותהיה ירידה בהיקף התקציב המיועד לפעילות, הדבר יתבטא בהיקף הכספי של ההזמנה שתועבר לספק מראש</w:t>
      </w:r>
      <w:r w:rsidR="005070B7" w:rsidRPr="009857B8">
        <w:rPr>
          <w:rFonts w:asciiTheme="minorBidi" w:hAnsiTheme="minorBidi" w:cstheme="minorBidi"/>
          <w:rtl/>
        </w:rPr>
        <w:t>.</w:t>
      </w:r>
    </w:p>
    <w:p w14:paraId="13554088" w14:textId="77777777" w:rsidR="00B60FDD" w:rsidRPr="009857B8" w:rsidRDefault="004D2EF0" w:rsidP="00B10A43">
      <w:pPr>
        <w:pStyle w:val="22"/>
        <w:keepNext w:val="0"/>
        <w:widowControl w:val="0"/>
        <w:numPr>
          <w:ilvl w:val="0"/>
          <w:numId w:val="31"/>
        </w:numPr>
        <w:rPr>
          <w:rFonts w:asciiTheme="minorBidi" w:hAnsiTheme="minorBidi" w:cstheme="minorBidi"/>
          <w:rtl/>
        </w:rPr>
      </w:pPr>
      <w:bookmarkStart w:id="644" w:name="_Toc378247013"/>
      <w:bookmarkStart w:id="645" w:name="_Toc378247268"/>
      <w:bookmarkStart w:id="646" w:name="_Toc378247269"/>
      <w:bookmarkStart w:id="647" w:name="_Toc378751258"/>
      <w:bookmarkStart w:id="648" w:name="_Toc31632391"/>
      <w:bookmarkStart w:id="649" w:name="_Ref93314786"/>
      <w:bookmarkStart w:id="650" w:name="_Toc182814031"/>
      <w:bookmarkStart w:id="651" w:name="_Toc285980545"/>
      <w:bookmarkStart w:id="652" w:name="_Toc365486674"/>
      <w:bookmarkEnd w:id="644"/>
      <w:bookmarkEnd w:id="645"/>
      <w:r w:rsidRPr="009857B8">
        <w:rPr>
          <w:rFonts w:asciiTheme="minorBidi" w:hAnsiTheme="minorBidi" w:cstheme="minorBidi"/>
          <w:rtl/>
        </w:rPr>
        <w:t>נספחים</w:t>
      </w:r>
      <w:bookmarkEnd w:id="646"/>
      <w:bookmarkEnd w:id="647"/>
      <w:bookmarkEnd w:id="648"/>
      <w:bookmarkEnd w:id="649"/>
      <w:bookmarkEnd w:id="650"/>
    </w:p>
    <w:p w14:paraId="48995B1A" w14:textId="5BD0915E" w:rsidR="00936ACE" w:rsidRPr="009857B8" w:rsidRDefault="00691F04" w:rsidP="0044567E">
      <w:pPr>
        <w:pStyle w:val="32"/>
        <w:keepNext/>
        <w:widowControl w:val="0"/>
        <w:rPr>
          <w:rFonts w:asciiTheme="minorBidi" w:hAnsiTheme="minorBidi" w:cstheme="minorBidi"/>
          <w:rtl/>
        </w:rPr>
      </w:pPr>
      <w:bookmarkStart w:id="653" w:name="_Toc378247270"/>
      <w:bookmarkStart w:id="654" w:name="_Toc378751259"/>
      <w:bookmarkStart w:id="655" w:name="_Toc31632392"/>
      <w:bookmarkStart w:id="656" w:name="_Toc182814032"/>
      <w:bookmarkEnd w:id="651"/>
      <w:r w:rsidRPr="009857B8">
        <w:rPr>
          <w:rFonts w:asciiTheme="minorBidi" w:hAnsiTheme="minorBidi" w:cstheme="minorBidi"/>
          <w:rtl/>
        </w:rPr>
        <w:t xml:space="preserve">מסמכים שעל המציע לצרף </w:t>
      </w:r>
      <w:r w:rsidR="00936ACE" w:rsidRPr="009857B8">
        <w:rPr>
          <w:rFonts w:asciiTheme="minorBidi" w:hAnsiTheme="minorBidi" w:cstheme="minorBidi"/>
          <w:rtl/>
        </w:rPr>
        <w:t>לפי</w:t>
      </w:r>
      <w:r w:rsidRPr="009857B8">
        <w:rPr>
          <w:rFonts w:asciiTheme="minorBidi" w:hAnsiTheme="minorBidi" w:cstheme="minorBidi"/>
          <w:rtl/>
        </w:rPr>
        <w:t xml:space="preserve"> תנאי הסף</w:t>
      </w:r>
      <w:bookmarkEnd w:id="652"/>
      <w:bookmarkEnd w:id="653"/>
      <w:bookmarkEnd w:id="654"/>
      <w:r w:rsidR="002B4BDF" w:rsidRPr="009857B8">
        <w:rPr>
          <w:rFonts w:asciiTheme="minorBidi" w:hAnsiTheme="minorBidi" w:cstheme="minorBidi"/>
          <w:rtl/>
        </w:rPr>
        <w:t xml:space="preserve"> הכלליים</w:t>
      </w:r>
      <w:bookmarkEnd w:id="655"/>
      <w:bookmarkEnd w:id="656"/>
    </w:p>
    <w:tbl>
      <w:tblPr>
        <w:tblStyle w:val="aff2"/>
        <w:bidiVisual/>
        <w:tblW w:w="9355" w:type="dxa"/>
        <w:jc w:val="right"/>
        <w:tblLayout w:type="fixed"/>
        <w:tblLook w:val="0020" w:firstRow="1" w:lastRow="0" w:firstColumn="0" w:lastColumn="0" w:noHBand="0" w:noVBand="0"/>
        <w:tblCaption w:val="מסמכים שעל המציע לצרף לפי תנאי הסף הכלליים"/>
        <w:tblDescription w:val="מסמכים שעל המציע לצרף לפי תנאי הסף הכלליים"/>
      </w:tblPr>
      <w:tblGrid>
        <w:gridCol w:w="850"/>
        <w:gridCol w:w="851"/>
        <w:gridCol w:w="6406"/>
        <w:gridCol w:w="624"/>
        <w:gridCol w:w="624"/>
      </w:tblGrid>
      <w:tr w:rsidR="001074A8" w:rsidRPr="009857B8" w14:paraId="70E83F35" w14:textId="77777777" w:rsidTr="00231D12">
        <w:trPr>
          <w:trHeight w:val="56"/>
          <w:tblHeader/>
          <w:jc w:val="right"/>
        </w:trPr>
        <w:tc>
          <w:tcPr>
            <w:tcW w:w="850" w:type="dxa"/>
            <w:shd w:val="clear" w:color="auto" w:fill="F2F2F2" w:themeFill="background1" w:themeFillShade="F2"/>
          </w:tcPr>
          <w:p w14:paraId="3E48C90A" w14:textId="77777777" w:rsidR="001074A8" w:rsidRPr="009857B8" w:rsidRDefault="003A2125" w:rsidP="00F24278">
            <w:pPr>
              <w:widowControl w:val="0"/>
              <w:spacing w:before="60" w:after="60"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מספר</w:t>
            </w:r>
          </w:p>
        </w:tc>
        <w:tc>
          <w:tcPr>
            <w:tcW w:w="851" w:type="dxa"/>
            <w:shd w:val="clear" w:color="auto" w:fill="F2F2F2" w:themeFill="background1" w:themeFillShade="F2"/>
          </w:tcPr>
          <w:p w14:paraId="0955613F" w14:textId="77777777" w:rsidR="001074A8" w:rsidRPr="009857B8" w:rsidRDefault="001074A8" w:rsidP="00F24278">
            <w:pPr>
              <w:widowControl w:val="0"/>
              <w:spacing w:before="60" w:after="60"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סעיף במכרז</w:t>
            </w:r>
          </w:p>
        </w:tc>
        <w:tc>
          <w:tcPr>
            <w:tcW w:w="6406" w:type="dxa"/>
            <w:shd w:val="clear" w:color="auto" w:fill="F2F2F2" w:themeFill="background1" w:themeFillShade="F2"/>
          </w:tcPr>
          <w:p w14:paraId="2B8074D8" w14:textId="77777777" w:rsidR="001074A8" w:rsidRPr="009857B8" w:rsidRDefault="001074A8" w:rsidP="00F24278">
            <w:pPr>
              <w:widowControl w:val="0"/>
              <w:spacing w:before="60" w:after="60"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תעודה/אישור</w:t>
            </w:r>
          </w:p>
        </w:tc>
        <w:tc>
          <w:tcPr>
            <w:tcW w:w="624" w:type="dxa"/>
            <w:shd w:val="clear" w:color="auto" w:fill="F2F2F2" w:themeFill="background1" w:themeFillShade="F2"/>
          </w:tcPr>
          <w:p w14:paraId="7A0F5CD4" w14:textId="77777777" w:rsidR="001074A8" w:rsidRPr="009857B8" w:rsidRDefault="001074A8" w:rsidP="00F24278">
            <w:pPr>
              <w:widowControl w:val="0"/>
              <w:spacing w:before="60" w:after="60"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קיים</w:t>
            </w:r>
          </w:p>
        </w:tc>
        <w:tc>
          <w:tcPr>
            <w:tcW w:w="624" w:type="dxa"/>
            <w:shd w:val="clear" w:color="auto" w:fill="F2F2F2" w:themeFill="background1" w:themeFillShade="F2"/>
          </w:tcPr>
          <w:p w14:paraId="3A693377" w14:textId="77777777" w:rsidR="001074A8" w:rsidRPr="009857B8" w:rsidRDefault="001074A8" w:rsidP="00F24278">
            <w:pPr>
              <w:widowControl w:val="0"/>
              <w:spacing w:before="60" w:after="60"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לא קיים</w:t>
            </w:r>
          </w:p>
        </w:tc>
      </w:tr>
      <w:tr w:rsidR="001074A8" w:rsidRPr="009857B8" w14:paraId="75AF62B7" w14:textId="77777777" w:rsidTr="00231D12">
        <w:trPr>
          <w:trHeight w:val="51"/>
          <w:jc w:val="right"/>
        </w:trPr>
        <w:tc>
          <w:tcPr>
            <w:tcW w:w="850" w:type="dxa"/>
          </w:tcPr>
          <w:p w14:paraId="18CDD270" w14:textId="77777777" w:rsidR="001074A8" w:rsidRPr="009857B8" w:rsidRDefault="001074A8" w:rsidP="00F24278">
            <w:pPr>
              <w:widowControl w:val="0"/>
              <w:numPr>
                <w:ilvl w:val="0"/>
                <w:numId w:val="7"/>
              </w:numPr>
              <w:spacing w:before="60" w:after="60" w:line="240" w:lineRule="auto"/>
              <w:jc w:val="center"/>
              <w:rPr>
                <w:rFonts w:asciiTheme="minorBidi" w:hAnsiTheme="minorBidi" w:cstheme="minorBidi"/>
                <w:sz w:val="20"/>
                <w:szCs w:val="20"/>
                <w:rtl/>
              </w:rPr>
            </w:pPr>
            <w:permStart w:id="1032540787" w:edGrp="everyone" w:colFirst="3" w:colLast="3"/>
            <w:permStart w:id="1902263772" w:edGrp="everyone" w:colFirst="4" w:colLast="4"/>
          </w:p>
        </w:tc>
        <w:tc>
          <w:tcPr>
            <w:tcW w:w="851" w:type="dxa"/>
          </w:tcPr>
          <w:p w14:paraId="2B0EC1AB" w14:textId="4D23ECD5" w:rsidR="001074A8" w:rsidRPr="009857B8" w:rsidRDefault="001074A8" w:rsidP="00F24278">
            <w:pPr>
              <w:widowControl w:val="0"/>
              <w:spacing w:before="60" w:after="60" w:line="240" w:lineRule="auto"/>
              <w:jc w:val="center"/>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Ref384665050 \n \h</w:instrText>
            </w:r>
            <w:r w:rsidRPr="009857B8">
              <w:rPr>
                <w:rFonts w:asciiTheme="minorBidi" w:hAnsiTheme="minorBidi" w:cstheme="minorBidi"/>
                <w:sz w:val="20"/>
                <w:szCs w:val="20"/>
                <w:rtl/>
              </w:rPr>
              <w:instrText xml:space="preserve"> </w:instrText>
            </w:r>
            <w:r w:rsidR="001E7ECA" w:rsidRPr="009857B8">
              <w:rPr>
                <w:rFonts w:asciiTheme="minorBidi" w:hAnsiTheme="minorBidi" w:cstheme="minorBidi"/>
                <w:sz w:val="20"/>
                <w:szCs w:val="20"/>
                <w:rtl/>
              </w:rPr>
              <w:instrText xml:space="preserve"> \* </w:instrText>
            </w:r>
            <w:r w:rsidR="001E7ECA" w:rsidRPr="009857B8">
              <w:rPr>
                <w:rFonts w:asciiTheme="minorBidi" w:hAnsiTheme="minorBidi" w:cstheme="minorBidi"/>
                <w:sz w:val="20"/>
                <w:szCs w:val="20"/>
              </w:rPr>
              <w:instrText>MERGEFORMAT</w:instrText>
            </w:r>
            <w:r w:rsidR="001E7ECA"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3.1.1</w:t>
            </w:r>
            <w:r w:rsidRPr="009857B8">
              <w:rPr>
                <w:rFonts w:asciiTheme="minorBidi" w:hAnsiTheme="minorBidi" w:cstheme="minorBidi"/>
                <w:sz w:val="20"/>
                <w:szCs w:val="20"/>
                <w:rtl/>
              </w:rPr>
              <w:fldChar w:fldCharType="end"/>
            </w:r>
          </w:p>
        </w:tc>
        <w:tc>
          <w:tcPr>
            <w:tcW w:w="6406" w:type="dxa"/>
          </w:tcPr>
          <w:p w14:paraId="702892B0" w14:textId="3B55ABCF" w:rsidR="001074A8" w:rsidRPr="009857B8" w:rsidRDefault="001074A8" w:rsidP="00F24278">
            <w:pPr>
              <w:widowControl w:val="0"/>
              <w:spacing w:before="60" w:after="60"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תנאי_סף_אישור_רישום_במרשם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אישור על רישום המציע במרשם הרלוונטי, בהתאם לדין החל עליו</w:t>
            </w:r>
            <w:r w:rsidRPr="009857B8">
              <w:rPr>
                <w:rFonts w:asciiTheme="minorBidi" w:hAnsiTheme="minorBidi" w:cstheme="minorBidi"/>
                <w:sz w:val="20"/>
                <w:szCs w:val="20"/>
                <w:rtl/>
              </w:rPr>
              <w:fldChar w:fldCharType="end"/>
            </w:r>
            <w:r w:rsidR="0051561F" w:rsidRPr="009857B8">
              <w:rPr>
                <w:rFonts w:asciiTheme="minorBidi" w:hAnsiTheme="minorBidi" w:cstheme="minorBidi"/>
                <w:sz w:val="20"/>
                <w:szCs w:val="20"/>
                <w:rtl/>
              </w:rPr>
              <w:t>.</w:t>
            </w:r>
          </w:p>
        </w:tc>
        <w:tc>
          <w:tcPr>
            <w:tcW w:w="624" w:type="dxa"/>
          </w:tcPr>
          <w:p w14:paraId="5F905469" w14:textId="77777777" w:rsidR="001074A8" w:rsidRPr="009857B8" w:rsidRDefault="001074A8" w:rsidP="00F24278">
            <w:pPr>
              <w:widowControl w:val="0"/>
              <w:spacing w:before="60" w:after="60" w:line="240" w:lineRule="auto"/>
              <w:rPr>
                <w:rFonts w:asciiTheme="minorBidi" w:hAnsiTheme="minorBidi" w:cstheme="minorBidi"/>
                <w:sz w:val="20"/>
                <w:szCs w:val="20"/>
                <w:rtl/>
              </w:rPr>
            </w:pPr>
          </w:p>
        </w:tc>
        <w:tc>
          <w:tcPr>
            <w:tcW w:w="624" w:type="dxa"/>
          </w:tcPr>
          <w:p w14:paraId="3F031E54" w14:textId="77777777" w:rsidR="001074A8" w:rsidRPr="009857B8" w:rsidRDefault="001074A8" w:rsidP="00F24278">
            <w:pPr>
              <w:widowControl w:val="0"/>
              <w:spacing w:before="60" w:after="60" w:line="240" w:lineRule="auto"/>
              <w:rPr>
                <w:rFonts w:asciiTheme="minorBidi" w:hAnsiTheme="minorBidi" w:cstheme="minorBidi"/>
                <w:sz w:val="20"/>
                <w:szCs w:val="20"/>
                <w:rtl/>
              </w:rPr>
            </w:pPr>
          </w:p>
        </w:tc>
      </w:tr>
      <w:tr w:rsidR="001074A8" w:rsidRPr="009857B8" w14:paraId="38F0EBEB" w14:textId="77777777" w:rsidTr="00231D12">
        <w:trPr>
          <w:trHeight w:val="70"/>
          <w:jc w:val="right"/>
        </w:trPr>
        <w:tc>
          <w:tcPr>
            <w:tcW w:w="850" w:type="dxa"/>
          </w:tcPr>
          <w:p w14:paraId="646AFD64" w14:textId="77777777" w:rsidR="001074A8" w:rsidRPr="009857B8" w:rsidRDefault="001074A8" w:rsidP="00F24278">
            <w:pPr>
              <w:widowControl w:val="0"/>
              <w:numPr>
                <w:ilvl w:val="0"/>
                <w:numId w:val="7"/>
              </w:numPr>
              <w:spacing w:before="60" w:after="60" w:line="240" w:lineRule="auto"/>
              <w:jc w:val="center"/>
              <w:rPr>
                <w:rFonts w:asciiTheme="minorBidi" w:hAnsiTheme="minorBidi" w:cstheme="minorBidi"/>
                <w:sz w:val="20"/>
                <w:szCs w:val="20"/>
                <w:rtl/>
              </w:rPr>
            </w:pPr>
            <w:permStart w:id="1941638270" w:edGrp="everyone" w:colFirst="3" w:colLast="3"/>
            <w:permStart w:id="1505362819" w:edGrp="everyone" w:colFirst="4" w:colLast="4"/>
            <w:permEnd w:id="1032540787"/>
            <w:permEnd w:id="1902263772"/>
          </w:p>
        </w:tc>
        <w:tc>
          <w:tcPr>
            <w:tcW w:w="851" w:type="dxa"/>
          </w:tcPr>
          <w:p w14:paraId="7787C95B" w14:textId="688EEC4F" w:rsidR="001074A8" w:rsidRPr="009857B8" w:rsidRDefault="001074A8" w:rsidP="00F24278">
            <w:pPr>
              <w:widowControl w:val="0"/>
              <w:spacing w:before="60" w:after="60" w:line="240" w:lineRule="auto"/>
              <w:jc w:val="center"/>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Ref384665052 \n \h</w:instrText>
            </w:r>
            <w:r w:rsidRPr="009857B8">
              <w:rPr>
                <w:rFonts w:asciiTheme="minorBidi" w:hAnsiTheme="minorBidi" w:cstheme="minorBidi"/>
                <w:sz w:val="20"/>
                <w:szCs w:val="20"/>
                <w:rtl/>
              </w:rPr>
              <w:instrText xml:space="preserve"> </w:instrText>
            </w:r>
            <w:r w:rsidR="001E7ECA" w:rsidRPr="009857B8">
              <w:rPr>
                <w:rFonts w:asciiTheme="minorBidi" w:hAnsiTheme="minorBidi" w:cstheme="minorBidi"/>
                <w:sz w:val="20"/>
                <w:szCs w:val="20"/>
                <w:rtl/>
              </w:rPr>
              <w:instrText xml:space="preserve"> \* </w:instrText>
            </w:r>
            <w:r w:rsidR="001E7ECA" w:rsidRPr="009857B8">
              <w:rPr>
                <w:rFonts w:asciiTheme="minorBidi" w:hAnsiTheme="minorBidi" w:cstheme="minorBidi"/>
                <w:sz w:val="20"/>
                <w:szCs w:val="20"/>
              </w:rPr>
              <w:instrText>MERGEFORMAT</w:instrText>
            </w:r>
            <w:r w:rsidR="001E7ECA"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3.1.2</w:t>
            </w:r>
            <w:r w:rsidRPr="009857B8">
              <w:rPr>
                <w:rFonts w:asciiTheme="minorBidi" w:hAnsiTheme="minorBidi" w:cstheme="minorBidi"/>
                <w:sz w:val="20"/>
                <w:szCs w:val="20"/>
                <w:rtl/>
              </w:rPr>
              <w:fldChar w:fldCharType="end"/>
            </w:r>
          </w:p>
        </w:tc>
        <w:tc>
          <w:tcPr>
            <w:tcW w:w="6406" w:type="dxa"/>
          </w:tcPr>
          <w:p w14:paraId="2F4494B5" w14:textId="7C35C459" w:rsidR="001074A8" w:rsidRPr="009857B8" w:rsidRDefault="001074A8" w:rsidP="00F24278">
            <w:pPr>
              <w:widowControl w:val="0"/>
              <w:spacing w:before="60" w:after="60"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תנאי_סף_אישור_</w:instrText>
            </w:r>
            <w:r w:rsidR="00217BEE" w:rsidRPr="009857B8">
              <w:rPr>
                <w:rFonts w:asciiTheme="minorBidi" w:hAnsiTheme="minorBidi" w:cstheme="minorBidi"/>
                <w:sz w:val="20"/>
                <w:szCs w:val="20"/>
                <w:rtl/>
              </w:rPr>
              <w:instrText>1</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אישור עדכני ותקף על ניהול ספרים</w:t>
            </w:r>
            <w:r w:rsidRPr="009857B8">
              <w:rPr>
                <w:rFonts w:asciiTheme="minorBidi" w:hAnsiTheme="minorBidi" w:cstheme="minorBidi"/>
                <w:sz w:val="20"/>
                <w:szCs w:val="20"/>
                <w:rtl/>
              </w:rPr>
              <w:fldChar w:fldCharType="end"/>
            </w:r>
            <w:r w:rsidR="0051561F" w:rsidRPr="009857B8">
              <w:rPr>
                <w:rFonts w:asciiTheme="minorBidi" w:hAnsiTheme="minorBidi" w:cstheme="minorBidi"/>
                <w:sz w:val="20"/>
                <w:szCs w:val="20"/>
                <w:rtl/>
              </w:rPr>
              <w:t>.</w:t>
            </w:r>
          </w:p>
        </w:tc>
        <w:tc>
          <w:tcPr>
            <w:tcW w:w="624" w:type="dxa"/>
          </w:tcPr>
          <w:p w14:paraId="7509A5EA" w14:textId="77777777" w:rsidR="001074A8" w:rsidRPr="009857B8" w:rsidRDefault="001074A8" w:rsidP="00F24278">
            <w:pPr>
              <w:widowControl w:val="0"/>
              <w:spacing w:before="60" w:after="60" w:line="240" w:lineRule="auto"/>
              <w:rPr>
                <w:rFonts w:asciiTheme="minorBidi" w:hAnsiTheme="minorBidi" w:cstheme="minorBidi"/>
                <w:sz w:val="20"/>
                <w:szCs w:val="20"/>
                <w:rtl/>
              </w:rPr>
            </w:pPr>
          </w:p>
        </w:tc>
        <w:tc>
          <w:tcPr>
            <w:tcW w:w="624" w:type="dxa"/>
          </w:tcPr>
          <w:p w14:paraId="0E2EEAC3" w14:textId="77777777" w:rsidR="001074A8" w:rsidRPr="009857B8" w:rsidRDefault="001074A8" w:rsidP="00F24278">
            <w:pPr>
              <w:widowControl w:val="0"/>
              <w:spacing w:before="60" w:after="60" w:line="240" w:lineRule="auto"/>
              <w:rPr>
                <w:rFonts w:asciiTheme="minorBidi" w:hAnsiTheme="minorBidi" w:cstheme="minorBidi"/>
                <w:sz w:val="20"/>
                <w:szCs w:val="20"/>
                <w:rtl/>
              </w:rPr>
            </w:pPr>
          </w:p>
        </w:tc>
      </w:tr>
      <w:tr w:rsidR="00217BEE" w:rsidRPr="009857B8" w14:paraId="767BF915" w14:textId="77777777" w:rsidTr="00231D12">
        <w:trPr>
          <w:jc w:val="right"/>
        </w:trPr>
        <w:tc>
          <w:tcPr>
            <w:tcW w:w="850" w:type="dxa"/>
          </w:tcPr>
          <w:p w14:paraId="0D976F3D" w14:textId="77777777" w:rsidR="00217BEE" w:rsidRPr="009857B8" w:rsidRDefault="00217BEE" w:rsidP="00F24278">
            <w:pPr>
              <w:widowControl w:val="0"/>
              <w:numPr>
                <w:ilvl w:val="0"/>
                <w:numId w:val="7"/>
              </w:numPr>
              <w:spacing w:before="60" w:after="60" w:line="240" w:lineRule="auto"/>
              <w:jc w:val="center"/>
              <w:rPr>
                <w:rFonts w:asciiTheme="minorBidi" w:hAnsiTheme="minorBidi" w:cstheme="minorBidi"/>
                <w:sz w:val="20"/>
                <w:szCs w:val="20"/>
                <w:rtl/>
              </w:rPr>
            </w:pPr>
            <w:permStart w:id="1485574266" w:edGrp="everyone" w:colFirst="3" w:colLast="3"/>
            <w:permStart w:id="279317708" w:edGrp="everyone" w:colFirst="4" w:colLast="4"/>
            <w:permEnd w:id="1941638270"/>
            <w:permEnd w:id="1505362819"/>
          </w:p>
        </w:tc>
        <w:tc>
          <w:tcPr>
            <w:tcW w:w="851" w:type="dxa"/>
          </w:tcPr>
          <w:p w14:paraId="05933AF9" w14:textId="4F81459A" w:rsidR="00217BEE" w:rsidRPr="009857B8" w:rsidRDefault="00217BEE" w:rsidP="00F24278">
            <w:pPr>
              <w:widowControl w:val="0"/>
              <w:spacing w:before="60" w:after="60" w:line="240" w:lineRule="auto"/>
              <w:jc w:val="center"/>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Ref384665052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3.1.2</w:t>
            </w:r>
            <w:r w:rsidRPr="009857B8">
              <w:rPr>
                <w:rFonts w:asciiTheme="minorBidi" w:hAnsiTheme="minorBidi" w:cstheme="minorBidi"/>
                <w:sz w:val="20"/>
                <w:szCs w:val="20"/>
                <w:rtl/>
              </w:rPr>
              <w:fldChar w:fldCharType="end"/>
            </w:r>
          </w:p>
        </w:tc>
        <w:tc>
          <w:tcPr>
            <w:tcW w:w="6406" w:type="dxa"/>
          </w:tcPr>
          <w:p w14:paraId="7C4A24B1" w14:textId="1F46A9D4" w:rsidR="00217BEE" w:rsidRPr="009857B8" w:rsidRDefault="00217BEE" w:rsidP="00F24278">
            <w:pPr>
              <w:widowControl w:val="0"/>
              <w:spacing w:before="60" w:after="60"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תנאי_סף_אישור_פתיחה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אישור עדכני ותקף</w:t>
            </w:r>
            <w:r w:rsidRPr="009857B8">
              <w:rPr>
                <w:rFonts w:asciiTheme="minorBidi" w:hAnsiTheme="minorBidi" w:cstheme="minorBidi"/>
                <w:sz w:val="20"/>
                <w:szCs w:val="20"/>
                <w:rtl/>
              </w:rPr>
              <w:fldChar w:fldCharType="end"/>
            </w:r>
            <w:r w:rsidRPr="009857B8">
              <w:rPr>
                <w:rFonts w:asciiTheme="minorBidi" w:hAnsiTheme="minorBidi" w:cstheme="minorBidi"/>
                <w:sz w:val="20"/>
                <w:szCs w:val="20"/>
                <w:rtl/>
              </w:rPr>
              <w:t xml:space="preserve"> על </w:t>
            </w: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תנאי_סף_אישור_2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ניכוי מס במקור</w:t>
            </w:r>
            <w:r w:rsidRPr="009857B8">
              <w:rPr>
                <w:rFonts w:asciiTheme="minorBidi" w:hAnsiTheme="minorBidi" w:cstheme="minorBidi"/>
                <w:sz w:val="20"/>
                <w:szCs w:val="20"/>
                <w:rtl/>
              </w:rPr>
              <w:fldChar w:fldCharType="end"/>
            </w:r>
            <w:r w:rsidRPr="009857B8">
              <w:rPr>
                <w:rFonts w:asciiTheme="minorBidi" w:hAnsiTheme="minorBidi" w:cstheme="minorBidi"/>
                <w:sz w:val="20"/>
                <w:szCs w:val="20"/>
                <w:rtl/>
              </w:rPr>
              <w:t>.</w:t>
            </w:r>
          </w:p>
        </w:tc>
        <w:tc>
          <w:tcPr>
            <w:tcW w:w="624" w:type="dxa"/>
          </w:tcPr>
          <w:p w14:paraId="436E8A05" w14:textId="77777777" w:rsidR="00217BEE" w:rsidRPr="009857B8" w:rsidRDefault="00217BEE" w:rsidP="00F24278">
            <w:pPr>
              <w:widowControl w:val="0"/>
              <w:spacing w:before="60" w:after="60" w:line="240" w:lineRule="auto"/>
              <w:rPr>
                <w:rFonts w:asciiTheme="minorBidi" w:hAnsiTheme="minorBidi" w:cstheme="minorBidi"/>
                <w:sz w:val="20"/>
                <w:szCs w:val="20"/>
                <w:rtl/>
              </w:rPr>
            </w:pPr>
          </w:p>
        </w:tc>
        <w:tc>
          <w:tcPr>
            <w:tcW w:w="624" w:type="dxa"/>
          </w:tcPr>
          <w:p w14:paraId="02B1B511" w14:textId="77777777" w:rsidR="00217BEE" w:rsidRPr="009857B8" w:rsidRDefault="00217BEE" w:rsidP="00F24278">
            <w:pPr>
              <w:widowControl w:val="0"/>
              <w:spacing w:before="60" w:after="60" w:line="240" w:lineRule="auto"/>
              <w:rPr>
                <w:rFonts w:asciiTheme="minorBidi" w:hAnsiTheme="minorBidi" w:cstheme="minorBidi"/>
                <w:sz w:val="20"/>
                <w:szCs w:val="20"/>
                <w:rtl/>
              </w:rPr>
            </w:pPr>
          </w:p>
        </w:tc>
      </w:tr>
      <w:tr w:rsidR="00217BEE" w:rsidRPr="009857B8" w14:paraId="4CEC3F3C" w14:textId="77777777" w:rsidTr="00231D12">
        <w:trPr>
          <w:jc w:val="right"/>
        </w:trPr>
        <w:tc>
          <w:tcPr>
            <w:tcW w:w="850" w:type="dxa"/>
          </w:tcPr>
          <w:p w14:paraId="0D0F8568" w14:textId="77777777" w:rsidR="00217BEE" w:rsidRPr="009857B8" w:rsidRDefault="00217BEE" w:rsidP="00F24278">
            <w:pPr>
              <w:widowControl w:val="0"/>
              <w:numPr>
                <w:ilvl w:val="0"/>
                <w:numId w:val="7"/>
              </w:numPr>
              <w:spacing w:before="60" w:after="60" w:line="240" w:lineRule="auto"/>
              <w:jc w:val="center"/>
              <w:rPr>
                <w:rFonts w:asciiTheme="minorBidi" w:hAnsiTheme="minorBidi" w:cstheme="minorBidi"/>
                <w:sz w:val="20"/>
                <w:szCs w:val="20"/>
                <w:rtl/>
              </w:rPr>
            </w:pPr>
            <w:permStart w:id="1095526004" w:edGrp="everyone" w:colFirst="3" w:colLast="3"/>
            <w:permStart w:id="298324612" w:edGrp="everyone" w:colFirst="4" w:colLast="4"/>
            <w:permEnd w:id="1485574266"/>
            <w:permEnd w:id="279317708"/>
          </w:p>
        </w:tc>
        <w:tc>
          <w:tcPr>
            <w:tcW w:w="851" w:type="dxa"/>
          </w:tcPr>
          <w:p w14:paraId="277DAB0B" w14:textId="683F4F70" w:rsidR="00217BEE" w:rsidRPr="009857B8" w:rsidRDefault="00217BEE" w:rsidP="00F24278">
            <w:pPr>
              <w:widowControl w:val="0"/>
              <w:spacing w:before="60" w:after="60" w:line="240" w:lineRule="auto"/>
              <w:jc w:val="center"/>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Ref384665052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3.1.2</w:t>
            </w:r>
            <w:r w:rsidRPr="009857B8">
              <w:rPr>
                <w:rFonts w:asciiTheme="minorBidi" w:hAnsiTheme="minorBidi" w:cstheme="minorBidi"/>
                <w:sz w:val="20"/>
                <w:szCs w:val="20"/>
                <w:rtl/>
              </w:rPr>
              <w:fldChar w:fldCharType="end"/>
            </w:r>
          </w:p>
        </w:tc>
        <w:tc>
          <w:tcPr>
            <w:tcW w:w="6406" w:type="dxa"/>
          </w:tcPr>
          <w:p w14:paraId="1B178AAF" w14:textId="2AC88741" w:rsidR="00217BEE" w:rsidRPr="009857B8" w:rsidRDefault="00217BEE" w:rsidP="00F24278">
            <w:pPr>
              <w:widowControl w:val="0"/>
              <w:spacing w:before="60" w:after="60"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תנאי_סף_אישור_פתיחה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אישור עדכני ותקף</w:t>
            </w:r>
            <w:r w:rsidRPr="009857B8">
              <w:rPr>
                <w:rFonts w:asciiTheme="minorBidi" w:hAnsiTheme="minorBidi" w:cstheme="minorBidi"/>
                <w:sz w:val="20"/>
                <w:szCs w:val="20"/>
                <w:rtl/>
              </w:rPr>
              <w:fldChar w:fldCharType="end"/>
            </w:r>
            <w:r w:rsidRPr="009857B8">
              <w:rPr>
                <w:rFonts w:asciiTheme="minorBidi" w:hAnsiTheme="minorBidi" w:cstheme="minorBidi"/>
                <w:sz w:val="20"/>
                <w:szCs w:val="20"/>
                <w:rtl/>
              </w:rPr>
              <w:t xml:space="preserve"> על </w:t>
            </w: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תנאי_סף_אישור_3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רישום במע"מ</w:t>
            </w:r>
            <w:r w:rsidRPr="009857B8">
              <w:rPr>
                <w:rFonts w:asciiTheme="minorBidi" w:hAnsiTheme="minorBidi" w:cstheme="minorBidi"/>
                <w:sz w:val="20"/>
                <w:szCs w:val="20"/>
                <w:rtl/>
              </w:rPr>
              <w:fldChar w:fldCharType="end"/>
            </w:r>
            <w:r w:rsidRPr="009857B8">
              <w:rPr>
                <w:rFonts w:asciiTheme="minorBidi" w:hAnsiTheme="minorBidi" w:cstheme="minorBidi"/>
                <w:sz w:val="20"/>
                <w:szCs w:val="20"/>
                <w:rtl/>
              </w:rPr>
              <w:t>.</w:t>
            </w:r>
          </w:p>
        </w:tc>
        <w:tc>
          <w:tcPr>
            <w:tcW w:w="624" w:type="dxa"/>
          </w:tcPr>
          <w:p w14:paraId="71300C33" w14:textId="77777777" w:rsidR="00217BEE" w:rsidRPr="009857B8" w:rsidRDefault="00217BEE" w:rsidP="00F24278">
            <w:pPr>
              <w:widowControl w:val="0"/>
              <w:spacing w:before="60" w:after="60" w:line="240" w:lineRule="auto"/>
              <w:rPr>
                <w:rFonts w:asciiTheme="minorBidi" w:hAnsiTheme="minorBidi" w:cstheme="minorBidi"/>
                <w:sz w:val="20"/>
                <w:szCs w:val="20"/>
                <w:rtl/>
              </w:rPr>
            </w:pPr>
          </w:p>
        </w:tc>
        <w:tc>
          <w:tcPr>
            <w:tcW w:w="624" w:type="dxa"/>
          </w:tcPr>
          <w:p w14:paraId="5B50FC4F" w14:textId="77777777" w:rsidR="00217BEE" w:rsidRPr="009857B8" w:rsidRDefault="00217BEE" w:rsidP="00F24278">
            <w:pPr>
              <w:widowControl w:val="0"/>
              <w:spacing w:before="60" w:after="60" w:line="240" w:lineRule="auto"/>
              <w:rPr>
                <w:rFonts w:asciiTheme="minorBidi" w:hAnsiTheme="minorBidi" w:cstheme="minorBidi"/>
                <w:sz w:val="20"/>
                <w:szCs w:val="20"/>
                <w:rtl/>
              </w:rPr>
            </w:pPr>
          </w:p>
        </w:tc>
      </w:tr>
      <w:tr w:rsidR="00A64427" w:rsidRPr="009857B8" w14:paraId="4C1185C9" w14:textId="77777777" w:rsidTr="00231D12">
        <w:trPr>
          <w:jc w:val="right"/>
        </w:trPr>
        <w:tc>
          <w:tcPr>
            <w:tcW w:w="850" w:type="dxa"/>
          </w:tcPr>
          <w:p w14:paraId="5F2AC722" w14:textId="77777777" w:rsidR="00A64427" w:rsidRPr="009857B8" w:rsidRDefault="00A64427" w:rsidP="00F24278">
            <w:pPr>
              <w:widowControl w:val="0"/>
              <w:numPr>
                <w:ilvl w:val="0"/>
                <w:numId w:val="7"/>
              </w:numPr>
              <w:spacing w:before="60" w:after="60" w:line="240" w:lineRule="auto"/>
              <w:jc w:val="center"/>
              <w:rPr>
                <w:rFonts w:asciiTheme="minorBidi" w:hAnsiTheme="minorBidi" w:cstheme="minorBidi"/>
                <w:sz w:val="20"/>
                <w:szCs w:val="20"/>
                <w:rtl/>
              </w:rPr>
            </w:pPr>
            <w:permStart w:id="1098605205" w:edGrp="everyone" w:colFirst="3" w:colLast="3"/>
            <w:permStart w:id="1887202073" w:edGrp="everyone" w:colFirst="4" w:colLast="4"/>
            <w:permEnd w:id="1095526004"/>
            <w:permEnd w:id="298324612"/>
          </w:p>
        </w:tc>
        <w:tc>
          <w:tcPr>
            <w:tcW w:w="851" w:type="dxa"/>
          </w:tcPr>
          <w:p w14:paraId="07264EE1" w14:textId="25531A73" w:rsidR="00A64427" w:rsidRPr="009857B8" w:rsidRDefault="00A64427" w:rsidP="00F24278">
            <w:pPr>
              <w:widowControl w:val="0"/>
              <w:spacing w:before="60" w:after="60" w:line="240" w:lineRule="auto"/>
              <w:jc w:val="center"/>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Ref384665052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3.1.2</w:t>
            </w:r>
            <w:r w:rsidRPr="009857B8">
              <w:rPr>
                <w:rFonts w:asciiTheme="minorBidi" w:hAnsiTheme="minorBidi" w:cstheme="minorBidi"/>
                <w:sz w:val="20"/>
                <w:szCs w:val="20"/>
                <w:rtl/>
              </w:rPr>
              <w:fldChar w:fldCharType="end"/>
            </w:r>
          </w:p>
        </w:tc>
        <w:tc>
          <w:tcPr>
            <w:tcW w:w="6406" w:type="dxa"/>
          </w:tcPr>
          <w:p w14:paraId="63ACB3F3" w14:textId="579C02D1" w:rsidR="00A64427" w:rsidRPr="009857B8" w:rsidRDefault="00A64427" w:rsidP="00F24278">
            <w:pPr>
              <w:widowControl w:val="0"/>
              <w:spacing w:before="60" w:after="60" w:line="240" w:lineRule="auto"/>
              <w:rPr>
                <w:rFonts w:asciiTheme="minorBidi" w:hAnsiTheme="minorBidi" w:cstheme="minorBidi"/>
                <w:sz w:val="20"/>
                <w:szCs w:val="20"/>
                <w:rtl/>
              </w:rPr>
            </w:pPr>
            <w:r w:rsidRPr="009857B8">
              <w:rPr>
                <w:rFonts w:asciiTheme="minorBidi" w:hAnsiTheme="minorBidi" w:cstheme="minorBidi"/>
                <w:sz w:val="20"/>
                <w:szCs w:val="20"/>
                <w:rtl/>
              </w:rPr>
              <w:t xml:space="preserve">אם המציע הינו איחוד עוסקים: </w:t>
            </w: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תנאי_סף_אישור_4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אישור כי הינו נכלל תחת איחוד העוסקים, כולל אסמכתא למספר הע.מ. / ח.פ. של המציע הכלולה באיחוד העוסקים</w:t>
            </w:r>
            <w:r w:rsidRPr="009857B8">
              <w:rPr>
                <w:rFonts w:asciiTheme="minorBidi" w:hAnsiTheme="minorBidi" w:cstheme="minorBidi"/>
                <w:sz w:val="20"/>
                <w:szCs w:val="20"/>
                <w:rtl/>
              </w:rPr>
              <w:fldChar w:fldCharType="end"/>
            </w:r>
            <w:r w:rsidRPr="009857B8">
              <w:rPr>
                <w:rFonts w:asciiTheme="minorBidi" w:hAnsiTheme="minorBidi" w:cstheme="minorBidi"/>
                <w:sz w:val="20"/>
                <w:szCs w:val="20"/>
                <w:rtl/>
              </w:rPr>
              <w:t>.</w:t>
            </w:r>
          </w:p>
        </w:tc>
        <w:tc>
          <w:tcPr>
            <w:tcW w:w="624" w:type="dxa"/>
          </w:tcPr>
          <w:p w14:paraId="7380638A" w14:textId="77777777" w:rsidR="00A64427" w:rsidRPr="009857B8" w:rsidRDefault="00A64427" w:rsidP="00F24278">
            <w:pPr>
              <w:widowControl w:val="0"/>
              <w:spacing w:before="60" w:after="60" w:line="240" w:lineRule="auto"/>
              <w:rPr>
                <w:rFonts w:asciiTheme="minorBidi" w:hAnsiTheme="minorBidi" w:cstheme="minorBidi"/>
                <w:sz w:val="20"/>
                <w:szCs w:val="20"/>
                <w:rtl/>
              </w:rPr>
            </w:pPr>
          </w:p>
        </w:tc>
        <w:tc>
          <w:tcPr>
            <w:tcW w:w="624" w:type="dxa"/>
          </w:tcPr>
          <w:p w14:paraId="1F77A56A" w14:textId="77777777" w:rsidR="00A64427" w:rsidRPr="009857B8" w:rsidRDefault="00A64427" w:rsidP="00F24278">
            <w:pPr>
              <w:widowControl w:val="0"/>
              <w:spacing w:before="60" w:after="60" w:line="240" w:lineRule="auto"/>
              <w:rPr>
                <w:rFonts w:asciiTheme="minorBidi" w:hAnsiTheme="minorBidi" w:cstheme="minorBidi"/>
                <w:sz w:val="20"/>
                <w:szCs w:val="20"/>
                <w:rtl/>
              </w:rPr>
            </w:pPr>
          </w:p>
        </w:tc>
      </w:tr>
      <w:tr w:rsidR="00A64427" w:rsidRPr="009857B8" w14:paraId="37FE8DCE" w14:textId="77777777" w:rsidTr="00231D12">
        <w:trPr>
          <w:jc w:val="right"/>
        </w:trPr>
        <w:tc>
          <w:tcPr>
            <w:tcW w:w="850" w:type="dxa"/>
          </w:tcPr>
          <w:p w14:paraId="453FC62F" w14:textId="77777777" w:rsidR="00A64427" w:rsidRPr="009857B8" w:rsidRDefault="00A64427" w:rsidP="00F24278">
            <w:pPr>
              <w:widowControl w:val="0"/>
              <w:numPr>
                <w:ilvl w:val="0"/>
                <w:numId w:val="7"/>
              </w:numPr>
              <w:spacing w:before="60" w:after="60" w:line="240" w:lineRule="auto"/>
              <w:jc w:val="center"/>
              <w:rPr>
                <w:rFonts w:asciiTheme="minorBidi" w:hAnsiTheme="minorBidi" w:cstheme="minorBidi"/>
                <w:sz w:val="20"/>
                <w:szCs w:val="20"/>
                <w:rtl/>
              </w:rPr>
            </w:pPr>
            <w:permStart w:id="791220515" w:edGrp="everyone" w:colFirst="3" w:colLast="3"/>
            <w:permStart w:id="39324995" w:edGrp="everyone" w:colFirst="4" w:colLast="4"/>
            <w:permEnd w:id="1098605205"/>
            <w:permEnd w:id="1887202073"/>
          </w:p>
        </w:tc>
        <w:tc>
          <w:tcPr>
            <w:tcW w:w="851" w:type="dxa"/>
          </w:tcPr>
          <w:p w14:paraId="3AA2DB75" w14:textId="005561F0" w:rsidR="00A64427" w:rsidRPr="009857B8" w:rsidRDefault="008C23CF" w:rsidP="00F24278">
            <w:pPr>
              <w:widowControl w:val="0"/>
              <w:spacing w:before="60" w:after="60" w:line="240" w:lineRule="auto"/>
              <w:jc w:val="center"/>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Ref101348643 \r \h</w:instrText>
            </w:r>
            <w:r w:rsidRPr="009857B8">
              <w:rPr>
                <w:rFonts w:asciiTheme="minorBidi" w:hAnsiTheme="minorBidi" w:cstheme="minorBidi"/>
                <w:sz w:val="20"/>
                <w:szCs w:val="20"/>
                <w:rtl/>
              </w:rPr>
              <w:instrText xml:space="preserve"> </w:instrText>
            </w:r>
            <w:r w:rsidR="009857B8">
              <w:rPr>
                <w:rFonts w:asciiTheme="minorBidi" w:hAnsiTheme="minorBidi" w:cstheme="minorBidi"/>
                <w:sz w:val="20"/>
                <w:szCs w:val="20"/>
                <w:rtl/>
              </w:rPr>
              <w:instrText xml:space="preserve"> \* </w:instrText>
            </w:r>
            <w:r w:rsidR="009857B8">
              <w:rPr>
                <w:rFonts w:asciiTheme="minorBidi" w:hAnsiTheme="minorBidi" w:cstheme="minorBidi"/>
                <w:sz w:val="20"/>
                <w:szCs w:val="20"/>
              </w:rPr>
              <w:instrText>MERGEFORMAT</w:instrText>
            </w:r>
            <w:r w:rsid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3.1.3</w:t>
            </w:r>
            <w:r w:rsidRPr="009857B8">
              <w:rPr>
                <w:rFonts w:asciiTheme="minorBidi" w:hAnsiTheme="minorBidi" w:cstheme="minorBidi"/>
                <w:sz w:val="20"/>
                <w:szCs w:val="20"/>
                <w:rtl/>
              </w:rPr>
              <w:fldChar w:fldCharType="end"/>
            </w:r>
          </w:p>
        </w:tc>
        <w:tc>
          <w:tcPr>
            <w:tcW w:w="6406" w:type="dxa"/>
          </w:tcPr>
          <w:p w14:paraId="3583E3AD" w14:textId="77777777" w:rsidR="00D44E58" w:rsidRPr="00D44E58" w:rsidRDefault="00D547B6" w:rsidP="00D44E58">
            <w:pPr>
              <w:spacing w:before="60" w:after="60" w:line="240" w:lineRule="auto"/>
              <w:rPr>
                <w:rFonts w:asciiTheme="minorBidi" w:hAnsiTheme="minorBidi" w:cstheme="minorBidi"/>
                <w:sz w:val="20"/>
                <w:szCs w:val="20"/>
              </w:rPr>
            </w:pPr>
            <w:r w:rsidRPr="009857B8">
              <w:rPr>
                <w:rFonts w:asciiTheme="minorBidi" w:hAnsiTheme="minorBidi" w:cstheme="minorBidi" w:hint="cs"/>
                <w:sz w:val="20"/>
                <w:szCs w:val="20"/>
                <w:rtl/>
              </w:rPr>
              <w:fldChar w:fldCharType="begin"/>
            </w:r>
            <w:r w:rsidRPr="009857B8">
              <w:rPr>
                <w:rFonts w:asciiTheme="minorBidi" w:hAnsiTheme="minorBidi" w:cstheme="minorBidi" w:hint="cs"/>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hint="cs"/>
                <w:sz w:val="20"/>
                <w:szCs w:val="20"/>
                <w:rtl/>
              </w:rPr>
              <w:instrText xml:space="preserve">  תנאי_סף_עמותות \</w:instrText>
            </w:r>
            <w:r w:rsidRPr="009857B8">
              <w:rPr>
                <w:rFonts w:asciiTheme="minorBidi" w:hAnsiTheme="minorBidi" w:cstheme="minorBidi"/>
                <w:sz w:val="20"/>
                <w:szCs w:val="20"/>
              </w:rPr>
              <w:instrText>h  \* 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hint="cs"/>
                <w:sz w:val="20"/>
                <w:szCs w:val="20"/>
                <w:rtl/>
              </w:rPr>
            </w:r>
            <w:r w:rsidRPr="009857B8">
              <w:rPr>
                <w:rFonts w:asciiTheme="minorBidi" w:hAnsiTheme="minorBidi" w:cstheme="minorBidi" w:hint="cs"/>
                <w:sz w:val="20"/>
                <w:szCs w:val="20"/>
                <w:rtl/>
              </w:rPr>
              <w:fldChar w:fldCharType="separate"/>
            </w:r>
            <w:r w:rsidR="00D44E58" w:rsidRPr="00D44E58">
              <w:rPr>
                <w:rFonts w:asciiTheme="minorBidi" w:hAnsiTheme="minorBidi" w:cstheme="minorBidi"/>
                <w:sz w:val="20"/>
                <w:szCs w:val="20"/>
                <w:rtl/>
              </w:rPr>
              <w:t>אם המציע הוא</w:t>
            </w:r>
            <w:r w:rsidR="00D44E58" w:rsidRPr="00D44E58">
              <w:rPr>
                <w:rFonts w:asciiTheme="minorBidi" w:hAnsiTheme="minorBidi" w:cstheme="minorBidi" w:hint="cs"/>
                <w:sz w:val="20"/>
                <w:szCs w:val="20"/>
                <w:rtl/>
              </w:rPr>
              <w:t xml:space="preserve"> אגודה עות'מאני</w:t>
            </w:r>
            <w:r w:rsidR="00D44E58" w:rsidRPr="00D44E58">
              <w:rPr>
                <w:rFonts w:asciiTheme="minorBidi" w:hAnsiTheme="minorBidi" w:cstheme="minorBidi" w:hint="eastAsia"/>
                <w:sz w:val="20"/>
                <w:szCs w:val="20"/>
                <w:rtl/>
              </w:rPr>
              <w:t>ת</w:t>
            </w:r>
            <w:r w:rsidR="00D44E58" w:rsidRPr="00D44E58">
              <w:rPr>
                <w:rFonts w:asciiTheme="minorBidi" w:hAnsiTheme="minorBidi" w:cstheme="minorBidi" w:hint="cs"/>
                <w:sz w:val="20"/>
                <w:szCs w:val="20"/>
                <w:rtl/>
              </w:rPr>
              <w:t>,</w:t>
            </w:r>
            <w:r w:rsidR="00D44E58" w:rsidRPr="00D44E58">
              <w:rPr>
                <w:rFonts w:asciiTheme="minorBidi" w:hAnsiTheme="minorBidi" w:cstheme="minorBidi"/>
                <w:sz w:val="20"/>
                <w:szCs w:val="20"/>
                <w:rtl/>
              </w:rPr>
              <w:t xml:space="preserve"> עמותה</w:t>
            </w:r>
            <w:r w:rsidR="00D44E58" w:rsidRPr="00D44E58">
              <w:rPr>
                <w:rFonts w:asciiTheme="minorBidi" w:hAnsiTheme="minorBidi" w:cstheme="minorBidi" w:hint="cs"/>
                <w:sz w:val="20"/>
                <w:szCs w:val="20"/>
                <w:rtl/>
              </w:rPr>
              <w:t>,</w:t>
            </w:r>
            <w:r w:rsidR="00D44E58" w:rsidRPr="00D44E58">
              <w:rPr>
                <w:rFonts w:asciiTheme="minorBidi" w:hAnsiTheme="minorBidi" w:cstheme="minorBidi"/>
                <w:sz w:val="20"/>
                <w:szCs w:val="20"/>
                <w:rtl/>
              </w:rPr>
              <w:t xml:space="preserve"> חברה לתועלת הציבור (חל"צ) או הקדש, עליו לצרף להצעתו את המסמכים הבאים לפי העניין:</w:t>
            </w:r>
          </w:p>
          <w:p w14:paraId="1FC23CB7" w14:textId="77777777" w:rsidR="00D44E58" w:rsidRPr="00D44E58" w:rsidRDefault="00D44E58" w:rsidP="00D44E58">
            <w:pPr>
              <w:pStyle w:val="affff0"/>
              <w:numPr>
                <w:ilvl w:val="0"/>
                <w:numId w:val="61"/>
              </w:numPr>
              <w:ind w:left="357" w:hanging="357"/>
              <w:rPr>
                <w:rFonts w:asciiTheme="minorBidi" w:hAnsiTheme="minorBidi" w:cstheme="minorBidi"/>
                <w:sz w:val="20"/>
                <w:szCs w:val="20"/>
              </w:rPr>
            </w:pPr>
            <w:r w:rsidRPr="00D44E58">
              <w:rPr>
                <w:rFonts w:asciiTheme="minorBidi" w:hAnsiTheme="minorBidi" w:cstheme="minorBidi" w:hint="cs"/>
                <w:b/>
                <w:bCs/>
                <w:sz w:val="20"/>
                <w:szCs w:val="20"/>
                <w:rtl/>
              </w:rPr>
              <w:t xml:space="preserve">עבור </w:t>
            </w:r>
            <w:r w:rsidRPr="00D44E58">
              <w:rPr>
                <w:rFonts w:asciiTheme="minorBidi" w:hAnsiTheme="minorBidi" w:cstheme="minorBidi"/>
                <w:b/>
                <w:bCs/>
                <w:sz w:val="20"/>
                <w:szCs w:val="20"/>
                <w:rtl/>
              </w:rPr>
              <w:t>עמותה</w:t>
            </w:r>
            <w:r w:rsidRPr="00D44E58">
              <w:rPr>
                <w:rFonts w:asciiTheme="minorBidi" w:hAnsiTheme="minorBidi" w:cstheme="minorBidi" w:hint="cs"/>
                <w:b/>
                <w:bCs/>
                <w:sz w:val="20"/>
                <w:szCs w:val="20"/>
                <w:rtl/>
              </w:rPr>
              <w:t>,</w:t>
            </w:r>
            <w:r w:rsidRPr="00D44E58">
              <w:rPr>
                <w:rFonts w:asciiTheme="minorBidi" w:hAnsiTheme="minorBidi" w:cstheme="minorBidi"/>
                <w:b/>
                <w:bCs/>
                <w:sz w:val="20"/>
                <w:szCs w:val="20"/>
                <w:rtl/>
              </w:rPr>
              <w:t xml:space="preserve"> חברה לתועלת הציבור (חל"צ) או הקדש </w:t>
            </w:r>
            <w:r w:rsidRPr="00D44E58">
              <w:rPr>
                <w:rFonts w:asciiTheme="minorBidi" w:hAnsiTheme="minorBidi" w:cstheme="minorBidi" w:hint="cs"/>
                <w:b/>
                <w:bCs/>
                <w:sz w:val="20"/>
                <w:szCs w:val="20"/>
                <w:rtl/>
              </w:rPr>
              <w:t>במקרה בו</w:t>
            </w:r>
            <w:r w:rsidRPr="00D44E58">
              <w:rPr>
                <w:rFonts w:asciiTheme="minorBidi" w:hAnsiTheme="minorBidi" w:cstheme="minorBidi"/>
                <w:b/>
                <w:bCs/>
                <w:sz w:val="20"/>
                <w:szCs w:val="20"/>
                <w:rtl/>
              </w:rPr>
              <w:t xml:space="preserve"> חלפו שנתיים מיום רישום המציע כעמותה או חל"צ או הקדש</w:t>
            </w:r>
            <w:r w:rsidRPr="00D44E58">
              <w:rPr>
                <w:rFonts w:asciiTheme="minorBidi" w:hAnsiTheme="minorBidi" w:cstheme="minorBidi"/>
                <w:sz w:val="20"/>
                <w:szCs w:val="20"/>
                <w:rtl/>
              </w:rPr>
              <w:t xml:space="preserve"> – על המציע לצרף אישור מטעם רשם העמותות, או רשם ההקדשות, לפי העניין, על ניהול תקין, תקף לשנת </w:t>
            </w:r>
            <w:r w:rsidRPr="00D44E58">
              <w:rPr>
                <w:rFonts w:asciiTheme="minorBidi" w:hAnsiTheme="minorBidi" w:cstheme="minorBidi"/>
                <w:noProof/>
                <w:sz w:val="20"/>
                <w:szCs w:val="20"/>
                <w:rtl/>
              </w:rPr>
              <w:t>2024.</w:t>
            </w:r>
            <w:r w:rsidRPr="00D44E58">
              <w:rPr>
                <w:rFonts w:asciiTheme="minorBidi" w:hAnsiTheme="minorBidi" w:cstheme="minorBidi"/>
                <w:sz w:val="20"/>
                <w:szCs w:val="20"/>
                <w:rtl/>
              </w:rPr>
              <w:t xml:space="preserve"> </w:t>
            </w:r>
          </w:p>
          <w:p w14:paraId="14C9DDF1" w14:textId="099E8B7D" w:rsidR="00A64427" w:rsidRPr="009857B8" w:rsidRDefault="00D44E58" w:rsidP="00B10A43">
            <w:pPr>
              <w:pStyle w:val="affff0"/>
              <w:widowControl w:val="0"/>
              <w:numPr>
                <w:ilvl w:val="0"/>
                <w:numId w:val="61"/>
              </w:numPr>
              <w:tabs>
                <w:tab w:val="num" w:pos="0"/>
              </w:tabs>
              <w:ind w:left="357" w:hanging="357"/>
              <w:rPr>
                <w:rFonts w:asciiTheme="minorBidi" w:hAnsiTheme="minorBidi" w:cstheme="minorBidi"/>
                <w:sz w:val="20"/>
                <w:szCs w:val="20"/>
                <w:rtl/>
              </w:rPr>
            </w:pPr>
            <w:r w:rsidRPr="00D44E58">
              <w:rPr>
                <w:rFonts w:asciiTheme="minorBidi" w:hAnsiTheme="minorBidi" w:cstheme="minorBidi" w:hint="cs"/>
                <w:b/>
                <w:bCs/>
                <w:sz w:val="20"/>
                <w:szCs w:val="20"/>
                <w:rtl/>
              </w:rPr>
              <w:t xml:space="preserve">עבור </w:t>
            </w:r>
            <w:r w:rsidRPr="00D44E58">
              <w:rPr>
                <w:rFonts w:asciiTheme="minorBidi" w:hAnsiTheme="minorBidi" w:cstheme="minorBidi"/>
                <w:b/>
                <w:bCs/>
                <w:sz w:val="20"/>
                <w:szCs w:val="20"/>
                <w:rtl/>
              </w:rPr>
              <w:t>עמותה</w:t>
            </w:r>
            <w:r w:rsidRPr="00D44E58">
              <w:rPr>
                <w:rFonts w:asciiTheme="minorBidi" w:hAnsiTheme="minorBidi" w:cstheme="minorBidi" w:hint="cs"/>
                <w:b/>
                <w:bCs/>
                <w:sz w:val="20"/>
                <w:szCs w:val="20"/>
                <w:rtl/>
              </w:rPr>
              <w:t>,</w:t>
            </w:r>
            <w:r w:rsidRPr="00D44E58">
              <w:rPr>
                <w:rFonts w:asciiTheme="minorBidi" w:hAnsiTheme="minorBidi" w:cstheme="minorBidi"/>
                <w:b/>
                <w:bCs/>
                <w:sz w:val="20"/>
                <w:szCs w:val="20"/>
                <w:rtl/>
              </w:rPr>
              <w:t xml:space="preserve"> חברה לתועלת הציבור (חל"צ) או הקדש </w:t>
            </w:r>
            <w:r w:rsidRPr="00D44E58">
              <w:rPr>
                <w:rFonts w:asciiTheme="minorBidi" w:hAnsiTheme="minorBidi" w:cstheme="minorBidi" w:hint="cs"/>
                <w:b/>
                <w:bCs/>
                <w:sz w:val="20"/>
                <w:szCs w:val="20"/>
                <w:rtl/>
              </w:rPr>
              <w:t>במקרה בו</w:t>
            </w:r>
            <w:r w:rsidRPr="00D44E58">
              <w:rPr>
                <w:rFonts w:asciiTheme="minorBidi" w:hAnsiTheme="minorBidi" w:cstheme="minorBidi"/>
                <w:b/>
                <w:bCs/>
                <w:sz w:val="20"/>
                <w:szCs w:val="20"/>
                <w:rtl/>
              </w:rPr>
              <w:t xml:space="preserve"> </w:t>
            </w:r>
            <w:r w:rsidRPr="00D44E58">
              <w:rPr>
                <w:rFonts w:asciiTheme="minorBidi" w:hAnsiTheme="minorBidi" w:cstheme="minorBidi" w:hint="cs"/>
                <w:b/>
                <w:bCs/>
                <w:sz w:val="20"/>
                <w:szCs w:val="20"/>
                <w:rtl/>
              </w:rPr>
              <w:t xml:space="preserve">לא </w:t>
            </w:r>
            <w:r w:rsidRPr="00D44E58">
              <w:rPr>
                <w:rFonts w:asciiTheme="minorBidi" w:hAnsiTheme="minorBidi" w:cstheme="minorBidi"/>
                <w:b/>
                <w:bCs/>
                <w:sz w:val="20"/>
                <w:szCs w:val="20"/>
                <w:rtl/>
              </w:rPr>
              <w:t xml:space="preserve">חלפו שנתיים מיום רישום המציע כעמותה או חל"צ או הקדש </w:t>
            </w:r>
            <w:r w:rsidRPr="00D44E58">
              <w:rPr>
                <w:rFonts w:asciiTheme="minorBidi" w:hAnsiTheme="minorBidi" w:cstheme="minorBidi" w:hint="cs"/>
                <w:b/>
                <w:bCs/>
                <w:sz w:val="20"/>
                <w:szCs w:val="20"/>
                <w:rtl/>
              </w:rPr>
              <w:t>או עבור אגודה עות'מאני</w:t>
            </w:r>
            <w:r w:rsidRPr="00D44E58">
              <w:rPr>
                <w:rFonts w:asciiTheme="minorBidi" w:hAnsiTheme="minorBidi" w:cstheme="minorBidi" w:hint="eastAsia"/>
                <w:b/>
                <w:bCs/>
                <w:sz w:val="20"/>
                <w:szCs w:val="20"/>
                <w:rtl/>
              </w:rPr>
              <w:t>ת</w:t>
            </w:r>
            <w:r w:rsidRPr="00D44E58">
              <w:rPr>
                <w:rFonts w:asciiTheme="minorBidi" w:hAnsiTheme="minorBidi" w:cstheme="minorBidi" w:hint="cs"/>
                <w:sz w:val="20"/>
                <w:szCs w:val="20"/>
                <w:rtl/>
              </w:rPr>
              <w:t xml:space="preserve"> </w:t>
            </w:r>
            <w:r w:rsidRPr="00D44E58">
              <w:rPr>
                <w:rFonts w:asciiTheme="minorBidi" w:hAnsiTheme="minorBidi" w:cstheme="minorBidi"/>
                <w:sz w:val="20"/>
                <w:szCs w:val="20"/>
                <w:rtl/>
              </w:rPr>
              <w:t xml:space="preserve">– על המציע לצרף אישור מטעם </w:t>
            </w:r>
            <w:r w:rsidRPr="00D44E58">
              <w:rPr>
                <w:rFonts w:asciiTheme="minorBidi" w:hAnsiTheme="minorBidi" w:cstheme="minorBidi" w:hint="cs"/>
                <w:sz w:val="20"/>
                <w:szCs w:val="20"/>
                <w:rtl/>
              </w:rPr>
              <w:t>ה</w:t>
            </w:r>
            <w:r w:rsidRPr="00D44E58">
              <w:rPr>
                <w:rFonts w:asciiTheme="minorBidi" w:hAnsiTheme="minorBidi" w:cstheme="minorBidi"/>
                <w:sz w:val="20"/>
                <w:szCs w:val="20"/>
                <w:rtl/>
              </w:rPr>
              <w:t xml:space="preserve">רשם </w:t>
            </w:r>
            <w:r w:rsidRPr="00D44E58">
              <w:rPr>
                <w:rFonts w:asciiTheme="minorBidi" w:hAnsiTheme="minorBidi" w:cstheme="minorBidi" w:hint="cs"/>
                <w:sz w:val="20"/>
                <w:szCs w:val="20"/>
                <w:rtl/>
              </w:rPr>
              <w:t>הרלוונטי</w:t>
            </w:r>
            <w:r w:rsidRPr="00D44E58">
              <w:rPr>
                <w:rFonts w:asciiTheme="minorBidi" w:hAnsiTheme="minorBidi" w:cstheme="minorBidi"/>
                <w:sz w:val="20"/>
                <w:szCs w:val="20"/>
                <w:rtl/>
              </w:rPr>
              <w:t>, לפי העניין, על הגשת מסמכים</w:t>
            </w:r>
            <w:r w:rsidR="00D547B6" w:rsidRPr="009857B8">
              <w:rPr>
                <w:rFonts w:asciiTheme="minorBidi" w:hAnsiTheme="minorBidi" w:cstheme="minorBidi" w:hint="cs"/>
                <w:sz w:val="20"/>
                <w:szCs w:val="20"/>
                <w:rtl/>
              </w:rPr>
              <w:fldChar w:fldCharType="end"/>
            </w:r>
            <w:r w:rsidR="00D547B6" w:rsidRPr="009857B8">
              <w:rPr>
                <w:rFonts w:asciiTheme="minorBidi" w:hAnsiTheme="minorBidi" w:cstheme="minorBidi" w:hint="cs"/>
                <w:sz w:val="20"/>
                <w:szCs w:val="20"/>
                <w:rtl/>
              </w:rPr>
              <w:t>.</w:t>
            </w:r>
          </w:p>
        </w:tc>
        <w:tc>
          <w:tcPr>
            <w:tcW w:w="624" w:type="dxa"/>
          </w:tcPr>
          <w:p w14:paraId="1F541023" w14:textId="77777777" w:rsidR="00A64427" w:rsidRPr="009857B8" w:rsidRDefault="00A64427" w:rsidP="00F24278">
            <w:pPr>
              <w:widowControl w:val="0"/>
              <w:spacing w:before="60" w:after="60" w:line="240" w:lineRule="auto"/>
              <w:rPr>
                <w:rFonts w:asciiTheme="minorBidi" w:hAnsiTheme="minorBidi" w:cstheme="minorBidi"/>
                <w:sz w:val="20"/>
                <w:szCs w:val="20"/>
                <w:rtl/>
              </w:rPr>
            </w:pPr>
          </w:p>
        </w:tc>
        <w:tc>
          <w:tcPr>
            <w:tcW w:w="624" w:type="dxa"/>
          </w:tcPr>
          <w:p w14:paraId="76FBE148" w14:textId="77777777" w:rsidR="00A64427" w:rsidRPr="009857B8" w:rsidRDefault="00A64427" w:rsidP="00F24278">
            <w:pPr>
              <w:widowControl w:val="0"/>
              <w:spacing w:before="60" w:after="60" w:line="240" w:lineRule="auto"/>
              <w:rPr>
                <w:rFonts w:asciiTheme="minorBidi" w:hAnsiTheme="minorBidi" w:cstheme="minorBidi"/>
                <w:sz w:val="20"/>
                <w:szCs w:val="20"/>
                <w:rtl/>
              </w:rPr>
            </w:pPr>
          </w:p>
        </w:tc>
      </w:tr>
    </w:tbl>
    <w:permEnd w:id="791220515"/>
    <w:permEnd w:id="39324995"/>
    <w:p w14:paraId="19EF837F" w14:textId="3EFECEA2" w:rsidR="001D3162" w:rsidRPr="009857B8" w:rsidRDefault="001D3162" w:rsidP="0044567E">
      <w:pPr>
        <w:pStyle w:val="HNormal"/>
        <w:widowControl w:val="0"/>
        <w:spacing w:after="0"/>
        <w:rPr>
          <w:rFonts w:asciiTheme="minorBidi" w:hAnsiTheme="minorBidi" w:cstheme="minorBidi"/>
        </w:rPr>
      </w:pPr>
      <w:r w:rsidRPr="009857B8">
        <w:rPr>
          <w:rFonts w:asciiTheme="minorBidi" w:hAnsiTheme="minorBidi" w:cstheme="minorBidi"/>
          <w:rtl/>
        </w:rPr>
        <w:t>המציע מתבקש לצרף את המסמכים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נספח_פרטי_המציע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א'</w:t>
      </w:r>
      <w:r w:rsidRPr="009857B8">
        <w:rPr>
          <w:rFonts w:asciiTheme="minorBidi" w:hAnsiTheme="minorBidi" w:cstheme="minorBidi"/>
          <w:rtl/>
        </w:rPr>
        <w:fldChar w:fldCharType="end"/>
      </w:r>
      <w:r w:rsidR="00626DAB" w:rsidRPr="009857B8">
        <w:rPr>
          <w:rFonts w:asciiTheme="minorBidi" w:hAnsiTheme="minorBidi" w:cstheme="minorBidi"/>
          <w:rtl/>
        </w:rPr>
        <w:t xml:space="preserve"> </w:t>
      </w:r>
      <w:r w:rsidRPr="009857B8">
        <w:rPr>
          <w:rFonts w:asciiTheme="minorBidi" w:hAnsiTheme="minorBidi" w:cstheme="minorBidi"/>
          <w:rtl/>
        </w:rPr>
        <w:t>בהתאם סדר הרשום בטבלה.</w:t>
      </w:r>
    </w:p>
    <w:p w14:paraId="1BECA349" w14:textId="77777777" w:rsidR="00127CB9" w:rsidRPr="009857B8" w:rsidRDefault="00886DBB" w:rsidP="0044567E">
      <w:pPr>
        <w:pStyle w:val="32"/>
        <w:keepNext/>
        <w:widowControl w:val="0"/>
        <w:rPr>
          <w:rFonts w:asciiTheme="minorBidi" w:hAnsiTheme="minorBidi" w:cstheme="minorBidi"/>
          <w:rtl/>
        </w:rPr>
      </w:pPr>
      <w:bookmarkStart w:id="657" w:name="_Toc31632393"/>
      <w:bookmarkStart w:id="658" w:name="_Toc182814033"/>
      <w:r w:rsidRPr="009857B8">
        <w:rPr>
          <w:rFonts w:asciiTheme="minorBidi" w:hAnsiTheme="minorBidi" w:cstheme="minorBidi"/>
          <w:rtl/>
        </w:rPr>
        <w:t xml:space="preserve">מסמכים שעל המציע לצרף לפי תנאי הסף </w:t>
      </w:r>
      <w:r w:rsidR="00A7778A" w:rsidRPr="009857B8">
        <w:rPr>
          <w:rFonts w:asciiTheme="minorBidi" w:hAnsiTheme="minorBidi" w:cstheme="minorBidi"/>
          <w:rtl/>
        </w:rPr>
        <w:t>הספציפיים</w:t>
      </w:r>
      <w:r w:rsidR="001074A8" w:rsidRPr="009857B8">
        <w:rPr>
          <w:rFonts w:asciiTheme="minorBidi" w:hAnsiTheme="minorBidi" w:cstheme="minorBidi"/>
          <w:rtl/>
        </w:rPr>
        <w:t xml:space="preserve"> ואמות המידה</w:t>
      </w:r>
      <w:bookmarkEnd w:id="657"/>
      <w:bookmarkEnd w:id="658"/>
    </w:p>
    <w:tbl>
      <w:tblPr>
        <w:tblStyle w:val="aff2"/>
        <w:bidiVisual/>
        <w:tblW w:w="9355" w:type="dxa"/>
        <w:jc w:val="right"/>
        <w:tblLayout w:type="fixed"/>
        <w:tblLook w:val="0020" w:firstRow="1" w:lastRow="0" w:firstColumn="0" w:lastColumn="0" w:noHBand="0" w:noVBand="0"/>
        <w:tblCaption w:val="מסמכים שעל המציע לצרף לפי תנאי הסף הספציפיים ואמות המידה"/>
        <w:tblDescription w:val="מסמכים שעל המציע לצרף לפי תנאי הסף הספציפיים ואמות המידה"/>
      </w:tblPr>
      <w:tblGrid>
        <w:gridCol w:w="708"/>
        <w:gridCol w:w="850"/>
        <w:gridCol w:w="6521"/>
        <w:gridCol w:w="652"/>
        <w:gridCol w:w="624"/>
      </w:tblGrid>
      <w:tr w:rsidR="001074A8" w:rsidRPr="009857B8" w14:paraId="02FA8B9A" w14:textId="77777777" w:rsidTr="00231D12">
        <w:trPr>
          <w:trHeight w:val="447"/>
          <w:tblHeader/>
          <w:jc w:val="right"/>
        </w:trPr>
        <w:tc>
          <w:tcPr>
            <w:tcW w:w="708" w:type="dxa"/>
            <w:shd w:val="clear" w:color="auto" w:fill="F2F2F2" w:themeFill="background1" w:themeFillShade="F2"/>
          </w:tcPr>
          <w:p w14:paraId="6040D693" w14:textId="77777777" w:rsidR="001074A8" w:rsidRPr="009857B8" w:rsidRDefault="003A2125" w:rsidP="00F24278">
            <w:pPr>
              <w:widowControl w:val="0"/>
              <w:spacing w:before="60" w:afterLines="60" w:after="144"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מספר</w:t>
            </w:r>
          </w:p>
        </w:tc>
        <w:tc>
          <w:tcPr>
            <w:tcW w:w="850" w:type="dxa"/>
            <w:shd w:val="clear" w:color="auto" w:fill="F2F2F2" w:themeFill="background1" w:themeFillShade="F2"/>
          </w:tcPr>
          <w:p w14:paraId="3274A1F1" w14:textId="77777777" w:rsidR="001074A8" w:rsidRPr="009857B8" w:rsidRDefault="001074A8" w:rsidP="00F24278">
            <w:pPr>
              <w:widowControl w:val="0"/>
              <w:spacing w:before="60" w:afterLines="60" w:after="144"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סעיף במכרז</w:t>
            </w:r>
          </w:p>
        </w:tc>
        <w:tc>
          <w:tcPr>
            <w:tcW w:w="6521" w:type="dxa"/>
            <w:shd w:val="clear" w:color="auto" w:fill="F2F2F2" w:themeFill="background1" w:themeFillShade="F2"/>
          </w:tcPr>
          <w:p w14:paraId="3F755A8A" w14:textId="77777777" w:rsidR="001074A8" w:rsidRPr="009857B8" w:rsidRDefault="001074A8" w:rsidP="00F24278">
            <w:pPr>
              <w:widowControl w:val="0"/>
              <w:spacing w:before="60" w:afterLines="60" w:after="144"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תעודה/אישור</w:t>
            </w:r>
          </w:p>
        </w:tc>
        <w:tc>
          <w:tcPr>
            <w:tcW w:w="652" w:type="dxa"/>
            <w:shd w:val="clear" w:color="auto" w:fill="F2F2F2" w:themeFill="background1" w:themeFillShade="F2"/>
          </w:tcPr>
          <w:p w14:paraId="141F3E9F" w14:textId="77777777" w:rsidR="001074A8" w:rsidRPr="009857B8" w:rsidRDefault="001074A8" w:rsidP="00F24278">
            <w:pPr>
              <w:widowControl w:val="0"/>
              <w:spacing w:before="60" w:afterLines="60" w:after="144"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קיים</w:t>
            </w:r>
          </w:p>
        </w:tc>
        <w:tc>
          <w:tcPr>
            <w:tcW w:w="624" w:type="dxa"/>
            <w:shd w:val="clear" w:color="auto" w:fill="F2F2F2" w:themeFill="background1" w:themeFillShade="F2"/>
          </w:tcPr>
          <w:p w14:paraId="0DB20F1D" w14:textId="77777777" w:rsidR="001074A8" w:rsidRPr="009857B8" w:rsidRDefault="001074A8" w:rsidP="00F24278">
            <w:pPr>
              <w:widowControl w:val="0"/>
              <w:spacing w:before="60" w:afterLines="60" w:after="144"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לא קיים</w:t>
            </w:r>
          </w:p>
        </w:tc>
      </w:tr>
      <w:tr w:rsidR="001074A8" w:rsidRPr="009857B8" w14:paraId="5CEBDB81" w14:textId="77777777" w:rsidTr="00231D12">
        <w:trPr>
          <w:jc w:val="right"/>
        </w:trPr>
        <w:tc>
          <w:tcPr>
            <w:tcW w:w="708" w:type="dxa"/>
          </w:tcPr>
          <w:p w14:paraId="6A821731" w14:textId="77777777" w:rsidR="001074A8" w:rsidRPr="009857B8" w:rsidRDefault="001074A8" w:rsidP="00B95C95">
            <w:pPr>
              <w:widowControl w:val="0"/>
              <w:numPr>
                <w:ilvl w:val="0"/>
                <w:numId w:val="18"/>
              </w:numPr>
              <w:spacing w:before="60" w:afterLines="60" w:after="144" w:line="240" w:lineRule="auto"/>
              <w:jc w:val="center"/>
              <w:rPr>
                <w:rFonts w:asciiTheme="minorBidi" w:hAnsiTheme="minorBidi" w:cstheme="minorBidi"/>
                <w:sz w:val="20"/>
                <w:szCs w:val="20"/>
                <w:rtl/>
              </w:rPr>
            </w:pPr>
            <w:permStart w:id="87304564" w:edGrp="everyone" w:colFirst="3" w:colLast="3"/>
            <w:permStart w:id="1006322333" w:edGrp="everyone" w:colFirst="4" w:colLast="4"/>
          </w:p>
        </w:tc>
        <w:tc>
          <w:tcPr>
            <w:tcW w:w="850" w:type="dxa"/>
          </w:tcPr>
          <w:p w14:paraId="1BC09350" w14:textId="3D61FA50" w:rsidR="001074A8" w:rsidRPr="009857B8" w:rsidRDefault="001074A8" w:rsidP="00F24278">
            <w:pPr>
              <w:widowControl w:val="0"/>
              <w:spacing w:before="60" w:afterLines="60" w:after="144" w:line="240" w:lineRule="auto"/>
              <w:jc w:val="center"/>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Ref384665907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3.2.1</w:t>
            </w:r>
            <w:r w:rsidRPr="009857B8">
              <w:rPr>
                <w:rFonts w:asciiTheme="minorBidi" w:hAnsiTheme="minorBidi" w:cstheme="minorBidi"/>
                <w:sz w:val="20"/>
                <w:szCs w:val="20"/>
                <w:rtl/>
              </w:rPr>
              <w:fldChar w:fldCharType="end"/>
            </w:r>
          </w:p>
        </w:tc>
        <w:tc>
          <w:tcPr>
            <w:tcW w:w="6521" w:type="dxa"/>
          </w:tcPr>
          <w:p w14:paraId="45E015BD" w14:textId="13BF497B" w:rsidR="001074A8" w:rsidRPr="009857B8" w:rsidRDefault="001074A8" w:rsidP="00F24278">
            <w:pPr>
              <w:widowControl w:val="0"/>
              <w:spacing w:before="60" w:line="240" w:lineRule="auto"/>
              <w:rPr>
                <w:rFonts w:asciiTheme="minorBidi" w:hAnsiTheme="minorBidi" w:cstheme="minorBidi"/>
                <w:sz w:val="20"/>
                <w:szCs w:val="20"/>
                <w:rtl/>
                <w:lang w:eastAsia="en-US"/>
              </w:rPr>
            </w:pPr>
            <w:r w:rsidRPr="009857B8">
              <w:rPr>
                <w:rFonts w:asciiTheme="minorBidi" w:hAnsiTheme="minorBidi" w:cstheme="minorBidi"/>
                <w:sz w:val="20"/>
                <w:szCs w:val="20"/>
                <w:rtl/>
                <w:lang w:eastAsia="en-US"/>
              </w:rPr>
              <w:fldChar w:fldCharType="begin"/>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lang w:eastAsia="en-US"/>
              </w:rPr>
              <w:instrText>REF</w:instrText>
            </w:r>
            <w:r w:rsidRPr="009857B8">
              <w:rPr>
                <w:rFonts w:asciiTheme="minorBidi" w:hAnsiTheme="minorBidi" w:cstheme="minorBidi"/>
                <w:sz w:val="20"/>
                <w:szCs w:val="20"/>
                <w:rtl/>
                <w:lang w:eastAsia="en-US"/>
              </w:rPr>
              <w:instrText xml:space="preserve"> תנאי_סף_ספציפי_עברייני_מין \</w:instrText>
            </w:r>
            <w:r w:rsidRPr="009857B8">
              <w:rPr>
                <w:rFonts w:asciiTheme="minorBidi" w:hAnsiTheme="minorBidi" w:cstheme="minorBidi"/>
                <w:sz w:val="20"/>
                <w:szCs w:val="20"/>
                <w:lang w:eastAsia="en-US"/>
              </w:rPr>
              <w:instrText>h</w:instrText>
            </w:r>
            <w:r w:rsidRPr="009857B8">
              <w:rPr>
                <w:rFonts w:asciiTheme="minorBidi" w:hAnsiTheme="minorBidi" w:cstheme="minorBidi"/>
                <w:sz w:val="20"/>
                <w:szCs w:val="20"/>
                <w:rtl/>
                <w:lang w:eastAsia="en-US"/>
              </w:rPr>
              <w:instrText xml:space="preserve">  \* </w:instrText>
            </w:r>
            <w:r w:rsidRPr="009857B8">
              <w:rPr>
                <w:rFonts w:asciiTheme="minorBidi" w:hAnsiTheme="minorBidi" w:cstheme="minorBidi"/>
                <w:sz w:val="20"/>
                <w:szCs w:val="20"/>
                <w:lang w:eastAsia="en-US"/>
              </w:rPr>
              <w:instrText>MERGEFORMAT</w:instrText>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rtl/>
                <w:lang w:eastAsia="en-US"/>
              </w:rPr>
            </w:r>
            <w:r w:rsidRPr="009857B8">
              <w:rPr>
                <w:rFonts w:asciiTheme="minorBidi" w:hAnsiTheme="minorBidi" w:cstheme="minorBidi"/>
                <w:sz w:val="20"/>
                <w:szCs w:val="20"/>
                <w:rtl/>
                <w:lang w:eastAsia="en-US"/>
              </w:rPr>
              <w:fldChar w:fldCharType="separate"/>
            </w:r>
            <w:r w:rsidR="00D44E58" w:rsidRPr="00D44E58">
              <w:rPr>
                <w:rFonts w:asciiTheme="minorBidi" w:hAnsiTheme="minorBidi" w:cstheme="minorBidi"/>
                <w:sz w:val="20"/>
                <w:szCs w:val="20"/>
                <w:rtl/>
                <w:lang w:eastAsia="en-US"/>
              </w:rPr>
              <w:t>האישורים מן המשטרה ביחס לכל אחד מ</w:t>
            </w:r>
            <w:r w:rsidR="00D44E58" w:rsidRPr="00D44E58">
              <w:rPr>
                <w:rFonts w:asciiTheme="minorBidi" w:hAnsiTheme="minorBidi" w:cstheme="minorBidi" w:hint="cs"/>
                <w:sz w:val="20"/>
                <w:szCs w:val="20"/>
                <w:rtl/>
                <w:lang w:eastAsia="en-US"/>
              </w:rPr>
              <w:t>המנהלים המוצע</w:t>
            </w:r>
            <w:r w:rsidR="00D44E58" w:rsidRPr="00D44E58">
              <w:rPr>
                <w:rFonts w:asciiTheme="minorBidi" w:hAnsiTheme="minorBidi" w:cstheme="minorBidi"/>
                <w:sz w:val="20"/>
                <w:szCs w:val="20"/>
                <w:rtl/>
                <w:lang w:eastAsia="en-US"/>
              </w:rPr>
              <w:t xml:space="preserve">ים כמפורט בסעיף </w:t>
            </w:r>
            <w:r w:rsidR="00D44E58" w:rsidRPr="00D44E58">
              <w:rPr>
                <w:rFonts w:asciiTheme="minorBidi" w:hAnsiTheme="minorBidi" w:cstheme="minorBidi"/>
                <w:sz w:val="20"/>
                <w:szCs w:val="20"/>
                <w:cs/>
                <w:lang w:eastAsia="en-US"/>
              </w:rPr>
              <w:t>‎</w:t>
            </w:r>
            <w:r w:rsidR="00D44E58" w:rsidRPr="00D44E58">
              <w:rPr>
                <w:rFonts w:asciiTheme="minorBidi" w:hAnsiTheme="minorBidi" w:cstheme="minorBidi"/>
                <w:sz w:val="20"/>
                <w:szCs w:val="20"/>
                <w:lang w:eastAsia="en-US"/>
              </w:rPr>
              <w:t>3.2.5</w:t>
            </w:r>
            <w:r w:rsidR="00D44E58" w:rsidRPr="00D44E58">
              <w:rPr>
                <w:rFonts w:asciiTheme="minorBidi" w:hAnsiTheme="minorBidi" w:cstheme="minorBidi" w:hint="cs"/>
                <w:sz w:val="20"/>
                <w:szCs w:val="20"/>
                <w:rtl/>
                <w:lang w:eastAsia="en-US"/>
              </w:rPr>
              <w:t xml:space="preserve"> </w:t>
            </w:r>
            <w:r w:rsidR="00D44E58" w:rsidRPr="00D44E58">
              <w:rPr>
                <w:rFonts w:asciiTheme="minorBidi" w:hAnsiTheme="minorBidi" w:cstheme="minorBidi"/>
                <w:sz w:val="20"/>
                <w:szCs w:val="20"/>
                <w:rtl/>
                <w:lang w:eastAsia="en-US"/>
              </w:rPr>
              <w:t>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9857B8">
              <w:rPr>
                <w:rFonts w:asciiTheme="minorBidi" w:hAnsiTheme="minorBidi" w:cstheme="minorBidi"/>
                <w:sz w:val="20"/>
                <w:szCs w:val="20"/>
                <w:rtl/>
                <w:lang w:eastAsia="en-US"/>
              </w:rPr>
              <w:fldChar w:fldCharType="end"/>
            </w:r>
            <w:r w:rsidR="001D206F" w:rsidRPr="009857B8">
              <w:rPr>
                <w:rFonts w:asciiTheme="minorBidi" w:hAnsiTheme="minorBidi" w:cstheme="minorBidi"/>
                <w:sz w:val="20"/>
                <w:szCs w:val="20"/>
                <w:rtl/>
                <w:lang w:eastAsia="en-US"/>
              </w:rPr>
              <w:t>.</w:t>
            </w:r>
          </w:p>
          <w:p w14:paraId="40AEDDE9" w14:textId="7AAAA8E8" w:rsidR="00D61677" w:rsidRPr="009857B8" w:rsidRDefault="00043DE4" w:rsidP="00F24278">
            <w:pPr>
              <w:pStyle w:val="affff0"/>
              <w:widowControl w:val="0"/>
              <w:spacing w:before="60" w:after="60"/>
              <w:rPr>
                <w:rFonts w:asciiTheme="minorBidi" w:hAnsiTheme="minorBidi" w:cstheme="minorBidi"/>
                <w:sz w:val="20"/>
                <w:szCs w:val="20"/>
                <w:rtl/>
                <w:lang w:eastAsia="en-US"/>
              </w:rPr>
            </w:pPr>
            <w:r w:rsidRPr="009857B8">
              <w:rPr>
                <w:rFonts w:asciiTheme="minorBidi" w:hAnsiTheme="minorBidi" w:cstheme="minorBidi"/>
                <w:b/>
                <w:bCs/>
                <w:sz w:val="20"/>
                <w:szCs w:val="20"/>
                <w:rtl/>
                <w:lang w:eastAsia="en-US"/>
              </w:rPr>
              <w:t xml:space="preserve">המסמכים יצורפו בסופו </w:t>
            </w:r>
            <w:r w:rsidR="00D63A38" w:rsidRPr="009857B8">
              <w:rPr>
                <w:rFonts w:asciiTheme="minorBidi" w:hAnsiTheme="minorBidi" w:cstheme="minorBidi"/>
                <w:b/>
                <w:bCs/>
                <w:sz w:val="20"/>
                <w:szCs w:val="20"/>
                <w:rtl/>
                <w:lang w:eastAsia="en-US"/>
              </w:rPr>
              <w:t xml:space="preserve">של </w:t>
            </w:r>
            <w:r w:rsidR="00D63A38" w:rsidRPr="009857B8">
              <w:rPr>
                <w:rFonts w:asciiTheme="minorBidi" w:hAnsiTheme="minorBidi" w:cstheme="minorBidi"/>
                <w:b/>
                <w:bCs/>
                <w:sz w:val="20"/>
                <w:szCs w:val="20"/>
                <w:rtl/>
              </w:rPr>
              <w:fldChar w:fldCharType="begin"/>
            </w:r>
            <w:r w:rsidR="00D63A38" w:rsidRPr="009857B8">
              <w:rPr>
                <w:rFonts w:asciiTheme="minorBidi" w:hAnsiTheme="minorBidi" w:cstheme="minorBidi"/>
                <w:b/>
                <w:bCs/>
                <w:sz w:val="20"/>
                <w:szCs w:val="20"/>
                <w:rtl/>
              </w:rPr>
              <w:instrText xml:space="preserve"> </w:instrText>
            </w:r>
            <w:r w:rsidR="00D63A38" w:rsidRPr="009857B8">
              <w:rPr>
                <w:rFonts w:asciiTheme="minorBidi" w:hAnsiTheme="minorBidi" w:cstheme="minorBidi"/>
                <w:b/>
                <w:bCs/>
                <w:sz w:val="20"/>
                <w:szCs w:val="20"/>
              </w:rPr>
              <w:instrText>REF</w:instrText>
            </w:r>
            <w:r w:rsidR="00D63A38" w:rsidRPr="009857B8">
              <w:rPr>
                <w:rFonts w:asciiTheme="minorBidi" w:hAnsiTheme="minorBidi" w:cstheme="minorBidi"/>
                <w:b/>
                <w:bCs/>
                <w:sz w:val="20"/>
                <w:szCs w:val="20"/>
                <w:rtl/>
              </w:rPr>
              <w:instrText xml:space="preserve">  נספח_ניסיון_צוות \</w:instrText>
            </w:r>
            <w:r w:rsidR="00D63A38" w:rsidRPr="009857B8">
              <w:rPr>
                <w:rFonts w:asciiTheme="minorBidi" w:hAnsiTheme="minorBidi" w:cstheme="minorBidi"/>
                <w:b/>
                <w:bCs/>
                <w:sz w:val="20"/>
                <w:szCs w:val="20"/>
              </w:rPr>
              <w:instrText>h  \* MERGEFORMAT</w:instrText>
            </w:r>
            <w:r w:rsidR="00D63A38" w:rsidRPr="009857B8">
              <w:rPr>
                <w:rFonts w:asciiTheme="minorBidi" w:hAnsiTheme="minorBidi" w:cstheme="minorBidi"/>
                <w:b/>
                <w:bCs/>
                <w:sz w:val="20"/>
                <w:szCs w:val="20"/>
                <w:rtl/>
              </w:rPr>
              <w:instrText xml:space="preserve"> </w:instrText>
            </w:r>
            <w:r w:rsidR="00D63A38" w:rsidRPr="009857B8">
              <w:rPr>
                <w:rFonts w:asciiTheme="minorBidi" w:hAnsiTheme="minorBidi" w:cstheme="minorBidi"/>
                <w:b/>
                <w:bCs/>
                <w:sz w:val="20"/>
                <w:szCs w:val="20"/>
                <w:rtl/>
              </w:rPr>
            </w:r>
            <w:r w:rsidR="00D63A38" w:rsidRPr="009857B8">
              <w:rPr>
                <w:rFonts w:asciiTheme="minorBidi" w:hAnsiTheme="minorBidi" w:cstheme="minorBidi"/>
                <w:b/>
                <w:bCs/>
                <w:sz w:val="20"/>
                <w:szCs w:val="20"/>
                <w:rtl/>
              </w:rPr>
              <w:fldChar w:fldCharType="separate"/>
            </w:r>
            <w:r w:rsidR="00D44E58" w:rsidRPr="00D44E58">
              <w:rPr>
                <w:rFonts w:asciiTheme="minorBidi" w:hAnsiTheme="minorBidi" w:cstheme="minorBidi"/>
                <w:b/>
                <w:bCs/>
                <w:sz w:val="20"/>
                <w:szCs w:val="20"/>
                <w:rtl/>
              </w:rPr>
              <w:t>נספח יא'</w:t>
            </w:r>
            <w:r w:rsidR="00D63A38" w:rsidRPr="009857B8">
              <w:rPr>
                <w:rFonts w:asciiTheme="minorBidi" w:hAnsiTheme="minorBidi" w:cstheme="minorBidi"/>
                <w:b/>
                <w:bCs/>
                <w:sz w:val="20"/>
                <w:szCs w:val="20"/>
                <w:rtl/>
              </w:rPr>
              <w:fldChar w:fldCharType="end"/>
            </w:r>
            <w:r w:rsidRPr="009857B8">
              <w:rPr>
                <w:rFonts w:asciiTheme="minorBidi" w:hAnsiTheme="minorBidi" w:cstheme="minorBidi"/>
                <w:b/>
                <w:bCs/>
                <w:sz w:val="20"/>
                <w:szCs w:val="20"/>
                <w:rtl/>
                <w:lang w:eastAsia="en-US"/>
              </w:rPr>
              <w:t>.</w:t>
            </w:r>
          </w:p>
        </w:tc>
        <w:tc>
          <w:tcPr>
            <w:tcW w:w="652" w:type="dxa"/>
          </w:tcPr>
          <w:p w14:paraId="0F83FCDA" w14:textId="77777777" w:rsidR="001074A8" w:rsidRPr="009857B8" w:rsidRDefault="001074A8" w:rsidP="00F24278">
            <w:pPr>
              <w:widowControl w:val="0"/>
              <w:spacing w:before="60" w:afterLines="60" w:after="144" w:line="240" w:lineRule="auto"/>
              <w:jc w:val="center"/>
              <w:rPr>
                <w:rFonts w:asciiTheme="minorBidi" w:hAnsiTheme="minorBidi" w:cstheme="minorBidi"/>
                <w:sz w:val="20"/>
                <w:szCs w:val="20"/>
                <w:rtl/>
              </w:rPr>
            </w:pPr>
          </w:p>
        </w:tc>
        <w:tc>
          <w:tcPr>
            <w:tcW w:w="624" w:type="dxa"/>
          </w:tcPr>
          <w:p w14:paraId="5587FC6E" w14:textId="77777777" w:rsidR="001074A8" w:rsidRPr="009857B8" w:rsidRDefault="001074A8" w:rsidP="00F24278">
            <w:pPr>
              <w:widowControl w:val="0"/>
              <w:spacing w:before="60" w:afterLines="60" w:after="144" w:line="240" w:lineRule="auto"/>
              <w:jc w:val="center"/>
              <w:rPr>
                <w:rFonts w:asciiTheme="minorBidi" w:hAnsiTheme="minorBidi" w:cstheme="minorBidi"/>
                <w:sz w:val="20"/>
                <w:szCs w:val="20"/>
                <w:rtl/>
              </w:rPr>
            </w:pPr>
          </w:p>
        </w:tc>
      </w:tr>
      <w:tr w:rsidR="001074A8" w:rsidRPr="009857B8" w14:paraId="1E1F8BFA" w14:textId="77777777" w:rsidTr="00231D12">
        <w:trPr>
          <w:jc w:val="right"/>
        </w:trPr>
        <w:tc>
          <w:tcPr>
            <w:tcW w:w="708" w:type="dxa"/>
          </w:tcPr>
          <w:p w14:paraId="6A0081FA" w14:textId="77777777" w:rsidR="001074A8" w:rsidRPr="009857B8" w:rsidRDefault="001074A8" w:rsidP="00B95C95">
            <w:pPr>
              <w:widowControl w:val="0"/>
              <w:numPr>
                <w:ilvl w:val="0"/>
                <w:numId w:val="18"/>
              </w:numPr>
              <w:spacing w:before="60" w:afterLines="60" w:after="144" w:line="240" w:lineRule="auto"/>
              <w:jc w:val="center"/>
              <w:rPr>
                <w:rFonts w:asciiTheme="minorBidi" w:hAnsiTheme="minorBidi" w:cstheme="minorBidi"/>
                <w:sz w:val="20"/>
                <w:szCs w:val="20"/>
                <w:rtl/>
              </w:rPr>
            </w:pPr>
            <w:permStart w:id="1635731943" w:edGrp="everyone" w:colFirst="3" w:colLast="3"/>
            <w:permStart w:id="7541620" w:edGrp="everyone" w:colFirst="4" w:colLast="4"/>
            <w:permEnd w:id="87304564"/>
            <w:permEnd w:id="1006322333"/>
          </w:p>
        </w:tc>
        <w:tc>
          <w:tcPr>
            <w:tcW w:w="850" w:type="dxa"/>
          </w:tcPr>
          <w:p w14:paraId="308754D9" w14:textId="380AA935" w:rsidR="001074A8" w:rsidRPr="009857B8" w:rsidRDefault="007C3811" w:rsidP="00F24278">
            <w:pPr>
              <w:widowControl w:val="0"/>
              <w:spacing w:before="60" w:afterLines="60" w:after="144" w:line="240" w:lineRule="auto"/>
              <w:jc w:val="center"/>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Ref398322798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3.2.5</w:t>
            </w:r>
            <w:r w:rsidRPr="009857B8">
              <w:rPr>
                <w:rFonts w:asciiTheme="minorBidi" w:hAnsiTheme="minorBidi" w:cstheme="minorBidi"/>
                <w:sz w:val="20"/>
                <w:szCs w:val="20"/>
                <w:rtl/>
              </w:rPr>
              <w:fldChar w:fldCharType="end"/>
            </w:r>
          </w:p>
        </w:tc>
        <w:tc>
          <w:tcPr>
            <w:tcW w:w="6521" w:type="dxa"/>
          </w:tcPr>
          <w:p w14:paraId="52CEDA6E" w14:textId="085C25A8" w:rsidR="001074A8" w:rsidRPr="009857B8" w:rsidRDefault="001074A8" w:rsidP="00B10A43">
            <w:pPr>
              <w:pStyle w:val="affff0"/>
              <w:widowControl w:val="0"/>
              <w:numPr>
                <w:ilvl w:val="0"/>
                <w:numId w:val="62"/>
              </w:numPr>
              <w:spacing w:before="60"/>
              <w:rPr>
                <w:rFonts w:asciiTheme="minorBidi" w:hAnsiTheme="minorBidi" w:cstheme="minorBidi"/>
                <w:sz w:val="20"/>
                <w:szCs w:val="20"/>
                <w:lang w:eastAsia="en-US"/>
              </w:rPr>
            </w:pPr>
            <w:r w:rsidRPr="009857B8">
              <w:rPr>
                <w:rFonts w:asciiTheme="minorBidi" w:hAnsiTheme="minorBidi" w:cstheme="minorBidi"/>
                <w:sz w:val="20"/>
                <w:szCs w:val="20"/>
                <w:rtl/>
                <w:lang w:eastAsia="en-US"/>
              </w:rPr>
              <w:fldChar w:fldCharType="begin"/>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lang w:eastAsia="en-US"/>
              </w:rPr>
              <w:instrText>REF</w:instrText>
            </w:r>
            <w:r w:rsidRPr="009857B8">
              <w:rPr>
                <w:rFonts w:asciiTheme="minorBidi" w:hAnsiTheme="minorBidi" w:cstheme="minorBidi"/>
                <w:sz w:val="20"/>
                <w:szCs w:val="20"/>
                <w:rtl/>
                <w:lang w:eastAsia="en-US"/>
              </w:rPr>
              <w:instrText xml:space="preserve"> תנאי_סף_ספציפי_צוות_מוצע \</w:instrText>
            </w:r>
            <w:r w:rsidRPr="009857B8">
              <w:rPr>
                <w:rFonts w:asciiTheme="minorBidi" w:hAnsiTheme="minorBidi" w:cstheme="minorBidi"/>
                <w:sz w:val="20"/>
                <w:szCs w:val="20"/>
                <w:lang w:eastAsia="en-US"/>
              </w:rPr>
              <w:instrText>h</w:instrText>
            </w:r>
            <w:r w:rsidRPr="009857B8">
              <w:rPr>
                <w:rFonts w:asciiTheme="minorBidi" w:hAnsiTheme="minorBidi" w:cstheme="minorBidi"/>
                <w:sz w:val="20"/>
                <w:szCs w:val="20"/>
                <w:rtl/>
                <w:lang w:eastAsia="en-US"/>
              </w:rPr>
              <w:instrText xml:space="preserve">  \* </w:instrText>
            </w:r>
            <w:r w:rsidRPr="009857B8">
              <w:rPr>
                <w:rFonts w:asciiTheme="minorBidi" w:hAnsiTheme="minorBidi" w:cstheme="minorBidi"/>
                <w:sz w:val="20"/>
                <w:szCs w:val="20"/>
                <w:lang w:eastAsia="en-US"/>
              </w:rPr>
              <w:instrText>MERGEFORMAT</w:instrText>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rtl/>
                <w:lang w:eastAsia="en-US"/>
              </w:rPr>
            </w:r>
            <w:r w:rsidRPr="009857B8">
              <w:rPr>
                <w:rFonts w:asciiTheme="minorBidi" w:hAnsiTheme="minorBidi" w:cstheme="minorBidi"/>
                <w:sz w:val="20"/>
                <w:szCs w:val="20"/>
                <w:rtl/>
                <w:lang w:eastAsia="en-US"/>
              </w:rPr>
              <w:fldChar w:fldCharType="separate"/>
            </w:r>
            <w:r w:rsidR="00D44E58" w:rsidRPr="00D44E58">
              <w:rPr>
                <w:rFonts w:asciiTheme="minorBidi" w:hAnsiTheme="minorBidi" w:cstheme="minorBidi"/>
                <w:sz w:val="20"/>
                <w:szCs w:val="20"/>
                <w:rtl/>
                <w:lang w:eastAsia="en-US"/>
              </w:rPr>
              <w:t xml:space="preserve">תעודות המעידות על השכלתו של </w:t>
            </w:r>
            <w:r w:rsidR="00D44E58" w:rsidRPr="00D44E58">
              <w:rPr>
                <w:rFonts w:asciiTheme="minorBidi" w:hAnsiTheme="minorBidi" w:cstheme="minorBidi" w:hint="cs"/>
                <w:sz w:val="20"/>
                <w:szCs w:val="20"/>
                <w:rtl/>
                <w:lang w:eastAsia="en-US"/>
              </w:rPr>
              <w:t>המנהל המוצע</w:t>
            </w:r>
            <w:r w:rsidR="00D44E58" w:rsidRPr="00D44E58">
              <w:rPr>
                <w:rFonts w:asciiTheme="minorBidi" w:hAnsiTheme="minorBidi" w:cstheme="minorBidi"/>
                <w:sz w:val="20"/>
                <w:szCs w:val="20"/>
                <w:rtl/>
                <w:lang w:eastAsia="en-US"/>
              </w:rPr>
              <w:t xml:space="preserve"> (ולעניין תואר אקדמי, אם התואר לא נרכש בארץ – יצורף אישור הגף להערכת תארים אקדמיים מחו"ל במשרד החינוך ו/או אישור כי התואר מוכר על-ידי המל"ג)</w:t>
            </w:r>
            <w:r w:rsidRPr="009857B8">
              <w:rPr>
                <w:rFonts w:asciiTheme="minorBidi" w:hAnsiTheme="minorBidi" w:cstheme="minorBidi"/>
                <w:sz w:val="20"/>
                <w:szCs w:val="20"/>
                <w:rtl/>
                <w:lang w:eastAsia="en-US"/>
              </w:rPr>
              <w:fldChar w:fldCharType="end"/>
            </w:r>
            <w:r w:rsidR="001D206F" w:rsidRPr="009857B8">
              <w:rPr>
                <w:rFonts w:asciiTheme="minorBidi" w:hAnsiTheme="minorBidi" w:cstheme="minorBidi"/>
                <w:sz w:val="20"/>
                <w:szCs w:val="20"/>
                <w:rtl/>
                <w:lang w:eastAsia="en-US"/>
              </w:rPr>
              <w:t>.</w:t>
            </w:r>
          </w:p>
          <w:p w14:paraId="649E8061" w14:textId="5177BEA9" w:rsidR="00863E4B" w:rsidRPr="009857B8" w:rsidRDefault="00863E4B" w:rsidP="00B10A43">
            <w:pPr>
              <w:pStyle w:val="affff0"/>
              <w:widowControl w:val="0"/>
              <w:numPr>
                <w:ilvl w:val="0"/>
                <w:numId w:val="62"/>
              </w:numPr>
              <w:ind w:left="357" w:hanging="357"/>
              <w:rPr>
                <w:rFonts w:asciiTheme="minorBidi" w:hAnsiTheme="minorBidi" w:cstheme="minorBidi"/>
                <w:sz w:val="20"/>
                <w:szCs w:val="20"/>
                <w:lang w:eastAsia="en-US"/>
              </w:rPr>
            </w:pPr>
            <w:r w:rsidRPr="009857B8">
              <w:rPr>
                <w:rFonts w:asciiTheme="minorBidi" w:hAnsiTheme="minorBidi" w:cstheme="minorBidi"/>
                <w:sz w:val="20"/>
                <w:szCs w:val="20"/>
                <w:rtl/>
                <w:lang w:eastAsia="en-US"/>
              </w:rPr>
              <w:fldChar w:fldCharType="begin"/>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lang w:eastAsia="en-US"/>
              </w:rPr>
              <w:instrText>REF</w:instrText>
            </w:r>
            <w:r w:rsidRPr="009857B8">
              <w:rPr>
                <w:rFonts w:asciiTheme="minorBidi" w:hAnsiTheme="minorBidi" w:cstheme="minorBidi"/>
                <w:sz w:val="20"/>
                <w:szCs w:val="20"/>
                <w:rtl/>
                <w:lang w:eastAsia="en-US"/>
              </w:rPr>
              <w:instrText xml:space="preserve"> תנאי_סף_ספציפי_צוות_מוצע_אישורים_2 \</w:instrText>
            </w:r>
            <w:r w:rsidRPr="009857B8">
              <w:rPr>
                <w:rFonts w:asciiTheme="minorBidi" w:hAnsiTheme="minorBidi" w:cstheme="minorBidi"/>
                <w:sz w:val="20"/>
                <w:szCs w:val="20"/>
                <w:lang w:eastAsia="en-US"/>
              </w:rPr>
              <w:instrText>h</w:instrText>
            </w:r>
            <w:r w:rsidRPr="009857B8">
              <w:rPr>
                <w:rFonts w:asciiTheme="minorBidi" w:hAnsiTheme="minorBidi" w:cstheme="minorBidi"/>
                <w:sz w:val="20"/>
                <w:szCs w:val="20"/>
                <w:rtl/>
                <w:lang w:eastAsia="en-US"/>
              </w:rPr>
              <w:instrText xml:space="preserve">  \* </w:instrText>
            </w:r>
            <w:r w:rsidRPr="009857B8">
              <w:rPr>
                <w:rFonts w:asciiTheme="minorBidi" w:hAnsiTheme="minorBidi" w:cstheme="minorBidi"/>
                <w:sz w:val="20"/>
                <w:szCs w:val="20"/>
                <w:lang w:eastAsia="en-US"/>
              </w:rPr>
              <w:instrText>MERGEFORMAT</w:instrText>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rtl/>
                <w:lang w:eastAsia="en-US"/>
              </w:rPr>
            </w:r>
            <w:r w:rsidRPr="009857B8">
              <w:rPr>
                <w:rFonts w:asciiTheme="minorBidi" w:hAnsiTheme="minorBidi" w:cstheme="minorBidi"/>
                <w:sz w:val="20"/>
                <w:szCs w:val="20"/>
                <w:rtl/>
                <w:lang w:eastAsia="en-US"/>
              </w:rPr>
              <w:fldChar w:fldCharType="separate"/>
            </w:r>
            <w:r w:rsidR="00D44E58" w:rsidRPr="00D44E58">
              <w:rPr>
                <w:rFonts w:asciiTheme="minorBidi" w:hAnsiTheme="minorBidi" w:cstheme="minorBidi"/>
                <w:sz w:val="20"/>
                <w:szCs w:val="20"/>
                <w:rtl/>
                <w:lang w:eastAsia="en-US"/>
              </w:rPr>
              <w:t>אישורים על רישום בפנקס הרלוונטי, לפי העניי</w:t>
            </w:r>
            <w:r w:rsidR="00D44E58" w:rsidRPr="00D44E58">
              <w:rPr>
                <w:rFonts w:asciiTheme="minorBidi" w:hAnsiTheme="minorBidi" w:cstheme="minorBidi" w:hint="cs"/>
                <w:sz w:val="20"/>
                <w:szCs w:val="20"/>
                <w:rtl/>
                <w:lang w:eastAsia="en-US"/>
              </w:rPr>
              <w:t xml:space="preserve">ן, שהונפקו </w:t>
            </w:r>
            <w:r w:rsidR="00D44E58" w:rsidRPr="00D44E58">
              <w:rPr>
                <w:rFonts w:asciiTheme="minorBidi" w:hAnsiTheme="minorBidi" w:cstheme="minorBidi"/>
                <w:sz w:val="20"/>
                <w:szCs w:val="20"/>
                <w:rtl/>
                <w:lang w:eastAsia="en-US"/>
              </w:rPr>
              <w:t>במהלך ששת החודשים שקדמו למועד הגשת ההצעה</w:t>
            </w:r>
            <w:r w:rsidRPr="009857B8">
              <w:rPr>
                <w:rFonts w:asciiTheme="minorBidi" w:hAnsiTheme="minorBidi" w:cstheme="minorBidi"/>
                <w:sz w:val="20"/>
                <w:szCs w:val="20"/>
                <w:rtl/>
                <w:lang w:eastAsia="en-US"/>
              </w:rPr>
              <w:fldChar w:fldCharType="end"/>
            </w:r>
            <w:r w:rsidRPr="009857B8">
              <w:rPr>
                <w:rFonts w:asciiTheme="minorBidi" w:hAnsiTheme="minorBidi" w:cstheme="minorBidi"/>
                <w:sz w:val="20"/>
                <w:szCs w:val="20"/>
                <w:rtl/>
                <w:lang w:eastAsia="en-US"/>
              </w:rPr>
              <w:t>.</w:t>
            </w:r>
            <w:r w:rsidR="004B597E" w:rsidRPr="009857B8">
              <w:rPr>
                <w:rFonts w:asciiTheme="minorBidi" w:hAnsiTheme="minorBidi" w:cstheme="minorBidi" w:hint="cs"/>
                <w:sz w:val="20"/>
                <w:szCs w:val="20"/>
                <w:rtl/>
                <w:lang w:eastAsia="en-US"/>
              </w:rPr>
              <w:t xml:space="preserve"> </w:t>
            </w:r>
          </w:p>
          <w:p w14:paraId="2FB001F3" w14:textId="1852A1B6" w:rsidR="00863E4B" w:rsidRPr="009857B8" w:rsidRDefault="00863E4B" w:rsidP="00B10A43">
            <w:pPr>
              <w:pStyle w:val="affff0"/>
              <w:widowControl w:val="0"/>
              <w:numPr>
                <w:ilvl w:val="0"/>
                <w:numId w:val="62"/>
              </w:numPr>
              <w:ind w:left="357" w:hanging="357"/>
              <w:rPr>
                <w:rFonts w:asciiTheme="minorBidi" w:hAnsiTheme="minorBidi" w:cstheme="minorBidi"/>
                <w:sz w:val="20"/>
                <w:szCs w:val="20"/>
                <w:lang w:eastAsia="en-US"/>
              </w:rPr>
            </w:pPr>
            <w:r w:rsidRPr="009857B8">
              <w:rPr>
                <w:rFonts w:asciiTheme="minorBidi" w:hAnsiTheme="minorBidi" w:cstheme="minorBidi"/>
                <w:sz w:val="20"/>
                <w:szCs w:val="20"/>
                <w:rtl/>
                <w:lang w:eastAsia="en-US"/>
              </w:rPr>
              <w:fldChar w:fldCharType="begin"/>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lang w:eastAsia="en-US"/>
              </w:rPr>
              <w:instrText>REF</w:instrText>
            </w:r>
            <w:r w:rsidRPr="009857B8">
              <w:rPr>
                <w:rFonts w:asciiTheme="minorBidi" w:hAnsiTheme="minorBidi" w:cstheme="minorBidi"/>
                <w:sz w:val="20"/>
                <w:szCs w:val="20"/>
                <w:rtl/>
                <w:lang w:eastAsia="en-US"/>
              </w:rPr>
              <w:instrText xml:space="preserve"> תנאי_סף_ספציפי_צוות_מוצע_אישורים_3 \</w:instrText>
            </w:r>
            <w:r w:rsidRPr="009857B8">
              <w:rPr>
                <w:rFonts w:asciiTheme="minorBidi" w:hAnsiTheme="minorBidi" w:cstheme="minorBidi"/>
                <w:sz w:val="20"/>
                <w:szCs w:val="20"/>
                <w:lang w:eastAsia="en-US"/>
              </w:rPr>
              <w:instrText>h</w:instrText>
            </w:r>
            <w:r w:rsidRPr="009857B8">
              <w:rPr>
                <w:rFonts w:asciiTheme="minorBidi" w:hAnsiTheme="minorBidi" w:cstheme="minorBidi"/>
                <w:sz w:val="20"/>
                <w:szCs w:val="20"/>
                <w:rtl/>
                <w:lang w:eastAsia="en-US"/>
              </w:rPr>
              <w:instrText xml:space="preserve">  \* </w:instrText>
            </w:r>
            <w:r w:rsidRPr="009857B8">
              <w:rPr>
                <w:rFonts w:asciiTheme="minorBidi" w:hAnsiTheme="minorBidi" w:cstheme="minorBidi"/>
                <w:sz w:val="20"/>
                <w:szCs w:val="20"/>
                <w:lang w:eastAsia="en-US"/>
              </w:rPr>
              <w:instrText>MERGEFORMAT</w:instrText>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rtl/>
                <w:lang w:eastAsia="en-US"/>
              </w:rPr>
            </w:r>
            <w:r w:rsidRPr="009857B8">
              <w:rPr>
                <w:rFonts w:asciiTheme="minorBidi" w:hAnsiTheme="minorBidi" w:cstheme="minorBidi"/>
                <w:sz w:val="20"/>
                <w:szCs w:val="20"/>
                <w:rtl/>
                <w:lang w:eastAsia="en-US"/>
              </w:rPr>
              <w:fldChar w:fldCharType="separate"/>
            </w:r>
            <w:r w:rsidR="00D44E58" w:rsidRPr="00D44E58">
              <w:rPr>
                <w:rFonts w:asciiTheme="minorBidi" w:hAnsiTheme="minorBidi" w:cstheme="minorBidi"/>
                <w:sz w:val="20"/>
                <w:szCs w:val="20"/>
                <w:rtl/>
                <w:lang w:eastAsia="en-US"/>
              </w:rPr>
              <w:t>קורות חיים מפורטים ועדכניים נכון למועד הגשת ההצעה</w:t>
            </w:r>
            <w:r w:rsidRPr="009857B8">
              <w:rPr>
                <w:rFonts w:asciiTheme="minorBidi" w:hAnsiTheme="minorBidi" w:cstheme="minorBidi"/>
                <w:sz w:val="20"/>
                <w:szCs w:val="20"/>
                <w:rtl/>
                <w:lang w:eastAsia="en-US"/>
              </w:rPr>
              <w:fldChar w:fldCharType="end"/>
            </w:r>
            <w:r w:rsidRPr="009857B8">
              <w:rPr>
                <w:rFonts w:asciiTheme="minorBidi" w:hAnsiTheme="minorBidi" w:cstheme="minorBidi"/>
                <w:sz w:val="20"/>
                <w:szCs w:val="20"/>
                <w:rtl/>
                <w:lang w:eastAsia="en-US"/>
              </w:rPr>
              <w:t>.</w:t>
            </w:r>
          </w:p>
          <w:p w14:paraId="0E4792A9" w14:textId="530C0F00" w:rsidR="006D33B9" w:rsidRPr="009857B8" w:rsidRDefault="006D33B9" w:rsidP="00B10A43">
            <w:pPr>
              <w:pStyle w:val="affff0"/>
              <w:widowControl w:val="0"/>
              <w:numPr>
                <w:ilvl w:val="0"/>
                <w:numId w:val="62"/>
              </w:numPr>
              <w:ind w:left="357" w:hanging="357"/>
              <w:rPr>
                <w:rFonts w:asciiTheme="minorBidi" w:hAnsiTheme="minorBidi" w:cstheme="minorBidi"/>
                <w:sz w:val="20"/>
                <w:szCs w:val="20"/>
                <w:rtl/>
                <w:lang w:eastAsia="en-US"/>
              </w:rPr>
            </w:pPr>
            <w:r w:rsidRPr="009857B8">
              <w:rPr>
                <w:rFonts w:asciiTheme="minorBidi" w:hAnsiTheme="minorBidi" w:cstheme="minorBidi"/>
                <w:sz w:val="20"/>
                <w:szCs w:val="20"/>
                <w:rtl/>
                <w:lang w:eastAsia="en-US"/>
              </w:rPr>
              <w:fldChar w:fldCharType="begin"/>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lang w:eastAsia="en-US"/>
              </w:rPr>
              <w:instrText>REF</w:instrText>
            </w:r>
            <w:r w:rsidRPr="009857B8">
              <w:rPr>
                <w:rFonts w:asciiTheme="minorBidi" w:hAnsiTheme="minorBidi" w:cstheme="minorBidi"/>
                <w:sz w:val="20"/>
                <w:szCs w:val="20"/>
                <w:rtl/>
                <w:lang w:eastAsia="en-US"/>
              </w:rPr>
              <w:instrText xml:space="preserve"> תנאי_סף_ספציפי_צוות_מוצע_אישורים_4 \</w:instrText>
            </w:r>
            <w:r w:rsidRPr="009857B8">
              <w:rPr>
                <w:rFonts w:asciiTheme="minorBidi" w:hAnsiTheme="minorBidi" w:cstheme="minorBidi"/>
                <w:sz w:val="20"/>
                <w:szCs w:val="20"/>
                <w:lang w:eastAsia="en-US"/>
              </w:rPr>
              <w:instrText>h</w:instrText>
            </w:r>
            <w:r w:rsidRPr="009857B8">
              <w:rPr>
                <w:rFonts w:asciiTheme="minorBidi" w:hAnsiTheme="minorBidi" w:cstheme="minorBidi"/>
                <w:sz w:val="20"/>
                <w:szCs w:val="20"/>
                <w:rtl/>
                <w:lang w:eastAsia="en-US"/>
              </w:rPr>
              <w:instrText xml:space="preserve">  \* </w:instrText>
            </w:r>
            <w:r w:rsidRPr="009857B8">
              <w:rPr>
                <w:rFonts w:asciiTheme="minorBidi" w:hAnsiTheme="minorBidi" w:cstheme="minorBidi"/>
                <w:sz w:val="20"/>
                <w:szCs w:val="20"/>
                <w:lang w:eastAsia="en-US"/>
              </w:rPr>
              <w:instrText>MERGEFORMAT</w:instrText>
            </w:r>
            <w:r w:rsidRPr="009857B8">
              <w:rPr>
                <w:rFonts w:asciiTheme="minorBidi" w:hAnsiTheme="minorBidi" w:cstheme="minorBidi"/>
                <w:sz w:val="20"/>
                <w:szCs w:val="20"/>
                <w:rtl/>
                <w:lang w:eastAsia="en-US"/>
              </w:rPr>
              <w:instrText xml:space="preserve"> </w:instrText>
            </w:r>
            <w:r w:rsidRPr="009857B8">
              <w:rPr>
                <w:rFonts w:asciiTheme="minorBidi" w:hAnsiTheme="minorBidi" w:cstheme="minorBidi"/>
                <w:sz w:val="20"/>
                <w:szCs w:val="20"/>
                <w:rtl/>
                <w:lang w:eastAsia="en-US"/>
              </w:rPr>
            </w:r>
            <w:r w:rsidRPr="009857B8">
              <w:rPr>
                <w:rFonts w:asciiTheme="minorBidi" w:hAnsiTheme="minorBidi" w:cstheme="minorBidi"/>
                <w:sz w:val="20"/>
                <w:szCs w:val="20"/>
                <w:rtl/>
                <w:lang w:eastAsia="en-US"/>
              </w:rPr>
              <w:fldChar w:fldCharType="separate"/>
            </w:r>
            <w:r w:rsidR="00D44E58" w:rsidRPr="00D44E58">
              <w:rPr>
                <w:rFonts w:asciiTheme="minorBidi" w:hAnsiTheme="minorBidi" w:cstheme="minorBidi"/>
                <w:sz w:val="20"/>
                <w:szCs w:val="20"/>
                <w:rtl/>
                <w:lang w:eastAsia="en-US"/>
              </w:rPr>
              <w:t>צילום תעודת זהות עם ספח פתוח</w:t>
            </w:r>
            <w:r w:rsidRPr="009857B8">
              <w:rPr>
                <w:rFonts w:asciiTheme="minorBidi" w:hAnsiTheme="minorBidi" w:cstheme="minorBidi"/>
                <w:sz w:val="20"/>
                <w:szCs w:val="20"/>
                <w:rtl/>
                <w:lang w:eastAsia="en-US"/>
              </w:rPr>
              <w:fldChar w:fldCharType="end"/>
            </w:r>
            <w:r w:rsidRPr="009857B8">
              <w:rPr>
                <w:rFonts w:asciiTheme="minorBidi" w:hAnsiTheme="minorBidi" w:cstheme="minorBidi"/>
                <w:sz w:val="20"/>
                <w:szCs w:val="20"/>
                <w:rtl/>
                <w:lang w:eastAsia="en-US"/>
              </w:rPr>
              <w:t>.</w:t>
            </w:r>
          </w:p>
          <w:p w14:paraId="6AD20687" w14:textId="1F62129A" w:rsidR="00D61677" w:rsidRPr="009857B8" w:rsidRDefault="00D61677" w:rsidP="00F24278">
            <w:pPr>
              <w:pStyle w:val="affff0"/>
              <w:widowControl w:val="0"/>
              <w:spacing w:before="60" w:after="60"/>
              <w:rPr>
                <w:rFonts w:asciiTheme="minorBidi" w:hAnsiTheme="minorBidi" w:cstheme="minorBidi"/>
                <w:sz w:val="20"/>
                <w:szCs w:val="20"/>
                <w:rtl/>
                <w:lang w:eastAsia="en-US"/>
              </w:rPr>
            </w:pPr>
            <w:r w:rsidRPr="009857B8">
              <w:rPr>
                <w:rFonts w:asciiTheme="minorBidi" w:hAnsiTheme="minorBidi" w:cstheme="minorBidi"/>
                <w:b/>
                <w:bCs/>
                <w:sz w:val="20"/>
                <w:szCs w:val="20"/>
                <w:rtl/>
                <w:lang w:eastAsia="en-US"/>
              </w:rPr>
              <w:t xml:space="preserve">המסמכים יצורפו בסופו של </w:t>
            </w:r>
            <w:r w:rsidRPr="009857B8">
              <w:rPr>
                <w:rFonts w:asciiTheme="minorBidi" w:hAnsiTheme="minorBidi" w:cstheme="minorBidi"/>
                <w:b/>
                <w:bCs/>
                <w:sz w:val="20"/>
                <w:szCs w:val="20"/>
                <w:rtl/>
              </w:rPr>
              <w:fldChar w:fldCharType="begin"/>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Pr>
              <w:instrText>REF</w:instrText>
            </w:r>
            <w:r w:rsidRPr="009857B8">
              <w:rPr>
                <w:rFonts w:asciiTheme="minorBidi" w:hAnsiTheme="minorBidi" w:cstheme="minorBidi"/>
                <w:b/>
                <w:bCs/>
                <w:sz w:val="20"/>
                <w:szCs w:val="20"/>
                <w:rtl/>
              </w:rPr>
              <w:instrText xml:space="preserve">  נספח_ניסיון_צוות \</w:instrText>
            </w:r>
            <w:r w:rsidRPr="009857B8">
              <w:rPr>
                <w:rFonts w:asciiTheme="minorBidi" w:hAnsiTheme="minorBidi" w:cstheme="minorBidi"/>
                <w:b/>
                <w:bCs/>
                <w:sz w:val="20"/>
                <w:szCs w:val="20"/>
              </w:rPr>
              <w:instrText>h  \* MERGEFORMAT</w:instrText>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b/>
                <w:bCs/>
                <w:sz w:val="20"/>
                <w:szCs w:val="20"/>
                <w:rtl/>
              </w:rPr>
              <w:t>נספח יא'</w:t>
            </w:r>
            <w:r w:rsidRPr="009857B8">
              <w:rPr>
                <w:rFonts w:asciiTheme="minorBidi" w:hAnsiTheme="minorBidi" w:cstheme="minorBidi"/>
                <w:b/>
                <w:bCs/>
                <w:sz w:val="20"/>
                <w:szCs w:val="20"/>
                <w:rtl/>
              </w:rPr>
              <w:fldChar w:fldCharType="end"/>
            </w:r>
            <w:r w:rsidRPr="009857B8">
              <w:rPr>
                <w:rFonts w:asciiTheme="minorBidi" w:hAnsiTheme="minorBidi" w:cstheme="minorBidi"/>
                <w:b/>
                <w:bCs/>
                <w:sz w:val="20"/>
                <w:szCs w:val="20"/>
                <w:rtl/>
                <w:lang w:eastAsia="en-US"/>
              </w:rPr>
              <w:t>.</w:t>
            </w:r>
          </w:p>
        </w:tc>
        <w:tc>
          <w:tcPr>
            <w:tcW w:w="652" w:type="dxa"/>
          </w:tcPr>
          <w:p w14:paraId="16515E89" w14:textId="77777777" w:rsidR="001074A8" w:rsidRPr="009857B8" w:rsidRDefault="001074A8" w:rsidP="00F24278">
            <w:pPr>
              <w:widowControl w:val="0"/>
              <w:spacing w:before="60" w:afterLines="60" w:after="144" w:line="240" w:lineRule="auto"/>
              <w:jc w:val="center"/>
              <w:rPr>
                <w:rFonts w:asciiTheme="minorBidi" w:hAnsiTheme="minorBidi" w:cstheme="minorBidi"/>
                <w:sz w:val="20"/>
                <w:szCs w:val="20"/>
                <w:rtl/>
              </w:rPr>
            </w:pPr>
          </w:p>
        </w:tc>
        <w:tc>
          <w:tcPr>
            <w:tcW w:w="624" w:type="dxa"/>
          </w:tcPr>
          <w:p w14:paraId="4AA45A0D" w14:textId="77777777" w:rsidR="001074A8" w:rsidRPr="009857B8" w:rsidRDefault="001074A8" w:rsidP="00F24278">
            <w:pPr>
              <w:widowControl w:val="0"/>
              <w:spacing w:before="60" w:afterLines="60" w:after="144" w:line="240" w:lineRule="auto"/>
              <w:jc w:val="center"/>
              <w:rPr>
                <w:rFonts w:asciiTheme="minorBidi" w:hAnsiTheme="minorBidi" w:cstheme="minorBidi"/>
                <w:sz w:val="20"/>
                <w:szCs w:val="20"/>
                <w:rtl/>
              </w:rPr>
            </w:pPr>
          </w:p>
        </w:tc>
      </w:tr>
    </w:tbl>
    <w:p w14:paraId="19AC7EE1" w14:textId="1B2523A2" w:rsidR="00F0220D" w:rsidRPr="009857B8" w:rsidRDefault="00691F04" w:rsidP="0044567E">
      <w:pPr>
        <w:pStyle w:val="32"/>
        <w:keepNext/>
        <w:widowControl w:val="0"/>
        <w:rPr>
          <w:rFonts w:asciiTheme="minorBidi" w:hAnsiTheme="minorBidi" w:cstheme="minorBidi"/>
          <w:rtl/>
        </w:rPr>
      </w:pPr>
      <w:bookmarkStart w:id="659" w:name="_Toc365486675"/>
      <w:bookmarkStart w:id="660" w:name="_Toc378247271"/>
      <w:bookmarkStart w:id="661" w:name="_Toc378751260"/>
      <w:bookmarkStart w:id="662" w:name="_Toc31632395"/>
      <w:bookmarkStart w:id="663" w:name="_Toc182814034"/>
      <w:permEnd w:id="1635731943"/>
      <w:permEnd w:id="7541620"/>
      <w:r w:rsidRPr="009857B8">
        <w:rPr>
          <w:rFonts w:asciiTheme="minorBidi" w:hAnsiTheme="minorBidi" w:cstheme="minorBidi"/>
          <w:rtl/>
        </w:rPr>
        <w:t xml:space="preserve">מסמכים שעל המציע </w:t>
      </w:r>
      <w:r w:rsidR="004E4CE7" w:rsidRPr="009857B8">
        <w:rPr>
          <w:rFonts w:asciiTheme="minorBidi" w:hAnsiTheme="minorBidi" w:cstheme="minorBidi"/>
          <w:rtl/>
        </w:rPr>
        <w:t xml:space="preserve">לחתום עליהם / </w:t>
      </w:r>
      <w:r w:rsidRPr="009857B8">
        <w:rPr>
          <w:rFonts w:asciiTheme="minorBidi" w:hAnsiTheme="minorBidi" w:cstheme="minorBidi"/>
          <w:rtl/>
        </w:rPr>
        <w:t>למלא</w:t>
      </w:r>
      <w:bookmarkEnd w:id="659"/>
      <w:bookmarkEnd w:id="660"/>
      <w:bookmarkEnd w:id="661"/>
      <w:bookmarkEnd w:id="662"/>
      <w:r w:rsidR="00BA7E17" w:rsidRPr="009857B8">
        <w:rPr>
          <w:rFonts w:asciiTheme="minorBidi" w:hAnsiTheme="minorBidi" w:cstheme="minorBidi" w:hint="cs"/>
          <w:rtl/>
        </w:rPr>
        <w:t xml:space="preserve"> בהתאם לתנאי הסף, אמות המידה ודרישות המכרז</w:t>
      </w:r>
      <w:bookmarkEnd w:id="663"/>
    </w:p>
    <w:tbl>
      <w:tblPr>
        <w:tblStyle w:val="aff2"/>
        <w:bidiVisual/>
        <w:tblW w:w="5000" w:type="pct"/>
        <w:jc w:val="right"/>
        <w:tblLook w:val="0020" w:firstRow="1" w:lastRow="0" w:firstColumn="0" w:lastColumn="0" w:noHBand="0" w:noVBand="0"/>
        <w:tblCaption w:val="מסמכים שעל המציע לחתום עליהם / למלא"/>
        <w:tblDescription w:val="מסמכים שעל המציע לחתום עליהם / למלא"/>
      </w:tblPr>
      <w:tblGrid>
        <w:gridCol w:w="1088"/>
        <w:gridCol w:w="949"/>
        <w:gridCol w:w="4332"/>
        <w:gridCol w:w="2975"/>
      </w:tblGrid>
      <w:tr w:rsidR="00AA31B7" w:rsidRPr="009857B8" w14:paraId="16A15CCA" w14:textId="77777777" w:rsidTr="00937CCE">
        <w:trPr>
          <w:tblHeader/>
          <w:jc w:val="right"/>
        </w:trPr>
        <w:tc>
          <w:tcPr>
            <w:tcW w:w="582" w:type="pct"/>
            <w:shd w:val="clear" w:color="auto" w:fill="F2F2F2" w:themeFill="background1" w:themeFillShade="F2"/>
          </w:tcPr>
          <w:p w14:paraId="098C351D" w14:textId="77777777" w:rsidR="00AA31B7" w:rsidRPr="009857B8" w:rsidRDefault="00AA31B7" w:rsidP="00F24278">
            <w:pPr>
              <w:pStyle w:val="table1"/>
              <w:widowControl w:val="0"/>
              <w:spacing w:after="0" w:line="240" w:lineRule="auto"/>
              <w:ind w:left="0"/>
              <w:rPr>
                <w:rFonts w:asciiTheme="minorBidi" w:hAnsiTheme="minorBidi" w:cstheme="minorBidi"/>
                <w:szCs w:val="20"/>
                <w:u w:val="none"/>
              </w:rPr>
            </w:pPr>
            <w:r w:rsidRPr="009857B8">
              <w:rPr>
                <w:rFonts w:asciiTheme="minorBidi" w:hAnsiTheme="minorBidi" w:cstheme="minorBidi"/>
                <w:szCs w:val="20"/>
                <w:u w:val="none"/>
                <w:rtl/>
              </w:rPr>
              <w:t>מספר</w:t>
            </w:r>
          </w:p>
        </w:tc>
        <w:tc>
          <w:tcPr>
            <w:tcW w:w="508" w:type="pct"/>
            <w:shd w:val="clear" w:color="auto" w:fill="F2F2F2" w:themeFill="background1" w:themeFillShade="F2"/>
          </w:tcPr>
          <w:p w14:paraId="62DE55ED" w14:textId="77777777" w:rsidR="00AA31B7" w:rsidRPr="009857B8" w:rsidRDefault="00AA31B7" w:rsidP="00F24278">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Cs w:val="20"/>
                <w:rtl/>
              </w:rPr>
              <w:t>סעיף</w:t>
            </w:r>
          </w:p>
        </w:tc>
        <w:tc>
          <w:tcPr>
            <w:tcW w:w="2318" w:type="pct"/>
            <w:shd w:val="clear" w:color="auto" w:fill="F2F2F2" w:themeFill="background1" w:themeFillShade="F2"/>
          </w:tcPr>
          <w:p w14:paraId="06934E60" w14:textId="77777777" w:rsidR="00AA31B7" w:rsidRPr="009857B8" w:rsidRDefault="00AA31B7" w:rsidP="00F24278">
            <w:pPr>
              <w:widowControl w:val="0"/>
              <w:spacing w:line="240" w:lineRule="auto"/>
              <w:rPr>
                <w:rFonts w:asciiTheme="minorBidi" w:hAnsiTheme="minorBidi" w:cstheme="minorBidi"/>
                <w:b/>
                <w:bCs/>
                <w:sz w:val="20"/>
                <w:szCs w:val="20"/>
              </w:rPr>
            </w:pPr>
            <w:r w:rsidRPr="009857B8">
              <w:rPr>
                <w:rFonts w:asciiTheme="minorBidi" w:hAnsiTheme="minorBidi" w:cstheme="minorBidi"/>
                <w:b/>
                <w:bCs/>
                <w:sz w:val="20"/>
                <w:szCs w:val="20"/>
                <w:rtl/>
              </w:rPr>
              <w:t>הנושא</w:t>
            </w:r>
          </w:p>
        </w:tc>
        <w:tc>
          <w:tcPr>
            <w:tcW w:w="1592" w:type="pct"/>
            <w:shd w:val="clear" w:color="auto" w:fill="F2F2F2" w:themeFill="background1" w:themeFillShade="F2"/>
          </w:tcPr>
          <w:p w14:paraId="5C327438" w14:textId="77777777" w:rsidR="00AA31B7" w:rsidRPr="009857B8" w:rsidRDefault="00AA31B7" w:rsidP="00F24278">
            <w:pPr>
              <w:widowControl w:val="0"/>
              <w:spacing w:line="240" w:lineRule="auto"/>
              <w:rPr>
                <w:rFonts w:asciiTheme="minorBidi" w:hAnsiTheme="minorBidi" w:cstheme="minorBidi"/>
                <w:b/>
                <w:bCs/>
                <w:sz w:val="20"/>
                <w:szCs w:val="20"/>
              </w:rPr>
            </w:pPr>
            <w:r w:rsidRPr="009857B8">
              <w:rPr>
                <w:rFonts w:asciiTheme="minorBidi" w:hAnsiTheme="minorBidi" w:cstheme="minorBidi"/>
                <w:b/>
                <w:bCs/>
                <w:sz w:val="20"/>
                <w:szCs w:val="20"/>
                <w:rtl/>
              </w:rPr>
              <w:t>הערות</w:t>
            </w:r>
          </w:p>
        </w:tc>
      </w:tr>
      <w:tr w:rsidR="00AA31B7" w:rsidRPr="009857B8" w14:paraId="59F0C3DD" w14:textId="77777777" w:rsidTr="00937CCE">
        <w:trPr>
          <w:jc w:val="right"/>
        </w:trPr>
        <w:tc>
          <w:tcPr>
            <w:tcW w:w="582" w:type="pct"/>
          </w:tcPr>
          <w:p w14:paraId="4771800F" w14:textId="239CD9B9" w:rsidR="00AA31B7" w:rsidRPr="009857B8" w:rsidRDefault="00AA31B7" w:rsidP="00F24278">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נספח_פרטי_המציע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א'</w:t>
            </w:r>
            <w:r w:rsidRPr="009857B8">
              <w:rPr>
                <w:rFonts w:asciiTheme="minorBidi" w:hAnsiTheme="minorBidi" w:cstheme="minorBidi"/>
                <w:sz w:val="20"/>
                <w:szCs w:val="20"/>
                <w:rtl/>
              </w:rPr>
              <w:fldChar w:fldCharType="end"/>
            </w:r>
          </w:p>
        </w:tc>
        <w:tc>
          <w:tcPr>
            <w:tcW w:w="508" w:type="pct"/>
          </w:tcPr>
          <w:p w14:paraId="684A8EA5" w14:textId="26D9F2F7" w:rsidR="00AA31B7" w:rsidRPr="009857B8" w:rsidRDefault="00F8273A"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Ref445030077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3.3.1</w:t>
            </w:r>
            <w:r w:rsidRPr="009857B8">
              <w:rPr>
                <w:rFonts w:asciiTheme="minorBidi" w:hAnsiTheme="minorBidi" w:cstheme="minorBidi"/>
                <w:sz w:val="20"/>
                <w:szCs w:val="20"/>
                <w:rtl/>
              </w:rPr>
              <w:fldChar w:fldCharType="end"/>
            </w:r>
          </w:p>
        </w:tc>
        <w:tc>
          <w:tcPr>
            <w:tcW w:w="2318" w:type="pct"/>
          </w:tcPr>
          <w:p w14:paraId="0F4F4FEC" w14:textId="2BBFF579" w:rsidR="00AA31B7" w:rsidRPr="009857B8" w:rsidRDefault="00AA31B7"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נספח_פרטי_המציע_כותרת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פרטי המציע</w:t>
            </w:r>
            <w:r w:rsidRPr="009857B8">
              <w:rPr>
                <w:rFonts w:asciiTheme="minorBidi" w:hAnsiTheme="minorBidi" w:cstheme="minorBidi"/>
                <w:sz w:val="20"/>
                <w:szCs w:val="20"/>
                <w:rtl/>
              </w:rPr>
              <w:fldChar w:fldCharType="end"/>
            </w:r>
          </w:p>
        </w:tc>
        <w:tc>
          <w:tcPr>
            <w:tcW w:w="1592" w:type="pct"/>
          </w:tcPr>
          <w:p w14:paraId="70B9CD80" w14:textId="77777777" w:rsidR="00AA31B7" w:rsidRPr="009857B8" w:rsidRDefault="00AA31B7"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למלא ולחתום.</w:t>
            </w:r>
          </w:p>
          <w:p w14:paraId="230D8D41" w14:textId="392DACF7" w:rsidR="00AA31B7" w:rsidRPr="009857B8" w:rsidRDefault="00AA31B7"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נדרשת חתימת עורך-דין.</w:t>
            </w:r>
          </w:p>
        </w:tc>
      </w:tr>
      <w:tr w:rsidR="00F61234" w:rsidRPr="009857B8" w14:paraId="6AED1C65" w14:textId="77777777" w:rsidTr="00937CCE">
        <w:trPr>
          <w:jc w:val="right"/>
        </w:trPr>
        <w:tc>
          <w:tcPr>
            <w:tcW w:w="582" w:type="pct"/>
          </w:tcPr>
          <w:p w14:paraId="2CDF75C9" w14:textId="716A3D5B"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נספח_מועדונים_כלולים_בהצעה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hint="cs"/>
                <w:sz w:val="20"/>
                <w:szCs w:val="20"/>
                <w:rtl/>
              </w:rPr>
              <w:t xml:space="preserve">נספח </w:t>
            </w:r>
            <w:r w:rsidR="00D44E58" w:rsidRPr="00D44E58">
              <w:rPr>
                <w:rFonts w:asciiTheme="minorBidi" w:hAnsiTheme="minorBidi" w:cstheme="minorBidi"/>
                <w:sz w:val="20"/>
                <w:szCs w:val="20"/>
                <w:rtl/>
              </w:rPr>
              <w:t>ב'</w:t>
            </w:r>
            <w:r w:rsidRPr="009857B8">
              <w:rPr>
                <w:rFonts w:asciiTheme="minorBidi" w:hAnsiTheme="minorBidi" w:cstheme="minorBidi"/>
                <w:sz w:val="20"/>
                <w:szCs w:val="20"/>
                <w:rtl/>
              </w:rPr>
              <w:fldChar w:fldCharType="end"/>
            </w:r>
          </w:p>
        </w:tc>
        <w:tc>
          <w:tcPr>
            <w:tcW w:w="508" w:type="pct"/>
          </w:tcPr>
          <w:p w14:paraId="13B65C1D" w14:textId="64B40BBE"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Ref83902220 \r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1.2.7</w:t>
            </w:r>
            <w:r w:rsidRPr="009857B8">
              <w:rPr>
                <w:rFonts w:asciiTheme="minorBidi" w:hAnsiTheme="minorBidi" w:cstheme="minorBidi"/>
                <w:sz w:val="20"/>
                <w:szCs w:val="20"/>
                <w:rtl/>
              </w:rPr>
              <w:fldChar w:fldCharType="end"/>
            </w:r>
          </w:p>
        </w:tc>
        <w:tc>
          <w:tcPr>
            <w:tcW w:w="2318" w:type="pct"/>
          </w:tcPr>
          <w:p w14:paraId="55F891EF" w14:textId="5C448318"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נספח_מועדונים_כלולים_בהצעה_כותרת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 xml:space="preserve">רשימת המרכזים </w:t>
            </w:r>
            <w:r w:rsidR="00D44E58" w:rsidRPr="00D44E58">
              <w:rPr>
                <w:rFonts w:asciiTheme="minorBidi" w:hAnsiTheme="minorBidi" w:cstheme="minorBidi" w:hint="cs"/>
                <w:sz w:val="20"/>
                <w:szCs w:val="20"/>
                <w:rtl/>
              </w:rPr>
              <w:t>הכלולים בהצעה</w:t>
            </w:r>
            <w:r w:rsidRPr="009857B8">
              <w:rPr>
                <w:rFonts w:asciiTheme="minorBidi" w:hAnsiTheme="minorBidi" w:cstheme="minorBidi"/>
                <w:sz w:val="20"/>
                <w:szCs w:val="20"/>
                <w:rtl/>
              </w:rPr>
              <w:fldChar w:fldCharType="end"/>
            </w:r>
          </w:p>
        </w:tc>
        <w:tc>
          <w:tcPr>
            <w:tcW w:w="1592" w:type="pct"/>
          </w:tcPr>
          <w:p w14:paraId="3C037004" w14:textId="72B30601"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למלא ולחתום.</w:t>
            </w:r>
          </w:p>
        </w:tc>
      </w:tr>
      <w:tr w:rsidR="00F61234" w:rsidRPr="009857B8" w14:paraId="08FAF2D2" w14:textId="77777777" w:rsidTr="00937CCE">
        <w:trPr>
          <w:jc w:val="right"/>
        </w:trPr>
        <w:tc>
          <w:tcPr>
            <w:tcW w:w="582" w:type="pct"/>
          </w:tcPr>
          <w:p w14:paraId="145B89A1" w14:textId="11AB2FA2" w:rsidR="00F61234" w:rsidRPr="009857B8" w:rsidRDefault="00F61234" w:rsidP="00F24278">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נספח_עובדים_זרים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ג'</w:t>
            </w:r>
            <w:r w:rsidRPr="009857B8">
              <w:rPr>
                <w:rFonts w:asciiTheme="minorBidi" w:hAnsiTheme="minorBidi" w:cstheme="minorBidi"/>
                <w:sz w:val="20"/>
                <w:szCs w:val="20"/>
                <w:rtl/>
              </w:rPr>
              <w:fldChar w:fldCharType="end"/>
            </w:r>
          </w:p>
        </w:tc>
        <w:tc>
          <w:tcPr>
            <w:tcW w:w="508" w:type="pct"/>
          </w:tcPr>
          <w:p w14:paraId="16BB97D8" w14:textId="49544371"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Ref260391 \r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3.1.2</w:t>
            </w:r>
            <w:r w:rsidRPr="009857B8">
              <w:rPr>
                <w:rFonts w:asciiTheme="minorBidi" w:hAnsiTheme="minorBidi" w:cstheme="minorBidi"/>
                <w:sz w:val="20"/>
                <w:szCs w:val="20"/>
                <w:rtl/>
              </w:rPr>
              <w:fldChar w:fldCharType="end"/>
            </w:r>
          </w:p>
        </w:tc>
        <w:tc>
          <w:tcPr>
            <w:tcW w:w="2318" w:type="pct"/>
          </w:tcPr>
          <w:p w14:paraId="35BCEF58" w14:textId="664D1840" w:rsidR="00F61234" w:rsidRPr="009857B8" w:rsidRDefault="00F61234" w:rsidP="00F24278">
            <w:pPr>
              <w:widowControl w:val="0"/>
              <w:spacing w:line="240" w:lineRule="auto"/>
              <w:jc w:val="left"/>
              <w:rPr>
                <w:rFonts w:asciiTheme="minorBidi" w:hAnsiTheme="minorBidi" w:cstheme="minorBidi"/>
                <w:sz w:val="20"/>
                <w:szCs w:val="20"/>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נספח_עובדים_זרים_כותרת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הצהרה בדבר העדר הרשעות לפי חוק עסקאות גופים ציבוריים</w:t>
            </w:r>
            <w:r w:rsidRPr="009857B8">
              <w:rPr>
                <w:rFonts w:asciiTheme="minorBidi" w:hAnsiTheme="minorBidi" w:cstheme="minorBidi"/>
                <w:sz w:val="20"/>
                <w:szCs w:val="20"/>
                <w:rtl/>
              </w:rPr>
              <w:fldChar w:fldCharType="end"/>
            </w:r>
          </w:p>
        </w:tc>
        <w:tc>
          <w:tcPr>
            <w:tcW w:w="1592" w:type="pct"/>
          </w:tcPr>
          <w:p w14:paraId="2C36CD73"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למלא ולחתום.</w:t>
            </w:r>
          </w:p>
          <w:p w14:paraId="4D747D62" w14:textId="77777777" w:rsidR="00F61234" w:rsidRPr="009857B8" w:rsidRDefault="00F61234"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t>נדרשת חתימת עורך-דין.</w:t>
            </w:r>
          </w:p>
        </w:tc>
      </w:tr>
      <w:tr w:rsidR="00F61234" w:rsidRPr="009857B8" w14:paraId="596D460D" w14:textId="77777777" w:rsidTr="00937CCE">
        <w:trPr>
          <w:jc w:val="right"/>
        </w:trPr>
        <w:tc>
          <w:tcPr>
            <w:tcW w:w="582" w:type="pct"/>
          </w:tcPr>
          <w:p w14:paraId="1E420A14" w14:textId="1CCEB55B" w:rsidR="00F61234" w:rsidRPr="009857B8" w:rsidRDefault="00F61234" w:rsidP="00F24278">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נספח_הצהרה_חוק_שוויון_זכויות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ד'</w:t>
            </w:r>
            <w:r w:rsidRPr="009857B8">
              <w:rPr>
                <w:rFonts w:asciiTheme="minorBidi" w:hAnsiTheme="minorBidi" w:cstheme="minorBidi"/>
                <w:sz w:val="20"/>
                <w:szCs w:val="20"/>
                <w:rtl/>
              </w:rPr>
              <w:fldChar w:fldCharType="end"/>
            </w:r>
          </w:p>
        </w:tc>
        <w:tc>
          <w:tcPr>
            <w:tcW w:w="508" w:type="pct"/>
          </w:tcPr>
          <w:p w14:paraId="6689660C" w14:textId="2485B05D"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Ref260411 \r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3.1.2.3</w:t>
            </w:r>
            <w:r w:rsidRPr="009857B8">
              <w:rPr>
                <w:rFonts w:asciiTheme="minorBidi" w:hAnsiTheme="minorBidi" w:cstheme="minorBidi"/>
                <w:sz w:val="20"/>
                <w:szCs w:val="20"/>
                <w:rtl/>
              </w:rPr>
              <w:fldChar w:fldCharType="end"/>
            </w:r>
          </w:p>
        </w:tc>
        <w:tc>
          <w:tcPr>
            <w:tcW w:w="2318" w:type="pct"/>
          </w:tcPr>
          <w:p w14:paraId="401CD0D2" w14:textId="1A1B45BC"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נספח_הצהרה_חוק_שוויון_זכויות_כותרת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הצהרה בדבר עמידה בהוראות חוק שוויון זכויות לאנשים עם מוגבלות</w:t>
            </w:r>
            <w:r w:rsidRPr="009857B8">
              <w:rPr>
                <w:rFonts w:asciiTheme="minorBidi" w:hAnsiTheme="minorBidi" w:cstheme="minorBidi"/>
                <w:sz w:val="20"/>
                <w:szCs w:val="20"/>
                <w:rtl/>
              </w:rPr>
              <w:fldChar w:fldCharType="end"/>
            </w:r>
          </w:p>
        </w:tc>
        <w:tc>
          <w:tcPr>
            <w:tcW w:w="1592" w:type="pct"/>
          </w:tcPr>
          <w:p w14:paraId="2C83E8CC" w14:textId="77777777" w:rsidR="00F61234" w:rsidRPr="009857B8" w:rsidRDefault="00F61234" w:rsidP="00F24278">
            <w:pPr>
              <w:pStyle w:val="HNormal"/>
              <w:widowControl w:val="0"/>
              <w:spacing w:after="0"/>
              <w:jc w:val="left"/>
              <w:rPr>
                <w:rFonts w:asciiTheme="minorBidi" w:hAnsiTheme="minorBidi" w:cstheme="minorBidi"/>
                <w:szCs w:val="20"/>
                <w:rtl/>
              </w:rPr>
            </w:pPr>
            <w:r w:rsidRPr="009857B8">
              <w:rPr>
                <w:rFonts w:asciiTheme="minorBidi" w:hAnsiTheme="minorBidi" w:cstheme="minorBidi"/>
                <w:szCs w:val="20"/>
                <w:rtl/>
              </w:rPr>
              <w:t>יש למלא ולחתום.</w:t>
            </w:r>
          </w:p>
          <w:p w14:paraId="5B86B226"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Cs w:val="20"/>
                <w:rtl/>
              </w:rPr>
              <w:t>נדרשת חתימת עורך-דין.</w:t>
            </w:r>
          </w:p>
        </w:tc>
      </w:tr>
      <w:tr w:rsidR="00F61234" w:rsidRPr="009857B8" w14:paraId="53EA2B7C" w14:textId="77777777" w:rsidTr="00937CCE">
        <w:trPr>
          <w:jc w:val="right"/>
        </w:trPr>
        <w:tc>
          <w:tcPr>
            <w:tcW w:w="582" w:type="pct"/>
          </w:tcPr>
          <w:p w14:paraId="2A9B09A0" w14:textId="08367794"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נספח_קרבה_משפחתית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ה'</w:t>
            </w:r>
            <w:r w:rsidRPr="009857B8">
              <w:rPr>
                <w:rFonts w:asciiTheme="minorBidi" w:hAnsiTheme="minorBidi" w:cstheme="minorBidi"/>
                <w:sz w:val="20"/>
                <w:szCs w:val="20"/>
                <w:rtl/>
              </w:rPr>
              <w:fldChar w:fldCharType="end"/>
            </w:r>
          </w:p>
        </w:tc>
        <w:tc>
          <w:tcPr>
            <w:tcW w:w="508" w:type="pct"/>
          </w:tcPr>
          <w:p w14:paraId="18CCFF7E" w14:textId="1810ADD1"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Ref501639430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3.3.2</w:t>
            </w:r>
            <w:r w:rsidRPr="009857B8">
              <w:rPr>
                <w:rFonts w:asciiTheme="minorBidi" w:hAnsiTheme="minorBidi" w:cstheme="minorBidi"/>
                <w:sz w:val="20"/>
                <w:szCs w:val="20"/>
                <w:rtl/>
              </w:rPr>
              <w:fldChar w:fldCharType="end"/>
            </w:r>
          </w:p>
        </w:tc>
        <w:tc>
          <w:tcPr>
            <w:tcW w:w="2318" w:type="pct"/>
          </w:tcPr>
          <w:p w14:paraId="0B723960" w14:textId="02B2F352"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נספח_קרבה_משפחתית_כותרת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גילוי נאות בדבר קרבה משפחתית, עסקית או אחרת</w:t>
            </w:r>
            <w:r w:rsidRPr="009857B8">
              <w:rPr>
                <w:rFonts w:asciiTheme="minorBidi" w:hAnsiTheme="minorBidi" w:cstheme="minorBidi"/>
                <w:sz w:val="20"/>
                <w:szCs w:val="20"/>
                <w:rtl/>
              </w:rPr>
              <w:fldChar w:fldCharType="end"/>
            </w:r>
          </w:p>
        </w:tc>
        <w:tc>
          <w:tcPr>
            <w:tcW w:w="1592" w:type="pct"/>
          </w:tcPr>
          <w:p w14:paraId="380FDEFC" w14:textId="77777777" w:rsidR="00F61234" w:rsidRPr="009857B8" w:rsidRDefault="00F61234" w:rsidP="00F24278">
            <w:pPr>
              <w:pStyle w:val="HNormal"/>
              <w:widowControl w:val="0"/>
              <w:spacing w:after="0"/>
              <w:jc w:val="left"/>
              <w:rPr>
                <w:rFonts w:asciiTheme="minorBidi" w:hAnsiTheme="minorBidi" w:cstheme="minorBidi"/>
                <w:noProof w:val="0"/>
                <w:szCs w:val="20"/>
                <w:rtl/>
              </w:rPr>
            </w:pPr>
            <w:r w:rsidRPr="009857B8">
              <w:rPr>
                <w:rFonts w:asciiTheme="minorBidi" w:hAnsiTheme="minorBidi" w:cstheme="minorBidi"/>
                <w:sz w:val="20"/>
                <w:szCs w:val="20"/>
                <w:rtl/>
              </w:rPr>
              <w:t>יש למלא ולחתום.</w:t>
            </w:r>
          </w:p>
        </w:tc>
      </w:tr>
      <w:tr w:rsidR="00F61234" w:rsidRPr="009857B8" w14:paraId="4F3F8478" w14:textId="77777777" w:rsidTr="00937CCE">
        <w:trPr>
          <w:jc w:val="right"/>
        </w:trPr>
        <w:tc>
          <w:tcPr>
            <w:tcW w:w="582" w:type="pct"/>
          </w:tcPr>
          <w:p w14:paraId="508EC5E0" w14:textId="7FB19D48"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נספח_עברייני_מין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ו'</w:t>
            </w:r>
            <w:r w:rsidRPr="009857B8">
              <w:rPr>
                <w:rFonts w:asciiTheme="minorBidi" w:hAnsiTheme="minorBidi" w:cstheme="minorBidi"/>
                <w:sz w:val="20"/>
                <w:szCs w:val="20"/>
                <w:rtl/>
              </w:rPr>
              <w:fldChar w:fldCharType="end"/>
            </w:r>
          </w:p>
        </w:tc>
        <w:tc>
          <w:tcPr>
            <w:tcW w:w="508" w:type="pct"/>
          </w:tcPr>
          <w:p w14:paraId="1049FA45" w14:textId="7EE1FBB8"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Ref384665907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3.2.1</w:t>
            </w:r>
            <w:r w:rsidRPr="009857B8">
              <w:rPr>
                <w:rFonts w:asciiTheme="minorBidi" w:hAnsiTheme="minorBidi" w:cstheme="minorBidi"/>
                <w:sz w:val="20"/>
                <w:szCs w:val="20"/>
                <w:rtl/>
              </w:rPr>
              <w:fldChar w:fldCharType="end"/>
            </w:r>
          </w:p>
        </w:tc>
        <w:tc>
          <w:tcPr>
            <w:tcW w:w="2318" w:type="pct"/>
          </w:tcPr>
          <w:p w14:paraId="0112DF05" w14:textId="5D8B3720"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נספח_עברייני_מין_כותרת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התחייבות לפי החוק למניעת העסקה של עברייני מין</w:t>
            </w:r>
            <w:r w:rsidRPr="009857B8">
              <w:rPr>
                <w:rFonts w:asciiTheme="minorBidi" w:hAnsiTheme="minorBidi" w:cstheme="minorBidi"/>
                <w:sz w:val="20"/>
                <w:szCs w:val="20"/>
                <w:rtl/>
              </w:rPr>
              <w:fldChar w:fldCharType="end"/>
            </w:r>
          </w:p>
        </w:tc>
        <w:tc>
          <w:tcPr>
            <w:tcW w:w="1592" w:type="pct"/>
          </w:tcPr>
          <w:p w14:paraId="143EFB68" w14:textId="67AD0BCA" w:rsidR="00F61234" w:rsidRPr="009857B8" w:rsidRDefault="00F61234" w:rsidP="00F24278">
            <w:pPr>
              <w:pStyle w:val="HNormal"/>
              <w:widowControl w:val="0"/>
              <w:spacing w:after="0"/>
              <w:jc w:val="left"/>
              <w:rPr>
                <w:rFonts w:asciiTheme="minorBidi" w:hAnsiTheme="minorBidi" w:cstheme="minorBidi"/>
                <w:szCs w:val="20"/>
                <w:rtl/>
              </w:rPr>
            </w:pPr>
            <w:r w:rsidRPr="009857B8">
              <w:rPr>
                <w:rFonts w:asciiTheme="minorBidi" w:hAnsiTheme="minorBidi" w:cstheme="minorBidi"/>
                <w:szCs w:val="20"/>
                <w:rtl/>
              </w:rPr>
              <w:t>יש למלא ולחתום.</w:t>
            </w:r>
          </w:p>
        </w:tc>
      </w:tr>
      <w:tr w:rsidR="00F61234" w:rsidRPr="009857B8" w14:paraId="6F675BDA" w14:textId="77777777" w:rsidTr="00937CCE">
        <w:trPr>
          <w:jc w:val="right"/>
        </w:trPr>
        <w:tc>
          <w:tcPr>
            <w:tcW w:w="582" w:type="pct"/>
          </w:tcPr>
          <w:p w14:paraId="52C9D891" w14:textId="32A21DC1"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נספח_שכר_מינימום_עובדים_סוציאליים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ז'</w:t>
            </w:r>
            <w:r w:rsidRPr="009857B8">
              <w:rPr>
                <w:rFonts w:asciiTheme="minorBidi" w:hAnsiTheme="minorBidi" w:cstheme="minorBidi"/>
                <w:sz w:val="20"/>
                <w:szCs w:val="20"/>
                <w:rtl/>
              </w:rPr>
              <w:fldChar w:fldCharType="end"/>
            </w:r>
          </w:p>
        </w:tc>
        <w:tc>
          <w:tcPr>
            <w:tcW w:w="508" w:type="pct"/>
          </w:tcPr>
          <w:p w14:paraId="24861EE0" w14:textId="3FE35D19"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Ref445030229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3.2.2</w:t>
            </w:r>
            <w:r w:rsidRPr="009857B8">
              <w:rPr>
                <w:rFonts w:asciiTheme="minorBidi" w:hAnsiTheme="minorBidi" w:cstheme="minorBidi"/>
                <w:sz w:val="20"/>
                <w:szCs w:val="20"/>
                <w:rtl/>
              </w:rPr>
              <w:fldChar w:fldCharType="end"/>
            </w:r>
          </w:p>
        </w:tc>
        <w:tc>
          <w:tcPr>
            <w:tcW w:w="2318" w:type="pct"/>
          </w:tcPr>
          <w:p w14:paraId="485B35F1" w14:textId="73DC915B"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נספח_שכר_מינימום_עובדים_סוציאלייפ_כותרת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התחייבות המציע לתשלום שכר מינימום ענפי לעובדים הסוציאליים</w:t>
            </w:r>
            <w:r w:rsidRPr="009857B8">
              <w:rPr>
                <w:rFonts w:asciiTheme="minorBidi" w:hAnsiTheme="minorBidi" w:cstheme="minorBidi"/>
                <w:sz w:val="20"/>
                <w:szCs w:val="20"/>
                <w:rtl/>
              </w:rPr>
              <w:fldChar w:fldCharType="end"/>
            </w:r>
          </w:p>
        </w:tc>
        <w:tc>
          <w:tcPr>
            <w:tcW w:w="1592" w:type="pct"/>
          </w:tcPr>
          <w:p w14:paraId="6E312BB9"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לחתום.</w:t>
            </w:r>
          </w:p>
        </w:tc>
      </w:tr>
      <w:tr w:rsidR="00F61234" w:rsidRPr="009857B8" w14:paraId="1FEA613E" w14:textId="77777777" w:rsidTr="00937CCE">
        <w:trPr>
          <w:jc w:val="right"/>
        </w:trPr>
        <w:tc>
          <w:tcPr>
            <w:tcW w:w="582" w:type="pct"/>
          </w:tcPr>
          <w:p w14:paraId="6B3BBFF1" w14:textId="26AD6815"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נספח_תנאי_סף_מבנה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ח'</w:t>
            </w:r>
            <w:r w:rsidRPr="009857B8">
              <w:rPr>
                <w:rFonts w:asciiTheme="minorBidi" w:hAnsiTheme="minorBidi" w:cstheme="minorBidi"/>
                <w:sz w:val="20"/>
                <w:szCs w:val="20"/>
                <w:rtl/>
              </w:rPr>
              <w:fldChar w:fldCharType="end"/>
            </w:r>
          </w:p>
        </w:tc>
        <w:tc>
          <w:tcPr>
            <w:tcW w:w="508" w:type="pct"/>
          </w:tcPr>
          <w:p w14:paraId="6E3F633B" w14:textId="48EE385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Ref445030288 \r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3.2.3</w:t>
            </w:r>
            <w:r w:rsidRPr="009857B8">
              <w:rPr>
                <w:rFonts w:asciiTheme="minorBidi" w:hAnsiTheme="minorBidi" w:cstheme="minorBidi"/>
                <w:sz w:val="20"/>
                <w:szCs w:val="20"/>
                <w:rtl/>
              </w:rPr>
              <w:fldChar w:fldCharType="end"/>
            </w:r>
          </w:p>
        </w:tc>
        <w:tc>
          <w:tcPr>
            <w:tcW w:w="2318" w:type="pct"/>
          </w:tcPr>
          <w:p w14:paraId="10CEB0D1" w14:textId="7F55731A"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נספח_תנאי_סף_מבנה_כותרת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התחייבות לעניין המבנים ועמידה בדרישות ביטחון, ומיגון</w:t>
            </w:r>
            <w:r w:rsidRPr="009857B8">
              <w:rPr>
                <w:rFonts w:asciiTheme="minorBidi" w:hAnsiTheme="minorBidi" w:cstheme="minorBidi"/>
                <w:sz w:val="20"/>
                <w:szCs w:val="20"/>
                <w:rtl/>
              </w:rPr>
              <w:fldChar w:fldCharType="end"/>
            </w:r>
          </w:p>
        </w:tc>
        <w:tc>
          <w:tcPr>
            <w:tcW w:w="1592" w:type="pct"/>
          </w:tcPr>
          <w:p w14:paraId="6462086E" w14:textId="1DC35D4E" w:rsidR="00F61234" w:rsidRPr="009857B8" w:rsidRDefault="00F61234" w:rsidP="00F24278">
            <w:pPr>
              <w:pStyle w:val="HNormal"/>
              <w:widowControl w:val="0"/>
              <w:spacing w:after="0"/>
              <w:jc w:val="left"/>
              <w:rPr>
                <w:rFonts w:asciiTheme="minorBidi" w:hAnsiTheme="minorBidi" w:cstheme="minorBidi"/>
                <w:szCs w:val="20"/>
                <w:rtl/>
              </w:rPr>
            </w:pPr>
            <w:r w:rsidRPr="009857B8">
              <w:rPr>
                <w:rFonts w:asciiTheme="minorBidi" w:hAnsiTheme="minorBidi" w:cstheme="minorBidi"/>
                <w:szCs w:val="20"/>
                <w:rtl/>
              </w:rPr>
              <w:t>יש לחתום.</w:t>
            </w:r>
          </w:p>
        </w:tc>
      </w:tr>
      <w:tr w:rsidR="00F61234" w:rsidRPr="009857B8" w14:paraId="77AA6326" w14:textId="77777777" w:rsidTr="00937CCE">
        <w:trPr>
          <w:jc w:val="right"/>
        </w:trPr>
        <w:tc>
          <w:tcPr>
            <w:tcW w:w="582" w:type="pct"/>
          </w:tcPr>
          <w:p w14:paraId="6F0B658E" w14:textId="02663925"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נספח_ניסיון_מציע_וצוות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ט'</w:t>
            </w:r>
            <w:r w:rsidRPr="009857B8">
              <w:rPr>
                <w:rFonts w:asciiTheme="minorBidi" w:hAnsiTheme="minorBidi" w:cstheme="minorBidi"/>
                <w:sz w:val="20"/>
                <w:szCs w:val="20"/>
                <w:rtl/>
              </w:rPr>
              <w:fldChar w:fldCharType="end"/>
            </w:r>
          </w:p>
        </w:tc>
        <w:tc>
          <w:tcPr>
            <w:tcW w:w="508" w:type="pct"/>
          </w:tcPr>
          <w:p w14:paraId="2343EDED" w14:textId="058D84DF"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Ref398322729 \r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3.2.4</w:t>
            </w:r>
            <w:r w:rsidRPr="009857B8">
              <w:rPr>
                <w:rFonts w:asciiTheme="minorBidi" w:hAnsiTheme="minorBidi" w:cstheme="minorBidi"/>
                <w:sz w:val="20"/>
                <w:szCs w:val="20"/>
                <w:rtl/>
              </w:rPr>
              <w:fldChar w:fldCharType="end"/>
            </w:r>
          </w:p>
        </w:tc>
        <w:tc>
          <w:tcPr>
            <w:tcW w:w="2318" w:type="pct"/>
          </w:tcPr>
          <w:p w14:paraId="000B61F6" w14:textId="15AE73E1"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נספח_ניסיון_מציע_וצוות_כותרת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ניסיון המציע לבדיקת עמידה בתנאי הסף והענקה של ציוני איכות וכן בדיקת המלצות</w:t>
            </w:r>
            <w:r w:rsidRPr="009857B8">
              <w:rPr>
                <w:rFonts w:asciiTheme="minorBidi" w:hAnsiTheme="minorBidi" w:cstheme="minorBidi"/>
                <w:sz w:val="20"/>
                <w:szCs w:val="20"/>
                <w:rtl/>
              </w:rPr>
              <w:fldChar w:fldCharType="end"/>
            </w:r>
          </w:p>
        </w:tc>
        <w:tc>
          <w:tcPr>
            <w:tcW w:w="1592" w:type="pct"/>
          </w:tcPr>
          <w:p w14:paraId="4FB9CB12"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למלא ולחתום.</w:t>
            </w:r>
          </w:p>
          <w:p w14:paraId="25B04DEE" w14:textId="4554BD59" w:rsidR="00F61234" w:rsidRPr="009857B8" w:rsidRDefault="00743BF2"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Cs w:val="20"/>
                <w:rtl/>
              </w:rPr>
              <w:t xml:space="preserve">נדרשת חתימת עורך-דין (לאימות) וחתימת </w:t>
            </w: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רואה_חשבון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רואה-חשבון</w:t>
            </w:r>
            <w:r w:rsidRPr="009857B8">
              <w:rPr>
                <w:rFonts w:asciiTheme="minorBidi" w:hAnsiTheme="minorBidi" w:cstheme="minorBidi"/>
                <w:sz w:val="20"/>
                <w:szCs w:val="20"/>
                <w:rtl/>
              </w:rPr>
              <w:fldChar w:fldCharType="end"/>
            </w:r>
            <w:r w:rsidRPr="009857B8">
              <w:rPr>
                <w:rFonts w:asciiTheme="minorBidi" w:hAnsiTheme="minorBidi" w:cstheme="minorBidi"/>
                <w:szCs w:val="20"/>
                <w:rtl/>
              </w:rPr>
              <w:t xml:space="preserve"> (לזיהוי בלבד).</w:t>
            </w:r>
          </w:p>
        </w:tc>
      </w:tr>
      <w:tr w:rsidR="00F61234" w:rsidRPr="009857B8" w14:paraId="616F9B25" w14:textId="77777777" w:rsidTr="00937CCE">
        <w:trPr>
          <w:jc w:val="right"/>
        </w:trPr>
        <w:tc>
          <w:tcPr>
            <w:tcW w:w="582" w:type="pct"/>
          </w:tcPr>
          <w:p w14:paraId="5EAA91C7" w14:textId="1BAAC3EB"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נספח_אישור_רואה_חשבון_מציע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י'</w:t>
            </w:r>
            <w:r w:rsidRPr="009857B8">
              <w:rPr>
                <w:rFonts w:asciiTheme="minorBidi" w:hAnsiTheme="minorBidi" w:cstheme="minorBidi"/>
                <w:sz w:val="20"/>
                <w:szCs w:val="20"/>
                <w:rtl/>
              </w:rPr>
              <w:fldChar w:fldCharType="end"/>
            </w:r>
          </w:p>
        </w:tc>
        <w:tc>
          <w:tcPr>
            <w:tcW w:w="508" w:type="pct"/>
          </w:tcPr>
          <w:p w14:paraId="50A76B90" w14:textId="62247EF0"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Ref398322729 \r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3.2.4</w:t>
            </w:r>
            <w:r w:rsidRPr="009857B8">
              <w:rPr>
                <w:rFonts w:asciiTheme="minorBidi" w:hAnsiTheme="minorBidi" w:cstheme="minorBidi"/>
                <w:sz w:val="20"/>
                <w:szCs w:val="20"/>
                <w:rtl/>
              </w:rPr>
              <w:fldChar w:fldCharType="end"/>
            </w:r>
          </w:p>
        </w:tc>
        <w:tc>
          <w:tcPr>
            <w:tcW w:w="2318" w:type="pct"/>
          </w:tcPr>
          <w:p w14:paraId="41D65F36" w14:textId="12639E4C"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נספח_אישור_רואה_חשבון_מציע_כותרת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hint="cs"/>
                <w:sz w:val="20"/>
                <w:szCs w:val="20"/>
                <w:rtl/>
              </w:rPr>
              <w:t>אישור רואה חשבון</w:t>
            </w:r>
            <w:r w:rsidR="00D44E58" w:rsidRPr="00D44E58">
              <w:rPr>
                <w:rFonts w:asciiTheme="minorBidi" w:hAnsiTheme="minorBidi" w:cstheme="minorBidi"/>
                <w:sz w:val="20"/>
                <w:szCs w:val="20"/>
                <w:rtl/>
              </w:rPr>
              <w:t xml:space="preserve"> על העסקת עובדים</w:t>
            </w:r>
            <w:r w:rsidRPr="009857B8">
              <w:rPr>
                <w:rFonts w:asciiTheme="minorBidi" w:hAnsiTheme="minorBidi" w:cstheme="minorBidi"/>
                <w:sz w:val="20"/>
                <w:szCs w:val="20"/>
                <w:rtl/>
              </w:rPr>
              <w:fldChar w:fldCharType="end"/>
            </w:r>
          </w:p>
        </w:tc>
        <w:tc>
          <w:tcPr>
            <w:tcW w:w="1592" w:type="pct"/>
          </w:tcPr>
          <w:p w14:paraId="580F63AC"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Cs w:val="20"/>
                <w:rtl/>
              </w:rPr>
              <w:t>ימולא על ידי רואה חשבון.</w:t>
            </w:r>
          </w:p>
        </w:tc>
      </w:tr>
      <w:tr w:rsidR="00F61234" w:rsidRPr="009857B8" w14:paraId="21ED873B" w14:textId="77777777" w:rsidTr="00937CCE">
        <w:trPr>
          <w:jc w:val="right"/>
        </w:trPr>
        <w:tc>
          <w:tcPr>
            <w:tcW w:w="582" w:type="pct"/>
          </w:tcPr>
          <w:p w14:paraId="119FB63B" w14:textId="26F2FB3B"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נספח_ניסיון_צוות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יא'</w:t>
            </w:r>
            <w:r w:rsidRPr="009857B8">
              <w:rPr>
                <w:rFonts w:asciiTheme="minorBidi" w:hAnsiTheme="minorBidi" w:cstheme="minorBidi"/>
                <w:sz w:val="20"/>
                <w:szCs w:val="20"/>
                <w:rtl/>
              </w:rPr>
              <w:fldChar w:fldCharType="end"/>
            </w:r>
          </w:p>
        </w:tc>
        <w:tc>
          <w:tcPr>
            <w:tcW w:w="508" w:type="pct"/>
          </w:tcPr>
          <w:p w14:paraId="371EBC77" w14:textId="64E20B4B" w:rsidR="00F61234" w:rsidRPr="009857B8" w:rsidRDefault="007C3811"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Ref398322798 \n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3.2.5</w:t>
            </w:r>
            <w:r w:rsidRPr="009857B8">
              <w:rPr>
                <w:rFonts w:asciiTheme="minorBidi" w:hAnsiTheme="minorBidi" w:cstheme="minorBidi"/>
                <w:sz w:val="20"/>
                <w:szCs w:val="20"/>
                <w:rtl/>
              </w:rPr>
              <w:fldChar w:fldCharType="end"/>
            </w:r>
          </w:p>
        </w:tc>
        <w:tc>
          <w:tcPr>
            <w:tcW w:w="2318" w:type="pct"/>
          </w:tcPr>
          <w:p w14:paraId="31310290" w14:textId="1BCA0435" w:rsidR="00F61234" w:rsidRPr="009857B8" w:rsidRDefault="00F61234" w:rsidP="00F24278">
            <w:pPr>
              <w:widowControl w:val="0"/>
              <w:spacing w:line="240" w:lineRule="auto"/>
              <w:jc w:val="left"/>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נספח_ניסיון_צוות_כותרת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 xml:space="preserve">ניסיון והשכלת </w:t>
            </w:r>
            <w:r w:rsidR="00D44E58" w:rsidRPr="00D44E58">
              <w:rPr>
                <w:rFonts w:asciiTheme="minorBidi" w:hAnsiTheme="minorBidi" w:cstheme="minorBidi" w:hint="cs"/>
                <w:sz w:val="20"/>
                <w:szCs w:val="20"/>
                <w:rtl/>
              </w:rPr>
              <w:t>המנהל</w:t>
            </w:r>
            <w:r w:rsidR="00D44E58" w:rsidRPr="00D44E58">
              <w:rPr>
                <w:rFonts w:asciiTheme="minorBidi" w:hAnsiTheme="minorBidi" w:cstheme="minorBidi"/>
                <w:sz w:val="20"/>
                <w:szCs w:val="20"/>
                <w:rtl/>
              </w:rPr>
              <w:t xml:space="preserve"> המוצע לבדיקת עמידה בתנאי הסף והענקה של ציוני איכות</w:t>
            </w:r>
            <w:r w:rsidRPr="009857B8">
              <w:rPr>
                <w:rFonts w:asciiTheme="minorBidi" w:hAnsiTheme="minorBidi" w:cstheme="minorBidi"/>
                <w:sz w:val="20"/>
                <w:szCs w:val="20"/>
                <w:rtl/>
              </w:rPr>
              <w:fldChar w:fldCharType="end"/>
            </w:r>
          </w:p>
        </w:tc>
        <w:tc>
          <w:tcPr>
            <w:tcW w:w="1592" w:type="pct"/>
          </w:tcPr>
          <w:p w14:paraId="403C2647"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למלא ולחתום.</w:t>
            </w:r>
          </w:p>
          <w:p w14:paraId="5E955512"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Cs w:val="20"/>
                <w:rtl/>
              </w:rPr>
              <w:t>נדרשת חתימת עורך-דין.</w:t>
            </w:r>
          </w:p>
        </w:tc>
      </w:tr>
      <w:tr w:rsidR="00F61234" w:rsidRPr="009857B8" w14:paraId="302FE151" w14:textId="77777777" w:rsidTr="00937CCE">
        <w:trPr>
          <w:jc w:val="right"/>
        </w:trPr>
        <w:tc>
          <w:tcPr>
            <w:tcW w:w="582" w:type="pct"/>
          </w:tcPr>
          <w:p w14:paraId="6F8079DE" w14:textId="750F9A10" w:rsidR="00F61234" w:rsidRPr="009857B8" w:rsidRDefault="00F61234"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נספח_חלקים_חסויים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יב'</w:t>
            </w:r>
            <w:r w:rsidRPr="009857B8">
              <w:rPr>
                <w:rFonts w:asciiTheme="minorBidi" w:hAnsiTheme="minorBidi" w:cstheme="minorBidi"/>
                <w:sz w:val="20"/>
                <w:szCs w:val="20"/>
                <w:rtl/>
              </w:rPr>
              <w:fldChar w:fldCharType="end"/>
            </w:r>
          </w:p>
        </w:tc>
        <w:tc>
          <w:tcPr>
            <w:tcW w:w="508" w:type="pct"/>
          </w:tcPr>
          <w:p w14:paraId="2ED01F11" w14:textId="0A37802C" w:rsidR="00F61234" w:rsidRPr="009857B8" w:rsidRDefault="00164948"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Ref102566583 \r \h</w:instrText>
            </w:r>
            <w:r w:rsidRPr="009857B8">
              <w:rPr>
                <w:rFonts w:asciiTheme="minorBidi" w:hAnsiTheme="minorBidi" w:cstheme="minorBidi"/>
                <w:sz w:val="20"/>
                <w:szCs w:val="20"/>
                <w:rtl/>
              </w:rPr>
              <w:instrText xml:space="preserve"> </w:instrText>
            </w:r>
            <w:r w:rsidR="009857B8">
              <w:rPr>
                <w:rFonts w:asciiTheme="minorBidi" w:hAnsiTheme="minorBidi" w:cstheme="minorBidi"/>
                <w:sz w:val="20"/>
                <w:szCs w:val="20"/>
                <w:rtl/>
              </w:rPr>
              <w:instrText xml:space="preserve"> \* </w:instrText>
            </w:r>
            <w:r w:rsidR="009857B8">
              <w:rPr>
                <w:rFonts w:asciiTheme="minorBidi" w:hAnsiTheme="minorBidi" w:cstheme="minorBidi"/>
                <w:sz w:val="20"/>
                <w:szCs w:val="20"/>
              </w:rPr>
              <w:instrText>MERGEFORMAT</w:instrText>
            </w:r>
            <w:r w:rsid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5.3.4</w:t>
            </w:r>
            <w:r w:rsidRPr="009857B8">
              <w:rPr>
                <w:rFonts w:asciiTheme="minorBidi" w:hAnsiTheme="minorBidi" w:cstheme="minorBidi"/>
                <w:sz w:val="20"/>
                <w:szCs w:val="20"/>
                <w:rtl/>
              </w:rPr>
              <w:fldChar w:fldCharType="end"/>
            </w:r>
          </w:p>
        </w:tc>
        <w:tc>
          <w:tcPr>
            <w:tcW w:w="2318" w:type="pct"/>
          </w:tcPr>
          <w:p w14:paraId="01449025" w14:textId="6258FD3C"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נספח_חלקים_חסויים_כותרת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חלקים חסויים בהצעה</w:t>
            </w:r>
            <w:r w:rsidRPr="009857B8">
              <w:rPr>
                <w:rFonts w:asciiTheme="minorBidi" w:hAnsiTheme="minorBidi" w:cstheme="minorBidi"/>
                <w:sz w:val="20"/>
                <w:szCs w:val="20"/>
                <w:rtl/>
              </w:rPr>
              <w:fldChar w:fldCharType="end"/>
            </w:r>
          </w:p>
        </w:tc>
        <w:tc>
          <w:tcPr>
            <w:tcW w:w="1592" w:type="pct"/>
          </w:tcPr>
          <w:p w14:paraId="3E5A7B10"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למלא ולחתום.</w:t>
            </w:r>
          </w:p>
        </w:tc>
      </w:tr>
      <w:tr w:rsidR="00F61234" w:rsidRPr="009857B8" w14:paraId="314B160B" w14:textId="77777777" w:rsidTr="00937CCE">
        <w:trPr>
          <w:trHeight w:val="51"/>
          <w:jc w:val="right"/>
        </w:trPr>
        <w:tc>
          <w:tcPr>
            <w:tcW w:w="582" w:type="pct"/>
          </w:tcPr>
          <w:p w14:paraId="1FE2C55C" w14:textId="26359658"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נספח_עסק_בשליטת_אישה \</w:instrText>
            </w:r>
            <w:r w:rsidRPr="009857B8">
              <w:rPr>
                <w:rFonts w:asciiTheme="minorBidi" w:hAnsiTheme="minorBidi" w:cstheme="minorBidi"/>
                <w:sz w:val="20"/>
                <w:szCs w:val="20"/>
              </w:rPr>
              <w:instrText>h  \* 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יג'</w:t>
            </w:r>
            <w:r w:rsidRPr="009857B8">
              <w:rPr>
                <w:rFonts w:asciiTheme="minorBidi" w:hAnsiTheme="minorBidi" w:cstheme="minorBidi"/>
                <w:sz w:val="20"/>
                <w:szCs w:val="20"/>
                <w:rtl/>
              </w:rPr>
              <w:fldChar w:fldCharType="end"/>
            </w:r>
          </w:p>
        </w:tc>
        <w:tc>
          <w:tcPr>
            <w:tcW w:w="508" w:type="pct"/>
          </w:tcPr>
          <w:p w14:paraId="59BA214E" w14:textId="488EBB7A"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Ref8920519 \r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5.6</w:t>
            </w:r>
            <w:r w:rsidRPr="009857B8">
              <w:rPr>
                <w:rFonts w:asciiTheme="minorBidi" w:hAnsiTheme="minorBidi" w:cstheme="minorBidi"/>
                <w:sz w:val="20"/>
                <w:szCs w:val="20"/>
                <w:rtl/>
              </w:rPr>
              <w:fldChar w:fldCharType="end"/>
            </w:r>
          </w:p>
        </w:tc>
        <w:tc>
          <w:tcPr>
            <w:tcW w:w="2318" w:type="pct"/>
          </w:tcPr>
          <w:p w14:paraId="549C80BB" w14:textId="0160F43F"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נספח_עסק_בשליטת_אישה_כותרת \</w:instrText>
            </w:r>
            <w:r w:rsidRPr="009857B8">
              <w:rPr>
                <w:rFonts w:asciiTheme="minorBidi" w:hAnsiTheme="minorBidi" w:cstheme="minorBidi"/>
                <w:sz w:val="20"/>
                <w:szCs w:val="20"/>
              </w:rPr>
              <w:instrText>h  \* 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אישור עסק בשליטת אשה</w:t>
            </w:r>
            <w:r w:rsidRPr="009857B8">
              <w:rPr>
                <w:rFonts w:asciiTheme="minorBidi" w:hAnsiTheme="minorBidi" w:cstheme="minorBidi"/>
                <w:sz w:val="20"/>
                <w:szCs w:val="20"/>
                <w:rtl/>
              </w:rPr>
              <w:fldChar w:fldCharType="end"/>
            </w:r>
          </w:p>
        </w:tc>
        <w:tc>
          <w:tcPr>
            <w:tcW w:w="1592" w:type="pct"/>
          </w:tcPr>
          <w:p w14:paraId="13036625"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למלא ולחתום.</w:t>
            </w:r>
          </w:p>
          <w:p w14:paraId="0472559D" w14:textId="0490C540"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נדרשת חתימת עורך-דין וחתימת רואה חשבון.</w:t>
            </w:r>
          </w:p>
        </w:tc>
      </w:tr>
      <w:tr w:rsidR="00F61234" w:rsidRPr="009857B8" w14:paraId="588FE61F" w14:textId="77777777" w:rsidTr="00937CCE">
        <w:trPr>
          <w:jc w:val="right"/>
        </w:trPr>
        <w:tc>
          <w:tcPr>
            <w:tcW w:w="582" w:type="pct"/>
          </w:tcPr>
          <w:p w14:paraId="18A75CC4" w14:textId="4C0E4CED"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נספח_הצהרת_ביטוח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יד'</w:t>
            </w:r>
            <w:r w:rsidRPr="009857B8">
              <w:rPr>
                <w:rFonts w:asciiTheme="minorBidi" w:hAnsiTheme="minorBidi" w:cstheme="minorBidi"/>
                <w:sz w:val="20"/>
                <w:szCs w:val="20"/>
                <w:rtl/>
              </w:rPr>
              <w:fldChar w:fldCharType="end"/>
            </w:r>
          </w:p>
        </w:tc>
        <w:tc>
          <w:tcPr>
            <w:tcW w:w="508" w:type="pct"/>
          </w:tcPr>
          <w:p w14:paraId="679E8CC3" w14:textId="23D1F342"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Ref22739679 \r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3.3.4</w:t>
            </w:r>
            <w:r w:rsidRPr="009857B8">
              <w:rPr>
                <w:rFonts w:asciiTheme="minorBidi" w:hAnsiTheme="minorBidi" w:cstheme="minorBidi"/>
                <w:sz w:val="20"/>
                <w:szCs w:val="20"/>
                <w:rtl/>
              </w:rPr>
              <w:fldChar w:fldCharType="end"/>
            </w:r>
          </w:p>
        </w:tc>
        <w:tc>
          <w:tcPr>
            <w:tcW w:w="2318" w:type="pct"/>
          </w:tcPr>
          <w:p w14:paraId="488B1292" w14:textId="0F260686"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נספח_הצהרת_ביטוח_כותרת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הצהרה בדבר עמידה בדרישות ביטוח במקרה של זכייה</w:t>
            </w:r>
            <w:r w:rsidRPr="009857B8">
              <w:rPr>
                <w:rFonts w:asciiTheme="minorBidi" w:hAnsiTheme="minorBidi" w:cstheme="minorBidi"/>
                <w:sz w:val="20"/>
                <w:szCs w:val="20"/>
                <w:rtl/>
              </w:rPr>
              <w:fldChar w:fldCharType="end"/>
            </w:r>
          </w:p>
        </w:tc>
        <w:tc>
          <w:tcPr>
            <w:tcW w:w="1592" w:type="pct"/>
          </w:tcPr>
          <w:p w14:paraId="1A543CF0"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למלא ולחתום.</w:t>
            </w:r>
          </w:p>
          <w:p w14:paraId="2CB28B1F"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Cs w:val="20"/>
                <w:rtl/>
              </w:rPr>
              <w:t>נדרשת חתימת עורך-דין.</w:t>
            </w:r>
          </w:p>
        </w:tc>
      </w:tr>
      <w:tr w:rsidR="00F61234" w:rsidRPr="009857B8" w14:paraId="5FA19735" w14:textId="77777777" w:rsidTr="00937CCE">
        <w:trPr>
          <w:jc w:val="right"/>
        </w:trPr>
        <w:tc>
          <w:tcPr>
            <w:tcW w:w="582" w:type="pct"/>
          </w:tcPr>
          <w:p w14:paraId="7D6CD570" w14:textId="64D24F21"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נספח_שאלות_הבהרה \</w:instrText>
            </w:r>
            <w:r w:rsidRPr="009857B8">
              <w:rPr>
                <w:rFonts w:asciiTheme="minorBidi" w:hAnsiTheme="minorBidi" w:cstheme="minorBidi"/>
                <w:sz w:val="20"/>
                <w:szCs w:val="20"/>
              </w:rPr>
              <w:instrText>h  \* 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יז'</w:t>
            </w:r>
            <w:r w:rsidRPr="009857B8">
              <w:rPr>
                <w:rFonts w:asciiTheme="minorBidi" w:hAnsiTheme="minorBidi" w:cstheme="minorBidi"/>
                <w:sz w:val="20"/>
                <w:szCs w:val="20"/>
                <w:rtl/>
              </w:rPr>
              <w:fldChar w:fldCharType="end"/>
            </w:r>
          </w:p>
        </w:tc>
        <w:tc>
          <w:tcPr>
            <w:tcW w:w="508" w:type="pct"/>
          </w:tcPr>
          <w:p w14:paraId="5345338E" w14:textId="7385F931"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_</w:instrText>
            </w:r>
            <w:r w:rsidRPr="009857B8">
              <w:rPr>
                <w:rFonts w:asciiTheme="minorBidi" w:hAnsiTheme="minorBidi" w:cstheme="minorBidi"/>
                <w:sz w:val="20"/>
                <w:szCs w:val="20"/>
              </w:rPr>
              <w:instrText>Ref17123052 \r \h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Pr>
                <w:rFonts w:asciiTheme="minorBidi" w:hAnsiTheme="minorBidi" w:cstheme="minorBidi"/>
                <w:sz w:val="20"/>
                <w:szCs w:val="20"/>
                <w:cs/>
              </w:rPr>
              <w:t>‎</w:t>
            </w:r>
            <w:r w:rsidR="00D44E58">
              <w:rPr>
                <w:rFonts w:asciiTheme="minorBidi" w:hAnsiTheme="minorBidi" w:cstheme="minorBidi"/>
                <w:sz w:val="20"/>
                <w:szCs w:val="20"/>
              </w:rPr>
              <w:t>5.2.5</w:t>
            </w:r>
            <w:r w:rsidRPr="009857B8">
              <w:rPr>
                <w:rFonts w:asciiTheme="minorBidi" w:hAnsiTheme="minorBidi" w:cstheme="minorBidi"/>
                <w:sz w:val="20"/>
                <w:szCs w:val="20"/>
                <w:rtl/>
              </w:rPr>
              <w:fldChar w:fldCharType="end"/>
            </w:r>
          </w:p>
        </w:tc>
        <w:tc>
          <w:tcPr>
            <w:tcW w:w="2318" w:type="pct"/>
          </w:tcPr>
          <w:p w14:paraId="20D7B0D2" w14:textId="34B5B7B6"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נספח_שאלות_הבהרה_כותרת \</w:instrText>
            </w:r>
            <w:r w:rsidRPr="009857B8">
              <w:rPr>
                <w:rFonts w:asciiTheme="minorBidi" w:hAnsiTheme="minorBidi" w:cstheme="minorBidi"/>
                <w:sz w:val="20"/>
                <w:szCs w:val="20"/>
              </w:rPr>
              <w:instrText>h  \* 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hint="cs"/>
                <w:sz w:val="20"/>
                <w:szCs w:val="20"/>
                <w:rtl/>
              </w:rPr>
              <w:t xml:space="preserve">הצהרת המציע בדבר </w:t>
            </w:r>
            <w:r w:rsidR="00D44E58" w:rsidRPr="00D44E58">
              <w:rPr>
                <w:rFonts w:asciiTheme="minorBidi" w:hAnsiTheme="minorBidi" w:cstheme="minorBidi"/>
                <w:sz w:val="20"/>
                <w:szCs w:val="20"/>
                <w:rtl/>
              </w:rPr>
              <w:t>קבלת כל מסמכי המכרז</w:t>
            </w:r>
            <w:r w:rsidRPr="009857B8">
              <w:rPr>
                <w:rFonts w:asciiTheme="minorBidi" w:hAnsiTheme="minorBidi" w:cstheme="minorBidi"/>
                <w:sz w:val="20"/>
                <w:szCs w:val="20"/>
                <w:rtl/>
              </w:rPr>
              <w:fldChar w:fldCharType="end"/>
            </w:r>
          </w:p>
        </w:tc>
        <w:tc>
          <w:tcPr>
            <w:tcW w:w="1592" w:type="pct"/>
          </w:tcPr>
          <w:p w14:paraId="0DA720CA" w14:textId="77777777" w:rsidR="00F61234" w:rsidRPr="009857B8" w:rsidRDefault="00F61234"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יש לחתום.</w:t>
            </w:r>
          </w:p>
        </w:tc>
      </w:tr>
    </w:tbl>
    <w:p w14:paraId="17A6E404" w14:textId="77777777" w:rsidR="00316D48" w:rsidRPr="009857B8" w:rsidRDefault="00316D48" w:rsidP="00F24278">
      <w:pPr>
        <w:pStyle w:val="HNormal"/>
        <w:widowControl w:val="0"/>
        <w:rPr>
          <w:rFonts w:asciiTheme="minorBidi" w:hAnsiTheme="minorBidi" w:cstheme="minorBidi"/>
          <w:rtl/>
        </w:rPr>
      </w:pPr>
      <w:r w:rsidRPr="009857B8">
        <w:rPr>
          <w:rFonts w:asciiTheme="minorBidi" w:hAnsiTheme="minorBidi" w:cstheme="minorBidi"/>
          <w:rtl/>
        </w:rPr>
        <w:t>המציע מתבקש לצרף את המסמכים בסדר הרשום בטבלה.</w:t>
      </w:r>
    </w:p>
    <w:p w14:paraId="4F701C30" w14:textId="77777777" w:rsidR="00D44AD0" w:rsidRPr="009857B8" w:rsidRDefault="00D44AD0" w:rsidP="00754750">
      <w:pPr>
        <w:pStyle w:val="32"/>
        <w:pageBreakBefore/>
        <w:widowControl w:val="0"/>
        <w:spacing w:before="0" w:after="240" w:line="240" w:lineRule="auto"/>
        <w:rPr>
          <w:rFonts w:asciiTheme="minorBidi" w:hAnsiTheme="minorBidi" w:cstheme="minorBidi"/>
          <w:rtl/>
        </w:rPr>
      </w:pPr>
      <w:bookmarkStart w:id="664" w:name="נספח_פרטי_המציע"/>
      <w:bookmarkStart w:id="665" w:name="_Toc31632396"/>
      <w:bookmarkStart w:id="666" w:name="_Toc182814035"/>
      <w:r w:rsidRPr="009857B8">
        <w:rPr>
          <w:rFonts w:asciiTheme="minorBidi" w:hAnsiTheme="minorBidi" w:cstheme="minorBidi"/>
          <w:rtl/>
        </w:rPr>
        <w:t>נספח</w:t>
      </w:r>
      <w:r w:rsidR="00626DAB" w:rsidRPr="009857B8">
        <w:rPr>
          <w:rFonts w:asciiTheme="minorBidi" w:hAnsiTheme="minorBidi" w:cstheme="minorBidi"/>
          <w:rtl/>
        </w:rPr>
        <w:t xml:space="preserve"> </w:t>
      </w:r>
      <w:r w:rsidR="00947F77" w:rsidRPr="009857B8">
        <w:rPr>
          <w:rFonts w:asciiTheme="minorBidi" w:hAnsiTheme="minorBidi" w:cstheme="minorBidi"/>
          <w:rtl/>
        </w:rPr>
        <w:fldChar w:fldCharType="begin"/>
      </w:r>
      <w:r w:rsidR="00947F77" w:rsidRPr="009857B8">
        <w:rPr>
          <w:rFonts w:asciiTheme="minorBidi" w:hAnsiTheme="minorBidi" w:cstheme="minorBidi"/>
          <w:rtl/>
        </w:rPr>
        <w:instrText xml:space="preserve"> </w:instrText>
      </w:r>
      <w:r w:rsidR="00947F77" w:rsidRPr="009857B8">
        <w:rPr>
          <w:rFonts w:asciiTheme="minorBidi" w:hAnsiTheme="minorBidi" w:cstheme="minorBidi"/>
        </w:rPr>
        <w:instrText>AUTONUM  \* hebrew1 \s</w:instrText>
      </w:r>
      <w:r w:rsidR="00947F77" w:rsidRPr="009857B8">
        <w:rPr>
          <w:rFonts w:asciiTheme="minorBidi" w:hAnsiTheme="minorBidi" w:cstheme="minorBidi"/>
          <w:rtl/>
        </w:rPr>
        <w:instrText xml:space="preserve"> ' </w:instrText>
      </w:r>
      <w:r w:rsidR="00947F77" w:rsidRPr="009857B8">
        <w:rPr>
          <w:rFonts w:asciiTheme="minorBidi" w:hAnsiTheme="minorBidi" w:cstheme="minorBidi"/>
          <w:rtl/>
        </w:rPr>
        <w:fldChar w:fldCharType="end"/>
      </w:r>
      <w:bookmarkEnd w:id="664"/>
      <w:r w:rsidRPr="009857B8">
        <w:rPr>
          <w:rFonts w:asciiTheme="minorBidi" w:hAnsiTheme="minorBidi" w:cstheme="minorBidi"/>
          <w:rtl/>
        </w:rPr>
        <w:tab/>
      </w:r>
      <w:bookmarkStart w:id="667" w:name="נספח_פרטי_המציע_כותרת"/>
      <w:r w:rsidRPr="009857B8">
        <w:rPr>
          <w:rFonts w:asciiTheme="minorBidi" w:hAnsiTheme="minorBidi" w:cstheme="minorBidi"/>
          <w:rtl/>
        </w:rPr>
        <w:t>פרטי המציע</w:t>
      </w:r>
      <w:bookmarkEnd w:id="665"/>
      <w:bookmarkEnd w:id="666"/>
      <w:bookmarkEnd w:id="667"/>
    </w:p>
    <w:p w14:paraId="1AF648D0" w14:textId="7D32A832" w:rsidR="00B71833" w:rsidRPr="009857B8" w:rsidRDefault="00B71833" w:rsidP="004E1424">
      <w:pPr>
        <w:widowControl w:val="0"/>
        <w:rPr>
          <w:rFonts w:asciiTheme="minorBidi" w:hAnsiTheme="minorBidi" w:cstheme="minorBidi"/>
          <w:rtl/>
        </w:rPr>
      </w:pPr>
      <w:r w:rsidRPr="009857B8">
        <w:rPr>
          <w:rFonts w:asciiTheme="minorBidi" w:hAnsiTheme="minorBidi" w:cstheme="minorBidi"/>
          <w:rtl/>
        </w:rPr>
        <w:t xml:space="preserve">(סעיף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Ref445030077 \n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3.3.1</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354B2909" w14:textId="0946257F" w:rsidR="00074D93" w:rsidRPr="009857B8" w:rsidRDefault="00074D93" w:rsidP="004E1424">
      <w:pPr>
        <w:widowControl w:val="0"/>
        <w:rPr>
          <w:rFonts w:asciiTheme="minorBidi" w:hAnsiTheme="minorBidi" w:cstheme="minorBidi"/>
          <w:b/>
          <w:bCs/>
          <w:rtl/>
        </w:rPr>
      </w:pPr>
      <w:bookmarkStart w:id="668" w:name="_Hlk91597112"/>
      <w:r w:rsidRPr="009857B8">
        <w:rPr>
          <w:rFonts w:asciiTheme="minorBidi" w:hAnsiTheme="minorBidi" w:cstheme="minorBidi"/>
          <w:rtl/>
        </w:rPr>
        <w:t xml:space="preserve">להלן פרטי המציע המגיש הצעתו במענה </w:t>
      </w:r>
      <w:r w:rsidRPr="009857B8">
        <w:rPr>
          <w:rFonts w:asciiTheme="minorBidi" w:hAnsiTheme="minorBidi" w:cstheme="minorBidi"/>
          <w:b/>
          <w:bCs/>
          <w:rtl/>
        </w:rPr>
        <w:t xml:space="preserve">למכרז מספר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מספר_המכרז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rtl/>
        </w:rPr>
        <w:t>1108/2024</w:t>
      </w:r>
      <w:r w:rsidRPr="009857B8">
        <w:rPr>
          <w:rFonts w:asciiTheme="minorBidi" w:hAnsiTheme="minorBidi" w:cstheme="minorBidi"/>
          <w:b/>
          <w:bCs/>
          <w:rtl/>
        </w:rPr>
        <w:fldChar w:fldCharType="end"/>
      </w:r>
      <w:r w:rsidRPr="009857B8">
        <w:rPr>
          <w:rFonts w:asciiTheme="minorBidi" w:hAnsiTheme="minorBidi" w:cstheme="minorBidi"/>
          <w:b/>
          <w:bCs/>
          <w:rtl/>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b/>
          <w:bCs/>
          <w:rtl/>
        </w:rPr>
        <w:t>:</w:t>
      </w:r>
    </w:p>
    <w:p w14:paraId="1F721783" w14:textId="77777777" w:rsidR="00074D93" w:rsidRPr="009857B8" w:rsidRDefault="00074D93" w:rsidP="00B10A43">
      <w:pPr>
        <w:pStyle w:val="affff0"/>
        <w:widowControl w:val="0"/>
        <w:numPr>
          <w:ilvl w:val="0"/>
          <w:numId w:val="81"/>
        </w:numPr>
        <w:tabs>
          <w:tab w:val="left" w:leader="underscore" w:pos="9354"/>
        </w:tabs>
        <w:spacing w:line="360" w:lineRule="auto"/>
        <w:rPr>
          <w:rFonts w:asciiTheme="minorBidi" w:hAnsiTheme="minorBidi" w:cstheme="minorBidi"/>
          <w:noProof/>
          <w:color w:val="000000"/>
          <w:lang w:eastAsia="en-US"/>
        </w:rPr>
      </w:pPr>
      <w:bookmarkStart w:id="669" w:name="_Hlk59727420"/>
      <w:r w:rsidRPr="009857B8">
        <w:rPr>
          <w:rFonts w:asciiTheme="minorBidi" w:hAnsiTheme="minorBidi" w:cstheme="minorBidi"/>
          <w:noProof/>
          <w:color w:val="000000"/>
          <w:rtl/>
          <w:lang w:eastAsia="en-US"/>
        </w:rPr>
        <w:t xml:space="preserve">שמו של המציע: </w:t>
      </w:r>
      <w:permStart w:id="1449553625" w:edGrp="everyone"/>
      <w:r w:rsidRPr="009857B8">
        <w:rPr>
          <w:rFonts w:asciiTheme="minorBidi" w:hAnsiTheme="minorBidi" w:cstheme="minorBidi"/>
          <w:noProof/>
          <w:color w:val="000000"/>
          <w:rtl/>
          <w:lang w:eastAsia="en-US"/>
        </w:rPr>
        <w:tab/>
      </w:r>
    </w:p>
    <w:p w14:paraId="76FCBCE0" w14:textId="77777777" w:rsidR="00074D93" w:rsidRPr="009857B8" w:rsidRDefault="00074D93" w:rsidP="00B10A43">
      <w:pPr>
        <w:pStyle w:val="affff0"/>
        <w:keepNext/>
        <w:widowControl w:val="0"/>
        <w:numPr>
          <w:ilvl w:val="0"/>
          <w:numId w:val="81"/>
        </w:numPr>
        <w:tabs>
          <w:tab w:val="left" w:leader="underscore" w:pos="9354"/>
        </w:tabs>
        <w:spacing w:line="360" w:lineRule="auto"/>
        <w:rPr>
          <w:rFonts w:asciiTheme="minorBidi" w:hAnsiTheme="minorBidi" w:cstheme="minorBidi"/>
          <w:noProof/>
          <w:color w:val="000000"/>
          <w:lang w:eastAsia="en-US"/>
        </w:rPr>
      </w:pPr>
      <w:r w:rsidRPr="009857B8">
        <w:rPr>
          <w:rFonts w:asciiTheme="minorBidi" w:hAnsiTheme="minorBidi" w:cstheme="minorBidi"/>
          <w:noProof/>
          <w:color w:val="000000"/>
          <w:rtl/>
          <w:lang w:eastAsia="en-US"/>
        </w:rPr>
        <w:t>מעמד משפטי ברשות התאגידים (</w:t>
      </w:r>
      <w:r w:rsidRPr="009857B8">
        <w:rPr>
          <w:rFonts w:asciiTheme="minorBidi" w:hAnsiTheme="minorBidi" w:cstheme="minorBidi"/>
          <w:color w:val="000000"/>
          <w:rtl/>
          <w:lang w:eastAsia="en-US"/>
        </w:rPr>
        <w:t>חברה / שותפות / עמותה / עצמאי</w:t>
      </w:r>
      <w:r w:rsidRPr="009857B8">
        <w:rPr>
          <w:rFonts w:asciiTheme="minorBidi" w:hAnsiTheme="minorBidi" w:cstheme="minorBidi"/>
          <w:noProof/>
          <w:color w:val="000000"/>
          <w:rtl/>
          <w:lang w:eastAsia="en-US"/>
        </w:rPr>
        <w:t xml:space="preserve">): </w:t>
      </w:r>
      <w:r w:rsidRPr="009857B8">
        <w:rPr>
          <w:rFonts w:asciiTheme="minorBidi" w:hAnsiTheme="minorBidi" w:cstheme="minorBidi"/>
          <w:noProof/>
          <w:color w:val="000000"/>
          <w:rtl/>
          <w:lang w:eastAsia="en-US"/>
        </w:rPr>
        <w:tab/>
      </w:r>
    </w:p>
    <w:p w14:paraId="58E6D7BB" w14:textId="77777777" w:rsidR="00074D93" w:rsidRPr="009857B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lang w:eastAsia="en-US"/>
        </w:rPr>
      </w:pPr>
      <w:r w:rsidRPr="009857B8">
        <w:rPr>
          <w:rFonts w:asciiTheme="minorBidi" w:hAnsiTheme="minorBidi" w:cstheme="minorBidi"/>
          <w:noProof/>
          <w:color w:val="000000"/>
          <w:rtl/>
          <w:lang w:eastAsia="en-US"/>
        </w:rPr>
        <w:t xml:space="preserve">מעמד משפטי במס הכנסה: </w:t>
      </w:r>
      <w:r w:rsidRPr="009857B8">
        <w:rPr>
          <w:rFonts w:asciiTheme="minorBidi" w:hAnsiTheme="minorBidi" w:cstheme="minorBidi"/>
          <w:noProof/>
          <w:color w:val="000000"/>
          <w:rtl/>
          <w:lang w:eastAsia="en-US"/>
        </w:rPr>
        <w:tab/>
      </w:r>
    </w:p>
    <w:p w14:paraId="2AEF129A" w14:textId="77777777" w:rsidR="00074D93" w:rsidRPr="009857B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rtl/>
          <w:lang w:eastAsia="en-US"/>
        </w:rPr>
      </w:pPr>
      <w:r w:rsidRPr="009857B8">
        <w:rPr>
          <w:rFonts w:asciiTheme="minorBidi" w:hAnsiTheme="minorBidi" w:cstheme="minorBidi"/>
          <w:noProof/>
          <w:color w:val="000000"/>
          <w:rtl/>
          <w:lang w:eastAsia="en-US"/>
        </w:rPr>
        <w:t xml:space="preserve">מעמד משפטי במע"מ: </w:t>
      </w:r>
      <w:r w:rsidRPr="009857B8">
        <w:rPr>
          <w:rFonts w:asciiTheme="minorBidi" w:hAnsiTheme="minorBidi" w:cstheme="minorBidi"/>
          <w:noProof/>
          <w:color w:val="000000"/>
          <w:rtl/>
          <w:lang w:eastAsia="en-US"/>
        </w:rPr>
        <w:tab/>
      </w:r>
    </w:p>
    <w:p w14:paraId="30A9667A" w14:textId="77777777" w:rsidR="00074D93" w:rsidRPr="009857B8" w:rsidRDefault="00074D93" w:rsidP="00B10A43">
      <w:pPr>
        <w:pStyle w:val="affff0"/>
        <w:widowControl w:val="0"/>
        <w:numPr>
          <w:ilvl w:val="0"/>
          <w:numId w:val="81"/>
        </w:numPr>
        <w:tabs>
          <w:tab w:val="left" w:leader="underscore" w:pos="9354"/>
        </w:tabs>
        <w:spacing w:line="360" w:lineRule="auto"/>
        <w:rPr>
          <w:rFonts w:asciiTheme="minorBidi" w:hAnsiTheme="minorBidi" w:cstheme="minorBidi"/>
          <w:noProof/>
          <w:color w:val="000000"/>
          <w:lang w:eastAsia="en-US"/>
        </w:rPr>
      </w:pPr>
      <w:r w:rsidRPr="009857B8">
        <w:rPr>
          <w:rFonts w:asciiTheme="minorBidi" w:hAnsiTheme="minorBidi" w:cstheme="minorBidi"/>
          <w:noProof/>
          <w:color w:val="000000"/>
          <w:rtl/>
          <w:lang w:eastAsia="en-US"/>
        </w:rPr>
        <w:t xml:space="preserve">מספר חברה / שותפות / עמותה / עוסק מורשה: </w:t>
      </w:r>
      <w:r w:rsidRPr="009857B8">
        <w:rPr>
          <w:rFonts w:asciiTheme="minorBidi" w:hAnsiTheme="minorBidi" w:cstheme="minorBidi"/>
          <w:noProof/>
          <w:color w:val="000000"/>
          <w:rtl/>
          <w:lang w:eastAsia="en-US"/>
        </w:rPr>
        <w:tab/>
      </w:r>
    </w:p>
    <w:p w14:paraId="6DCD2990" w14:textId="77777777" w:rsidR="00074D93" w:rsidRPr="009857B8" w:rsidRDefault="00074D93" w:rsidP="00B10A43">
      <w:pPr>
        <w:pStyle w:val="affff0"/>
        <w:widowControl w:val="0"/>
        <w:numPr>
          <w:ilvl w:val="0"/>
          <w:numId w:val="81"/>
        </w:numPr>
        <w:tabs>
          <w:tab w:val="left" w:leader="underscore" w:pos="9354"/>
        </w:tabs>
        <w:spacing w:line="360" w:lineRule="auto"/>
        <w:rPr>
          <w:rFonts w:asciiTheme="minorBidi" w:hAnsiTheme="minorBidi" w:cstheme="minorBidi"/>
          <w:noProof/>
          <w:color w:val="000000"/>
          <w:lang w:eastAsia="en-US"/>
        </w:rPr>
      </w:pPr>
      <w:r w:rsidRPr="009857B8">
        <w:rPr>
          <w:rFonts w:asciiTheme="minorBidi" w:hAnsiTheme="minorBidi" w:cstheme="minorBidi"/>
          <w:noProof/>
          <w:color w:val="000000"/>
          <w:rtl/>
          <w:lang w:eastAsia="en-US"/>
        </w:rPr>
        <w:t xml:space="preserve">שמות הבעלים (במקרה של חברה או שותפות): </w:t>
      </w:r>
      <w:r w:rsidRPr="009857B8">
        <w:rPr>
          <w:rFonts w:asciiTheme="minorBidi" w:hAnsiTheme="minorBidi" w:cstheme="minorBidi"/>
          <w:noProof/>
          <w:color w:val="000000"/>
          <w:rtl/>
          <w:lang w:eastAsia="en-US"/>
        </w:rPr>
        <w:tab/>
      </w:r>
    </w:p>
    <w:p w14:paraId="72C071F2" w14:textId="77777777" w:rsidR="00074D93" w:rsidRPr="009857B8" w:rsidRDefault="00074D93" w:rsidP="00B10A43">
      <w:pPr>
        <w:pStyle w:val="affff0"/>
        <w:widowControl w:val="0"/>
        <w:numPr>
          <w:ilvl w:val="0"/>
          <w:numId w:val="81"/>
        </w:numPr>
        <w:tabs>
          <w:tab w:val="left" w:leader="underscore" w:pos="9354"/>
        </w:tabs>
        <w:spacing w:line="360" w:lineRule="auto"/>
        <w:rPr>
          <w:rFonts w:asciiTheme="minorBidi" w:hAnsiTheme="minorBidi" w:cstheme="minorBidi"/>
          <w:noProof/>
          <w:color w:val="000000"/>
          <w:rtl/>
          <w:lang w:eastAsia="en-US"/>
        </w:rPr>
      </w:pPr>
      <w:r w:rsidRPr="009857B8">
        <w:rPr>
          <w:rFonts w:asciiTheme="minorBidi" w:hAnsiTheme="minorBidi" w:cstheme="minorBidi"/>
          <w:noProof/>
          <w:color w:val="000000"/>
          <w:rtl/>
          <w:lang w:eastAsia="en-US"/>
        </w:rPr>
        <w:t xml:space="preserve">שמו של המנהל הכללי: </w:t>
      </w:r>
      <w:r w:rsidRPr="009857B8">
        <w:rPr>
          <w:rFonts w:asciiTheme="minorBidi" w:hAnsiTheme="minorBidi" w:cstheme="minorBidi"/>
          <w:noProof/>
          <w:color w:val="000000"/>
          <w:rtl/>
          <w:lang w:eastAsia="en-US"/>
        </w:rPr>
        <w:tab/>
      </w:r>
    </w:p>
    <w:p w14:paraId="44646260" w14:textId="64012864" w:rsidR="00074D93" w:rsidRPr="009857B8" w:rsidRDefault="00074D93" w:rsidP="00B10A43">
      <w:pPr>
        <w:pStyle w:val="affff0"/>
        <w:keepNext/>
        <w:widowControl w:val="0"/>
        <w:numPr>
          <w:ilvl w:val="0"/>
          <w:numId w:val="81"/>
        </w:numPr>
        <w:tabs>
          <w:tab w:val="left" w:leader="underscore" w:pos="9354"/>
        </w:tabs>
        <w:spacing w:line="360" w:lineRule="auto"/>
        <w:rPr>
          <w:rFonts w:asciiTheme="minorBidi" w:hAnsiTheme="minorBidi" w:cstheme="minorBidi"/>
          <w:noProof/>
          <w:color w:val="000000"/>
          <w:rtl/>
          <w:lang w:eastAsia="en-US"/>
        </w:rPr>
      </w:pPr>
      <w:bookmarkStart w:id="670" w:name="_Ref101342943"/>
      <w:r w:rsidRPr="009857B8">
        <w:rPr>
          <w:rFonts w:asciiTheme="minorBidi" w:hAnsiTheme="minorBidi" w:cstheme="minorBidi"/>
          <w:noProof/>
          <w:color w:val="000000"/>
          <w:rtl/>
          <w:lang w:eastAsia="en-US"/>
        </w:rPr>
        <w:t xml:space="preserve">במידה שההצעה תזכה האם </w:t>
      </w:r>
      <w:r w:rsidR="004E1424" w:rsidRPr="009857B8">
        <w:rPr>
          <w:rFonts w:asciiTheme="minorBidi" w:hAnsiTheme="minorBidi" w:cstheme="minorBidi" w:hint="cs"/>
          <w:noProof/>
          <w:color w:val="000000"/>
          <w:rtl/>
          <w:lang w:eastAsia="en-US"/>
        </w:rPr>
        <w:t>יחויב</w:t>
      </w:r>
      <w:r w:rsidRPr="009857B8">
        <w:rPr>
          <w:rFonts w:asciiTheme="minorBidi" w:hAnsiTheme="minorBidi" w:cstheme="minorBidi"/>
          <w:noProof/>
          <w:color w:val="000000"/>
          <w:rtl/>
          <w:lang w:eastAsia="en-US"/>
        </w:rPr>
        <w:t xml:space="preserve"> מע"מ בגין אספקת השירותים מכ</w:t>
      </w:r>
      <w:r w:rsidR="004E1424" w:rsidRPr="009857B8">
        <w:rPr>
          <w:rFonts w:asciiTheme="minorBidi" w:hAnsiTheme="minorBidi" w:cstheme="minorBidi" w:hint="cs"/>
          <w:noProof/>
          <w:color w:val="000000"/>
          <w:rtl/>
          <w:lang w:eastAsia="en-US"/>
        </w:rPr>
        <w:t>ו</w:t>
      </w:r>
      <w:r w:rsidRPr="009857B8">
        <w:rPr>
          <w:rFonts w:asciiTheme="minorBidi" w:hAnsiTheme="minorBidi" w:cstheme="minorBidi"/>
          <w:noProof/>
          <w:color w:val="000000"/>
          <w:rtl/>
          <w:lang w:eastAsia="en-US"/>
        </w:rPr>
        <w:t>ח מכרז זה?</w:t>
      </w:r>
      <w:bookmarkEnd w:id="670"/>
      <w:r w:rsidRPr="009857B8">
        <w:rPr>
          <w:rFonts w:asciiTheme="minorBidi" w:hAnsiTheme="minorBidi" w:cstheme="minorBidi"/>
          <w:noProof/>
          <w:color w:val="000000"/>
          <w:rtl/>
          <w:lang w:eastAsia="en-US"/>
        </w:rPr>
        <w:t xml:space="preserve"> </w:t>
      </w:r>
      <w:r w:rsidRPr="009857B8">
        <w:rPr>
          <w:rFonts w:asciiTheme="minorBidi" w:hAnsiTheme="minorBidi" w:cstheme="minorBidi"/>
          <w:noProof/>
          <w:color w:val="000000"/>
          <w:rtl/>
          <w:lang w:eastAsia="en-US"/>
        </w:rPr>
        <w:tab/>
      </w:r>
    </w:p>
    <w:p w14:paraId="6A45B17D" w14:textId="2FCE9E4E" w:rsidR="00074D93" w:rsidRPr="009857B8" w:rsidRDefault="00074D93" w:rsidP="00B10A43">
      <w:pPr>
        <w:pStyle w:val="affff0"/>
        <w:widowControl w:val="0"/>
        <w:numPr>
          <w:ilvl w:val="0"/>
          <w:numId w:val="81"/>
        </w:numPr>
        <w:tabs>
          <w:tab w:val="left" w:leader="underscore" w:pos="9354"/>
        </w:tabs>
        <w:spacing w:line="360" w:lineRule="auto"/>
        <w:rPr>
          <w:rFonts w:asciiTheme="minorBidi" w:hAnsiTheme="minorBidi" w:cstheme="minorBidi"/>
          <w:noProof/>
          <w:lang w:eastAsia="en-US"/>
        </w:rPr>
      </w:pPr>
      <w:bookmarkStart w:id="671" w:name="_Hlk84158889"/>
      <w:bookmarkStart w:id="672" w:name="_Hlk84163519"/>
      <w:r w:rsidRPr="009857B8">
        <w:rPr>
          <w:rFonts w:asciiTheme="minorBidi" w:hAnsiTheme="minorBidi" w:cstheme="minorBidi"/>
          <w:noProof/>
          <w:rtl/>
          <w:lang w:eastAsia="en-US"/>
        </w:rPr>
        <w:t xml:space="preserve">כתובתו </w:t>
      </w:r>
      <w:r w:rsidR="00CC096A" w:rsidRPr="009857B8">
        <w:rPr>
          <w:rFonts w:asciiTheme="minorBidi" w:hAnsiTheme="minorBidi" w:cstheme="minorBidi" w:hint="cs"/>
          <w:noProof/>
          <w:rtl/>
          <w:lang w:eastAsia="en-US"/>
        </w:rPr>
        <w:t>ה</w:t>
      </w:r>
      <w:r w:rsidRPr="009857B8">
        <w:rPr>
          <w:rFonts w:asciiTheme="minorBidi" w:hAnsiTheme="minorBidi" w:cstheme="minorBidi"/>
          <w:noProof/>
          <w:rtl/>
          <w:lang w:eastAsia="en-US"/>
        </w:rPr>
        <w:t xml:space="preserve">מלאה של המציע (כולל מיקוד): </w:t>
      </w:r>
      <w:r w:rsidRPr="009857B8">
        <w:rPr>
          <w:rFonts w:asciiTheme="minorBidi" w:hAnsiTheme="minorBidi" w:cstheme="minorBidi"/>
          <w:noProof/>
          <w:rtl/>
          <w:lang w:eastAsia="en-US"/>
        </w:rPr>
        <w:tab/>
      </w:r>
    </w:p>
    <w:p w14:paraId="0EB6FD9A" w14:textId="77777777" w:rsidR="00074D93" w:rsidRPr="009857B8" w:rsidRDefault="00074D93" w:rsidP="00B10A43">
      <w:pPr>
        <w:pStyle w:val="affff0"/>
        <w:widowControl w:val="0"/>
        <w:numPr>
          <w:ilvl w:val="0"/>
          <w:numId w:val="81"/>
        </w:numPr>
        <w:tabs>
          <w:tab w:val="left" w:leader="underscore" w:pos="9354"/>
        </w:tabs>
        <w:spacing w:line="360" w:lineRule="auto"/>
        <w:rPr>
          <w:rFonts w:asciiTheme="minorBidi" w:hAnsiTheme="minorBidi" w:cstheme="minorBidi"/>
          <w:noProof/>
          <w:color w:val="000000"/>
          <w:lang w:eastAsia="en-US"/>
        </w:rPr>
      </w:pPr>
      <w:r w:rsidRPr="009857B8">
        <w:rPr>
          <w:rFonts w:asciiTheme="minorBidi" w:hAnsiTheme="minorBidi" w:cstheme="minorBidi"/>
          <w:noProof/>
          <w:rtl/>
          <w:lang w:eastAsia="en-US"/>
        </w:rPr>
        <w:t xml:space="preserve">מספרי טלפון: </w:t>
      </w:r>
      <w:r w:rsidRPr="009857B8">
        <w:rPr>
          <w:rFonts w:asciiTheme="minorBidi" w:hAnsiTheme="minorBidi" w:cstheme="minorBidi"/>
          <w:noProof/>
          <w:color w:val="000000"/>
          <w:rtl/>
          <w:lang w:eastAsia="en-US"/>
        </w:rPr>
        <w:tab/>
      </w:r>
    </w:p>
    <w:p w14:paraId="309A6B38" w14:textId="77777777" w:rsidR="00074D93" w:rsidRPr="009857B8" w:rsidRDefault="00074D93" w:rsidP="00B10A43">
      <w:pPr>
        <w:pStyle w:val="affff0"/>
        <w:keepNext/>
        <w:widowControl w:val="0"/>
        <w:numPr>
          <w:ilvl w:val="0"/>
          <w:numId w:val="81"/>
        </w:numPr>
        <w:tabs>
          <w:tab w:val="left" w:leader="underscore" w:pos="9354"/>
        </w:tabs>
        <w:spacing w:line="360" w:lineRule="auto"/>
        <w:rPr>
          <w:rFonts w:asciiTheme="minorBidi" w:hAnsiTheme="minorBidi" w:cstheme="minorBidi"/>
          <w:noProof/>
          <w:color w:val="000000"/>
          <w:lang w:eastAsia="en-US"/>
        </w:rPr>
      </w:pPr>
      <w:r w:rsidRPr="009857B8">
        <w:rPr>
          <w:rFonts w:asciiTheme="minorBidi" w:hAnsiTheme="minorBidi" w:cstheme="minorBidi"/>
          <w:noProof/>
          <w:color w:val="000000"/>
          <w:rtl/>
          <w:lang w:eastAsia="en-US"/>
        </w:rPr>
        <w:t>איש הקשר מטעם המציע לצורך הצעה זו:</w:t>
      </w:r>
      <w:r w:rsidRPr="009857B8">
        <w:rPr>
          <w:rFonts w:asciiTheme="minorBidi" w:hAnsiTheme="minorBidi" w:cstheme="minorBidi"/>
          <w:noProof/>
          <w:color w:val="000000"/>
          <w:rtl/>
          <w:lang w:eastAsia="en-US"/>
        </w:rPr>
        <w:tab/>
      </w:r>
    </w:p>
    <w:p w14:paraId="2F1000DC" w14:textId="77777777" w:rsidR="00074D93" w:rsidRPr="009857B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rtl/>
          <w:lang w:eastAsia="en-US"/>
        </w:rPr>
      </w:pPr>
      <w:r w:rsidRPr="009857B8">
        <w:rPr>
          <w:rFonts w:asciiTheme="minorBidi" w:hAnsiTheme="minorBidi" w:cstheme="minorBidi"/>
          <w:noProof/>
          <w:color w:val="000000"/>
          <w:rtl/>
          <w:lang w:eastAsia="en-US"/>
        </w:rPr>
        <w:t xml:space="preserve">מספר טלפון: </w:t>
      </w:r>
      <w:r w:rsidRPr="009857B8">
        <w:rPr>
          <w:rFonts w:asciiTheme="minorBidi" w:hAnsiTheme="minorBidi" w:cstheme="minorBidi"/>
          <w:noProof/>
          <w:color w:val="000000"/>
          <w:rtl/>
          <w:lang w:eastAsia="en-US"/>
        </w:rPr>
        <w:tab/>
      </w:r>
    </w:p>
    <w:p w14:paraId="13FDD6A2" w14:textId="77777777" w:rsidR="00074D93" w:rsidRPr="009857B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rtl/>
          <w:lang w:eastAsia="en-US"/>
        </w:rPr>
      </w:pPr>
      <w:r w:rsidRPr="009857B8">
        <w:rPr>
          <w:rFonts w:asciiTheme="minorBidi" w:hAnsiTheme="minorBidi" w:cstheme="minorBidi"/>
          <w:noProof/>
          <w:color w:val="000000"/>
          <w:rtl/>
          <w:lang w:eastAsia="en-US"/>
        </w:rPr>
        <w:t xml:space="preserve">נייד: </w:t>
      </w:r>
      <w:r w:rsidRPr="009857B8">
        <w:rPr>
          <w:rFonts w:asciiTheme="minorBidi" w:hAnsiTheme="minorBidi" w:cstheme="minorBidi"/>
          <w:noProof/>
          <w:color w:val="000000"/>
          <w:rtl/>
          <w:lang w:eastAsia="en-US"/>
        </w:rPr>
        <w:tab/>
      </w:r>
    </w:p>
    <w:p w14:paraId="3B5918DF" w14:textId="77777777" w:rsidR="00074D93" w:rsidRPr="009857B8" w:rsidRDefault="00074D93" w:rsidP="00BE62E7">
      <w:pPr>
        <w:pStyle w:val="affff0"/>
        <w:widowControl w:val="0"/>
        <w:tabs>
          <w:tab w:val="left" w:leader="underscore" w:pos="9354"/>
        </w:tabs>
        <w:spacing w:line="360" w:lineRule="auto"/>
        <w:ind w:left="567"/>
        <w:rPr>
          <w:rFonts w:asciiTheme="minorBidi" w:hAnsiTheme="minorBidi" w:cstheme="minorBidi"/>
          <w:noProof/>
          <w:color w:val="000000"/>
          <w:rtl/>
          <w:lang w:eastAsia="en-US"/>
        </w:rPr>
      </w:pPr>
      <w:r w:rsidRPr="009857B8">
        <w:rPr>
          <w:rFonts w:asciiTheme="minorBidi" w:hAnsiTheme="minorBidi" w:cstheme="minorBidi"/>
          <w:noProof/>
          <w:color w:val="000000"/>
          <w:rtl/>
          <w:lang w:eastAsia="en-US"/>
        </w:rPr>
        <w:t>כתובת דואר אלקטרוני:</w:t>
      </w:r>
      <w:r w:rsidRPr="009857B8">
        <w:rPr>
          <w:rFonts w:asciiTheme="minorBidi" w:hAnsiTheme="minorBidi" w:cstheme="minorBidi"/>
          <w:noProof/>
          <w:color w:val="000000"/>
          <w:rtl/>
          <w:lang w:eastAsia="en-US"/>
        </w:rPr>
        <w:tab/>
      </w:r>
    </w:p>
    <w:p w14:paraId="3CE35773" w14:textId="77777777" w:rsidR="00074D93" w:rsidRPr="009857B8" w:rsidRDefault="00074D93" w:rsidP="00B10A43">
      <w:pPr>
        <w:pStyle w:val="affff0"/>
        <w:keepNext/>
        <w:widowControl w:val="0"/>
        <w:numPr>
          <w:ilvl w:val="0"/>
          <w:numId w:val="81"/>
        </w:numPr>
        <w:tabs>
          <w:tab w:val="left" w:leader="underscore" w:pos="9354"/>
        </w:tabs>
        <w:spacing w:line="360" w:lineRule="auto"/>
        <w:rPr>
          <w:rFonts w:asciiTheme="minorBidi" w:hAnsiTheme="minorBidi" w:cstheme="minorBidi"/>
          <w:b/>
          <w:bCs/>
          <w:noProof/>
          <w:color w:val="000000"/>
          <w:lang w:eastAsia="en-US"/>
        </w:rPr>
      </w:pPr>
      <w:r w:rsidRPr="009857B8">
        <w:rPr>
          <w:rFonts w:asciiTheme="minorBidi" w:hAnsiTheme="minorBidi" w:cstheme="minorBidi"/>
          <w:b/>
          <w:bCs/>
          <w:noProof/>
          <w:color w:val="000000"/>
          <w:rtl/>
          <w:lang w:eastAsia="en-US"/>
        </w:rPr>
        <w:t>פירוט מורשי חתימה:</w:t>
      </w:r>
    </w:p>
    <w:tbl>
      <w:tblPr>
        <w:tblStyle w:val="aff2"/>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074D93" w:rsidRPr="009857B8" w14:paraId="010C53BE" w14:textId="77777777" w:rsidTr="00074D93">
        <w:trPr>
          <w:tblHeader/>
          <w:jc w:val="right"/>
        </w:trPr>
        <w:tc>
          <w:tcPr>
            <w:tcW w:w="3006" w:type="dxa"/>
          </w:tcPr>
          <w:bookmarkEnd w:id="669"/>
          <w:p w14:paraId="789EBE53" w14:textId="77777777" w:rsidR="00074D93" w:rsidRPr="009857B8" w:rsidRDefault="00074D93" w:rsidP="00882588">
            <w:pPr>
              <w:widowControl w:val="0"/>
              <w:tabs>
                <w:tab w:val="left" w:leader="underscore" w:pos="9354"/>
              </w:tabs>
              <w:spacing w:line="240" w:lineRule="auto"/>
              <w:rPr>
                <w:rFonts w:asciiTheme="minorBidi" w:hAnsiTheme="minorBidi" w:cstheme="minorBidi"/>
                <w:b/>
                <w:bCs/>
                <w:noProof/>
                <w:color w:val="000000"/>
                <w:rtl/>
                <w:lang w:eastAsia="en-US"/>
              </w:rPr>
            </w:pPr>
            <w:r w:rsidRPr="009857B8">
              <w:rPr>
                <w:rFonts w:asciiTheme="minorBidi" w:hAnsiTheme="minorBidi" w:cstheme="minorBidi"/>
                <w:b/>
                <w:bCs/>
                <w:noProof/>
                <w:color w:val="000000"/>
                <w:rtl/>
                <w:lang w:eastAsia="en-US"/>
              </w:rPr>
              <w:t>שם</w:t>
            </w:r>
          </w:p>
        </w:tc>
        <w:tc>
          <w:tcPr>
            <w:tcW w:w="2881" w:type="dxa"/>
          </w:tcPr>
          <w:p w14:paraId="7CF87766" w14:textId="77777777" w:rsidR="00074D93" w:rsidRPr="009857B8" w:rsidRDefault="00074D93" w:rsidP="00882588">
            <w:pPr>
              <w:widowControl w:val="0"/>
              <w:tabs>
                <w:tab w:val="left" w:leader="underscore" w:pos="9354"/>
              </w:tabs>
              <w:spacing w:line="240" w:lineRule="auto"/>
              <w:rPr>
                <w:rFonts w:asciiTheme="minorBidi" w:hAnsiTheme="minorBidi" w:cstheme="minorBidi"/>
                <w:b/>
                <w:bCs/>
                <w:noProof/>
                <w:color w:val="000000"/>
                <w:rtl/>
                <w:lang w:eastAsia="en-US"/>
              </w:rPr>
            </w:pPr>
            <w:r w:rsidRPr="009857B8">
              <w:rPr>
                <w:rFonts w:asciiTheme="minorBidi" w:hAnsiTheme="minorBidi" w:cstheme="minorBidi"/>
                <w:b/>
                <w:bCs/>
                <w:noProof/>
                <w:color w:val="000000"/>
                <w:rtl/>
                <w:lang w:eastAsia="en-US"/>
              </w:rPr>
              <w:t>מספר זהות</w:t>
            </w:r>
          </w:p>
        </w:tc>
        <w:tc>
          <w:tcPr>
            <w:tcW w:w="2881" w:type="dxa"/>
          </w:tcPr>
          <w:p w14:paraId="630990FE" w14:textId="77777777" w:rsidR="00074D93" w:rsidRPr="009857B8" w:rsidRDefault="00074D93" w:rsidP="00882588">
            <w:pPr>
              <w:widowControl w:val="0"/>
              <w:tabs>
                <w:tab w:val="left" w:leader="underscore" w:pos="9354"/>
              </w:tabs>
              <w:spacing w:line="240" w:lineRule="auto"/>
              <w:rPr>
                <w:rFonts w:asciiTheme="minorBidi" w:hAnsiTheme="minorBidi" w:cstheme="minorBidi"/>
                <w:b/>
                <w:bCs/>
                <w:noProof/>
                <w:color w:val="000000"/>
                <w:rtl/>
                <w:lang w:eastAsia="en-US"/>
              </w:rPr>
            </w:pPr>
            <w:r w:rsidRPr="009857B8">
              <w:rPr>
                <w:rFonts w:asciiTheme="minorBidi" w:hAnsiTheme="minorBidi" w:cstheme="minorBidi"/>
                <w:b/>
                <w:bCs/>
                <w:noProof/>
                <w:color w:val="000000"/>
                <w:rtl/>
                <w:lang w:eastAsia="en-US"/>
              </w:rPr>
              <w:t>דוגמת חתימה</w:t>
            </w:r>
          </w:p>
        </w:tc>
      </w:tr>
      <w:tr w:rsidR="00074D93" w:rsidRPr="009857B8" w14:paraId="4D68EFDC" w14:textId="77777777" w:rsidTr="00074D93">
        <w:trPr>
          <w:jc w:val="right"/>
        </w:trPr>
        <w:tc>
          <w:tcPr>
            <w:tcW w:w="3006" w:type="dxa"/>
          </w:tcPr>
          <w:p w14:paraId="50F54FFA"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6E0A0D40"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12AB36FB"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r w:rsidR="00074D93" w:rsidRPr="009857B8" w14:paraId="76B29B92" w14:textId="77777777" w:rsidTr="00074D93">
        <w:trPr>
          <w:jc w:val="right"/>
        </w:trPr>
        <w:tc>
          <w:tcPr>
            <w:tcW w:w="3006" w:type="dxa"/>
          </w:tcPr>
          <w:p w14:paraId="4DC698FF"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56E852D1"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29BDF026"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r w:rsidR="00074D93" w:rsidRPr="009857B8" w14:paraId="7883A541" w14:textId="77777777" w:rsidTr="00074D93">
        <w:trPr>
          <w:jc w:val="right"/>
        </w:trPr>
        <w:tc>
          <w:tcPr>
            <w:tcW w:w="3006" w:type="dxa"/>
          </w:tcPr>
          <w:p w14:paraId="3D0731F7"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5814A95F"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c>
          <w:tcPr>
            <w:tcW w:w="2881" w:type="dxa"/>
          </w:tcPr>
          <w:p w14:paraId="2BB276C8"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bl>
    <w:p w14:paraId="6D679D34" w14:textId="77777777" w:rsidR="00074D93" w:rsidRPr="009857B8" w:rsidRDefault="00074D93" w:rsidP="00B10A43">
      <w:pPr>
        <w:pStyle w:val="affff0"/>
        <w:keepNext/>
        <w:widowControl w:val="0"/>
        <w:numPr>
          <w:ilvl w:val="0"/>
          <w:numId w:val="81"/>
        </w:numPr>
        <w:tabs>
          <w:tab w:val="left" w:leader="underscore" w:pos="9354"/>
        </w:tabs>
        <w:spacing w:line="360" w:lineRule="auto"/>
        <w:rPr>
          <w:rFonts w:asciiTheme="minorBidi" w:hAnsiTheme="minorBidi" w:cstheme="minorBidi"/>
          <w:b/>
          <w:bCs/>
          <w:noProof/>
          <w:color w:val="000000"/>
          <w:rtl/>
          <w:lang w:eastAsia="en-US"/>
        </w:rPr>
      </w:pPr>
      <w:r w:rsidRPr="009857B8">
        <w:rPr>
          <w:rFonts w:asciiTheme="minorBidi" w:hAnsiTheme="minorBidi" w:cstheme="minorBidi"/>
          <w:b/>
          <w:bCs/>
          <w:noProof/>
          <w:color w:val="000000"/>
          <w:rtl/>
          <w:lang w:eastAsia="en-US"/>
        </w:rPr>
        <w:t>יש לסמן להלן את האופן בו מורשי החתימה מחייבים את המציע:</w:t>
      </w:r>
    </w:p>
    <w:p w14:paraId="3B06D7FD" w14:textId="77777777" w:rsidR="00074D93" w:rsidRPr="009857B8" w:rsidRDefault="00074D93" w:rsidP="00B10A43">
      <w:pPr>
        <w:pStyle w:val="aff0"/>
        <w:widowControl w:val="0"/>
        <w:numPr>
          <w:ilvl w:val="0"/>
          <w:numId w:val="46"/>
        </w:numPr>
        <w:tabs>
          <w:tab w:val="left" w:leader="underscore" w:pos="9354"/>
        </w:tabs>
        <w:bidi/>
        <w:spacing w:line="240" w:lineRule="auto"/>
        <w:ind w:left="990"/>
        <w:contextualSpacing w:val="0"/>
        <w:rPr>
          <w:rFonts w:asciiTheme="minorBidi" w:hAnsiTheme="minorBidi" w:cstheme="minorBidi"/>
          <w:noProof/>
          <w:color w:val="000000"/>
          <w:lang w:eastAsia="en-US"/>
        </w:rPr>
      </w:pPr>
      <w:r w:rsidRPr="009857B8">
        <w:rPr>
          <w:rFonts w:asciiTheme="minorBidi" w:hAnsiTheme="minorBidi" w:cstheme="minorBidi"/>
          <w:noProof/>
          <w:color w:val="000000"/>
          <w:rtl/>
          <w:lang w:eastAsia="en-US"/>
        </w:rPr>
        <w:t xml:space="preserve">מורשי החתימה המצויינים לעיל רשאים </w:t>
      </w:r>
      <w:r w:rsidRPr="009857B8">
        <w:rPr>
          <w:rFonts w:asciiTheme="minorBidi" w:hAnsiTheme="minorBidi" w:cstheme="minorBidi"/>
          <w:b/>
          <w:bCs/>
          <w:noProof/>
          <w:color w:val="000000"/>
          <w:rtl/>
          <w:lang w:eastAsia="en-US"/>
        </w:rPr>
        <w:t>כולם יחד</w:t>
      </w:r>
      <w:r w:rsidRPr="009857B8">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1098E7BE" w14:textId="77777777" w:rsidR="00074D93" w:rsidRPr="009857B8" w:rsidRDefault="00074D93" w:rsidP="00B10A43">
      <w:pPr>
        <w:pStyle w:val="aff0"/>
        <w:widowControl w:val="0"/>
        <w:numPr>
          <w:ilvl w:val="0"/>
          <w:numId w:val="46"/>
        </w:numPr>
        <w:tabs>
          <w:tab w:val="left" w:leader="underscore" w:pos="9354"/>
        </w:tabs>
        <w:bidi/>
        <w:spacing w:line="240" w:lineRule="auto"/>
        <w:ind w:left="990"/>
        <w:contextualSpacing w:val="0"/>
        <w:rPr>
          <w:rFonts w:asciiTheme="minorBidi" w:hAnsiTheme="minorBidi" w:cstheme="minorBidi"/>
          <w:noProof/>
          <w:color w:val="000000"/>
          <w:lang w:eastAsia="en-US"/>
        </w:rPr>
      </w:pPr>
      <w:r w:rsidRPr="009857B8">
        <w:rPr>
          <w:rFonts w:asciiTheme="minorBidi" w:hAnsiTheme="minorBidi" w:cstheme="minorBidi"/>
          <w:noProof/>
          <w:color w:val="000000"/>
          <w:rtl/>
          <w:lang w:eastAsia="en-US"/>
        </w:rPr>
        <w:t xml:space="preserve">מורשי החתימה המצויינים לעיל </w:t>
      </w:r>
      <w:r w:rsidRPr="009857B8">
        <w:rPr>
          <w:rFonts w:asciiTheme="minorBidi" w:hAnsiTheme="minorBidi" w:cstheme="minorBidi"/>
          <w:rtl/>
        </w:rPr>
        <w:t xml:space="preserve">רשאים </w:t>
      </w:r>
      <w:r w:rsidRPr="009857B8">
        <w:rPr>
          <w:rFonts w:asciiTheme="minorBidi" w:hAnsiTheme="minorBidi" w:cstheme="minorBidi"/>
          <w:b/>
          <w:bCs/>
          <w:rtl/>
        </w:rPr>
        <w:t>כל אחד לחוד</w:t>
      </w:r>
      <w:r w:rsidRPr="009857B8">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857B8">
        <w:rPr>
          <w:rFonts w:asciiTheme="minorBidi" w:hAnsiTheme="minorBidi" w:cstheme="minorBidi"/>
          <w:noProof/>
          <w:color w:val="000000"/>
          <w:rtl/>
          <w:lang w:eastAsia="en-US"/>
        </w:rPr>
        <w:t>.</w:t>
      </w:r>
    </w:p>
    <w:p w14:paraId="54FF2DE7" w14:textId="7E6C714C" w:rsidR="00074D93" w:rsidRPr="009857B8" w:rsidRDefault="00074D93" w:rsidP="00B10A43">
      <w:pPr>
        <w:pStyle w:val="aff0"/>
        <w:keepNext/>
        <w:widowControl w:val="0"/>
        <w:numPr>
          <w:ilvl w:val="0"/>
          <w:numId w:val="46"/>
        </w:numPr>
        <w:tabs>
          <w:tab w:val="left" w:leader="underscore" w:pos="9354"/>
        </w:tabs>
        <w:bidi/>
        <w:spacing w:line="240" w:lineRule="auto"/>
        <w:ind w:left="986" w:hanging="357"/>
        <w:contextualSpacing w:val="0"/>
        <w:rPr>
          <w:rFonts w:asciiTheme="minorBidi" w:hAnsiTheme="minorBidi" w:cstheme="minorBidi"/>
          <w:noProof/>
          <w:color w:val="000000"/>
          <w:lang w:eastAsia="en-US"/>
        </w:rPr>
      </w:pPr>
      <w:r w:rsidRPr="009857B8">
        <w:rPr>
          <w:rFonts w:asciiTheme="minorBidi" w:hAnsiTheme="minorBidi" w:cstheme="minorBidi"/>
          <w:noProof/>
          <w:color w:val="000000"/>
          <w:rtl/>
          <w:lang w:eastAsia="en-US"/>
        </w:rPr>
        <w:t xml:space="preserve">מורשי החתימה המצויינים לעיל </w:t>
      </w:r>
      <w:r w:rsidRPr="009857B8">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857B8">
        <w:rPr>
          <w:rFonts w:asciiTheme="minorBidi" w:hAnsiTheme="minorBidi" w:cstheme="minorBidi"/>
          <w:noProof/>
          <w:color w:val="000000"/>
          <w:rtl/>
          <w:lang w:eastAsia="en-US"/>
        </w:rPr>
        <w:t xml:space="preserve"> </w:t>
      </w:r>
      <w:r w:rsidRPr="009857B8">
        <w:rPr>
          <w:rFonts w:asciiTheme="minorBidi" w:hAnsiTheme="minorBidi" w:cstheme="minorBidi"/>
          <w:b/>
          <w:bCs/>
          <w:noProof/>
          <w:color w:val="000000"/>
          <w:rtl/>
          <w:lang w:eastAsia="en-US"/>
        </w:rPr>
        <w:t>לפי הפירוט הבא</w:t>
      </w:r>
      <w:r w:rsidRPr="009857B8">
        <w:rPr>
          <w:rFonts w:asciiTheme="minorBidi" w:hAnsiTheme="minorBidi" w:cstheme="minorBidi"/>
          <w:noProof/>
          <w:color w:val="000000"/>
          <w:rtl/>
          <w:lang w:eastAsia="en-US"/>
        </w:rPr>
        <w:t>:</w:t>
      </w:r>
    </w:p>
    <w:p w14:paraId="14E68988" w14:textId="11EB5CDC" w:rsidR="00074D93" w:rsidRPr="009857B8" w:rsidRDefault="00231D12" w:rsidP="00882588">
      <w:pPr>
        <w:pStyle w:val="aff0"/>
        <w:widowControl w:val="0"/>
        <w:tabs>
          <w:tab w:val="left" w:leader="underscore" w:pos="9354"/>
        </w:tabs>
        <w:bidi/>
        <w:spacing w:line="240" w:lineRule="auto"/>
        <w:ind w:left="990"/>
        <w:contextualSpacing w:val="0"/>
        <w:rPr>
          <w:rFonts w:asciiTheme="minorBidi" w:hAnsiTheme="minorBidi" w:cstheme="minorBidi"/>
          <w:noProof/>
          <w:color w:val="000000"/>
          <w:lang w:eastAsia="en-US"/>
        </w:rPr>
      </w:pPr>
      <w:r w:rsidRPr="009857B8">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6B36DB88" w14:textId="77777777" w:rsidR="00074D93" w:rsidRPr="009857B8" w:rsidRDefault="00074D93" w:rsidP="00B10A43">
      <w:pPr>
        <w:pStyle w:val="affff0"/>
        <w:keepNext/>
        <w:widowControl w:val="0"/>
        <w:numPr>
          <w:ilvl w:val="0"/>
          <w:numId w:val="81"/>
        </w:numPr>
        <w:tabs>
          <w:tab w:val="left" w:leader="underscore" w:pos="9354"/>
        </w:tabs>
        <w:spacing w:line="360" w:lineRule="auto"/>
        <w:rPr>
          <w:rFonts w:asciiTheme="minorBidi" w:hAnsiTheme="minorBidi" w:cstheme="minorBidi"/>
          <w:b/>
          <w:bCs/>
          <w:noProof/>
          <w:color w:val="000000"/>
          <w:lang w:eastAsia="en-US"/>
        </w:rPr>
      </w:pPr>
      <w:r w:rsidRPr="009857B8">
        <w:rPr>
          <w:rFonts w:asciiTheme="minorBidi" w:hAnsiTheme="minorBidi" w:cstheme="minorBidi"/>
          <w:b/>
          <w:bCs/>
          <w:rtl/>
        </w:rPr>
        <w:t>יש לסמן להלן האם נדרש לצרף את חותמת המציע לאישור מורשי החתימה:</w:t>
      </w:r>
    </w:p>
    <w:p w14:paraId="3290D8EF" w14:textId="77777777" w:rsidR="00074D93" w:rsidRPr="009857B8" w:rsidRDefault="00074D93" w:rsidP="00B10A43">
      <w:pPr>
        <w:pStyle w:val="aff0"/>
        <w:widowControl w:val="0"/>
        <w:numPr>
          <w:ilvl w:val="0"/>
          <w:numId w:val="46"/>
        </w:numPr>
        <w:tabs>
          <w:tab w:val="left" w:leader="underscore" w:pos="9354"/>
        </w:tabs>
        <w:bidi/>
        <w:spacing w:line="240" w:lineRule="auto"/>
        <w:ind w:left="990"/>
        <w:contextualSpacing w:val="0"/>
        <w:rPr>
          <w:rFonts w:asciiTheme="minorBidi" w:hAnsiTheme="minorBidi" w:cstheme="minorBidi"/>
          <w:b/>
          <w:bCs/>
          <w:noProof/>
          <w:color w:val="000000"/>
          <w:lang w:eastAsia="en-US"/>
        </w:rPr>
      </w:pPr>
      <w:r w:rsidRPr="009857B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857B8">
        <w:rPr>
          <w:rFonts w:asciiTheme="minorBidi" w:hAnsiTheme="minorBidi" w:cstheme="minorBidi"/>
          <w:b/>
          <w:bCs/>
          <w:noProof/>
          <w:color w:val="000000"/>
          <w:rtl/>
          <w:lang w:eastAsia="en-US"/>
        </w:rPr>
        <w:t>ללא צירוף חותמת המציע</w:t>
      </w:r>
      <w:r w:rsidRPr="009857B8">
        <w:rPr>
          <w:rFonts w:asciiTheme="minorBidi" w:hAnsiTheme="minorBidi" w:cstheme="minorBidi"/>
          <w:noProof/>
          <w:color w:val="000000"/>
          <w:rtl/>
          <w:lang w:eastAsia="en-US"/>
        </w:rPr>
        <w:t>.</w:t>
      </w:r>
    </w:p>
    <w:p w14:paraId="79DF0B48" w14:textId="77777777" w:rsidR="00074D93" w:rsidRPr="009857B8" w:rsidRDefault="00074D93" w:rsidP="00B10A43">
      <w:pPr>
        <w:pStyle w:val="aff0"/>
        <w:keepNext/>
        <w:widowControl w:val="0"/>
        <w:numPr>
          <w:ilvl w:val="0"/>
          <w:numId w:val="46"/>
        </w:numPr>
        <w:tabs>
          <w:tab w:val="left" w:leader="underscore" w:pos="9354"/>
        </w:tabs>
        <w:bidi/>
        <w:spacing w:line="240" w:lineRule="auto"/>
        <w:ind w:left="986" w:hanging="357"/>
        <w:contextualSpacing w:val="0"/>
        <w:rPr>
          <w:rFonts w:asciiTheme="minorBidi" w:hAnsiTheme="minorBidi" w:cstheme="minorBidi"/>
          <w:noProof/>
          <w:color w:val="000000"/>
          <w:lang w:eastAsia="en-US"/>
        </w:rPr>
      </w:pPr>
      <w:r w:rsidRPr="009857B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857B8">
        <w:rPr>
          <w:rFonts w:asciiTheme="minorBidi" w:hAnsiTheme="minorBidi" w:cstheme="minorBidi"/>
          <w:b/>
          <w:bCs/>
          <w:noProof/>
          <w:color w:val="000000"/>
          <w:rtl/>
          <w:lang w:eastAsia="en-US"/>
        </w:rPr>
        <w:t>תוך צירוף חותמת המציע</w:t>
      </w:r>
      <w:r w:rsidRPr="009857B8">
        <w:rPr>
          <w:rFonts w:asciiTheme="minorBidi" w:hAnsiTheme="minorBidi" w:cstheme="minorBidi"/>
          <w:noProof/>
          <w:color w:val="000000"/>
          <w:rtl/>
          <w:lang w:eastAsia="en-US"/>
        </w:rPr>
        <w:t>, להלן חתימת דוגמת חותמת המציע:</w:t>
      </w:r>
    </w:p>
    <w:tbl>
      <w:tblPr>
        <w:tblStyle w:val="aff2"/>
        <w:bidiVisual/>
        <w:tblW w:w="0" w:type="auto"/>
        <w:jc w:val="center"/>
        <w:tblLook w:val="04A0" w:firstRow="1" w:lastRow="0" w:firstColumn="1" w:lastColumn="0" w:noHBand="0" w:noVBand="1"/>
        <w:tblCaption w:val="חותמת לדוגמא"/>
        <w:tblDescription w:val="חותמת לדוגמא"/>
      </w:tblPr>
      <w:tblGrid>
        <w:gridCol w:w="4961"/>
      </w:tblGrid>
      <w:tr w:rsidR="00074D93" w:rsidRPr="009857B8" w14:paraId="0BA3389E" w14:textId="77777777" w:rsidTr="00074D93">
        <w:trPr>
          <w:tblHeader/>
          <w:jc w:val="center"/>
        </w:trPr>
        <w:tc>
          <w:tcPr>
            <w:tcW w:w="4961" w:type="dxa"/>
          </w:tcPr>
          <w:p w14:paraId="7CC0CDC7" w14:textId="77777777" w:rsidR="00074D93" w:rsidRPr="009857B8" w:rsidRDefault="00074D93" w:rsidP="00882588">
            <w:pPr>
              <w:widowControl w:val="0"/>
              <w:tabs>
                <w:tab w:val="left" w:leader="underscore" w:pos="9354"/>
              </w:tabs>
              <w:spacing w:line="240" w:lineRule="auto"/>
              <w:jc w:val="center"/>
              <w:rPr>
                <w:rFonts w:asciiTheme="minorBidi" w:hAnsiTheme="minorBidi" w:cstheme="minorBidi"/>
                <w:b/>
                <w:bCs/>
                <w:noProof/>
                <w:color w:val="000000"/>
                <w:rtl/>
                <w:lang w:eastAsia="en-US"/>
              </w:rPr>
            </w:pPr>
            <w:r w:rsidRPr="009857B8">
              <w:rPr>
                <w:rFonts w:asciiTheme="minorBidi" w:hAnsiTheme="minorBidi" w:cstheme="minorBidi"/>
                <w:b/>
                <w:bCs/>
                <w:noProof/>
                <w:color w:val="000000"/>
                <w:rtl/>
                <w:lang w:eastAsia="en-US"/>
              </w:rPr>
              <w:t>דוגמת חותמת המציע</w:t>
            </w:r>
          </w:p>
        </w:tc>
      </w:tr>
      <w:tr w:rsidR="00074D93" w:rsidRPr="009857B8" w14:paraId="493B3A03" w14:textId="77777777" w:rsidTr="00074D93">
        <w:trPr>
          <w:trHeight w:val="1119"/>
          <w:jc w:val="center"/>
        </w:trPr>
        <w:tc>
          <w:tcPr>
            <w:tcW w:w="4961" w:type="dxa"/>
          </w:tcPr>
          <w:p w14:paraId="0FBFB97A" w14:textId="77777777" w:rsidR="00074D93" w:rsidRPr="009857B8" w:rsidRDefault="00074D93" w:rsidP="00882588">
            <w:pPr>
              <w:widowControl w:val="0"/>
              <w:tabs>
                <w:tab w:val="left" w:leader="underscore" w:pos="9354"/>
              </w:tabs>
              <w:spacing w:line="240" w:lineRule="auto"/>
              <w:rPr>
                <w:rFonts w:asciiTheme="minorBidi" w:hAnsiTheme="minorBidi" w:cstheme="minorBidi"/>
                <w:noProof/>
                <w:color w:val="000000"/>
                <w:rtl/>
                <w:lang w:eastAsia="en-US"/>
              </w:rPr>
            </w:pPr>
          </w:p>
        </w:tc>
      </w:tr>
    </w:tbl>
    <w:permEnd w:id="1449553625"/>
    <w:p w14:paraId="60431886" w14:textId="0BE980B9" w:rsidR="00074D93" w:rsidRPr="009857B8" w:rsidRDefault="00DE1C8D" w:rsidP="00B10A43">
      <w:pPr>
        <w:pStyle w:val="affff0"/>
        <w:keepNext/>
        <w:widowControl w:val="0"/>
        <w:numPr>
          <w:ilvl w:val="0"/>
          <w:numId w:val="81"/>
        </w:numPr>
        <w:tabs>
          <w:tab w:val="left" w:leader="underscore" w:pos="9354"/>
        </w:tabs>
        <w:spacing w:line="360" w:lineRule="auto"/>
        <w:rPr>
          <w:rFonts w:asciiTheme="minorBidi" w:hAnsiTheme="minorBidi" w:cstheme="minorBidi"/>
          <w:b/>
          <w:bCs/>
        </w:rPr>
      </w:pPr>
      <w:r w:rsidRPr="009857B8">
        <w:rPr>
          <w:rFonts w:asciiTheme="minorBidi" w:hAnsiTheme="minorBidi" w:cstheme="minorBidi" w:hint="cs"/>
          <w:b/>
          <w:bCs/>
          <w:rtl/>
        </w:rPr>
        <w:t>התחייבויו</w:t>
      </w:r>
      <w:r w:rsidRPr="009857B8">
        <w:rPr>
          <w:rFonts w:asciiTheme="minorBidi" w:hAnsiTheme="minorBidi" w:cstheme="minorBidi" w:hint="eastAsia"/>
          <w:b/>
          <w:bCs/>
          <w:rtl/>
        </w:rPr>
        <w:t>ת</w:t>
      </w:r>
      <w:r w:rsidR="001F04AD" w:rsidRPr="009857B8">
        <w:rPr>
          <w:rFonts w:asciiTheme="minorBidi" w:hAnsiTheme="minorBidi" w:cstheme="minorBidi" w:hint="cs"/>
          <w:b/>
          <w:bCs/>
          <w:rtl/>
        </w:rPr>
        <w:t xml:space="preserve"> המציע</w:t>
      </w:r>
    </w:p>
    <w:p w14:paraId="50810D0C" w14:textId="77777777" w:rsidR="001F04AD" w:rsidRPr="009857B8" w:rsidRDefault="001F04AD" w:rsidP="00B10A43">
      <w:pPr>
        <w:pStyle w:val="affff0"/>
        <w:keepNext/>
        <w:widowControl w:val="0"/>
        <w:numPr>
          <w:ilvl w:val="1"/>
          <w:numId w:val="81"/>
        </w:numPr>
        <w:rPr>
          <w:rFonts w:asciiTheme="minorBidi" w:hAnsiTheme="minorBidi" w:cstheme="minorBidi"/>
          <w:b/>
          <w:bCs/>
        </w:rPr>
      </w:pPr>
      <w:r w:rsidRPr="009857B8">
        <w:rPr>
          <w:rFonts w:asciiTheme="minorBidi" w:hAnsiTheme="minorBidi" w:cstheme="minorBidi"/>
          <w:b/>
          <w:bCs/>
          <w:sz w:val="24"/>
          <w:rtl/>
        </w:rPr>
        <w:t>כשירות</w:t>
      </w:r>
      <w:r w:rsidRPr="009857B8">
        <w:rPr>
          <w:rFonts w:asciiTheme="minorBidi" w:hAnsiTheme="minorBidi" w:cstheme="minorBidi"/>
          <w:b/>
          <w:bCs/>
          <w:rtl/>
        </w:rPr>
        <w:t xml:space="preserve"> להתמודדות במכרז</w:t>
      </w:r>
    </w:p>
    <w:p w14:paraId="63CC39D9" w14:textId="77777777" w:rsidR="001F04AD" w:rsidRPr="009857B8" w:rsidRDefault="001F04AD" w:rsidP="00B10A43">
      <w:pPr>
        <w:pStyle w:val="affff0"/>
        <w:widowControl w:val="0"/>
        <w:numPr>
          <w:ilvl w:val="2"/>
          <w:numId w:val="81"/>
        </w:numPr>
        <w:rPr>
          <w:rFonts w:asciiTheme="minorBidi" w:hAnsiTheme="minorBidi" w:cstheme="minorBidi"/>
          <w:rtl/>
        </w:rPr>
      </w:pPr>
      <w:r w:rsidRPr="009857B8">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CD42162" w14:textId="77777777" w:rsidR="001F04AD" w:rsidRPr="009857B8" w:rsidRDefault="001F04AD" w:rsidP="00B10A43">
      <w:pPr>
        <w:pStyle w:val="affff0"/>
        <w:widowControl w:val="0"/>
        <w:numPr>
          <w:ilvl w:val="2"/>
          <w:numId w:val="81"/>
        </w:numPr>
        <w:rPr>
          <w:rFonts w:asciiTheme="minorBidi" w:hAnsiTheme="minorBidi" w:cstheme="minorBidi"/>
        </w:rPr>
      </w:pPr>
      <w:r w:rsidRPr="009857B8">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6111877D" w14:textId="77777777" w:rsidR="001F04AD" w:rsidRPr="009857B8" w:rsidRDefault="001F04AD" w:rsidP="00B10A43">
      <w:pPr>
        <w:pStyle w:val="affff0"/>
        <w:widowControl w:val="0"/>
        <w:numPr>
          <w:ilvl w:val="2"/>
          <w:numId w:val="81"/>
        </w:numPr>
        <w:rPr>
          <w:rFonts w:asciiTheme="minorBidi" w:hAnsiTheme="minorBidi" w:cstheme="minorBidi"/>
        </w:rPr>
      </w:pPr>
      <w:r w:rsidRPr="009857B8">
        <w:rPr>
          <w:rFonts w:asciiTheme="minorBidi" w:hAnsiTheme="minorBidi" w:cstheme="minorBidi"/>
          <w:rtl/>
        </w:rPr>
        <w:t>המציע אינו מצוי בהליכי פשיטת רגל או פירוק ולא מתנהלות נגד המציע תביעות מהותיות, שעלול</w:t>
      </w:r>
      <w:r w:rsidRPr="009857B8">
        <w:rPr>
          <w:rFonts w:asciiTheme="minorBidi" w:hAnsiTheme="minorBidi" w:cstheme="minorBidi" w:hint="cs"/>
          <w:rtl/>
        </w:rPr>
        <w:t>ות</w:t>
      </w:r>
      <w:r w:rsidRPr="009857B8">
        <w:rPr>
          <w:rFonts w:asciiTheme="minorBidi" w:hAnsiTheme="minorBidi" w:cstheme="minorBidi"/>
          <w:rtl/>
        </w:rPr>
        <w:t xml:space="preserve"> לפגוע בתפקודו</w:t>
      </w:r>
      <w:r w:rsidRPr="009857B8">
        <w:rPr>
          <w:rFonts w:asciiTheme="minorBidi" w:hAnsiTheme="minorBidi" w:cstheme="minorBidi" w:hint="cs"/>
          <w:rtl/>
        </w:rPr>
        <w:t>,</w:t>
      </w:r>
      <w:r w:rsidRPr="009857B8">
        <w:rPr>
          <w:rFonts w:asciiTheme="minorBidi" w:hAnsiTheme="minorBidi" w:cstheme="minorBidi"/>
          <w:rtl/>
        </w:rPr>
        <w:t xml:space="preserve"> ככל שיזכה במכרז.</w:t>
      </w:r>
    </w:p>
    <w:p w14:paraId="7887ACE9" w14:textId="0DF5ED9A" w:rsidR="001F04AD" w:rsidRPr="009857B8" w:rsidRDefault="001F04AD" w:rsidP="00B10A43">
      <w:pPr>
        <w:pStyle w:val="affff0"/>
        <w:widowControl w:val="0"/>
        <w:numPr>
          <w:ilvl w:val="2"/>
          <w:numId w:val="81"/>
        </w:numPr>
        <w:rPr>
          <w:rFonts w:asciiTheme="minorBidi" w:hAnsiTheme="minorBidi" w:cstheme="minorBidi"/>
        </w:rPr>
      </w:pPr>
      <w:r w:rsidRPr="009857B8">
        <w:rPr>
          <w:rFonts w:asciiTheme="minorBidi" w:hAnsiTheme="minorBidi" w:cstheme="minorBidi"/>
          <w:rtl/>
        </w:rPr>
        <w:t>אין מניעה לפי כל דין להשתתפות המציע במכרז.</w:t>
      </w:r>
    </w:p>
    <w:p w14:paraId="08015312" w14:textId="77777777" w:rsidR="001F04AD" w:rsidRPr="009857B8" w:rsidRDefault="001F04AD" w:rsidP="00B10A43">
      <w:pPr>
        <w:pStyle w:val="affff0"/>
        <w:widowControl w:val="0"/>
        <w:numPr>
          <w:ilvl w:val="2"/>
          <w:numId w:val="81"/>
        </w:numPr>
        <w:rPr>
          <w:rFonts w:asciiTheme="minorBidi" w:hAnsiTheme="minorBidi" w:cstheme="minorBidi"/>
        </w:rPr>
      </w:pPr>
      <w:r w:rsidRPr="009857B8">
        <w:rPr>
          <w:rFonts w:asciiTheme="minorBidi" w:hAnsiTheme="minorBidi" w:cstheme="minorBidi"/>
          <w:rtl/>
        </w:rPr>
        <w:t>אין בהגשת הצעה במכרז או בביצוע ההתקשרות נש</w:t>
      </w:r>
      <w:r w:rsidRPr="009857B8">
        <w:rPr>
          <w:rFonts w:asciiTheme="minorBidi" w:hAnsiTheme="minorBidi" w:cstheme="minorBidi" w:hint="cs"/>
          <w:rtl/>
        </w:rPr>
        <w:t>ו</w:t>
      </w:r>
      <w:r w:rsidRPr="009857B8">
        <w:rPr>
          <w:rFonts w:asciiTheme="minorBidi" w:hAnsiTheme="minorBidi" w:cstheme="minorBidi"/>
          <w:rtl/>
        </w:rPr>
        <w:t>א המכרז על ידי המציע, כדי ליצור ניגוד עניינים, בין במישרין ובין בעקיפין, בין המציע ל</w:t>
      </w:r>
      <w:r w:rsidRPr="009857B8">
        <w:rPr>
          <w:rFonts w:asciiTheme="minorBidi" w:hAnsiTheme="minorBidi" w:cstheme="minorBidi" w:hint="cs"/>
          <w:rtl/>
        </w:rPr>
        <w:t>בין ה</w:t>
      </w:r>
      <w:r w:rsidRPr="009857B8">
        <w:rPr>
          <w:rFonts w:asciiTheme="minorBidi" w:hAnsiTheme="minorBidi" w:cstheme="minorBidi"/>
          <w:rtl/>
        </w:rPr>
        <w:t>מזמין.</w:t>
      </w:r>
    </w:p>
    <w:p w14:paraId="64FD8C26" w14:textId="24030E2A" w:rsidR="00AF2246" w:rsidRPr="009857B8" w:rsidRDefault="00AF2246" w:rsidP="00B10A43">
      <w:pPr>
        <w:pStyle w:val="affff0"/>
        <w:widowControl w:val="0"/>
        <w:numPr>
          <w:ilvl w:val="2"/>
          <w:numId w:val="81"/>
        </w:numPr>
        <w:rPr>
          <w:rFonts w:asciiTheme="minorBidi" w:hAnsiTheme="minorBidi" w:cstheme="minorBidi"/>
        </w:rPr>
      </w:pPr>
      <w:r w:rsidRPr="009857B8">
        <w:rPr>
          <w:rFonts w:asciiTheme="minorBidi" w:hAnsiTheme="minorBidi" w:cstheme="minorBidi" w:hint="cs"/>
          <w:rtl/>
        </w:rPr>
        <w:t>ככל שהמציע אינו חב במע"מ במסגרת ההתקשרות מכוח המכרז, הוא מצהיר על כך שפנה אל רשות המ</w:t>
      </w:r>
      <w:r w:rsidR="00882588" w:rsidRPr="009857B8">
        <w:rPr>
          <w:rFonts w:asciiTheme="minorBidi" w:hAnsiTheme="minorBidi" w:cstheme="minorBidi" w:hint="cs"/>
          <w:rtl/>
        </w:rPr>
        <w:t>י</w:t>
      </w:r>
      <w:r w:rsidRPr="009857B8">
        <w:rPr>
          <w:rFonts w:asciiTheme="minorBidi" w:hAnsiTheme="minorBidi" w:cstheme="minorBidi" w:hint="cs"/>
          <w:rtl/>
        </w:rPr>
        <w:t>סים לצורך קבלת אישור לכך, טרם הגשת הצעה במכרז.</w:t>
      </w:r>
    </w:p>
    <w:p w14:paraId="35DC86B9" w14:textId="77777777" w:rsidR="001F04AD" w:rsidRPr="009857B8" w:rsidRDefault="001F04AD" w:rsidP="00B10A43">
      <w:pPr>
        <w:pStyle w:val="affff0"/>
        <w:keepNext/>
        <w:widowControl w:val="0"/>
        <w:numPr>
          <w:ilvl w:val="1"/>
          <w:numId w:val="81"/>
        </w:numPr>
        <w:rPr>
          <w:rFonts w:asciiTheme="minorBidi" w:hAnsiTheme="minorBidi" w:cstheme="minorBidi"/>
          <w:b/>
          <w:bCs/>
        </w:rPr>
      </w:pPr>
      <w:r w:rsidRPr="009857B8">
        <w:rPr>
          <w:rFonts w:asciiTheme="minorBidi" w:hAnsiTheme="minorBidi" w:cstheme="minorBidi"/>
          <w:b/>
          <w:bCs/>
          <w:rtl/>
        </w:rPr>
        <w:t xml:space="preserve">אי תיאום הצעות מכרז </w:t>
      </w:r>
    </w:p>
    <w:p w14:paraId="0EFC7A34" w14:textId="77777777" w:rsidR="001F04AD" w:rsidRPr="009857B8" w:rsidRDefault="001F04AD" w:rsidP="00B10A43">
      <w:pPr>
        <w:pStyle w:val="affff0"/>
        <w:widowControl w:val="0"/>
        <w:numPr>
          <w:ilvl w:val="2"/>
          <w:numId w:val="81"/>
        </w:numPr>
        <w:rPr>
          <w:rFonts w:asciiTheme="minorBidi" w:hAnsiTheme="minorBidi" w:cstheme="minorBidi"/>
          <w:rtl/>
        </w:rPr>
      </w:pPr>
      <w:r w:rsidRPr="009857B8">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06E8CBA6" w14:textId="77777777" w:rsidR="001F04AD" w:rsidRPr="009857B8" w:rsidRDefault="001F04AD" w:rsidP="00B10A43">
      <w:pPr>
        <w:pStyle w:val="affff0"/>
        <w:widowControl w:val="0"/>
        <w:numPr>
          <w:ilvl w:val="2"/>
          <w:numId w:val="81"/>
        </w:numPr>
        <w:rPr>
          <w:rFonts w:asciiTheme="minorBidi" w:hAnsiTheme="minorBidi" w:cstheme="minorBidi"/>
          <w:rtl/>
        </w:rPr>
      </w:pPr>
      <w:r w:rsidRPr="009857B8">
        <w:rPr>
          <w:rFonts w:asciiTheme="minorBidi" w:hAnsiTheme="minorBidi" w:cstheme="minorBidi"/>
          <w:rtl/>
        </w:rPr>
        <w:t>פרטי ההצעה לא הוצגו או יוצגו בפני כל אדם או תאגיד</w:t>
      </w:r>
      <w:r w:rsidRPr="009857B8">
        <w:rPr>
          <w:rFonts w:asciiTheme="minorBidi" w:hAnsiTheme="minorBidi" w:cstheme="minorBidi" w:hint="cs"/>
          <w:rtl/>
        </w:rPr>
        <w:t>,</w:t>
      </w:r>
      <w:r w:rsidRPr="009857B8">
        <w:rPr>
          <w:rFonts w:asciiTheme="minorBidi" w:hAnsiTheme="minorBidi" w:cstheme="minorBidi"/>
          <w:rtl/>
        </w:rPr>
        <w:t xml:space="preserve"> אשר מציע הצעות במכרז זה. </w:t>
      </w:r>
    </w:p>
    <w:p w14:paraId="2BD95FF8" w14:textId="77777777" w:rsidR="001F04AD" w:rsidRPr="009857B8" w:rsidRDefault="001F04AD" w:rsidP="00B10A43">
      <w:pPr>
        <w:pStyle w:val="affff0"/>
        <w:widowControl w:val="0"/>
        <w:numPr>
          <w:ilvl w:val="2"/>
          <w:numId w:val="81"/>
        </w:numPr>
        <w:rPr>
          <w:rFonts w:asciiTheme="minorBidi" w:hAnsiTheme="minorBidi" w:cstheme="minorBidi"/>
          <w:rtl/>
        </w:rPr>
      </w:pPr>
      <w:r w:rsidRPr="009857B8">
        <w:rPr>
          <w:rFonts w:asciiTheme="minorBidi" w:hAnsiTheme="minorBidi" w:cstheme="minorBidi"/>
          <w:rtl/>
        </w:rPr>
        <w:t>המציע לא היה מעורב בניסיון להניא מתחרה אחר מלהגיש הצעות במכרז זה</w:t>
      </w:r>
      <w:r w:rsidRPr="009857B8">
        <w:rPr>
          <w:rFonts w:asciiTheme="minorBidi" w:hAnsiTheme="minorBidi" w:cstheme="minorBidi" w:hint="cs"/>
          <w:rtl/>
        </w:rPr>
        <w:t xml:space="preserve"> ולא היה מעורב בדרך כלשהי בהצעה שהוגשה על ידי מציע אחר</w:t>
      </w:r>
      <w:r w:rsidRPr="009857B8">
        <w:rPr>
          <w:rFonts w:asciiTheme="minorBidi" w:hAnsiTheme="minorBidi" w:cstheme="minorBidi"/>
          <w:rtl/>
        </w:rPr>
        <w:t>.</w:t>
      </w:r>
    </w:p>
    <w:p w14:paraId="4D437D91" w14:textId="77777777" w:rsidR="001F04AD" w:rsidRPr="009857B8" w:rsidRDefault="001F04AD" w:rsidP="00B10A43">
      <w:pPr>
        <w:pStyle w:val="affff0"/>
        <w:widowControl w:val="0"/>
        <w:numPr>
          <w:ilvl w:val="2"/>
          <w:numId w:val="81"/>
        </w:numPr>
        <w:rPr>
          <w:rFonts w:asciiTheme="minorBidi" w:hAnsiTheme="minorBidi" w:cstheme="minorBidi"/>
          <w:rtl/>
        </w:rPr>
      </w:pPr>
      <w:r w:rsidRPr="009857B8">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313500AA" w14:textId="77777777" w:rsidR="001F04AD" w:rsidRPr="009857B8" w:rsidRDefault="001F04AD" w:rsidP="00B10A43">
      <w:pPr>
        <w:pStyle w:val="affff0"/>
        <w:widowControl w:val="0"/>
        <w:numPr>
          <w:ilvl w:val="2"/>
          <w:numId w:val="81"/>
        </w:numPr>
        <w:rPr>
          <w:rFonts w:asciiTheme="minorBidi" w:hAnsiTheme="minorBidi" w:cstheme="minorBidi"/>
        </w:rPr>
      </w:pPr>
      <w:r w:rsidRPr="009857B8">
        <w:rPr>
          <w:rFonts w:asciiTheme="minorBidi" w:hAnsiTheme="minorBidi" w:cstheme="minorBidi"/>
          <w:rtl/>
        </w:rPr>
        <w:t>המציע לא היה מעורב בניסיון לגרום למתחרה להגיש הצעה בלתי תחרותית</w:t>
      </w:r>
      <w:r w:rsidRPr="009857B8">
        <w:rPr>
          <w:rFonts w:asciiTheme="minorBidi" w:hAnsiTheme="minorBidi" w:cstheme="minorBidi" w:hint="cs"/>
          <w:rtl/>
        </w:rPr>
        <w:t>,</w:t>
      </w:r>
      <w:r w:rsidRPr="009857B8">
        <w:rPr>
          <w:rFonts w:asciiTheme="minorBidi" w:hAnsiTheme="minorBidi" w:cstheme="minorBidi"/>
          <w:rtl/>
        </w:rPr>
        <w:t xml:space="preserve"> מכל סוג שהוא.</w:t>
      </w:r>
    </w:p>
    <w:p w14:paraId="59673D31" w14:textId="77777777" w:rsidR="001F04AD" w:rsidRPr="009857B8" w:rsidRDefault="001F04AD" w:rsidP="00B10A43">
      <w:pPr>
        <w:pStyle w:val="affff0"/>
        <w:widowControl w:val="0"/>
        <w:numPr>
          <w:ilvl w:val="2"/>
          <w:numId w:val="81"/>
        </w:numPr>
        <w:rPr>
          <w:rFonts w:asciiTheme="minorBidi" w:hAnsiTheme="minorBidi" w:cstheme="minorBidi"/>
        </w:rPr>
      </w:pPr>
      <w:r w:rsidRPr="009857B8">
        <w:rPr>
          <w:rFonts w:asciiTheme="minorBidi" w:hAnsiTheme="minorBidi" w:cstheme="minorBidi"/>
          <w:rtl/>
        </w:rPr>
        <w:t>הצעה זו מוגשת בתום לב.</w:t>
      </w:r>
    </w:p>
    <w:p w14:paraId="68A36CEC" w14:textId="77777777" w:rsidR="001F04AD" w:rsidRPr="009857B8" w:rsidRDefault="001F04AD" w:rsidP="00B10A43">
      <w:pPr>
        <w:pStyle w:val="affff0"/>
        <w:keepNext/>
        <w:widowControl w:val="0"/>
        <w:numPr>
          <w:ilvl w:val="1"/>
          <w:numId w:val="81"/>
        </w:numPr>
        <w:rPr>
          <w:rFonts w:asciiTheme="minorBidi" w:hAnsiTheme="minorBidi" w:cstheme="minorBidi"/>
          <w:b/>
          <w:bCs/>
        </w:rPr>
      </w:pPr>
      <w:r w:rsidRPr="009857B8">
        <w:rPr>
          <w:rFonts w:asciiTheme="minorBidi" w:hAnsiTheme="minorBidi" w:cstheme="minorBidi"/>
          <w:b/>
          <w:bCs/>
          <w:rtl/>
        </w:rPr>
        <w:t>עצמאות המציע</w:t>
      </w:r>
    </w:p>
    <w:p w14:paraId="077AB8F7" w14:textId="0E3A218B" w:rsidR="001F04AD" w:rsidRPr="009857B8" w:rsidRDefault="001F04AD" w:rsidP="00B10A43">
      <w:pPr>
        <w:pStyle w:val="affff0"/>
        <w:widowControl w:val="0"/>
        <w:numPr>
          <w:ilvl w:val="2"/>
          <w:numId w:val="81"/>
        </w:numPr>
        <w:rPr>
          <w:rFonts w:asciiTheme="minorBidi" w:hAnsiTheme="minorBidi" w:cstheme="minorBidi"/>
        </w:rPr>
      </w:pPr>
      <w:r w:rsidRPr="009857B8">
        <w:rPr>
          <w:rFonts w:asciiTheme="minorBidi" w:hAnsiTheme="minorBidi" w:cstheme="minorBidi"/>
          <w:rtl/>
        </w:rPr>
        <w:t>המציע אינו מחזיק או מוחזק על ידי מציע אחר במכרז (החזקה לעניין זה – החזקה במישרין או בעקיפין ב-</w:t>
      </w:r>
      <w:r w:rsidRPr="009857B8">
        <w:rPr>
          <w:rFonts w:asciiTheme="minorBidi" w:hAnsiTheme="minorBidi" w:cstheme="minorBidi" w:hint="cs"/>
          <w:rtl/>
        </w:rPr>
        <w:t xml:space="preserve"> </w:t>
      </w:r>
      <w:r w:rsidRPr="009857B8">
        <w:rPr>
          <w:rFonts w:asciiTheme="minorBidi" w:hAnsiTheme="minorBidi" w:cstheme="minorBidi"/>
          <w:rtl/>
        </w:rPr>
        <w:t>25% או יותר מאמצעי שליטה, כהגדרתו בחוק ניירות ערך, התשכ"ח-1968</w:t>
      </w:r>
      <w:r w:rsidRPr="009857B8">
        <w:rPr>
          <w:rFonts w:asciiTheme="minorBidi" w:hAnsiTheme="minorBidi" w:cstheme="minorBidi"/>
        </w:rPr>
        <w:t>(</w:t>
      </w:r>
      <w:r w:rsidRPr="009857B8">
        <w:rPr>
          <w:rFonts w:asciiTheme="minorBidi" w:hAnsiTheme="minorBidi" w:cstheme="minorBidi"/>
          <w:rtl/>
        </w:rPr>
        <w:t>.</w:t>
      </w:r>
    </w:p>
    <w:p w14:paraId="0A169248" w14:textId="77777777" w:rsidR="001F04AD" w:rsidRPr="009857B8" w:rsidRDefault="001F04AD" w:rsidP="00B10A43">
      <w:pPr>
        <w:pStyle w:val="affff0"/>
        <w:widowControl w:val="0"/>
        <w:numPr>
          <w:ilvl w:val="2"/>
          <w:numId w:val="81"/>
        </w:numPr>
        <w:rPr>
          <w:rFonts w:asciiTheme="minorBidi" w:hAnsiTheme="minorBidi" w:cstheme="minorBidi"/>
        </w:rPr>
      </w:pPr>
      <w:r w:rsidRPr="009857B8">
        <w:rPr>
          <w:rFonts w:asciiTheme="minorBidi" w:hAnsiTheme="minorBidi" w:cstheme="minorBidi"/>
          <w:rtl/>
        </w:rPr>
        <w:t>גורם אחד אינו מחזיק ב-</w:t>
      </w:r>
      <w:r w:rsidRPr="009857B8">
        <w:rPr>
          <w:rFonts w:asciiTheme="minorBidi" w:hAnsiTheme="minorBidi" w:cstheme="minorBidi" w:hint="cs"/>
          <w:rtl/>
        </w:rPr>
        <w:t xml:space="preserve"> </w:t>
      </w:r>
      <w:r w:rsidRPr="009857B8">
        <w:rPr>
          <w:rFonts w:asciiTheme="minorBidi" w:hAnsiTheme="minorBidi" w:cstheme="minorBidi"/>
          <w:rtl/>
        </w:rPr>
        <w:t xml:space="preserve">25% יותר מאמצעי שליטה בו ובמציע נוסף במכרז. </w:t>
      </w:r>
    </w:p>
    <w:p w14:paraId="5388660F" w14:textId="1EEE8F2B" w:rsidR="001F04AD" w:rsidRPr="009857B8" w:rsidRDefault="001F04AD" w:rsidP="00B10A43">
      <w:pPr>
        <w:pStyle w:val="affff0"/>
        <w:widowControl w:val="0"/>
        <w:numPr>
          <w:ilvl w:val="2"/>
          <w:numId w:val="81"/>
        </w:numPr>
        <w:rPr>
          <w:rFonts w:asciiTheme="minorBidi" w:hAnsiTheme="minorBidi" w:cstheme="minorBidi"/>
          <w:rtl/>
        </w:rPr>
      </w:pPr>
      <w:r w:rsidRPr="009857B8">
        <w:rPr>
          <w:rFonts w:asciiTheme="minorBidi" w:hAnsiTheme="minorBidi" w:cstheme="minorBidi"/>
          <w:rtl/>
        </w:rPr>
        <w:t>המציע אינו קבלן משנה של מציע אחר במכרז, בקשר עם ביצוע השירותים במכרז זה</w:t>
      </w:r>
      <w:r w:rsidRPr="009857B8">
        <w:rPr>
          <w:rFonts w:asciiTheme="minorBidi" w:hAnsiTheme="minorBidi" w:cstheme="minorBidi" w:hint="cs"/>
          <w:rtl/>
        </w:rPr>
        <w:t>.</w:t>
      </w:r>
    </w:p>
    <w:bookmarkEnd w:id="671"/>
    <w:p w14:paraId="42C5FC44" w14:textId="77777777" w:rsidR="00871D5F" w:rsidRPr="009857B8" w:rsidRDefault="00871D5F" w:rsidP="00882588">
      <w:pPr>
        <w:widowControl w:val="0"/>
        <w:spacing w:line="240" w:lineRule="auto"/>
        <w:rPr>
          <w:rFonts w:asciiTheme="minorBidi" w:hAnsiTheme="minorBidi" w:cstheme="minorBidi"/>
          <w:b/>
          <w:bCs/>
          <w:rtl/>
        </w:rPr>
      </w:pPr>
    </w:p>
    <w:p w14:paraId="262B396A" w14:textId="2919184D" w:rsidR="00871D5F" w:rsidRPr="009857B8" w:rsidRDefault="00871D5F" w:rsidP="00882588">
      <w:pPr>
        <w:widowControl w:val="0"/>
        <w:spacing w:line="240" w:lineRule="auto"/>
        <w:jc w:val="center"/>
        <w:rPr>
          <w:rFonts w:asciiTheme="minorBidi" w:hAnsiTheme="minorBidi" w:cstheme="minorBidi"/>
          <w:b/>
          <w:bCs/>
          <w:rtl/>
        </w:rPr>
      </w:pPr>
      <w:r w:rsidRPr="009857B8">
        <w:rPr>
          <w:rFonts w:asciiTheme="minorBidi" w:hAnsiTheme="minorBidi" w:cstheme="minorBidi" w:hint="cs"/>
          <w:b/>
          <w:bCs/>
          <w:rtl/>
        </w:rPr>
        <w:t>חתימת המציע</w:t>
      </w:r>
    </w:p>
    <w:bookmarkEnd w:id="668"/>
    <w:p w14:paraId="2D670617" w14:textId="77777777" w:rsidR="001F04AD" w:rsidRPr="009857B8" w:rsidRDefault="001F04AD" w:rsidP="00882588">
      <w:pPr>
        <w:widowControl w:val="0"/>
        <w:spacing w:line="240" w:lineRule="auto"/>
        <w:rPr>
          <w:rFonts w:asciiTheme="minorBidi" w:hAnsiTheme="minorBidi" w:cstheme="minorBidi"/>
          <w:b/>
          <w:bCs/>
          <w:sz w:val="18"/>
          <w:szCs w:val="18"/>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D93" w:rsidRPr="009857B8" w14:paraId="3B9E5E9D" w14:textId="77777777" w:rsidTr="00074D93">
        <w:trPr>
          <w:tblHeader/>
          <w:jc w:val="center"/>
        </w:trPr>
        <w:tc>
          <w:tcPr>
            <w:tcW w:w="2693" w:type="dxa"/>
          </w:tcPr>
          <w:bookmarkEnd w:id="672"/>
          <w:p w14:paraId="0910C205" w14:textId="77777777" w:rsidR="00074D93" w:rsidRPr="009857B8" w:rsidRDefault="00074D93" w:rsidP="008825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תאריך</w:t>
            </w:r>
          </w:p>
        </w:tc>
        <w:tc>
          <w:tcPr>
            <w:tcW w:w="2693" w:type="dxa"/>
          </w:tcPr>
          <w:p w14:paraId="62EFFE86" w14:textId="77777777" w:rsidR="00074D93" w:rsidRPr="009857B8" w:rsidRDefault="00074D93" w:rsidP="008825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שם החותם</w:t>
            </w:r>
          </w:p>
        </w:tc>
        <w:tc>
          <w:tcPr>
            <w:tcW w:w="2694" w:type="dxa"/>
          </w:tcPr>
          <w:p w14:paraId="2C044A2D" w14:textId="77777777" w:rsidR="00074D93" w:rsidRPr="009857B8" w:rsidRDefault="00074D93" w:rsidP="008825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חתימה וחותמת המציע</w:t>
            </w:r>
          </w:p>
        </w:tc>
      </w:tr>
      <w:tr w:rsidR="00074D93" w:rsidRPr="009857B8" w14:paraId="66A9C818" w14:textId="77777777" w:rsidTr="00074D93">
        <w:trPr>
          <w:trHeight w:val="328"/>
          <w:jc w:val="center"/>
        </w:trPr>
        <w:tc>
          <w:tcPr>
            <w:tcW w:w="2693" w:type="dxa"/>
          </w:tcPr>
          <w:p w14:paraId="45A084B4" w14:textId="77777777" w:rsidR="00074D93" w:rsidRPr="009857B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857296832" w:edGrp="everyone" w:colFirst="0" w:colLast="0"/>
            <w:permStart w:id="817825165" w:edGrp="everyone" w:colFirst="1" w:colLast="1"/>
            <w:permStart w:id="612457672" w:edGrp="everyone" w:colFirst="2" w:colLast="2"/>
          </w:p>
        </w:tc>
        <w:tc>
          <w:tcPr>
            <w:tcW w:w="2693" w:type="dxa"/>
          </w:tcPr>
          <w:p w14:paraId="3A0FB4CC" w14:textId="77777777" w:rsidR="00074D93" w:rsidRPr="009857B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0797D3EC" w14:textId="77777777" w:rsidR="00074D93" w:rsidRPr="009857B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permEnd w:id="857296832"/>
      <w:permEnd w:id="817825165"/>
      <w:permEnd w:id="612457672"/>
    </w:tbl>
    <w:p w14:paraId="1A6E25E0" w14:textId="77777777" w:rsidR="00074D93" w:rsidRPr="009857B8" w:rsidRDefault="00074D93" w:rsidP="00882588">
      <w:pPr>
        <w:widowControl w:val="0"/>
        <w:spacing w:line="240" w:lineRule="auto"/>
        <w:jc w:val="center"/>
        <w:rPr>
          <w:rFonts w:asciiTheme="minorBidi" w:hAnsiTheme="minorBidi" w:cstheme="minorBidi"/>
          <w:b/>
          <w:bCs/>
          <w:rtl/>
        </w:rPr>
      </w:pPr>
    </w:p>
    <w:p w14:paraId="0EAFBE19" w14:textId="285163C3" w:rsidR="00074D93" w:rsidRPr="009857B8" w:rsidRDefault="00074D93" w:rsidP="00882588">
      <w:pPr>
        <w:widowControl w:val="0"/>
        <w:spacing w:line="240" w:lineRule="auto"/>
        <w:jc w:val="center"/>
        <w:rPr>
          <w:rFonts w:asciiTheme="minorBidi" w:hAnsiTheme="minorBidi" w:cstheme="minorBidi"/>
          <w:b/>
          <w:bCs/>
          <w:rtl/>
        </w:rPr>
      </w:pPr>
      <w:bookmarkStart w:id="673" w:name="_Hlk74665062"/>
      <w:r w:rsidRPr="009857B8">
        <w:rPr>
          <w:rFonts w:asciiTheme="minorBidi" w:hAnsiTheme="minorBidi" w:cstheme="minorBidi"/>
          <w:b/>
          <w:bCs/>
          <w:rtl/>
        </w:rPr>
        <w:t>אישור עורך דין</w:t>
      </w:r>
    </w:p>
    <w:p w14:paraId="071C6FA5" w14:textId="77777777" w:rsidR="00074D93" w:rsidRPr="009857B8" w:rsidRDefault="00074D93" w:rsidP="00882588">
      <w:pPr>
        <w:widowControl w:val="0"/>
        <w:spacing w:line="240" w:lineRule="auto"/>
        <w:jc w:val="center"/>
        <w:rPr>
          <w:rFonts w:asciiTheme="minorBidi" w:hAnsiTheme="minorBidi" w:cstheme="minorBidi"/>
        </w:rPr>
      </w:pPr>
    </w:p>
    <w:p w14:paraId="68F3C702" w14:textId="40F18EC2" w:rsidR="00074D93" w:rsidRPr="009857B8" w:rsidRDefault="00074D93" w:rsidP="00882588">
      <w:pPr>
        <w:widowControl w:val="0"/>
        <w:spacing w:line="240" w:lineRule="auto"/>
        <w:rPr>
          <w:rFonts w:asciiTheme="minorBidi" w:hAnsiTheme="minorBidi" w:cstheme="minorBidi"/>
          <w:rtl/>
        </w:rPr>
      </w:pPr>
      <w:bookmarkStart w:id="674" w:name="_Hlk74665286"/>
      <w:r w:rsidRPr="009857B8">
        <w:rPr>
          <w:rFonts w:asciiTheme="minorBidi" w:hAnsiTheme="minorBidi" w:cstheme="minorBidi"/>
          <w:rtl/>
        </w:rPr>
        <w:t xml:space="preserve">אני הח"מ </w:t>
      </w:r>
      <w:permStart w:id="892740541" w:edGrp="everyone"/>
      <w:r w:rsidRPr="009857B8">
        <w:rPr>
          <w:rFonts w:asciiTheme="minorBidi" w:hAnsiTheme="minorBidi" w:cstheme="minorBidi"/>
          <w:rtl/>
        </w:rPr>
        <w:t>________________________, עורך דין מאשר/ת כי בהתאם להחלטות של המציע ______________________ (</w:t>
      </w:r>
      <w:r w:rsidRPr="009857B8">
        <w:rPr>
          <w:rFonts w:asciiTheme="minorBidi" w:hAnsiTheme="minorBidi" w:cstheme="minorBidi"/>
          <w:b/>
          <w:bCs/>
          <w:rtl/>
        </w:rPr>
        <w:t>יש לציין את שם המציע</w:t>
      </w:r>
      <w:r w:rsidRPr="009857B8">
        <w:rPr>
          <w:rFonts w:asciiTheme="minorBidi" w:hAnsiTheme="minorBidi" w:cstheme="minorBidi"/>
          <w:rtl/>
        </w:rPr>
        <w:t>) _______________ (</w:t>
      </w:r>
      <w:r w:rsidRPr="009857B8">
        <w:rPr>
          <w:rFonts w:asciiTheme="minorBidi" w:hAnsiTheme="minorBidi" w:cstheme="minorBidi"/>
          <w:b/>
          <w:bCs/>
          <w:rtl/>
        </w:rPr>
        <w:t>יש לציין את מספר הרישום של התאגיד</w:t>
      </w:r>
      <w:r w:rsidRPr="009857B8">
        <w:rPr>
          <w:rFonts w:asciiTheme="minorBidi" w:hAnsiTheme="minorBidi" w:cs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w:t>
      </w:r>
      <w:permEnd w:id="892740541"/>
      <w:r w:rsidRPr="009857B8">
        <w:rPr>
          <w:rFonts w:asciiTheme="minorBidi" w:hAnsiTheme="minorBidi" w:cstheme="minorBidi"/>
          <w:rtl/>
        </w:rPr>
        <w:t xml:space="preserve">אשר חתימותיהם </w:t>
      </w:r>
      <w:r w:rsidR="00882588" w:rsidRPr="009857B8">
        <w:rPr>
          <w:rFonts w:asciiTheme="minorBidi" w:hAnsiTheme="minorBidi" w:cstheme="minorBidi" w:hint="cs"/>
          <w:rtl/>
        </w:rPr>
        <w:t>מצוינות</w:t>
      </w:r>
      <w:r w:rsidRPr="009857B8">
        <w:rPr>
          <w:rFonts w:asciiTheme="minorBidi" w:hAnsiTheme="minorBidi" w:cstheme="minorBidi"/>
          <w:rtl/>
        </w:rPr>
        <w:t xml:space="preserve"> לעיל, רשאים כולם יחד / כל אחד לחוד (</w:t>
      </w:r>
      <w:r w:rsidRPr="009857B8">
        <w:rPr>
          <w:rFonts w:asciiTheme="minorBidi" w:hAnsiTheme="minorBidi" w:cstheme="minorBidi"/>
          <w:b/>
          <w:bCs/>
          <w:rtl/>
        </w:rPr>
        <w:t>יש למחוק לפי העניין</w:t>
      </w:r>
      <w:r w:rsidRPr="009857B8">
        <w:rPr>
          <w:rFonts w:asciiTheme="minorBidi" w:hAnsiTheme="minorBidi" w:cstheme="minorBidi"/>
          <w:rtl/>
        </w:rPr>
        <w:t>) ללא צירוף/בצירוף (</w:t>
      </w:r>
      <w:r w:rsidRPr="009857B8">
        <w:rPr>
          <w:rFonts w:asciiTheme="minorBidi" w:hAnsiTheme="minorBidi" w:cstheme="minorBidi"/>
          <w:b/>
          <w:bCs/>
          <w:rtl/>
        </w:rPr>
        <w:t>יש למחוק לפי העניין</w:t>
      </w:r>
      <w:r w:rsidRPr="009857B8">
        <w:rPr>
          <w:rFonts w:asciiTheme="minorBidi" w:hAnsiTheme="minorBidi" w:cstheme="minorBidi"/>
          <w:rtl/>
        </w:rPr>
        <w:t>) חותמת המציע, לחייב את המציע בחתימתם על מסמכי המכרז וכן על ההסכם במקרה של זכיה של המציע.</w:t>
      </w:r>
    </w:p>
    <w:bookmarkEnd w:id="674"/>
    <w:p w14:paraId="6B268F29" w14:textId="77777777" w:rsidR="00074D93" w:rsidRPr="009857B8" w:rsidRDefault="00074D93" w:rsidP="00882588">
      <w:pPr>
        <w:widowControl w:val="0"/>
        <w:spacing w:line="240" w:lineRule="auto"/>
        <w:rPr>
          <w:rFonts w:asciiTheme="minorBidi" w:hAnsiTheme="minorBidi" w:cs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074D93" w:rsidRPr="009857B8" w14:paraId="05FD2092" w14:textId="77777777" w:rsidTr="00231D12">
        <w:trPr>
          <w:tblHeader/>
          <w:jc w:val="right"/>
        </w:trPr>
        <w:tc>
          <w:tcPr>
            <w:tcW w:w="1065" w:type="pct"/>
            <w:tcBorders>
              <w:bottom w:val="nil"/>
            </w:tcBorders>
          </w:tcPr>
          <w:p w14:paraId="414F0644" w14:textId="77777777" w:rsidR="00074D93" w:rsidRPr="009857B8" w:rsidRDefault="00074D93" w:rsidP="00882588">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1310" w:type="pct"/>
            <w:tcBorders>
              <w:bottom w:val="nil"/>
            </w:tcBorders>
          </w:tcPr>
          <w:p w14:paraId="0FB0279D" w14:textId="502AEBA3" w:rsidR="00074D93" w:rsidRPr="009857B8" w:rsidRDefault="00074D93" w:rsidP="00882588">
            <w:pPr>
              <w:widowControl w:val="0"/>
              <w:spacing w:line="240" w:lineRule="auto"/>
              <w:jc w:val="center"/>
              <w:rPr>
                <w:rFonts w:asciiTheme="minorBidi" w:hAnsiTheme="minorBidi" w:cstheme="minorBidi"/>
                <w:rtl/>
                <w:lang w:eastAsia="en-US"/>
              </w:rPr>
            </w:pPr>
            <w:r w:rsidRPr="009857B8">
              <w:rPr>
                <w:rFonts w:asciiTheme="minorBidi" w:hAnsiTheme="minorBidi" w:cstheme="minorBidi"/>
                <w:rtl/>
              </w:rPr>
              <w:t xml:space="preserve">שם מלא של </w:t>
            </w:r>
            <w:r w:rsidRPr="009857B8">
              <w:rPr>
                <w:rFonts w:asciiTheme="minorBidi" w:hAnsiTheme="minorBidi" w:cstheme="minorBidi"/>
                <w:rtl/>
                <w:lang w:eastAsia="en-US"/>
              </w:rPr>
              <w:t>עורך דין</w:t>
            </w:r>
          </w:p>
        </w:tc>
        <w:tc>
          <w:tcPr>
            <w:tcW w:w="1310" w:type="pct"/>
            <w:tcBorders>
              <w:bottom w:val="nil"/>
            </w:tcBorders>
          </w:tcPr>
          <w:p w14:paraId="73EC5B65" w14:textId="77777777" w:rsidR="00074D93" w:rsidRPr="009857B8" w:rsidRDefault="00074D93" w:rsidP="0088258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1316" w:type="pct"/>
            <w:tcBorders>
              <w:bottom w:val="nil"/>
            </w:tcBorders>
          </w:tcPr>
          <w:p w14:paraId="4D7B15B8" w14:textId="77777777" w:rsidR="00074D93" w:rsidRPr="009857B8" w:rsidRDefault="00074D93" w:rsidP="0088258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074D93" w:rsidRPr="009857B8" w14:paraId="3F4A0071" w14:textId="77777777" w:rsidTr="00231D12">
        <w:trPr>
          <w:jc w:val="right"/>
        </w:trPr>
        <w:tc>
          <w:tcPr>
            <w:tcW w:w="1065" w:type="pct"/>
            <w:tcBorders>
              <w:bottom w:val="nil"/>
            </w:tcBorders>
          </w:tcPr>
          <w:p w14:paraId="5AD723A8" w14:textId="77777777" w:rsidR="00074D93" w:rsidRPr="009857B8" w:rsidRDefault="00074D93" w:rsidP="0088258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485033067" w:edGrp="everyone" w:colFirst="0" w:colLast="0"/>
            <w:permStart w:id="1149976061" w:edGrp="everyone" w:colFirst="1" w:colLast="1"/>
            <w:permStart w:id="151665684" w:edGrp="everyone" w:colFirst="2" w:colLast="2"/>
            <w:permStart w:id="1918724913" w:edGrp="everyone" w:colFirst="3" w:colLast="3"/>
            <w:r w:rsidRPr="009857B8">
              <w:rPr>
                <w:rFonts w:asciiTheme="minorBidi" w:hAnsiTheme="minorBidi" w:cstheme="minorBidi"/>
                <w:color w:val="FFFFFF" w:themeColor="background1"/>
                <w:rtl/>
                <w:lang w:eastAsia="en-US"/>
              </w:rPr>
              <w:t>ריק</w:t>
            </w:r>
          </w:p>
        </w:tc>
        <w:tc>
          <w:tcPr>
            <w:tcW w:w="1310" w:type="pct"/>
            <w:tcBorders>
              <w:bottom w:val="nil"/>
            </w:tcBorders>
          </w:tcPr>
          <w:p w14:paraId="0A7FBABA" w14:textId="77777777" w:rsidR="00074D93" w:rsidRPr="009857B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14:paraId="612B2B1D" w14:textId="77777777" w:rsidR="00074D93" w:rsidRPr="009857B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1316" w:type="pct"/>
            <w:tcBorders>
              <w:bottom w:val="nil"/>
            </w:tcBorders>
          </w:tcPr>
          <w:p w14:paraId="5021E48E" w14:textId="77777777" w:rsidR="00074D93" w:rsidRPr="009857B8" w:rsidRDefault="00074D93" w:rsidP="008825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7C88017C" w14:textId="1F4D60A0" w:rsidR="00F61234" w:rsidRPr="009857B8" w:rsidRDefault="00F61234" w:rsidP="00754750">
      <w:pPr>
        <w:pStyle w:val="32"/>
        <w:pageBreakBefore/>
        <w:widowControl w:val="0"/>
        <w:spacing w:before="0" w:after="240" w:line="240" w:lineRule="auto"/>
        <w:rPr>
          <w:rtl/>
        </w:rPr>
      </w:pPr>
      <w:bookmarkStart w:id="675" w:name="נספח_מועדונים_כלולים_בהצעה"/>
      <w:bookmarkStart w:id="676" w:name="נספח_רשימת_המרכזים"/>
      <w:bookmarkStart w:id="677" w:name="_Toc404841330"/>
      <w:bookmarkStart w:id="678" w:name="_Toc69997729"/>
      <w:bookmarkStart w:id="679" w:name="_Toc182814036"/>
      <w:bookmarkEnd w:id="673"/>
      <w:permEnd w:id="485033067"/>
      <w:permEnd w:id="1149976061"/>
      <w:permEnd w:id="151665684"/>
      <w:permEnd w:id="1918724913"/>
      <w:r w:rsidRPr="009857B8">
        <w:rPr>
          <w:rFonts w:asciiTheme="minorBidi" w:hAnsiTheme="minorBidi" w:cstheme="minorBidi" w:hint="cs"/>
          <w:rtl/>
        </w:rPr>
        <w:t>נספח</w:t>
      </w:r>
      <w:r w:rsidRPr="009857B8">
        <w:rPr>
          <w:rFonts w:hint="cs"/>
          <w:rtl/>
        </w:rPr>
        <w:t xml:space="preserve"> </w:t>
      </w:r>
      <w:r w:rsidRPr="009857B8">
        <w:rPr>
          <w:rtl/>
        </w:rPr>
        <w:fldChar w:fldCharType="begin"/>
      </w:r>
      <w:r w:rsidRPr="009857B8">
        <w:rPr>
          <w:rtl/>
        </w:rPr>
        <w:instrText xml:space="preserve"> </w:instrText>
      </w:r>
      <w:r w:rsidRPr="009857B8">
        <w:instrText>AUTONUM  \* hebrew1 \s</w:instrText>
      </w:r>
      <w:r w:rsidRPr="009857B8">
        <w:rPr>
          <w:rtl/>
        </w:rPr>
        <w:instrText xml:space="preserve"> ' </w:instrText>
      </w:r>
      <w:r w:rsidRPr="009857B8">
        <w:rPr>
          <w:rtl/>
        </w:rPr>
        <w:fldChar w:fldCharType="end"/>
      </w:r>
      <w:bookmarkEnd w:id="675"/>
      <w:bookmarkEnd w:id="676"/>
      <w:r w:rsidRPr="009857B8">
        <w:rPr>
          <w:rtl/>
        </w:rPr>
        <w:tab/>
      </w:r>
      <w:bookmarkStart w:id="680" w:name="נספח_מועדונים_כלולים_בהצעה_כותרת"/>
      <w:bookmarkStart w:id="681" w:name="נספח_רשימת_המרכזים_כותרת"/>
      <w:r w:rsidR="00456BF3" w:rsidRPr="009857B8">
        <w:rPr>
          <w:rFonts w:asciiTheme="minorBidi" w:hAnsiTheme="minorBidi" w:cstheme="minorBidi"/>
          <w:rtl/>
        </w:rPr>
        <w:t>רשימת ה</w:t>
      </w:r>
      <w:r w:rsidR="00456BF3" w:rsidRPr="009857B8">
        <w:rPr>
          <w:rtl/>
        </w:rPr>
        <w:fldChar w:fldCharType="begin"/>
      </w:r>
      <w:r w:rsidR="00456BF3" w:rsidRPr="009857B8">
        <w:rPr>
          <w:rtl/>
        </w:rPr>
        <w:instrText xml:space="preserve"> </w:instrText>
      </w:r>
      <w:r w:rsidR="00456BF3" w:rsidRPr="009857B8">
        <w:instrText>REF</w:instrText>
      </w:r>
      <w:r w:rsidR="00456BF3" w:rsidRPr="009857B8">
        <w:rPr>
          <w:rtl/>
        </w:rPr>
        <w:instrText xml:space="preserve">  יחידת_חלוקה_רבים \</w:instrText>
      </w:r>
      <w:r w:rsidR="00456BF3" w:rsidRPr="009857B8">
        <w:instrText>h  \* MERGEFORMAT</w:instrText>
      </w:r>
      <w:r w:rsidR="00456BF3" w:rsidRPr="009857B8">
        <w:rPr>
          <w:rtl/>
        </w:rPr>
        <w:instrText xml:space="preserve"> </w:instrText>
      </w:r>
      <w:r w:rsidR="00456BF3" w:rsidRPr="009857B8">
        <w:rPr>
          <w:rtl/>
        </w:rPr>
      </w:r>
      <w:r w:rsidR="00456BF3" w:rsidRPr="009857B8">
        <w:rPr>
          <w:rtl/>
        </w:rPr>
        <w:fldChar w:fldCharType="separate"/>
      </w:r>
      <w:r w:rsidR="00D44E58" w:rsidRPr="00D44E58">
        <w:rPr>
          <w:rtl/>
        </w:rPr>
        <w:t>מרכזים</w:t>
      </w:r>
      <w:r w:rsidR="00456BF3" w:rsidRPr="009857B8">
        <w:rPr>
          <w:rtl/>
        </w:rPr>
        <w:fldChar w:fldCharType="end"/>
      </w:r>
      <w:r w:rsidR="00456BF3" w:rsidRPr="009857B8">
        <w:rPr>
          <w:rFonts w:asciiTheme="minorBidi" w:hAnsiTheme="minorBidi" w:cstheme="minorBidi"/>
          <w:rtl/>
        </w:rPr>
        <w:t xml:space="preserve"> </w:t>
      </w:r>
      <w:r w:rsidR="00456BF3" w:rsidRPr="009857B8">
        <w:rPr>
          <w:rFonts w:asciiTheme="minorBidi" w:hAnsiTheme="minorBidi" w:cstheme="minorBidi" w:hint="cs"/>
          <w:rtl/>
        </w:rPr>
        <w:t>הכלולים בהצעה</w:t>
      </w:r>
      <w:bookmarkEnd w:id="677"/>
      <w:bookmarkEnd w:id="678"/>
      <w:bookmarkEnd w:id="679"/>
      <w:bookmarkEnd w:id="680"/>
      <w:bookmarkEnd w:id="681"/>
    </w:p>
    <w:p w14:paraId="08ADFFF7" w14:textId="77777777" w:rsidR="00F61234" w:rsidRPr="009857B8" w:rsidRDefault="00F61234" w:rsidP="00F24278">
      <w:pPr>
        <w:widowControl w:val="0"/>
        <w:rPr>
          <w:rtl/>
        </w:rPr>
      </w:pPr>
    </w:p>
    <w:p w14:paraId="16415B68" w14:textId="08265E9F" w:rsidR="00F61234" w:rsidRPr="009857B8" w:rsidRDefault="00F61234" w:rsidP="00F24278">
      <w:pPr>
        <w:pStyle w:val="HNormal"/>
        <w:widowControl w:val="0"/>
        <w:spacing w:after="0"/>
        <w:rPr>
          <w:b/>
          <w:bCs/>
          <w:rtl/>
        </w:rPr>
      </w:pPr>
      <w:r w:rsidRPr="009857B8">
        <w:rPr>
          <w:rFonts w:hint="cs"/>
          <w:rtl/>
        </w:rPr>
        <w:t xml:space="preserve">על המציע לציין להלן איזה איזור/ים כלול/ים בהצעתו במסגרת </w:t>
      </w:r>
      <w:r w:rsidRPr="009857B8">
        <w:rPr>
          <w:rFonts w:hint="cs"/>
          <w:b/>
          <w:bCs/>
          <w:rtl/>
        </w:rPr>
        <w:t xml:space="preserve">מכרז מספר </w:t>
      </w:r>
      <w:r w:rsidRPr="009857B8">
        <w:rPr>
          <w:b/>
          <w:bCs/>
          <w:rtl/>
        </w:rPr>
        <w:fldChar w:fldCharType="begin"/>
      </w:r>
      <w:r w:rsidRPr="009857B8">
        <w:rPr>
          <w:b/>
          <w:bCs/>
          <w:rtl/>
        </w:rPr>
        <w:instrText xml:space="preserve"> </w:instrText>
      </w:r>
      <w:r w:rsidRPr="009857B8">
        <w:rPr>
          <w:rFonts w:hint="cs"/>
          <w:b/>
          <w:bCs/>
        </w:rPr>
        <w:instrText>REF</w:instrText>
      </w:r>
      <w:r w:rsidRPr="009857B8">
        <w:rPr>
          <w:rFonts w:hint="cs"/>
          <w:b/>
          <w:bCs/>
          <w:rtl/>
        </w:rPr>
        <w:instrText xml:space="preserve"> מספר_המכרז \</w:instrText>
      </w:r>
      <w:r w:rsidRPr="009857B8">
        <w:rPr>
          <w:rFonts w:hint="cs"/>
          <w:b/>
          <w:bCs/>
        </w:rPr>
        <w:instrText>h</w:instrText>
      </w:r>
      <w:r w:rsidRPr="009857B8">
        <w:rPr>
          <w:b/>
          <w:bCs/>
          <w:rtl/>
        </w:rPr>
        <w:instrText xml:space="preserve">  \* </w:instrText>
      </w:r>
      <w:r w:rsidRPr="009857B8">
        <w:rPr>
          <w:b/>
          <w:bCs/>
        </w:rPr>
        <w:instrText>MERGEFORMAT</w:instrText>
      </w:r>
      <w:r w:rsidRPr="009857B8">
        <w:rPr>
          <w:b/>
          <w:bCs/>
          <w:rtl/>
        </w:rPr>
        <w:instrText xml:space="preserve"> </w:instrText>
      </w:r>
      <w:r w:rsidRPr="009857B8">
        <w:rPr>
          <w:b/>
          <w:bCs/>
          <w:rtl/>
        </w:rPr>
      </w:r>
      <w:r w:rsidRPr="009857B8">
        <w:rPr>
          <w:b/>
          <w:bCs/>
          <w:rtl/>
        </w:rPr>
        <w:fldChar w:fldCharType="separate"/>
      </w:r>
      <w:r w:rsidR="00D44E58" w:rsidRPr="00D44E58">
        <w:rPr>
          <w:b/>
          <w:bCs/>
          <w:rtl/>
        </w:rPr>
        <w:t>1108/2024</w:t>
      </w:r>
      <w:r w:rsidRPr="009857B8">
        <w:rPr>
          <w:b/>
          <w:bCs/>
          <w:rtl/>
        </w:rPr>
        <w:fldChar w:fldCharType="end"/>
      </w:r>
      <w:r w:rsidR="009114C9" w:rsidRPr="009857B8">
        <w:rPr>
          <w:rFonts w:hint="cs"/>
          <w:rtl/>
        </w:rPr>
        <w:t xml:space="preserve"> </w:t>
      </w:r>
      <w:r w:rsidRPr="009857B8">
        <w:rPr>
          <w:rFonts w:hint="cs"/>
          <w:rtl/>
        </w:rPr>
        <w:t xml:space="preserve">–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F11C5A" w:rsidRPr="009857B8">
        <w:rPr>
          <w:rFonts w:asciiTheme="minorBidi" w:hAnsiTheme="minorBidi" w:cstheme="minorBidi"/>
          <w:rtl/>
        </w:rPr>
        <w:fldChar w:fldCharType="end"/>
      </w:r>
      <w:r w:rsidRPr="009857B8">
        <w:rPr>
          <w:rFonts w:hint="cs"/>
          <w:rtl/>
        </w:rPr>
        <w:t xml:space="preserve"> (יש לסמן </w:t>
      </w:r>
      <w:r w:rsidRPr="009857B8">
        <w:rPr>
          <w:rFonts w:hint="cs"/>
        </w:rPr>
        <w:t>X</w:t>
      </w:r>
      <w:r w:rsidRPr="009857B8">
        <w:rPr>
          <w:rFonts w:hint="cs"/>
          <w:rtl/>
        </w:rPr>
        <w:t xml:space="preserve"> במקום המתאים</w:t>
      </w:r>
      <w:r w:rsidR="00456BF3" w:rsidRPr="009857B8">
        <w:rPr>
          <w:rFonts w:hint="cs"/>
          <w:rtl/>
        </w:rPr>
        <w:t>, ניתן לסמן ביותר ממשבצת אחת</w:t>
      </w:r>
      <w:r w:rsidRPr="009857B8">
        <w:rPr>
          <w:rFonts w:hint="cs"/>
          <w:rtl/>
        </w:rPr>
        <w:t>):</w:t>
      </w:r>
    </w:p>
    <w:p w14:paraId="645C72DB" w14:textId="77777777" w:rsidR="00F61234" w:rsidRPr="009857B8" w:rsidRDefault="00F61234" w:rsidP="00F24278">
      <w:pPr>
        <w:pStyle w:val="HNormal"/>
        <w:widowControl w:val="0"/>
        <w:spacing w:after="0"/>
        <w:rPr>
          <w:b/>
          <w:bCs/>
          <w:rtl/>
        </w:rPr>
      </w:pPr>
    </w:p>
    <w:tbl>
      <w:tblPr>
        <w:tblStyle w:val="aff2"/>
        <w:bidiVisual/>
        <w:tblW w:w="5000" w:type="pct"/>
        <w:tblLook w:val="04A0" w:firstRow="1" w:lastRow="0" w:firstColumn="1" w:lastColumn="0" w:noHBand="0" w:noVBand="1"/>
        <w:tblCaption w:val="טבלת רשימת מרכזים"/>
        <w:tblDescription w:val="טבלת רשימת מרכזים"/>
      </w:tblPr>
      <w:tblGrid>
        <w:gridCol w:w="985"/>
        <w:gridCol w:w="938"/>
        <w:gridCol w:w="2218"/>
        <w:gridCol w:w="1615"/>
        <w:gridCol w:w="1370"/>
        <w:gridCol w:w="2218"/>
      </w:tblGrid>
      <w:tr w:rsidR="00456BF3" w:rsidRPr="009857B8" w14:paraId="03466D5B" w14:textId="77777777" w:rsidTr="005C06F2">
        <w:trPr>
          <w:tblHeader/>
        </w:trPr>
        <w:tc>
          <w:tcPr>
            <w:tcW w:w="527" w:type="pct"/>
            <w:tcBorders>
              <w:bottom w:val="single" w:sz="4" w:space="0" w:color="auto"/>
            </w:tcBorders>
            <w:shd w:val="clear" w:color="auto" w:fill="E7E6E6" w:themeFill="background2"/>
          </w:tcPr>
          <w:p w14:paraId="31BBC18A" w14:textId="77777777" w:rsidR="00456BF3" w:rsidRPr="009857B8" w:rsidRDefault="00456BF3" w:rsidP="009D060E">
            <w:pPr>
              <w:pStyle w:val="aff0"/>
              <w:bidi/>
              <w:spacing w:line="240" w:lineRule="auto"/>
              <w:ind w:left="0"/>
              <w:jc w:val="center"/>
              <w:rPr>
                <w:rFonts w:asciiTheme="minorBidi" w:hAnsiTheme="minorBidi" w:cstheme="minorBidi"/>
                <w:b/>
                <w:bCs/>
                <w:color w:val="000000"/>
                <w:rtl/>
                <w:lang w:eastAsia="en-US"/>
              </w:rPr>
            </w:pPr>
            <w:r w:rsidRPr="009857B8">
              <w:rPr>
                <w:rFonts w:asciiTheme="minorBidi" w:hAnsiTheme="minorBidi" w:cstheme="minorBidi" w:hint="cs"/>
                <w:b/>
                <w:bCs/>
                <w:color w:val="000000"/>
                <w:rtl/>
                <w:lang w:eastAsia="en-US"/>
              </w:rPr>
              <w:t>מספר מרכז</w:t>
            </w:r>
          </w:p>
        </w:tc>
        <w:tc>
          <w:tcPr>
            <w:tcW w:w="502" w:type="pct"/>
            <w:tcBorders>
              <w:bottom w:val="single" w:sz="4" w:space="0" w:color="auto"/>
            </w:tcBorders>
            <w:shd w:val="clear" w:color="auto" w:fill="E7E6E6" w:themeFill="background2"/>
          </w:tcPr>
          <w:p w14:paraId="0AFCA19B" w14:textId="77777777" w:rsidR="00456BF3" w:rsidRPr="009857B8" w:rsidRDefault="00456BF3" w:rsidP="009D060E">
            <w:pPr>
              <w:pStyle w:val="aff0"/>
              <w:bidi/>
              <w:spacing w:line="240" w:lineRule="auto"/>
              <w:ind w:left="0"/>
              <w:jc w:val="center"/>
              <w:rPr>
                <w:rFonts w:asciiTheme="minorBidi" w:hAnsiTheme="minorBidi" w:cstheme="minorBidi"/>
                <w:b/>
                <w:bCs/>
                <w:color w:val="000000"/>
                <w:rtl/>
                <w:lang w:eastAsia="en-US"/>
              </w:rPr>
            </w:pPr>
            <w:r w:rsidRPr="009857B8">
              <w:rPr>
                <w:rFonts w:asciiTheme="minorBidi" w:hAnsiTheme="minorBidi" w:cstheme="minorBidi"/>
                <w:b/>
                <w:bCs/>
                <w:color w:val="000000"/>
                <w:rtl/>
                <w:lang w:eastAsia="en-US"/>
              </w:rPr>
              <w:t>מחוז</w:t>
            </w:r>
          </w:p>
        </w:tc>
        <w:tc>
          <w:tcPr>
            <w:tcW w:w="1187" w:type="pct"/>
            <w:shd w:val="clear" w:color="auto" w:fill="E7E6E6" w:themeFill="background2"/>
          </w:tcPr>
          <w:p w14:paraId="18D05BF4" w14:textId="77777777" w:rsidR="00456BF3" w:rsidRPr="009857B8" w:rsidRDefault="00456BF3" w:rsidP="009D060E">
            <w:pPr>
              <w:pStyle w:val="aff0"/>
              <w:bidi/>
              <w:spacing w:line="240" w:lineRule="auto"/>
              <w:ind w:left="0"/>
              <w:jc w:val="center"/>
              <w:rPr>
                <w:rFonts w:asciiTheme="minorBidi" w:hAnsiTheme="minorBidi" w:cstheme="minorBidi"/>
                <w:b/>
                <w:bCs/>
                <w:rtl/>
              </w:rPr>
            </w:pPr>
            <w:r w:rsidRPr="009857B8">
              <w:rPr>
                <w:rFonts w:asciiTheme="minorBidi" w:hAnsiTheme="minorBidi" w:cstheme="minorBidi"/>
                <w:b/>
                <w:bCs/>
                <w:color w:val="000000"/>
                <w:rtl/>
                <w:lang w:eastAsia="en-US"/>
              </w:rPr>
              <w:t>מיקום המרכז</w:t>
            </w:r>
            <w:r w:rsidRPr="009857B8">
              <w:rPr>
                <w:rFonts w:asciiTheme="minorBidi" w:hAnsiTheme="minorBidi" w:cstheme="minorBidi" w:hint="cs"/>
                <w:b/>
                <w:bCs/>
                <w:rtl/>
              </w:rPr>
              <w:t xml:space="preserve"> הראשי</w:t>
            </w:r>
          </w:p>
        </w:tc>
        <w:tc>
          <w:tcPr>
            <w:tcW w:w="864" w:type="pct"/>
            <w:tcBorders>
              <w:bottom w:val="single" w:sz="4" w:space="0" w:color="auto"/>
            </w:tcBorders>
            <w:shd w:val="clear" w:color="auto" w:fill="E7E6E6" w:themeFill="background2"/>
          </w:tcPr>
          <w:p w14:paraId="0C644C4D" w14:textId="77777777" w:rsidR="00456BF3" w:rsidRPr="009857B8" w:rsidRDefault="00456BF3" w:rsidP="009D060E">
            <w:pPr>
              <w:pStyle w:val="aff0"/>
              <w:bidi/>
              <w:spacing w:line="240" w:lineRule="auto"/>
              <w:ind w:left="0"/>
              <w:jc w:val="center"/>
              <w:rPr>
                <w:rFonts w:asciiTheme="minorBidi" w:hAnsiTheme="minorBidi" w:cstheme="minorBidi"/>
                <w:b/>
                <w:bCs/>
                <w:rtl/>
              </w:rPr>
            </w:pPr>
            <w:r w:rsidRPr="009857B8">
              <w:rPr>
                <w:rFonts w:asciiTheme="minorBidi" w:hAnsiTheme="minorBidi" w:cstheme="minorBidi" w:hint="cs"/>
                <w:b/>
                <w:bCs/>
                <w:rtl/>
              </w:rPr>
              <w:t>האם המרכז כלול בהצעה?</w:t>
            </w:r>
          </w:p>
        </w:tc>
        <w:tc>
          <w:tcPr>
            <w:tcW w:w="733" w:type="pct"/>
            <w:tcBorders>
              <w:bottom w:val="single" w:sz="4" w:space="0" w:color="auto"/>
            </w:tcBorders>
            <w:shd w:val="clear" w:color="auto" w:fill="E7E6E6" w:themeFill="background2"/>
            <w:vAlign w:val="center"/>
          </w:tcPr>
          <w:p w14:paraId="7ECFE356" w14:textId="77777777" w:rsidR="00456BF3" w:rsidRPr="009857B8" w:rsidRDefault="00456BF3" w:rsidP="009D060E">
            <w:pPr>
              <w:pStyle w:val="aff0"/>
              <w:bidi/>
              <w:spacing w:line="240" w:lineRule="auto"/>
              <w:ind w:left="0"/>
              <w:jc w:val="center"/>
              <w:rPr>
                <w:rFonts w:asciiTheme="minorBidi" w:hAnsiTheme="minorBidi" w:cstheme="minorBidi"/>
                <w:b/>
                <w:bCs/>
                <w:rtl/>
              </w:rPr>
            </w:pPr>
            <w:r w:rsidRPr="009857B8">
              <w:rPr>
                <w:rFonts w:asciiTheme="minorBidi" w:hAnsiTheme="minorBidi" w:cstheme="minorBidi" w:hint="cs"/>
                <w:b/>
                <w:bCs/>
                <w:rtl/>
              </w:rPr>
              <w:t xml:space="preserve">עדיפות </w:t>
            </w:r>
          </w:p>
          <w:p w14:paraId="08515162" w14:textId="77777777" w:rsidR="00456BF3" w:rsidRPr="009857B8" w:rsidRDefault="00456BF3" w:rsidP="009D060E">
            <w:pPr>
              <w:pStyle w:val="aff0"/>
              <w:bidi/>
              <w:spacing w:line="240" w:lineRule="auto"/>
              <w:ind w:left="0"/>
              <w:jc w:val="center"/>
              <w:rPr>
                <w:rFonts w:asciiTheme="minorBidi" w:hAnsiTheme="minorBidi" w:cstheme="minorBidi"/>
                <w:b/>
                <w:bCs/>
                <w:rtl/>
              </w:rPr>
            </w:pPr>
            <w:r w:rsidRPr="009857B8">
              <w:rPr>
                <w:rFonts w:asciiTheme="minorBidi" w:hAnsiTheme="minorBidi" w:cstheme="minorBidi" w:hint="cs"/>
                <w:sz w:val="18"/>
                <w:szCs w:val="18"/>
                <w:rtl/>
              </w:rPr>
              <w:t>(ככל שרלוונטי כאמור מטה)</w:t>
            </w:r>
          </w:p>
        </w:tc>
        <w:tc>
          <w:tcPr>
            <w:tcW w:w="1187" w:type="pct"/>
            <w:shd w:val="clear" w:color="auto" w:fill="E7E6E6" w:themeFill="background2"/>
          </w:tcPr>
          <w:p w14:paraId="32ABC8E3" w14:textId="6C6F63BE" w:rsidR="00456BF3" w:rsidRPr="009857B8" w:rsidRDefault="00456BF3" w:rsidP="009D060E">
            <w:pPr>
              <w:pStyle w:val="aff0"/>
              <w:bidi/>
              <w:spacing w:line="240" w:lineRule="auto"/>
              <w:ind w:left="0"/>
              <w:jc w:val="center"/>
              <w:rPr>
                <w:rFonts w:asciiTheme="minorBidi" w:hAnsiTheme="minorBidi" w:cstheme="minorBidi"/>
                <w:b/>
                <w:bCs/>
                <w:color w:val="000000"/>
                <w:rtl/>
                <w:lang w:eastAsia="en-US"/>
              </w:rPr>
            </w:pPr>
            <w:r w:rsidRPr="009857B8">
              <w:rPr>
                <w:rFonts w:asciiTheme="minorBidi" w:hAnsiTheme="minorBidi" w:cstheme="minorBidi" w:hint="cs"/>
                <w:b/>
                <w:bCs/>
                <w:color w:val="000000"/>
                <w:rtl/>
                <w:lang w:eastAsia="en-US"/>
              </w:rPr>
              <w:t xml:space="preserve">שם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hint="cs"/>
                <w:b/>
                <w:bCs/>
                <w:color w:val="000000"/>
                <w:lang w:eastAsia="en-US"/>
              </w:rPr>
              <w:instrText>REF</w:instrText>
            </w:r>
            <w:r w:rsidRPr="009857B8">
              <w:rPr>
                <w:rFonts w:asciiTheme="minorBidi" w:hAnsiTheme="minorBidi" w:cstheme="minorBidi" w:hint="cs"/>
                <w:b/>
                <w:bCs/>
                <w:color w:val="000000"/>
                <w:rtl/>
                <w:lang w:eastAsia="en-US"/>
              </w:rPr>
              <w:instrText xml:space="preserve"> כינוי_איש_צוות_1_אמות_מידה \</w:instrText>
            </w:r>
            <w:r w:rsidRPr="009857B8">
              <w:rPr>
                <w:rFonts w:asciiTheme="minorBidi" w:hAnsiTheme="minorBidi" w:cstheme="minorBidi" w:hint="cs"/>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sidRPr="009857B8">
              <w:rPr>
                <w:rFonts w:asciiTheme="minorBidi" w:hAnsiTheme="minorBidi" w:cstheme="minorBidi" w:hint="cs"/>
                <w:b/>
                <w:bCs/>
                <w:noProof/>
                <w:rtl/>
                <w:lang w:eastAsia="en-US"/>
              </w:rPr>
              <w:t>מנהל המרכז</w:t>
            </w:r>
            <w:r w:rsidR="00D44E58" w:rsidRPr="009857B8">
              <w:rPr>
                <w:rFonts w:asciiTheme="minorBidi" w:hAnsiTheme="minorBidi" w:cstheme="minorBidi"/>
                <w:b/>
                <w:bCs/>
                <w:noProof/>
                <w:rtl/>
                <w:lang w:eastAsia="en-US"/>
              </w:rPr>
              <w:t xml:space="preserve"> המוצע</w:t>
            </w:r>
            <w:r w:rsidRPr="009857B8">
              <w:rPr>
                <w:rFonts w:asciiTheme="minorBidi" w:hAnsiTheme="minorBidi" w:cstheme="minorBidi"/>
                <w:b/>
                <w:bCs/>
                <w:color w:val="000000"/>
                <w:rtl/>
                <w:lang w:eastAsia="en-US"/>
              </w:rPr>
              <w:fldChar w:fldCharType="end"/>
            </w:r>
            <w:r w:rsidRPr="009857B8">
              <w:rPr>
                <w:rFonts w:asciiTheme="minorBidi" w:hAnsiTheme="minorBidi" w:cstheme="minorBidi" w:hint="cs"/>
                <w:b/>
                <w:bCs/>
                <w:color w:val="000000"/>
                <w:rtl/>
                <w:lang w:eastAsia="en-US"/>
              </w:rPr>
              <w:t xml:space="preserve"> ביחס למרכז*</w:t>
            </w:r>
          </w:p>
        </w:tc>
      </w:tr>
      <w:tr w:rsidR="00456BF3" w:rsidRPr="009857B8" w14:paraId="56A99AB1" w14:textId="77777777" w:rsidTr="005C06F2">
        <w:trPr>
          <w:tblHeader/>
        </w:trPr>
        <w:tc>
          <w:tcPr>
            <w:tcW w:w="527" w:type="pct"/>
            <w:tcBorders>
              <w:bottom w:val="nil"/>
            </w:tcBorders>
          </w:tcPr>
          <w:p w14:paraId="3FDDFB13" w14:textId="77777777" w:rsidR="00456BF3" w:rsidRPr="009857B8" w:rsidRDefault="00456BF3" w:rsidP="009D060E">
            <w:pPr>
              <w:spacing w:line="240" w:lineRule="auto"/>
              <w:rPr>
                <w:rFonts w:asciiTheme="minorBidi" w:hAnsiTheme="minorBidi" w:cstheme="minorBidi"/>
                <w:color w:val="000000"/>
                <w:rtl/>
                <w:lang w:eastAsia="en-US"/>
              </w:rPr>
            </w:pPr>
            <w:permStart w:id="525546212" w:edGrp="everyone" w:colFirst="3" w:colLast="3"/>
            <w:permStart w:id="780360283" w:edGrp="everyone" w:colFirst="4" w:colLast="4"/>
            <w:permStart w:id="1046488771" w:edGrp="everyone" w:colFirst="5" w:colLast="5"/>
            <w:r w:rsidRPr="009857B8">
              <w:rPr>
                <w:rFonts w:asciiTheme="minorBidi" w:hAnsiTheme="minorBidi" w:cstheme="minorBidi" w:hint="cs"/>
                <w:color w:val="000000"/>
                <w:rtl/>
                <w:lang w:eastAsia="en-US"/>
              </w:rPr>
              <w:t xml:space="preserve">1. </w:t>
            </w:r>
          </w:p>
        </w:tc>
        <w:tc>
          <w:tcPr>
            <w:tcW w:w="502" w:type="pct"/>
            <w:tcBorders>
              <w:bottom w:val="nil"/>
            </w:tcBorders>
          </w:tcPr>
          <w:p w14:paraId="41F5D887" w14:textId="77777777" w:rsidR="00456BF3" w:rsidRPr="009857B8" w:rsidRDefault="00456BF3" w:rsidP="009D060E">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דרום</w:t>
            </w:r>
          </w:p>
        </w:tc>
        <w:tc>
          <w:tcPr>
            <w:tcW w:w="1187" w:type="pct"/>
            <w:vAlign w:val="center"/>
          </w:tcPr>
          <w:p w14:paraId="0F808E9C" w14:textId="77777777" w:rsidR="00456BF3" w:rsidRPr="009857B8" w:rsidRDefault="00456BF3" w:rsidP="009D060E">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באר שבע</w:t>
            </w:r>
          </w:p>
        </w:tc>
        <w:tc>
          <w:tcPr>
            <w:tcW w:w="864" w:type="pct"/>
            <w:tcBorders>
              <w:bottom w:val="nil"/>
            </w:tcBorders>
            <w:vAlign w:val="bottom"/>
          </w:tcPr>
          <w:p w14:paraId="51EBA8CC" w14:textId="77777777" w:rsidR="00456BF3" w:rsidRPr="009857B8" w:rsidRDefault="00456BF3" w:rsidP="00B10A43">
            <w:pPr>
              <w:pStyle w:val="aff0"/>
              <w:numPr>
                <w:ilvl w:val="0"/>
                <w:numId w:val="92"/>
              </w:numPr>
              <w:bidi/>
              <w:spacing w:line="240" w:lineRule="auto"/>
              <w:ind w:left="0" w:firstLine="0"/>
              <w:jc w:val="center"/>
              <w:rPr>
                <w:color w:val="000000"/>
                <w:rtl/>
                <w:lang w:eastAsia="en-US"/>
              </w:rPr>
            </w:pPr>
          </w:p>
        </w:tc>
        <w:tc>
          <w:tcPr>
            <w:tcW w:w="733" w:type="pct"/>
            <w:tcBorders>
              <w:bottom w:val="nil"/>
            </w:tcBorders>
            <w:vAlign w:val="center"/>
          </w:tcPr>
          <w:p w14:paraId="58B787CE" w14:textId="77777777" w:rsidR="00456BF3" w:rsidRPr="009857B8" w:rsidRDefault="00456BF3" w:rsidP="009D060E">
            <w:pPr>
              <w:pStyle w:val="aff0"/>
              <w:bidi/>
              <w:spacing w:line="240" w:lineRule="auto"/>
              <w:ind w:left="0"/>
              <w:rPr>
                <w:rFonts w:asciiTheme="minorBidi" w:hAnsiTheme="minorBidi" w:cstheme="minorBidi"/>
                <w:b/>
                <w:bCs/>
                <w:color w:val="000000"/>
                <w:rtl/>
                <w:lang w:eastAsia="en-US"/>
              </w:rPr>
            </w:pPr>
          </w:p>
        </w:tc>
        <w:tc>
          <w:tcPr>
            <w:tcW w:w="1187" w:type="pct"/>
          </w:tcPr>
          <w:p w14:paraId="13E1C0AE" w14:textId="77777777" w:rsidR="00456BF3" w:rsidRPr="009857B8" w:rsidRDefault="00456BF3" w:rsidP="009D060E">
            <w:pPr>
              <w:pStyle w:val="aff0"/>
              <w:bidi/>
              <w:spacing w:line="240" w:lineRule="auto"/>
              <w:ind w:left="0"/>
              <w:rPr>
                <w:rFonts w:asciiTheme="minorBidi" w:hAnsiTheme="minorBidi"/>
                <w:color w:val="000000"/>
                <w:rtl/>
                <w:lang w:eastAsia="en-US"/>
              </w:rPr>
            </w:pPr>
          </w:p>
        </w:tc>
      </w:tr>
      <w:tr w:rsidR="00456BF3" w:rsidRPr="009857B8" w14:paraId="241AD5CA" w14:textId="77777777" w:rsidTr="005C06F2">
        <w:trPr>
          <w:tblHeader/>
        </w:trPr>
        <w:tc>
          <w:tcPr>
            <w:tcW w:w="527" w:type="pct"/>
          </w:tcPr>
          <w:p w14:paraId="0B017C81" w14:textId="35B095E8" w:rsidR="00456BF3" w:rsidRPr="009857B8" w:rsidRDefault="005C06F2" w:rsidP="009D060E">
            <w:pPr>
              <w:spacing w:line="240" w:lineRule="auto"/>
              <w:rPr>
                <w:rFonts w:asciiTheme="minorBidi" w:hAnsiTheme="minorBidi" w:cstheme="minorBidi"/>
                <w:color w:val="000000"/>
                <w:rtl/>
                <w:lang w:eastAsia="en-US"/>
              </w:rPr>
            </w:pPr>
            <w:permStart w:id="1392718823" w:edGrp="everyone" w:colFirst="3" w:colLast="3"/>
            <w:permStart w:id="112003949" w:edGrp="everyone" w:colFirst="4" w:colLast="4"/>
            <w:permStart w:id="41570268" w:edGrp="everyone" w:colFirst="5" w:colLast="5"/>
            <w:permEnd w:id="525546212"/>
            <w:permEnd w:id="780360283"/>
            <w:permEnd w:id="1046488771"/>
            <w:r>
              <w:rPr>
                <w:rFonts w:asciiTheme="minorBidi" w:hAnsiTheme="minorBidi" w:cstheme="minorBidi" w:hint="cs"/>
                <w:color w:val="000000"/>
                <w:rtl/>
                <w:lang w:eastAsia="en-US"/>
              </w:rPr>
              <w:t>2</w:t>
            </w:r>
            <w:r w:rsidR="00456BF3" w:rsidRPr="009857B8">
              <w:rPr>
                <w:rFonts w:asciiTheme="minorBidi" w:hAnsiTheme="minorBidi" w:cstheme="minorBidi" w:hint="cs"/>
                <w:color w:val="000000"/>
                <w:rtl/>
                <w:lang w:eastAsia="en-US"/>
              </w:rPr>
              <w:t>.</w:t>
            </w:r>
          </w:p>
        </w:tc>
        <w:tc>
          <w:tcPr>
            <w:tcW w:w="502" w:type="pct"/>
          </w:tcPr>
          <w:p w14:paraId="53121E74" w14:textId="77777777" w:rsidR="00456BF3" w:rsidRPr="009857B8" w:rsidRDefault="00456BF3" w:rsidP="009D060E">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דרום</w:t>
            </w:r>
          </w:p>
        </w:tc>
        <w:tc>
          <w:tcPr>
            <w:tcW w:w="1187" w:type="pct"/>
            <w:vAlign w:val="center"/>
          </w:tcPr>
          <w:p w14:paraId="79272DD1" w14:textId="286588A7" w:rsidR="00456BF3" w:rsidRPr="009857B8" w:rsidRDefault="00456BF3" w:rsidP="009D060E">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קרי</w:t>
            </w:r>
            <w:r w:rsidR="00063A70" w:rsidRPr="009857B8">
              <w:rPr>
                <w:rFonts w:asciiTheme="minorBidi" w:hAnsiTheme="minorBidi" w:cstheme="minorBidi" w:hint="cs"/>
                <w:color w:val="000000"/>
                <w:rtl/>
                <w:lang w:eastAsia="en-US"/>
              </w:rPr>
              <w:t>י</w:t>
            </w:r>
            <w:r w:rsidRPr="009857B8">
              <w:rPr>
                <w:rFonts w:asciiTheme="minorBidi" w:hAnsiTheme="minorBidi" w:cstheme="minorBidi" w:hint="cs"/>
                <w:color w:val="000000"/>
                <w:rtl/>
                <w:lang w:eastAsia="en-US"/>
              </w:rPr>
              <w:t>ת גת</w:t>
            </w:r>
          </w:p>
        </w:tc>
        <w:tc>
          <w:tcPr>
            <w:tcW w:w="864" w:type="pct"/>
            <w:vAlign w:val="center"/>
          </w:tcPr>
          <w:p w14:paraId="6F15976B" w14:textId="77777777" w:rsidR="00456BF3" w:rsidRPr="009857B8" w:rsidRDefault="00456BF3" w:rsidP="00B10A43">
            <w:pPr>
              <w:pStyle w:val="aff0"/>
              <w:numPr>
                <w:ilvl w:val="0"/>
                <w:numId w:val="92"/>
              </w:numPr>
              <w:bidi/>
              <w:spacing w:line="240" w:lineRule="auto"/>
              <w:ind w:left="0" w:firstLine="0"/>
              <w:jc w:val="center"/>
              <w:rPr>
                <w:color w:val="000000"/>
                <w:rtl/>
                <w:lang w:eastAsia="en-US"/>
              </w:rPr>
            </w:pPr>
          </w:p>
        </w:tc>
        <w:tc>
          <w:tcPr>
            <w:tcW w:w="733" w:type="pct"/>
            <w:vAlign w:val="center"/>
          </w:tcPr>
          <w:p w14:paraId="2A5EE4AD" w14:textId="77777777" w:rsidR="00456BF3" w:rsidRPr="009857B8" w:rsidRDefault="00456BF3" w:rsidP="009D060E">
            <w:pPr>
              <w:pStyle w:val="aff0"/>
              <w:bidi/>
              <w:spacing w:line="240" w:lineRule="auto"/>
              <w:ind w:left="0"/>
              <w:rPr>
                <w:rFonts w:asciiTheme="minorBidi" w:hAnsiTheme="minorBidi" w:cstheme="minorBidi"/>
                <w:b/>
                <w:bCs/>
                <w:color w:val="000000"/>
                <w:rtl/>
                <w:lang w:eastAsia="en-US"/>
              </w:rPr>
            </w:pPr>
          </w:p>
        </w:tc>
        <w:tc>
          <w:tcPr>
            <w:tcW w:w="1187" w:type="pct"/>
          </w:tcPr>
          <w:p w14:paraId="15777D9E" w14:textId="77777777" w:rsidR="00456BF3" w:rsidRPr="009857B8" w:rsidRDefault="00456BF3" w:rsidP="009D060E">
            <w:pPr>
              <w:pStyle w:val="aff0"/>
              <w:bidi/>
              <w:spacing w:line="240" w:lineRule="auto"/>
              <w:ind w:left="0"/>
              <w:rPr>
                <w:rFonts w:asciiTheme="minorBidi" w:hAnsiTheme="minorBidi" w:cstheme="minorBidi"/>
                <w:b/>
                <w:bCs/>
                <w:color w:val="000000"/>
                <w:rtl/>
                <w:lang w:eastAsia="en-US"/>
              </w:rPr>
            </w:pPr>
          </w:p>
        </w:tc>
      </w:tr>
      <w:tr w:rsidR="005C06F2" w:rsidRPr="009857B8" w14:paraId="067793C3" w14:textId="77777777" w:rsidTr="005C06F2">
        <w:trPr>
          <w:tblHeader/>
        </w:trPr>
        <w:tc>
          <w:tcPr>
            <w:tcW w:w="527" w:type="pct"/>
          </w:tcPr>
          <w:p w14:paraId="3488737C" w14:textId="7EF7972B" w:rsidR="005C06F2" w:rsidRPr="009857B8" w:rsidRDefault="005C06F2" w:rsidP="005C06F2">
            <w:pPr>
              <w:spacing w:line="240" w:lineRule="auto"/>
              <w:rPr>
                <w:rFonts w:asciiTheme="minorBidi" w:hAnsiTheme="minorBidi" w:cstheme="minorBidi"/>
                <w:color w:val="000000"/>
                <w:rtl/>
                <w:lang w:eastAsia="en-US"/>
              </w:rPr>
            </w:pPr>
            <w:permStart w:id="1408450786" w:edGrp="everyone" w:colFirst="3" w:colLast="3"/>
            <w:permStart w:id="1084698191" w:edGrp="everyone" w:colFirst="4" w:colLast="4"/>
            <w:permStart w:id="1907063895" w:edGrp="everyone" w:colFirst="5" w:colLast="5"/>
            <w:permEnd w:id="1392718823"/>
            <w:permEnd w:id="112003949"/>
            <w:permEnd w:id="41570268"/>
            <w:r w:rsidRPr="009857B8">
              <w:rPr>
                <w:rFonts w:asciiTheme="minorBidi" w:hAnsiTheme="minorBidi" w:cstheme="minorBidi" w:hint="cs"/>
                <w:color w:val="000000"/>
                <w:rtl/>
                <w:lang w:eastAsia="en-US"/>
              </w:rPr>
              <w:t>3.</w:t>
            </w:r>
          </w:p>
        </w:tc>
        <w:tc>
          <w:tcPr>
            <w:tcW w:w="502" w:type="pct"/>
          </w:tcPr>
          <w:p w14:paraId="71C3325D"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color w:val="000000"/>
                <w:rtl/>
                <w:lang w:eastAsia="en-US"/>
              </w:rPr>
              <w:t>ירושלים</w:t>
            </w:r>
          </w:p>
        </w:tc>
        <w:tc>
          <w:tcPr>
            <w:tcW w:w="1187" w:type="pct"/>
            <w:vAlign w:val="center"/>
          </w:tcPr>
          <w:p w14:paraId="686FFD36" w14:textId="77777777" w:rsidR="005C06F2" w:rsidRPr="009857B8" w:rsidRDefault="005C06F2" w:rsidP="005C06F2">
            <w:pPr>
              <w:pStyle w:val="aff0"/>
              <w:bidi/>
              <w:spacing w:line="240" w:lineRule="auto"/>
              <w:ind w:left="0"/>
              <w:rPr>
                <w:rFonts w:asciiTheme="minorBidi" w:hAnsiTheme="minorBidi" w:cstheme="minorBidi"/>
                <w:rtl/>
              </w:rPr>
            </w:pPr>
            <w:r w:rsidRPr="009857B8">
              <w:rPr>
                <w:rFonts w:asciiTheme="minorBidi" w:hAnsiTheme="minorBidi" w:cstheme="minorBidi" w:hint="cs"/>
                <w:color w:val="000000"/>
                <w:rtl/>
                <w:lang w:eastAsia="en-US"/>
              </w:rPr>
              <w:t xml:space="preserve">אשדוד </w:t>
            </w:r>
          </w:p>
        </w:tc>
        <w:tc>
          <w:tcPr>
            <w:tcW w:w="864" w:type="pct"/>
            <w:vAlign w:val="center"/>
          </w:tcPr>
          <w:p w14:paraId="2B520252"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042FC761" w14:textId="77777777" w:rsidR="005C06F2" w:rsidRPr="009857B8" w:rsidRDefault="005C06F2" w:rsidP="005C06F2">
            <w:pPr>
              <w:pStyle w:val="aff0"/>
              <w:bidi/>
              <w:spacing w:line="240" w:lineRule="auto"/>
              <w:ind w:left="0"/>
              <w:rPr>
                <w:rFonts w:asciiTheme="minorBidi" w:hAnsiTheme="minorBidi" w:cstheme="minorBidi"/>
                <w:b/>
                <w:bCs/>
                <w:rtl/>
              </w:rPr>
            </w:pPr>
          </w:p>
        </w:tc>
        <w:tc>
          <w:tcPr>
            <w:tcW w:w="1187" w:type="pct"/>
          </w:tcPr>
          <w:p w14:paraId="38008192"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22BFEB3F" w14:textId="77777777" w:rsidTr="005C06F2">
        <w:trPr>
          <w:tblHeader/>
        </w:trPr>
        <w:tc>
          <w:tcPr>
            <w:tcW w:w="527" w:type="pct"/>
          </w:tcPr>
          <w:p w14:paraId="346C4B86" w14:textId="75EEE2E6" w:rsidR="005C06F2" w:rsidRPr="009857B8" w:rsidRDefault="005C06F2" w:rsidP="005C06F2">
            <w:pPr>
              <w:spacing w:line="240" w:lineRule="auto"/>
              <w:rPr>
                <w:rFonts w:asciiTheme="minorBidi" w:hAnsiTheme="minorBidi" w:cstheme="minorBidi"/>
                <w:color w:val="000000"/>
                <w:rtl/>
                <w:lang w:eastAsia="en-US"/>
              </w:rPr>
            </w:pPr>
            <w:permStart w:id="1067611255" w:edGrp="everyone" w:colFirst="3" w:colLast="3"/>
            <w:permStart w:id="1247874003" w:edGrp="everyone" w:colFirst="4" w:colLast="4"/>
            <w:permStart w:id="383728997" w:edGrp="everyone" w:colFirst="5" w:colLast="5"/>
            <w:permEnd w:id="1408450786"/>
            <w:permEnd w:id="1084698191"/>
            <w:permEnd w:id="1907063895"/>
            <w:r w:rsidRPr="009857B8">
              <w:rPr>
                <w:rFonts w:asciiTheme="minorBidi" w:hAnsiTheme="minorBidi" w:cstheme="minorBidi" w:hint="cs"/>
                <w:color w:val="000000"/>
                <w:rtl/>
                <w:lang w:eastAsia="en-US"/>
              </w:rPr>
              <w:t>4.</w:t>
            </w:r>
          </w:p>
        </w:tc>
        <w:tc>
          <w:tcPr>
            <w:tcW w:w="502" w:type="pct"/>
          </w:tcPr>
          <w:p w14:paraId="399A298C"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מרכז</w:t>
            </w:r>
          </w:p>
        </w:tc>
        <w:tc>
          <w:tcPr>
            <w:tcW w:w="1187" w:type="pct"/>
            <w:vAlign w:val="center"/>
          </w:tcPr>
          <w:p w14:paraId="6A38BFD7" w14:textId="77777777" w:rsidR="005C06F2" w:rsidRPr="009857B8" w:rsidRDefault="005C06F2" w:rsidP="005C06F2">
            <w:pPr>
              <w:pStyle w:val="aff0"/>
              <w:bidi/>
              <w:spacing w:line="240" w:lineRule="auto"/>
              <w:ind w:left="0"/>
              <w:rPr>
                <w:rFonts w:asciiTheme="minorBidi" w:hAnsiTheme="minorBidi" w:cstheme="minorBidi"/>
                <w:rtl/>
              </w:rPr>
            </w:pPr>
            <w:r w:rsidRPr="009857B8">
              <w:rPr>
                <w:rFonts w:asciiTheme="minorBidi" w:hAnsiTheme="minorBidi"/>
                <w:rtl/>
              </w:rPr>
              <w:t>ראשון לציון</w:t>
            </w:r>
            <w:r w:rsidRPr="009857B8">
              <w:rPr>
                <w:rFonts w:asciiTheme="minorBidi" w:hAnsiTheme="minorBidi" w:hint="cs"/>
                <w:rtl/>
              </w:rPr>
              <w:t xml:space="preserve"> /</w:t>
            </w:r>
            <w:r w:rsidRPr="009857B8">
              <w:rPr>
                <w:rFonts w:asciiTheme="minorBidi" w:hAnsiTheme="minorBidi"/>
                <w:rtl/>
              </w:rPr>
              <w:t xml:space="preserve"> חולון</w:t>
            </w:r>
          </w:p>
        </w:tc>
        <w:tc>
          <w:tcPr>
            <w:tcW w:w="864" w:type="pct"/>
            <w:vAlign w:val="center"/>
          </w:tcPr>
          <w:p w14:paraId="1E248F19"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7B926C73" w14:textId="77777777" w:rsidR="005C06F2" w:rsidRPr="009857B8" w:rsidRDefault="005C06F2" w:rsidP="005C06F2">
            <w:pPr>
              <w:pStyle w:val="aff0"/>
              <w:bidi/>
              <w:spacing w:line="240" w:lineRule="auto"/>
              <w:ind w:left="0"/>
              <w:rPr>
                <w:rFonts w:asciiTheme="minorBidi" w:hAnsiTheme="minorBidi" w:cstheme="minorBidi"/>
                <w:b/>
                <w:bCs/>
                <w:rtl/>
              </w:rPr>
            </w:pPr>
          </w:p>
        </w:tc>
        <w:tc>
          <w:tcPr>
            <w:tcW w:w="1187" w:type="pct"/>
          </w:tcPr>
          <w:p w14:paraId="3B5764B9" w14:textId="77777777" w:rsidR="005C06F2" w:rsidRPr="009857B8" w:rsidRDefault="005C06F2" w:rsidP="005C06F2">
            <w:pPr>
              <w:pStyle w:val="aff0"/>
              <w:bidi/>
              <w:spacing w:line="240" w:lineRule="auto"/>
              <w:ind w:left="0"/>
              <w:rPr>
                <w:rFonts w:asciiTheme="minorBidi" w:hAnsiTheme="minorBidi"/>
                <w:color w:val="000000"/>
                <w:rtl/>
                <w:lang w:eastAsia="en-US"/>
              </w:rPr>
            </w:pPr>
          </w:p>
        </w:tc>
      </w:tr>
      <w:tr w:rsidR="005C06F2" w:rsidRPr="009857B8" w14:paraId="4968A915" w14:textId="77777777" w:rsidTr="005C06F2">
        <w:trPr>
          <w:tblHeader/>
        </w:trPr>
        <w:tc>
          <w:tcPr>
            <w:tcW w:w="527" w:type="pct"/>
          </w:tcPr>
          <w:p w14:paraId="37B081CA" w14:textId="19B25A47" w:rsidR="005C06F2" w:rsidRPr="009857B8" w:rsidRDefault="005C06F2" w:rsidP="005C06F2">
            <w:pPr>
              <w:spacing w:line="240" w:lineRule="auto"/>
              <w:rPr>
                <w:rFonts w:asciiTheme="minorBidi" w:hAnsiTheme="minorBidi" w:cstheme="minorBidi"/>
                <w:color w:val="000000"/>
                <w:rtl/>
                <w:lang w:eastAsia="en-US"/>
              </w:rPr>
            </w:pPr>
            <w:permStart w:id="953818922" w:edGrp="everyone" w:colFirst="3" w:colLast="3"/>
            <w:permStart w:id="67528420" w:edGrp="everyone" w:colFirst="4" w:colLast="4"/>
            <w:permStart w:id="1935702497" w:edGrp="everyone" w:colFirst="5" w:colLast="5"/>
            <w:permEnd w:id="1067611255"/>
            <w:permEnd w:id="1247874003"/>
            <w:permEnd w:id="383728997"/>
            <w:r w:rsidRPr="009857B8">
              <w:rPr>
                <w:rFonts w:asciiTheme="minorBidi" w:hAnsiTheme="minorBidi" w:cstheme="minorBidi" w:hint="cs"/>
                <w:color w:val="000000"/>
                <w:rtl/>
                <w:lang w:eastAsia="en-US"/>
              </w:rPr>
              <w:t>5.</w:t>
            </w:r>
          </w:p>
        </w:tc>
        <w:tc>
          <w:tcPr>
            <w:tcW w:w="502" w:type="pct"/>
          </w:tcPr>
          <w:p w14:paraId="096FFB2D"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מרכז</w:t>
            </w:r>
          </w:p>
        </w:tc>
        <w:tc>
          <w:tcPr>
            <w:tcW w:w="1187" w:type="pct"/>
            <w:vAlign w:val="center"/>
          </w:tcPr>
          <w:p w14:paraId="2803AA31" w14:textId="77777777" w:rsidR="005C06F2" w:rsidRPr="009857B8" w:rsidRDefault="005C06F2" w:rsidP="005C06F2">
            <w:pPr>
              <w:pStyle w:val="aff0"/>
              <w:bidi/>
              <w:spacing w:line="240" w:lineRule="auto"/>
              <w:ind w:left="0"/>
              <w:rPr>
                <w:rFonts w:asciiTheme="minorBidi" w:hAnsiTheme="minorBidi" w:cstheme="minorBidi"/>
                <w:rtl/>
              </w:rPr>
            </w:pPr>
            <w:r w:rsidRPr="009857B8">
              <w:rPr>
                <w:rFonts w:asciiTheme="minorBidi" w:hAnsiTheme="minorBidi" w:cstheme="minorBidi" w:hint="cs"/>
                <w:rtl/>
              </w:rPr>
              <w:t>נתניה</w:t>
            </w:r>
          </w:p>
        </w:tc>
        <w:tc>
          <w:tcPr>
            <w:tcW w:w="864" w:type="pct"/>
            <w:vAlign w:val="center"/>
          </w:tcPr>
          <w:p w14:paraId="2FA4E029"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63384DDF" w14:textId="77777777" w:rsidR="005C06F2" w:rsidRPr="009857B8" w:rsidRDefault="005C06F2" w:rsidP="005C06F2">
            <w:pPr>
              <w:pStyle w:val="aff0"/>
              <w:bidi/>
              <w:spacing w:line="240" w:lineRule="auto"/>
              <w:ind w:left="0"/>
              <w:rPr>
                <w:rFonts w:asciiTheme="minorBidi" w:hAnsiTheme="minorBidi" w:cstheme="minorBidi"/>
                <w:b/>
                <w:bCs/>
                <w:rtl/>
              </w:rPr>
            </w:pPr>
          </w:p>
        </w:tc>
        <w:tc>
          <w:tcPr>
            <w:tcW w:w="1187" w:type="pct"/>
            <w:tcBorders>
              <w:top w:val="single" w:sz="4" w:space="0" w:color="auto"/>
              <w:left w:val="single" w:sz="4" w:space="0" w:color="auto"/>
              <w:bottom w:val="single" w:sz="4" w:space="0" w:color="auto"/>
              <w:right w:val="single" w:sz="4" w:space="0" w:color="auto"/>
            </w:tcBorders>
            <w:shd w:val="clear" w:color="auto" w:fill="auto"/>
            <w:vAlign w:val="center"/>
          </w:tcPr>
          <w:p w14:paraId="02106112" w14:textId="77777777" w:rsidR="005C06F2" w:rsidRPr="009857B8" w:rsidRDefault="005C06F2" w:rsidP="005C06F2">
            <w:pPr>
              <w:pStyle w:val="aff0"/>
              <w:bidi/>
              <w:spacing w:line="240" w:lineRule="auto"/>
              <w:ind w:left="0"/>
              <w:rPr>
                <w:rFonts w:asciiTheme="minorBidi" w:hAnsiTheme="minorBidi"/>
                <w:color w:val="000000"/>
                <w:rtl/>
                <w:lang w:eastAsia="en-US"/>
              </w:rPr>
            </w:pPr>
          </w:p>
        </w:tc>
      </w:tr>
      <w:tr w:rsidR="005C06F2" w:rsidRPr="009857B8" w14:paraId="626BBBC8" w14:textId="77777777" w:rsidTr="005C06F2">
        <w:trPr>
          <w:tblHeader/>
        </w:trPr>
        <w:tc>
          <w:tcPr>
            <w:tcW w:w="527" w:type="pct"/>
          </w:tcPr>
          <w:p w14:paraId="4F2B77A7" w14:textId="6CED2015" w:rsidR="005C06F2" w:rsidRPr="009857B8" w:rsidRDefault="005C06F2" w:rsidP="005C06F2">
            <w:pPr>
              <w:spacing w:line="240" w:lineRule="auto"/>
              <w:rPr>
                <w:rFonts w:asciiTheme="minorBidi" w:hAnsiTheme="minorBidi" w:cstheme="minorBidi"/>
                <w:color w:val="000000"/>
                <w:rtl/>
                <w:lang w:eastAsia="en-US"/>
              </w:rPr>
            </w:pPr>
            <w:permStart w:id="978877749" w:edGrp="everyone" w:colFirst="3" w:colLast="3"/>
            <w:permStart w:id="1687823367" w:edGrp="everyone" w:colFirst="4" w:colLast="4"/>
            <w:permStart w:id="1908817796" w:edGrp="everyone" w:colFirst="5" w:colLast="5"/>
            <w:permEnd w:id="953818922"/>
            <w:permEnd w:id="67528420"/>
            <w:permEnd w:id="1935702497"/>
            <w:r w:rsidRPr="009857B8">
              <w:rPr>
                <w:rFonts w:asciiTheme="minorBidi" w:hAnsiTheme="minorBidi" w:cstheme="minorBidi" w:hint="cs"/>
                <w:color w:val="000000"/>
                <w:rtl/>
                <w:lang w:eastAsia="en-US"/>
              </w:rPr>
              <w:t>6.</w:t>
            </w:r>
          </w:p>
        </w:tc>
        <w:tc>
          <w:tcPr>
            <w:tcW w:w="502" w:type="pct"/>
          </w:tcPr>
          <w:p w14:paraId="519A1729"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מרכז</w:t>
            </w:r>
          </w:p>
        </w:tc>
        <w:tc>
          <w:tcPr>
            <w:tcW w:w="1187" w:type="pct"/>
            <w:vAlign w:val="center"/>
          </w:tcPr>
          <w:p w14:paraId="1F776367"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תל אביב</w:t>
            </w:r>
          </w:p>
        </w:tc>
        <w:tc>
          <w:tcPr>
            <w:tcW w:w="864" w:type="pct"/>
            <w:vAlign w:val="center"/>
          </w:tcPr>
          <w:p w14:paraId="422D2249"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58892961" w14:textId="77777777" w:rsidR="005C06F2" w:rsidRPr="009857B8" w:rsidRDefault="005C06F2" w:rsidP="005C06F2">
            <w:pPr>
              <w:pStyle w:val="aff0"/>
              <w:bidi/>
              <w:spacing w:line="240" w:lineRule="auto"/>
              <w:ind w:left="0"/>
              <w:rPr>
                <w:rFonts w:asciiTheme="minorBidi" w:hAnsiTheme="minorBidi" w:cstheme="minorBidi"/>
                <w:b/>
                <w:bCs/>
                <w:color w:val="000000"/>
                <w:lang w:eastAsia="en-US"/>
              </w:rPr>
            </w:pPr>
          </w:p>
        </w:tc>
        <w:tc>
          <w:tcPr>
            <w:tcW w:w="1187" w:type="pct"/>
          </w:tcPr>
          <w:p w14:paraId="2105466E"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0A26399B" w14:textId="77777777" w:rsidTr="005C06F2">
        <w:trPr>
          <w:tblHeader/>
        </w:trPr>
        <w:tc>
          <w:tcPr>
            <w:tcW w:w="527" w:type="pct"/>
          </w:tcPr>
          <w:p w14:paraId="5A0FCEFB" w14:textId="4CBAE9AC" w:rsidR="005C06F2" w:rsidRPr="009857B8" w:rsidRDefault="005C06F2" w:rsidP="005C06F2">
            <w:pPr>
              <w:spacing w:line="240" w:lineRule="auto"/>
              <w:rPr>
                <w:rFonts w:asciiTheme="minorBidi" w:hAnsiTheme="minorBidi" w:cstheme="minorBidi"/>
                <w:color w:val="000000"/>
                <w:rtl/>
                <w:lang w:eastAsia="en-US"/>
              </w:rPr>
            </w:pPr>
            <w:permStart w:id="1143406843" w:edGrp="everyone" w:colFirst="3" w:colLast="3"/>
            <w:permStart w:id="1041852023" w:edGrp="everyone" w:colFirst="4" w:colLast="4"/>
            <w:permStart w:id="1489437984" w:edGrp="everyone" w:colFirst="5" w:colLast="5"/>
            <w:permEnd w:id="978877749"/>
            <w:permEnd w:id="1687823367"/>
            <w:permEnd w:id="1908817796"/>
            <w:r w:rsidRPr="009857B8">
              <w:rPr>
                <w:rFonts w:asciiTheme="minorBidi" w:hAnsiTheme="minorBidi" w:cstheme="minorBidi" w:hint="cs"/>
                <w:color w:val="000000"/>
                <w:rtl/>
                <w:lang w:eastAsia="en-US"/>
              </w:rPr>
              <w:t>7.</w:t>
            </w:r>
          </w:p>
        </w:tc>
        <w:tc>
          <w:tcPr>
            <w:tcW w:w="502" w:type="pct"/>
          </w:tcPr>
          <w:p w14:paraId="2B845F88"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מרכז</w:t>
            </w:r>
          </w:p>
        </w:tc>
        <w:tc>
          <w:tcPr>
            <w:tcW w:w="1187" w:type="pct"/>
            <w:vAlign w:val="center"/>
          </w:tcPr>
          <w:p w14:paraId="1051B0E9"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הרצליה / כפר סבא</w:t>
            </w:r>
          </w:p>
        </w:tc>
        <w:tc>
          <w:tcPr>
            <w:tcW w:w="864" w:type="pct"/>
            <w:vAlign w:val="center"/>
          </w:tcPr>
          <w:p w14:paraId="28FC9F95"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7E82CECC" w14:textId="77777777" w:rsidR="005C06F2" w:rsidRPr="009857B8" w:rsidRDefault="005C06F2" w:rsidP="005C06F2">
            <w:pPr>
              <w:pStyle w:val="aff0"/>
              <w:bidi/>
              <w:spacing w:line="240" w:lineRule="auto"/>
              <w:ind w:left="0"/>
              <w:rPr>
                <w:rFonts w:asciiTheme="minorBidi" w:hAnsiTheme="minorBidi" w:cstheme="minorBidi"/>
                <w:b/>
                <w:bCs/>
                <w:color w:val="000000"/>
                <w:lang w:eastAsia="en-US"/>
              </w:rPr>
            </w:pPr>
          </w:p>
        </w:tc>
        <w:tc>
          <w:tcPr>
            <w:tcW w:w="1187" w:type="pct"/>
          </w:tcPr>
          <w:p w14:paraId="7B4466BC"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26D016FF" w14:textId="77777777" w:rsidTr="005C06F2">
        <w:trPr>
          <w:tblHeader/>
        </w:trPr>
        <w:tc>
          <w:tcPr>
            <w:tcW w:w="527" w:type="pct"/>
          </w:tcPr>
          <w:p w14:paraId="777C93CC" w14:textId="4B0E4BA3" w:rsidR="005C06F2" w:rsidRPr="009857B8" w:rsidRDefault="005C06F2" w:rsidP="005C06F2">
            <w:pPr>
              <w:spacing w:line="240" w:lineRule="auto"/>
              <w:rPr>
                <w:rFonts w:asciiTheme="minorBidi" w:hAnsiTheme="minorBidi" w:cstheme="minorBidi"/>
                <w:color w:val="000000"/>
                <w:rtl/>
                <w:lang w:eastAsia="en-US"/>
              </w:rPr>
            </w:pPr>
            <w:permStart w:id="1555959423" w:edGrp="everyone" w:colFirst="3" w:colLast="3"/>
            <w:permStart w:id="1979542354" w:edGrp="everyone" w:colFirst="4" w:colLast="4"/>
            <w:permStart w:id="629295876" w:edGrp="everyone" w:colFirst="5" w:colLast="5"/>
            <w:permEnd w:id="1143406843"/>
            <w:permEnd w:id="1041852023"/>
            <w:permEnd w:id="1489437984"/>
            <w:r w:rsidRPr="009857B8">
              <w:rPr>
                <w:rFonts w:asciiTheme="minorBidi" w:hAnsiTheme="minorBidi" w:cstheme="minorBidi" w:hint="cs"/>
                <w:color w:val="000000"/>
                <w:rtl/>
                <w:lang w:eastAsia="en-US"/>
              </w:rPr>
              <w:t>8.</w:t>
            </w:r>
          </w:p>
        </w:tc>
        <w:tc>
          <w:tcPr>
            <w:tcW w:w="502" w:type="pct"/>
          </w:tcPr>
          <w:p w14:paraId="013EE490"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מרכז</w:t>
            </w:r>
          </w:p>
        </w:tc>
        <w:tc>
          <w:tcPr>
            <w:tcW w:w="1187" w:type="pct"/>
            <w:vAlign w:val="center"/>
          </w:tcPr>
          <w:p w14:paraId="64D307B5"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אריאל</w:t>
            </w:r>
          </w:p>
        </w:tc>
        <w:tc>
          <w:tcPr>
            <w:tcW w:w="864" w:type="pct"/>
            <w:vAlign w:val="center"/>
          </w:tcPr>
          <w:p w14:paraId="0EDB88B8"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1718B13F" w14:textId="77777777" w:rsidR="005C06F2" w:rsidRPr="009857B8" w:rsidRDefault="005C06F2" w:rsidP="005C06F2">
            <w:pPr>
              <w:pStyle w:val="aff0"/>
              <w:bidi/>
              <w:spacing w:line="240" w:lineRule="auto"/>
              <w:ind w:left="0"/>
              <w:rPr>
                <w:rFonts w:asciiTheme="minorBidi" w:hAnsiTheme="minorBidi" w:cstheme="minorBidi"/>
                <w:b/>
                <w:bCs/>
                <w:color w:val="000000"/>
                <w:lang w:eastAsia="en-US"/>
              </w:rPr>
            </w:pPr>
          </w:p>
        </w:tc>
        <w:tc>
          <w:tcPr>
            <w:tcW w:w="1187" w:type="pct"/>
          </w:tcPr>
          <w:p w14:paraId="29546C6B"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102E4942" w14:textId="77777777" w:rsidTr="005C06F2">
        <w:trPr>
          <w:tblHeader/>
        </w:trPr>
        <w:tc>
          <w:tcPr>
            <w:tcW w:w="527" w:type="pct"/>
          </w:tcPr>
          <w:p w14:paraId="180EEB1D" w14:textId="73425BA8" w:rsidR="005C06F2" w:rsidRPr="009857B8" w:rsidRDefault="005C06F2" w:rsidP="005C06F2">
            <w:pPr>
              <w:spacing w:line="240" w:lineRule="auto"/>
              <w:rPr>
                <w:rFonts w:asciiTheme="minorBidi" w:hAnsiTheme="minorBidi" w:cstheme="minorBidi"/>
                <w:color w:val="000000"/>
                <w:rtl/>
                <w:lang w:eastAsia="en-US"/>
              </w:rPr>
            </w:pPr>
            <w:permStart w:id="1951151617" w:edGrp="everyone" w:colFirst="3" w:colLast="3"/>
            <w:permStart w:id="1730028181" w:edGrp="everyone" w:colFirst="4" w:colLast="4"/>
            <w:permStart w:id="1660301370" w:edGrp="everyone" w:colFirst="5" w:colLast="5"/>
            <w:permEnd w:id="1555959423"/>
            <w:permEnd w:id="1979542354"/>
            <w:permEnd w:id="629295876"/>
            <w:r w:rsidRPr="009857B8">
              <w:rPr>
                <w:rFonts w:asciiTheme="minorBidi" w:hAnsiTheme="minorBidi" w:cstheme="minorBidi" w:hint="cs"/>
                <w:color w:val="000000"/>
                <w:rtl/>
                <w:lang w:eastAsia="en-US"/>
              </w:rPr>
              <w:t>9.</w:t>
            </w:r>
          </w:p>
        </w:tc>
        <w:tc>
          <w:tcPr>
            <w:tcW w:w="502" w:type="pct"/>
          </w:tcPr>
          <w:p w14:paraId="0F5E6D0A"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מרכז</w:t>
            </w:r>
          </w:p>
        </w:tc>
        <w:tc>
          <w:tcPr>
            <w:tcW w:w="1187" w:type="pct"/>
            <w:vAlign w:val="center"/>
          </w:tcPr>
          <w:p w14:paraId="3489C045"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רחובות</w:t>
            </w:r>
          </w:p>
        </w:tc>
        <w:tc>
          <w:tcPr>
            <w:tcW w:w="864" w:type="pct"/>
            <w:vAlign w:val="center"/>
          </w:tcPr>
          <w:p w14:paraId="23A1F447"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17252023" w14:textId="77777777" w:rsidR="005C06F2" w:rsidRPr="009857B8" w:rsidRDefault="005C06F2" w:rsidP="005C06F2">
            <w:pPr>
              <w:pStyle w:val="aff0"/>
              <w:bidi/>
              <w:spacing w:line="240" w:lineRule="auto"/>
              <w:ind w:left="0"/>
              <w:rPr>
                <w:rFonts w:asciiTheme="minorBidi" w:hAnsiTheme="minorBidi" w:cstheme="minorBidi"/>
                <w:b/>
                <w:bCs/>
                <w:color w:val="000000"/>
                <w:lang w:eastAsia="en-US"/>
              </w:rPr>
            </w:pPr>
          </w:p>
        </w:tc>
        <w:tc>
          <w:tcPr>
            <w:tcW w:w="1187" w:type="pct"/>
          </w:tcPr>
          <w:p w14:paraId="064E981D"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7781F744" w14:textId="77777777" w:rsidTr="005C06F2">
        <w:trPr>
          <w:tblHeader/>
        </w:trPr>
        <w:tc>
          <w:tcPr>
            <w:tcW w:w="527" w:type="pct"/>
          </w:tcPr>
          <w:p w14:paraId="5ABD2FB5" w14:textId="02E22772" w:rsidR="005C06F2" w:rsidRPr="009857B8" w:rsidRDefault="005C06F2" w:rsidP="005C06F2">
            <w:pPr>
              <w:spacing w:line="240" w:lineRule="auto"/>
              <w:rPr>
                <w:rFonts w:asciiTheme="minorBidi" w:hAnsiTheme="minorBidi" w:cstheme="minorBidi"/>
                <w:color w:val="000000"/>
                <w:rtl/>
                <w:lang w:eastAsia="en-US"/>
              </w:rPr>
            </w:pPr>
            <w:permStart w:id="1638349619" w:edGrp="everyone" w:colFirst="3" w:colLast="3"/>
            <w:permStart w:id="1587360499" w:edGrp="everyone" w:colFirst="4" w:colLast="4"/>
            <w:permStart w:id="1559757719" w:edGrp="everyone" w:colFirst="5" w:colLast="5"/>
            <w:permEnd w:id="1951151617"/>
            <w:permEnd w:id="1730028181"/>
            <w:permEnd w:id="1660301370"/>
            <w:r w:rsidRPr="009857B8">
              <w:rPr>
                <w:rFonts w:asciiTheme="minorBidi" w:hAnsiTheme="minorBidi" w:cstheme="minorBidi" w:hint="cs"/>
                <w:color w:val="000000"/>
                <w:rtl/>
                <w:lang w:eastAsia="en-US"/>
              </w:rPr>
              <w:t>10.</w:t>
            </w:r>
          </w:p>
        </w:tc>
        <w:tc>
          <w:tcPr>
            <w:tcW w:w="502" w:type="pct"/>
          </w:tcPr>
          <w:p w14:paraId="26DC1E94" w14:textId="77777777" w:rsidR="005C06F2" w:rsidRPr="009857B8" w:rsidRDefault="005C06F2" w:rsidP="005C06F2">
            <w:pPr>
              <w:pStyle w:val="aff0"/>
              <w:bidi/>
              <w:spacing w:line="240" w:lineRule="auto"/>
              <w:ind w:left="0"/>
              <w:rPr>
                <w:rFonts w:asciiTheme="minorBidi" w:hAnsiTheme="minorBidi" w:cstheme="minorBidi"/>
                <w:color w:val="000000"/>
                <w:lang w:eastAsia="en-US"/>
              </w:rPr>
            </w:pPr>
            <w:r w:rsidRPr="009857B8">
              <w:rPr>
                <w:rFonts w:asciiTheme="minorBidi" w:hAnsiTheme="minorBidi" w:cstheme="minorBidi" w:hint="cs"/>
                <w:color w:val="000000"/>
                <w:rtl/>
                <w:lang w:eastAsia="en-US"/>
              </w:rPr>
              <w:t>מרכז</w:t>
            </w:r>
          </w:p>
        </w:tc>
        <w:tc>
          <w:tcPr>
            <w:tcW w:w="1187" w:type="pct"/>
            <w:vAlign w:val="center"/>
          </w:tcPr>
          <w:p w14:paraId="658DD5DA" w14:textId="77777777" w:rsidR="005C06F2" w:rsidRPr="009857B8" w:rsidRDefault="005C06F2" w:rsidP="005C06F2">
            <w:pPr>
              <w:pStyle w:val="aff0"/>
              <w:bidi/>
              <w:spacing w:line="240" w:lineRule="auto"/>
              <w:ind w:left="0"/>
              <w:rPr>
                <w:rFonts w:asciiTheme="minorBidi" w:hAnsiTheme="minorBidi" w:cstheme="minorBidi"/>
                <w:rtl/>
              </w:rPr>
            </w:pPr>
            <w:r w:rsidRPr="009857B8">
              <w:rPr>
                <w:rFonts w:asciiTheme="minorBidi" w:hAnsiTheme="minorBidi" w:cstheme="minorBidi" w:hint="cs"/>
                <w:rtl/>
              </w:rPr>
              <w:t>פתח תקווה</w:t>
            </w:r>
          </w:p>
        </w:tc>
        <w:tc>
          <w:tcPr>
            <w:tcW w:w="864" w:type="pct"/>
            <w:vAlign w:val="center"/>
          </w:tcPr>
          <w:p w14:paraId="0D51EDFB"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1B236B3C" w14:textId="77777777" w:rsidR="005C06F2" w:rsidRPr="009857B8" w:rsidRDefault="005C06F2" w:rsidP="005C06F2">
            <w:pPr>
              <w:pStyle w:val="aff0"/>
              <w:bidi/>
              <w:spacing w:line="240" w:lineRule="auto"/>
              <w:ind w:left="0"/>
              <w:rPr>
                <w:rFonts w:asciiTheme="minorBidi" w:hAnsiTheme="minorBidi" w:cstheme="minorBidi"/>
                <w:b/>
                <w:bCs/>
                <w:rtl/>
              </w:rPr>
            </w:pPr>
          </w:p>
        </w:tc>
        <w:tc>
          <w:tcPr>
            <w:tcW w:w="1187" w:type="pct"/>
          </w:tcPr>
          <w:p w14:paraId="38D5A75A" w14:textId="77777777" w:rsidR="005C06F2" w:rsidRPr="009857B8" w:rsidRDefault="005C06F2" w:rsidP="005C06F2">
            <w:pPr>
              <w:pStyle w:val="aff0"/>
              <w:bidi/>
              <w:spacing w:line="240" w:lineRule="auto"/>
              <w:ind w:left="0"/>
              <w:rPr>
                <w:rFonts w:asciiTheme="minorBidi" w:hAnsiTheme="minorBidi" w:cstheme="minorBidi"/>
                <w:b/>
                <w:bCs/>
                <w:rtl/>
              </w:rPr>
            </w:pPr>
          </w:p>
        </w:tc>
      </w:tr>
      <w:tr w:rsidR="005C06F2" w:rsidRPr="009857B8" w14:paraId="18964D17" w14:textId="77777777" w:rsidTr="005C06F2">
        <w:trPr>
          <w:tblHeader/>
        </w:trPr>
        <w:tc>
          <w:tcPr>
            <w:tcW w:w="527" w:type="pct"/>
          </w:tcPr>
          <w:p w14:paraId="4FF7E829" w14:textId="3459E003" w:rsidR="005C06F2" w:rsidRPr="009857B8" w:rsidRDefault="005C06F2" w:rsidP="005C06F2">
            <w:pPr>
              <w:spacing w:line="240" w:lineRule="auto"/>
              <w:rPr>
                <w:rFonts w:asciiTheme="minorBidi" w:hAnsiTheme="minorBidi" w:cstheme="minorBidi"/>
                <w:color w:val="000000"/>
                <w:rtl/>
                <w:lang w:eastAsia="en-US"/>
              </w:rPr>
            </w:pPr>
            <w:permStart w:id="247947036" w:edGrp="everyone" w:colFirst="3" w:colLast="3"/>
            <w:permStart w:id="224801158" w:edGrp="everyone" w:colFirst="4" w:colLast="4"/>
            <w:permStart w:id="355549034" w:edGrp="everyone" w:colFirst="5" w:colLast="5"/>
            <w:permEnd w:id="1638349619"/>
            <w:permEnd w:id="1587360499"/>
            <w:permEnd w:id="1559757719"/>
            <w:r w:rsidRPr="009857B8">
              <w:rPr>
                <w:rFonts w:asciiTheme="minorBidi" w:hAnsiTheme="minorBidi" w:cstheme="minorBidi" w:hint="cs"/>
                <w:color w:val="000000"/>
                <w:rtl/>
                <w:lang w:eastAsia="en-US"/>
              </w:rPr>
              <w:t>11.</w:t>
            </w:r>
          </w:p>
        </w:tc>
        <w:tc>
          <w:tcPr>
            <w:tcW w:w="502" w:type="pct"/>
          </w:tcPr>
          <w:p w14:paraId="74923B7E"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צפון</w:t>
            </w:r>
          </w:p>
        </w:tc>
        <w:tc>
          <w:tcPr>
            <w:tcW w:w="1187" w:type="pct"/>
            <w:vAlign w:val="center"/>
          </w:tcPr>
          <w:p w14:paraId="29013F5F"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עפולה</w:t>
            </w:r>
          </w:p>
        </w:tc>
        <w:tc>
          <w:tcPr>
            <w:tcW w:w="864" w:type="pct"/>
            <w:tcBorders>
              <w:top w:val="single" w:sz="4" w:space="0" w:color="auto"/>
              <w:left w:val="single" w:sz="4" w:space="0" w:color="auto"/>
              <w:bottom w:val="single" w:sz="4" w:space="0" w:color="auto"/>
              <w:right w:val="single" w:sz="4" w:space="0" w:color="000000"/>
            </w:tcBorders>
            <w:shd w:val="clear" w:color="auto" w:fill="auto"/>
            <w:vAlign w:val="center"/>
          </w:tcPr>
          <w:p w14:paraId="2FE8D6E3"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12887EDC"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c>
          <w:tcPr>
            <w:tcW w:w="1187" w:type="pct"/>
          </w:tcPr>
          <w:p w14:paraId="197780D6"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1B0E1014" w14:textId="77777777" w:rsidTr="005C06F2">
        <w:trPr>
          <w:tblHeader/>
        </w:trPr>
        <w:tc>
          <w:tcPr>
            <w:tcW w:w="527" w:type="pct"/>
          </w:tcPr>
          <w:p w14:paraId="5918196F" w14:textId="7B720CD2" w:rsidR="005C06F2" w:rsidRPr="009857B8" w:rsidRDefault="005C06F2" w:rsidP="005C06F2">
            <w:pPr>
              <w:spacing w:line="240" w:lineRule="auto"/>
              <w:rPr>
                <w:rFonts w:asciiTheme="minorBidi" w:hAnsiTheme="minorBidi" w:cstheme="minorBidi"/>
                <w:color w:val="000000"/>
                <w:rtl/>
                <w:lang w:eastAsia="en-US"/>
              </w:rPr>
            </w:pPr>
            <w:permStart w:id="2119122227" w:edGrp="everyone" w:colFirst="3" w:colLast="3"/>
            <w:permStart w:id="1546468274" w:edGrp="everyone" w:colFirst="4" w:colLast="4"/>
            <w:permStart w:id="771294785" w:edGrp="everyone" w:colFirst="5" w:colLast="5"/>
            <w:permEnd w:id="247947036"/>
            <w:permEnd w:id="224801158"/>
            <w:permEnd w:id="355549034"/>
            <w:r w:rsidRPr="009857B8">
              <w:rPr>
                <w:rFonts w:asciiTheme="minorBidi" w:hAnsiTheme="minorBidi" w:cstheme="minorBidi" w:hint="cs"/>
                <w:color w:val="000000"/>
                <w:rtl/>
                <w:lang w:eastAsia="en-US"/>
              </w:rPr>
              <w:t>12.</w:t>
            </w:r>
          </w:p>
        </w:tc>
        <w:tc>
          <w:tcPr>
            <w:tcW w:w="502" w:type="pct"/>
          </w:tcPr>
          <w:p w14:paraId="0C94AC5E"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צפון</w:t>
            </w:r>
          </w:p>
        </w:tc>
        <w:tc>
          <w:tcPr>
            <w:tcW w:w="1187" w:type="pct"/>
            <w:vAlign w:val="center"/>
          </w:tcPr>
          <w:p w14:paraId="3EA53AFC"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חיפה</w:t>
            </w:r>
          </w:p>
        </w:tc>
        <w:tc>
          <w:tcPr>
            <w:tcW w:w="864" w:type="pct"/>
            <w:tcBorders>
              <w:top w:val="single" w:sz="4" w:space="0" w:color="auto"/>
              <w:left w:val="single" w:sz="4" w:space="0" w:color="auto"/>
              <w:bottom w:val="single" w:sz="4" w:space="0" w:color="auto"/>
              <w:right w:val="single" w:sz="4" w:space="0" w:color="000000"/>
            </w:tcBorders>
            <w:shd w:val="clear" w:color="auto" w:fill="auto"/>
            <w:vAlign w:val="center"/>
          </w:tcPr>
          <w:p w14:paraId="63D4AF29"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71509B06" w14:textId="77777777" w:rsidR="005C06F2" w:rsidRPr="009857B8" w:rsidRDefault="005C06F2" w:rsidP="005C06F2">
            <w:pPr>
              <w:pStyle w:val="aff0"/>
              <w:bidi/>
              <w:spacing w:line="240" w:lineRule="auto"/>
              <w:ind w:left="0"/>
              <w:rPr>
                <w:rFonts w:asciiTheme="minorBidi" w:hAnsiTheme="minorBidi" w:cstheme="minorBidi"/>
                <w:b/>
                <w:bCs/>
                <w:color w:val="000000"/>
                <w:lang w:eastAsia="en-US"/>
              </w:rPr>
            </w:pPr>
          </w:p>
        </w:tc>
        <w:tc>
          <w:tcPr>
            <w:tcW w:w="1187" w:type="pct"/>
          </w:tcPr>
          <w:p w14:paraId="3C581AEF"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39A78245" w14:textId="77777777" w:rsidTr="005C06F2">
        <w:trPr>
          <w:tblHeader/>
        </w:trPr>
        <w:tc>
          <w:tcPr>
            <w:tcW w:w="527" w:type="pct"/>
          </w:tcPr>
          <w:p w14:paraId="058B8D29" w14:textId="28872BA0" w:rsidR="005C06F2" w:rsidRPr="009857B8" w:rsidRDefault="005C06F2" w:rsidP="005C06F2">
            <w:pPr>
              <w:spacing w:line="240" w:lineRule="auto"/>
              <w:rPr>
                <w:rFonts w:asciiTheme="minorBidi" w:hAnsiTheme="minorBidi" w:cstheme="minorBidi"/>
                <w:color w:val="000000"/>
                <w:rtl/>
                <w:lang w:eastAsia="en-US"/>
              </w:rPr>
            </w:pPr>
            <w:permStart w:id="2121426636" w:edGrp="everyone" w:colFirst="3" w:colLast="3"/>
            <w:permStart w:id="1404181680" w:edGrp="everyone" w:colFirst="4" w:colLast="4"/>
            <w:permStart w:id="1132731488" w:edGrp="everyone" w:colFirst="5" w:colLast="5"/>
            <w:permEnd w:id="2119122227"/>
            <w:permEnd w:id="1546468274"/>
            <w:permEnd w:id="771294785"/>
            <w:r w:rsidRPr="009857B8">
              <w:rPr>
                <w:rFonts w:asciiTheme="minorBidi" w:hAnsiTheme="minorBidi" w:cstheme="minorBidi" w:hint="cs"/>
                <w:color w:val="000000"/>
                <w:rtl/>
                <w:lang w:eastAsia="en-US"/>
              </w:rPr>
              <w:t>13.</w:t>
            </w:r>
          </w:p>
        </w:tc>
        <w:tc>
          <w:tcPr>
            <w:tcW w:w="502" w:type="pct"/>
          </w:tcPr>
          <w:p w14:paraId="55B312B8"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צפון</w:t>
            </w:r>
          </w:p>
        </w:tc>
        <w:tc>
          <w:tcPr>
            <w:tcW w:w="1187" w:type="pct"/>
            <w:vAlign w:val="center"/>
          </w:tcPr>
          <w:p w14:paraId="51E1F8DB"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כרמיאל</w:t>
            </w:r>
          </w:p>
        </w:tc>
        <w:tc>
          <w:tcPr>
            <w:tcW w:w="864" w:type="pct"/>
            <w:tcBorders>
              <w:top w:val="single" w:sz="4" w:space="0" w:color="auto"/>
              <w:left w:val="single" w:sz="4" w:space="0" w:color="auto"/>
              <w:bottom w:val="single" w:sz="4" w:space="0" w:color="auto"/>
              <w:right w:val="single" w:sz="4" w:space="0" w:color="000000"/>
            </w:tcBorders>
            <w:shd w:val="clear" w:color="auto" w:fill="auto"/>
            <w:vAlign w:val="center"/>
          </w:tcPr>
          <w:p w14:paraId="6514C57E"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68E96E1A"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c>
          <w:tcPr>
            <w:tcW w:w="1187" w:type="pct"/>
          </w:tcPr>
          <w:p w14:paraId="5E31DAE6"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3FCEFDFF" w14:textId="77777777" w:rsidTr="005C06F2">
        <w:trPr>
          <w:tblHeader/>
        </w:trPr>
        <w:tc>
          <w:tcPr>
            <w:tcW w:w="527" w:type="pct"/>
          </w:tcPr>
          <w:p w14:paraId="6A3D6D4D" w14:textId="1CAB0E9C" w:rsidR="005C06F2" w:rsidRPr="009857B8" w:rsidRDefault="005C06F2" w:rsidP="005C06F2">
            <w:pPr>
              <w:spacing w:line="240" w:lineRule="auto"/>
              <w:rPr>
                <w:rFonts w:asciiTheme="minorBidi" w:hAnsiTheme="minorBidi" w:cstheme="minorBidi"/>
                <w:color w:val="000000"/>
                <w:rtl/>
                <w:lang w:eastAsia="en-US"/>
              </w:rPr>
            </w:pPr>
            <w:permStart w:id="338579247" w:edGrp="everyone" w:colFirst="3" w:colLast="3"/>
            <w:permStart w:id="156379572" w:edGrp="everyone" w:colFirst="4" w:colLast="4"/>
            <w:permStart w:id="388642916" w:edGrp="everyone" w:colFirst="5" w:colLast="5"/>
            <w:permEnd w:id="2121426636"/>
            <w:permEnd w:id="1404181680"/>
            <w:permEnd w:id="1132731488"/>
            <w:r w:rsidRPr="009857B8">
              <w:rPr>
                <w:rFonts w:asciiTheme="minorBidi" w:hAnsiTheme="minorBidi" w:cstheme="minorBidi" w:hint="cs"/>
                <w:color w:val="000000"/>
                <w:rtl/>
                <w:lang w:eastAsia="en-US"/>
              </w:rPr>
              <w:t>14.</w:t>
            </w:r>
          </w:p>
        </w:tc>
        <w:tc>
          <w:tcPr>
            <w:tcW w:w="502" w:type="pct"/>
          </w:tcPr>
          <w:p w14:paraId="519713D0"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צפון</w:t>
            </w:r>
          </w:p>
        </w:tc>
        <w:tc>
          <w:tcPr>
            <w:tcW w:w="1187" w:type="pct"/>
            <w:vAlign w:val="center"/>
          </w:tcPr>
          <w:p w14:paraId="2BE00188"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נהריה</w:t>
            </w:r>
          </w:p>
        </w:tc>
        <w:tc>
          <w:tcPr>
            <w:tcW w:w="864" w:type="pct"/>
            <w:tcBorders>
              <w:top w:val="single" w:sz="4" w:space="0" w:color="auto"/>
              <w:left w:val="single" w:sz="4" w:space="0" w:color="auto"/>
              <w:bottom w:val="single" w:sz="4" w:space="0" w:color="auto"/>
              <w:right w:val="single" w:sz="4" w:space="0" w:color="000000"/>
            </w:tcBorders>
            <w:shd w:val="clear" w:color="auto" w:fill="auto"/>
            <w:vAlign w:val="center"/>
          </w:tcPr>
          <w:p w14:paraId="4BA7989F"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7796D9E9"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c>
          <w:tcPr>
            <w:tcW w:w="1187" w:type="pct"/>
          </w:tcPr>
          <w:p w14:paraId="7132AACA"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32058EF5" w14:textId="77777777" w:rsidTr="005C06F2">
        <w:trPr>
          <w:tblHeader/>
        </w:trPr>
        <w:tc>
          <w:tcPr>
            <w:tcW w:w="527" w:type="pct"/>
          </w:tcPr>
          <w:p w14:paraId="02F2E7CC" w14:textId="10EC186B" w:rsidR="005C06F2" w:rsidRPr="009857B8" w:rsidRDefault="005C06F2" w:rsidP="005C06F2">
            <w:pPr>
              <w:spacing w:line="240" w:lineRule="auto"/>
              <w:rPr>
                <w:rFonts w:asciiTheme="minorBidi" w:hAnsiTheme="minorBidi" w:cstheme="minorBidi"/>
                <w:color w:val="000000"/>
                <w:rtl/>
                <w:lang w:eastAsia="en-US"/>
              </w:rPr>
            </w:pPr>
            <w:permStart w:id="863391570" w:edGrp="everyone" w:colFirst="3" w:colLast="3"/>
            <w:permStart w:id="742795650" w:edGrp="everyone" w:colFirst="4" w:colLast="4"/>
            <w:permStart w:id="381890259" w:edGrp="everyone" w:colFirst="5" w:colLast="5"/>
            <w:permEnd w:id="338579247"/>
            <w:permEnd w:id="156379572"/>
            <w:permEnd w:id="388642916"/>
            <w:r w:rsidRPr="009857B8">
              <w:rPr>
                <w:rFonts w:asciiTheme="minorBidi" w:hAnsiTheme="minorBidi" w:cstheme="minorBidi" w:hint="cs"/>
                <w:color w:val="000000"/>
                <w:rtl/>
                <w:lang w:eastAsia="en-US"/>
              </w:rPr>
              <w:t>15.</w:t>
            </w:r>
          </w:p>
        </w:tc>
        <w:tc>
          <w:tcPr>
            <w:tcW w:w="502" w:type="pct"/>
          </w:tcPr>
          <w:p w14:paraId="3BB32D83"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צפון</w:t>
            </w:r>
          </w:p>
        </w:tc>
        <w:tc>
          <w:tcPr>
            <w:tcW w:w="1187" w:type="pct"/>
            <w:vAlign w:val="center"/>
          </w:tcPr>
          <w:p w14:paraId="63E5E178"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נצרת</w:t>
            </w:r>
          </w:p>
        </w:tc>
        <w:tc>
          <w:tcPr>
            <w:tcW w:w="864" w:type="pct"/>
            <w:tcBorders>
              <w:top w:val="single" w:sz="4" w:space="0" w:color="auto"/>
              <w:left w:val="single" w:sz="4" w:space="0" w:color="auto"/>
              <w:bottom w:val="single" w:sz="4" w:space="0" w:color="auto"/>
              <w:right w:val="single" w:sz="4" w:space="0" w:color="000000"/>
            </w:tcBorders>
            <w:shd w:val="clear" w:color="auto" w:fill="auto"/>
            <w:vAlign w:val="center"/>
          </w:tcPr>
          <w:p w14:paraId="05079223"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0E7DFE84"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c>
          <w:tcPr>
            <w:tcW w:w="1187" w:type="pct"/>
          </w:tcPr>
          <w:p w14:paraId="1299D177"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4ADB3349" w14:textId="77777777" w:rsidTr="005C06F2">
        <w:trPr>
          <w:tblHeader/>
        </w:trPr>
        <w:tc>
          <w:tcPr>
            <w:tcW w:w="527" w:type="pct"/>
          </w:tcPr>
          <w:p w14:paraId="1A4A26D8" w14:textId="385562D3" w:rsidR="005C06F2" w:rsidRPr="009857B8" w:rsidRDefault="005C06F2" w:rsidP="005C06F2">
            <w:pPr>
              <w:spacing w:line="240" w:lineRule="auto"/>
              <w:rPr>
                <w:rFonts w:asciiTheme="minorBidi" w:hAnsiTheme="minorBidi" w:cstheme="minorBidi"/>
                <w:color w:val="000000"/>
                <w:rtl/>
                <w:lang w:eastAsia="en-US"/>
              </w:rPr>
            </w:pPr>
            <w:permStart w:id="503676102" w:edGrp="everyone" w:colFirst="3" w:colLast="3"/>
            <w:permStart w:id="1770021530" w:edGrp="everyone" w:colFirst="4" w:colLast="4"/>
            <w:permStart w:id="1751197794" w:edGrp="everyone" w:colFirst="5" w:colLast="5"/>
            <w:permEnd w:id="863391570"/>
            <w:permEnd w:id="742795650"/>
            <w:permEnd w:id="381890259"/>
            <w:r w:rsidRPr="009857B8">
              <w:rPr>
                <w:rFonts w:asciiTheme="minorBidi" w:hAnsiTheme="minorBidi" w:cstheme="minorBidi" w:hint="cs"/>
                <w:color w:val="000000"/>
                <w:rtl/>
                <w:lang w:eastAsia="en-US"/>
              </w:rPr>
              <w:t>16.</w:t>
            </w:r>
          </w:p>
        </w:tc>
        <w:tc>
          <w:tcPr>
            <w:tcW w:w="502" w:type="pct"/>
          </w:tcPr>
          <w:p w14:paraId="29C0FE24"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צפון</w:t>
            </w:r>
          </w:p>
        </w:tc>
        <w:tc>
          <w:tcPr>
            <w:tcW w:w="1187" w:type="pct"/>
            <w:vAlign w:val="center"/>
          </w:tcPr>
          <w:p w14:paraId="6BE28477"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אום אל פאחם</w:t>
            </w:r>
          </w:p>
        </w:tc>
        <w:tc>
          <w:tcPr>
            <w:tcW w:w="864" w:type="pct"/>
            <w:tcBorders>
              <w:top w:val="single" w:sz="4" w:space="0" w:color="auto"/>
              <w:left w:val="single" w:sz="4" w:space="0" w:color="auto"/>
              <w:bottom w:val="single" w:sz="4" w:space="0" w:color="auto"/>
              <w:right w:val="single" w:sz="4" w:space="0" w:color="000000"/>
            </w:tcBorders>
            <w:shd w:val="clear" w:color="auto" w:fill="auto"/>
            <w:vAlign w:val="center"/>
          </w:tcPr>
          <w:p w14:paraId="6C00BDD1"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737EED0A"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c>
          <w:tcPr>
            <w:tcW w:w="1187" w:type="pct"/>
          </w:tcPr>
          <w:p w14:paraId="67588B0C"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r w:rsidR="005C06F2" w:rsidRPr="009857B8" w14:paraId="70AE5F06" w14:textId="77777777" w:rsidTr="005C06F2">
        <w:trPr>
          <w:tblHeader/>
        </w:trPr>
        <w:tc>
          <w:tcPr>
            <w:tcW w:w="527" w:type="pct"/>
          </w:tcPr>
          <w:p w14:paraId="564B4EE3" w14:textId="72CF47BB" w:rsidR="005C06F2" w:rsidRPr="009857B8" w:rsidRDefault="005C06F2" w:rsidP="005C06F2">
            <w:pPr>
              <w:spacing w:line="240" w:lineRule="auto"/>
              <w:rPr>
                <w:rFonts w:asciiTheme="minorBidi" w:hAnsiTheme="minorBidi" w:cstheme="minorBidi"/>
                <w:color w:val="000000"/>
                <w:rtl/>
                <w:lang w:eastAsia="en-US"/>
              </w:rPr>
            </w:pPr>
            <w:permStart w:id="2138450832" w:edGrp="everyone" w:colFirst="3" w:colLast="3"/>
            <w:permStart w:id="468666249" w:edGrp="everyone" w:colFirst="4" w:colLast="4"/>
            <w:permStart w:id="718624487" w:edGrp="everyone" w:colFirst="5" w:colLast="5"/>
            <w:permEnd w:id="503676102"/>
            <w:permEnd w:id="1770021530"/>
            <w:permEnd w:id="1751197794"/>
            <w:r w:rsidRPr="009857B8">
              <w:rPr>
                <w:rFonts w:asciiTheme="minorBidi" w:hAnsiTheme="minorBidi" w:cstheme="minorBidi" w:hint="cs"/>
                <w:color w:val="000000"/>
                <w:rtl/>
                <w:lang w:eastAsia="en-US"/>
              </w:rPr>
              <w:t>17.</w:t>
            </w:r>
          </w:p>
        </w:tc>
        <w:tc>
          <w:tcPr>
            <w:tcW w:w="502" w:type="pct"/>
          </w:tcPr>
          <w:p w14:paraId="221E2C5D"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צפון</w:t>
            </w:r>
          </w:p>
        </w:tc>
        <w:tc>
          <w:tcPr>
            <w:tcW w:w="1187" w:type="pct"/>
            <w:vAlign w:val="center"/>
          </w:tcPr>
          <w:p w14:paraId="7A98B3B7" w14:textId="77777777" w:rsidR="005C06F2" w:rsidRPr="009857B8" w:rsidRDefault="005C06F2" w:rsidP="005C06F2">
            <w:pPr>
              <w:pStyle w:val="aff0"/>
              <w:bidi/>
              <w:spacing w:line="240" w:lineRule="auto"/>
              <w:ind w:left="0"/>
              <w:rPr>
                <w:rFonts w:asciiTheme="minorBidi" w:hAnsiTheme="minorBidi" w:cstheme="minorBidi"/>
                <w:color w:val="000000"/>
                <w:rtl/>
                <w:lang w:eastAsia="en-US"/>
              </w:rPr>
            </w:pPr>
            <w:r w:rsidRPr="009857B8">
              <w:rPr>
                <w:rFonts w:asciiTheme="minorBidi" w:hAnsiTheme="minorBidi" w:cstheme="minorBidi" w:hint="cs"/>
                <w:color w:val="000000"/>
                <w:rtl/>
                <w:lang w:eastAsia="en-US"/>
              </w:rPr>
              <w:t>חדרה</w:t>
            </w:r>
          </w:p>
        </w:tc>
        <w:tc>
          <w:tcPr>
            <w:tcW w:w="864" w:type="pct"/>
            <w:vAlign w:val="center"/>
          </w:tcPr>
          <w:p w14:paraId="4F335BB5" w14:textId="77777777" w:rsidR="005C06F2" w:rsidRPr="009857B8" w:rsidRDefault="005C06F2" w:rsidP="005C06F2">
            <w:pPr>
              <w:pStyle w:val="aff0"/>
              <w:numPr>
                <w:ilvl w:val="0"/>
                <w:numId w:val="92"/>
              </w:numPr>
              <w:bidi/>
              <w:spacing w:line="240" w:lineRule="auto"/>
              <w:ind w:left="0" w:firstLine="0"/>
              <w:jc w:val="center"/>
              <w:rPr>
                <w:color w:val="000000"/>
                <w:rtl/>
                <w:lang w:eastAsia="en-US"/>
              </w:rPr>
            </w:pPr>
          </w:p>
        </w:tc>
        <w:tc>
          <w:tcPr>
            <w:tcW w:w="733" w:type="pct"/>
            <w:vAlign w:val="center"/>
          </w:tcPr>
          <w:p w14:paraId="0051FBB6"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c>
          <w:tcPr>
            <w:tcW w:w="1187" w:type="pct"/>
          </w:tcPr>
          <w:p w14:paraId="64321722" w14:textId="77777777" w:rsidR="005C06F2" w:rsidRPr="009857B8" w:rsidRDefault="005C06F2" w:rsidP="005C06F2">
            <w:pPr>
              <w:pStyle w:val="aff0"/>
              <w:bidi/>
              <w:spacing w:line="240" w:lineRule="auto"/>
              <w:ind w:left="0"/>
              <w:rPr>
                <w:rFonts w:asciiTheme="minorBidi" w:hAnsiTheme="minorBidi" w:cstheme="minorBidi"/>
                <w:b/>
                <w:bCs/>
                <w:color w:val="000000"/>
                <w:rtl/>
                <w:lang w:eastAsia="en-US"/>
              </w:rPr>
            </w:pPr>
          </w:p>
        </w:tc>
      </w:tr>
    </w:tbl>
    <w:permEnd w:id="2138450832"/>
    <w:permEnd w:id="468666249"/>
    <w:permEnd w:id="718624487"/>
    <w:p w14:paraId="7FD78AA6" w14:textId="77777777" w:rsidR="00456BF3" w:rsidRPr="009857B8" w:rsidRDefault="00456BF3" w:rsidP="00456BF3">
      <w:pPr>
        <w:pStyle w:val="HNormal"/>
        <w:spacing w:after="0"/>
        <w:rPr>
          <w:rFonts w:asciiTheme="minorBidi" w:hAnsiTheme="minorBidi" w:cstheme="minorBidi"/>
          <w:sz w:val="22"/>
          <w:szCs w:val="28"/>
          <w:rtl/>
        </w:rPr>
      </w:pPr>
      <w:r w:rsidRPr="009857B8">
        <w:rPr>
          <w:rFonts w:asciiTheme="minorBidi" w:hAnsiTheme="minorBidi" w:cstheme="minorBidi" w:hint="cs"/>
          <w:b/>
          <w:bCs/>
          <w:sz w:val="22"/>
          <w:szCs w:val="28"/>
          <w:rtl/>
        </w:rPr>
        <w:t xml:space="preserve">מספר המרכזים המקסימלי בו המציע מבקש להיבחר כזוכה: </w:t>
      </w:r>
      <w:permStart w:id="766666162" w:edGrp="everyone"/>
      <w:r w:rsidRPr="009857B8">
        <w:rPr>
          <w:rFonts w:asciiTheme="minorBidi" w:hAnsiTheme="minorBidi" w:cstheme="minorBidi" w:hint="cs"/>
          <w:b/>
          <w:bCs/>
          <w:sz w:val="22"/>
          <w:szCs w:val="28"/>
          <w:rtl/>
        </w:rPr>
        <w:t>______</w:t>
      </w:r>
      <w:permEnd w:id="766666162"/>
      <w:r w:rsidRPr="009857B8">
        <w:rPr>
          <w:rFonts w:asciiTheme="minorBidi" w:hAnsiTheme="minorBidi" w:cstheme="minorBidi" w:hint="cs"/>
          <w:b/>
          <w:bCs/>
          <w:sz w:val="22"/>
          <w:szCs w:val="28"/>
          <w:rtl/>
        </w:rPr>
        <w:t xml:space="preserve"> </w:t>
      </w:r>
      <w:r w:rsidRPr="009857B8">
        <w:rPr>
          <w:rFonts w:asciiTheme="minorBidi" w:hAnsiTheme="minorBidi" w:cstheme="minorBidi" w:hint="cs"/>
          <w:sz w:val="22"/>
          <w:szCs w:val="28"/>
          <w:rtl/>
        </w:rPr>
        <w:t xml:space="preserve">(ככל שלא יסומן, מספר המרכזים יהיה בהתאם לסימון המציע בטבלה) </w:t>
      </w:r>
      <w:permStart w:id="2026001262" w:edGrp="everyone"/>
      <w:r w:rsidRPr="009857B8">
        <w:rPr>
          <w:rFonts w:asciiTheme="minorBidi" w:hAnsiTheme="minorBidi" w:cstheme="minorBidi" w:hint="cs"/>
          <w:sz w:val="22"/>
          <w:szCs w:val="28"/>
          <w:rtl/>
        </w:rPr>
        <w:t>_______________</w:t>
      </w:r>
    </w:p>
    <w:permEnd w:id="2026001262"/>
    <w:p w14:paraId="0AEF0AAE" w14:textId="77777777" w:rsidR="00456BF3" w:rsidRPr="009857B8" w:rsidRDefault="00456BF3" w:rsidP="00456BF3">
      <w:pPr>
        <w:pStyle w:val="HNormal"/>
        <w:spacing w:after="0"/>
        <w:rPr>
          <w:rFonts w:asciiTheme="minorBidi" w:hAnsiTheme="minorBidi" w:cstheme="minorBidi"/>
          <w:b/>
          <w:bCs/>
          <w:rtl/>
        </w:rPr>
      </w:pPr>
    </w:p>
    <w:p w14:paraId="6AE481A4" w14:textId="77777777" w:rsidR="00D44E58" w:rsidRPr="00D44E58" w:rsidRDefault="00456BF3" w:rsidP="00D44E58">
      <w:pPr>
        <w:rPr>
          <w:b/>
          <w:bCs/>
          <w:rtl/>
        </w:rPr>
      </w:pPr>
      <w:r w:rsidRPr="009857B8">
        <w:rPr>
          <w:b/>
          <w:bCs/>
          <w:rtl/>
        </w:rPr>
        <w:fldChar w:fldCharType="begin"/>
      </w:r>
      <w:r w:rsidRPr="009857B8">
        <w:rPr>
          <w:b/>
          <w:bCs/>
          <w:rtl/>
        </w:rPr>
        <w:instrText xml:space="preserve"> </w:instrText>
      </w:r>
      <w:r w:rsidRPr="009857B8">
        <w:rPr>
          <w:b/>
          <w:bCs/>
        </w:rPr>
        <w:instrText>REF</w:instrText>
      </w:r>
      <w:r w:rsidRPr="009857B8">
        <w:rPr>
          <w:b/>
          <w:bCs/>
          <w:rtl/>
        </w:rPr>
        <w:instrText xml:space="preserve"> הגבלות_מספר_הצעות \</w:instrText>
      </w:r>
      <w:r w:rsidRPr="009857B8">
        <w:rPr>
          <w:b/>
          <w:bCs/>
        </w:rPr>
        <w:instrText>h</w:instrText>
      </w:r>
      <w:r w:rsidRPr="009857B8">
        <w:rPr>
          <w:b/>
          <w:bCs/>
          <w:rtl/>
        </w:rPr>
        <w:instrText xml:space="preserve">  \* </w:instrText>
      </w:r>
      <w:r w:rsidRPr="009857B8">
        <w:rPr>
          <w:b/>
          <w:bCs/>
        </w:rPr>
        <w:instrText>MERGEFORMAT</w:instrText>
      </w:r>
      <w:r w:rsidRPr="009857B8">
        <w:rPr>
          <w:b/>
          <w:bCs/>
          <w:rtl/>
        </w:rPr>
        <w:instrText xml:space="preserve"> </w:instrText>
      </w:r>
      <w:r w:rsidRPr="009857B8">
        <w:rPr>
          <w:b/>
          <w:bCs/>
          <w:rtl/>
        </w:rPr>
      </w:r>
      <w:r w:rsidRPr="009857B8">
        <w:rPr>
          <w:b/>
          <w:bCs/>
          <w:rtl/>
        </w:rPr>
        <w:fldChar w:fldCharType="separate"/>
      </w:r>
      <w:r w:rsidR="00D44E58" w:rsidRPr="00D44E58">
        <w:rPr>
          <w:b/>
          <w:bCs/>
          <w:rtl/>
        </w:rPr>
        <w:t>מובהר בזאת כי מציע רשאי להגיש הצעה במענה למכרז זה להפעלת</w:t>
      </w:r>
      <w:r w:rsidR="00D44E58" w:rsidRPr="00D44E58">
        <w:rPr>
          <w:rFonts w:hint="cs"/>
          <w:b/>
          <w:bCs/>
          <w:rtl/>
        </w:rPr>
        <w:t xml:space="preserve"> כל אחד מהמרכזים</w:t>
      </w:r>
      <w:r w:rsidR="00D44E58" w:rsidRPr="00D44E58">
        <w:rPr>
          <w:b/>
          <w:bCs/>
          <w:rtl/>
        </w:rPr>
        <w:t>, כולם או חלקם,</w:t>
      </w:r>
      <w:r w:rsidR="00D44E58" w:rsidRPr="00D44E58">
        <w:rPr>
          <w:rFonts w:hint="cs"/>
          <w:b/>
          <w:bCs/>
          <w:rtl/>
        </w:rPr>
        <w:t xml:space="preserve"> והוא אינו מוגבל במספר המרכזים בהם יוכל לזכות לצורך אספקת השירותים</w:t>
      </w:r>
      <w:r w:rsidR="00D44E58" w:rsidRPr="00D44E58">
        <w:rPr>
          <w:b/>
          <w:bCs/>
          <w:rtl/>
        </w:rPr>
        <w:t>.</w:t>
      </w:r>
      <w:r w:rsidR="00D44E58" w:rsidRPr="00D44E58">
        <w:rPr>
          <w:rFonts w:hint="cs"/>
          <w:b/>
          <w:bCs/>
          <w:rtl/>
        </w:rPr>
        <w:t xml:space="preserve"> מובהר כי המציע יוכל להגביל מראש בנספח </w:t>
      </w:r>
      <w:r w:rsidR="00D44E58" w:rsidRPr="00D44E58">
        <w:rPr>
          <w:b/>
          <w:bCs/>
          <w:rtl/>
        </w:rPr>
        <w:t>ב'</w:t>
      </w:r>
      <w:r w:rsidR="00D44E58" w:rsidRPr="00D44E58">
        <w:rPr>
          <w:rFonts w:hint="cs"/>
          <w:b/>
          <w:bCs/>
          <w:rtl/>
        </w:rPr>
        <w:t xml:space="preserve"> את מספר המרכזים המקסימלי בו הוא מבקש להיבחר כזוכה, ובמקרה כזה עליו לדרג את סדר העדיפות שלו בזכייה בין ה</w:t>
      </w:r>
      <w:r w:rsidR="00D44E58" w:rsidRPr="00D44E58">
        <w:rPr>
          <w:b/>
          <w:bCs/>
          <w:rtl/>
        </w:rPr>
        <w:t>מרכזים</w:t>
      </w:r>
      <w:r w:rsidR="00D44E58" w:rsidRPr="00D44E58">
        <w:rPr>
          <w:rFonts w:hint="cs"/>
          <w:b/>
          <w:bCs/>
          <w:rtl/>
        </w:rPr>
        <w:t xml:space="preserve"> כך שאם יזכה בניקוד המשוקלל הגבוה ביותר ביחס ליותר </w:t>
      </w:r>
      <w:r w:rsidR="00D44E58" w:rsidRPr="00D44E58">
        <w:rPr>
          <w:b/>
          <w:bCs/>
          <w:rtl/>
        </w:rPr>
        <w:t>מרכזים</w:t>
      </w:r>
      <w:r w:rsidR="00D44E58" w:rsidRPr="00D44E58">
        <w:rPr>
          <w:rFonts w:hint="cs"/>
          <w:b/>
          <w:bCs/>
          <w:rtl/>
        </w:rPr>
        <w:t xml:space="preserve"> מהמספר שהגדיר, הוא יוכרז כזוכה ב</w:t>
      </w:r>
      <w:r w:rsidR="00D44E58" w:rsidRPr="00D44E58">
        <w:rPr>
          <w:b/>
          <w:bCs/>
          <w:rtl/>
        </w:rPr>
        <w:t>מרכזים</w:t>
      </w:r>
      <w:r w:rsidR="00D44E58" w:rsidRPr="00D44E58">
        <w:rPr>
          <w:rFonts w:hint="cs"/>
          <w:b/>
          <w:bCs/>
          <w:rtl/>
        </w:rPr>
        <w:t xml:space="preserve"> המועדפים בלבד והצעתו ביחס ליתר ה</w:t>
      </w:r>
      <w:r w:rsidR="00D44E58" w:rsidRPr="00D44E58">
        <w:rPr>
          <w:b/>
          <w:bCs/>
          <w:rtl/>
        </w:rPr>
        <w:t>מרכזים</w:t>
      </w:r>
      <w:r w:rsidR="00D44E58" w:rsidRPr="00D44E58">
        <w:rPr>
          <w:rFonts w:hint="cs"/>
          <w:b/>
          <w:bCs/>
          <w:rtl/>
        </w:rPr>
        <w:t xml:space="preserve"> תיפסל. הכול בכפוף לאמור בסעיף </w:t>
      </w:r>
      <w:r w:rsidR="00D44E58" w:rsidRPr="00D44E58">
        <w:rPr>
          <w:b/>
          <w:bCs/>
          <w:cs/>
        </w:rPr>
        <w:t>‎</w:t>
      </w:r>
      <w:r w:rsidR="00D44E58" w:rsidRPr="00D44E58">
        <w:rPr>
          <w:b/>
          <w:bCs/>
        </w:rPr>
        <w:t>4.3</w:t>
      </w:r>
      <w:r w:rsidR="00D44E58" w:rsidRPr="00D44E58">
        <w:rPr>
          <w:rFonts w:hint="cs"/>
          <w:b/>
          <w:bCs/>
          <w:rtl/>
        </w:rPr>
        <w:t xml:space="preserve"> למכרז.</w:t>
      </w:r>
    </w:p>
    <w:p w14:paraId="3D509507" w14:textId="68E53606" w:rsidR="00456BF3" w:rsidRPr="009857B8" w:rsidRDefault="00D44E58" w:rsidP="00456BF3">
      <w:pPr>
        <w:rPr>
          <w:b/>
          <w:bCs/>
          <w:rtl/>
        </w:rPr>
      </w:pPr>
      <w:r w:rsidRPr="00D44E58">
        <w:rPr>
          <w:rFonts w:hint="cs"/>
          <w:b/>
          <w:bCs/>
          <w:rtl/>
        </w:rPr>
        <w:t>מציע אשר זכה במספר ה</w:t>
      </w:r>
      <w:r w:rsidRPr="00D44E58">
        <w:rPr>
          <w:b/>
          <w:bCs/>
          <w:rtl/>
        </w:rPr>
        <w:t>מרכזים</w:t>
      </w:r>
      <w:r w:rsidRPr="00D44E58">
        <w:rPr>
          <w:rFonts w:hint="cs"/>
          <w:b/>
          <w:bCs/>
          <w:rtl/>
        </w:rPr>
        <w:t xml:space="preserve"> התואמים את הצעתו אך לא הקים את אחד המרכזים או יותר </w:t>
      </w:r>
      <w:r w:rsidRPr="00D44E58">
        <w:rPr>
          <w:b/>
          <w:bCs/>
          <w:rtl/>
        </w:rPr>
        <w:t>–</w:t>
      </w:r>
      <w:r w:rsidRPr="00D44E58">
        <w:rPr>
          <w:rFonts w:hint="cs"/>
          <w:b/>
          <w:bCs/>
          <w:rtl/>
        </w:rPr>
        <w:t xml:space="preserve"> התנהלותו זו מהווה הפרה יסודית של ההסכם ואי עמידה בתנאי המכרז, על כל המשתמע, לרבות האפשרות של המשרד לביטול הזכייה או הפסקת ההתקשרות עם המציע, ביחס למרכז שלא הוקם או למרכזים האחרים שזכה בהפעלתם, כולם או חלקם. מבלי לגרוע מכל האמור לעיל, המציע יהיה מחויב להצעתו גם במקרה שיזכה בהפעלה של רק חלק מהמרכזים שנכללו בהצעתו</w:t>
      </w:r>
      <w:r w:rsidR="00456BF3" w:rsidRPr="009857B8">
        <w:rPr>
          <w:b/>
          <w:bCs/>
          <w:rtl/>
        </w:rPr>
        <w:fldChar w:fldCharType="end"/>
      </w:r>
      <w:r w:rsidR="00456BF3" w:rsidRPr="009857B8">
        <w:rPr>
          <w:b/>
          <w:bCs/>
          <w:rtl/>
        </w:rPr>
        <w:t>.</w:t>
      </w:r>
    </w:p>
    <w:p w14:paraId="7C1ACF49" w14:textId="77777777" w:rsidR="00D44E58" w:rsidRPr="00D44E58" w:rsidRDefault="00F61234" w:rsidP="00D44E58">
      <w:pPr>
        <w:rPr>
          <w:rtl/>
        </w:rPr>
      </w:pPr>
      <w:r w:rsidRPr="009857B8">
        <w:rPr>
          <w:b/>
          <w:bCs/>
          <w:rtl/>
        </w:rPr>
        <w:fldChar w:fldCharType="begin"/>
      </w:r>
      <w:r w:rsidRPr="009857B8">
        <w:rPr>
          <w:rtl/>
        </w:rPr>
        <w:instrText xml:space="preserve"> </w:instrText>
      </w:r>
      <w:r w:rsidRPr="009857B8">
        <w:instrText>REF</w:instrText>
      </w:r>
      <w:r w:rsidRPr="009857B8">
        <w:rPr>
          <w:rtl/>
        </w:rPr>
        <w:instrText xml:space="preserve"> הגבלות_מספר_הצעות \</w:instrText>
      </w:r>
      <w:r w:rsidRPr="009857B8">
        <w:instrText>h</w:instrText>
      </w:r>
      <w:r w:rsidRPr="009857B8">
        <w:rPr>
          <w:rtl/>
        </w:rPr>
        <w:instrText xml:space="preserve">  \* </w:instrText>
      </w:r>
      <w:r w:rsidRPr="009857B8">
        <w:instrText>MERGEFORMAT</w:instrText>
      </w:r>
      <w:r w:rsidRPr="009857B8">
        <w:rPr>
          <w:rtl/>
        </w:rPr>
        <w:instrText xml:space="preserve"> </w:instrText>
      </w:r>
      <w:r w:rsidRPr="009857B8">
        <w:rPr>
          <w:b/>
          <w:bCs/>
          <w:rtl/>
        </w:rPr>
      </w:r>
      <w:r w:rsidRPr="009857B8">
        <w:rPr>
          <w:b/>
          <w:bCs/>
          <w:rtl/>
        </w:rPr>
        <w:fldChar w:fldCharType="separate"/>
      </w:r>
      <w:r w:rsidR="00D44E58" w:rsidRPr="00D44E58">
        <w:rPr>
          <w:rtl/>
        </w:rPr>
        <w:t>מובהר בזאת כי מציע רשאי להגיש הצעה במענה למכרז זה להפעלת</w:t>
      </w:r>
      <w:r w:rsidR="00D44E58" w:rsidRPr="00D44E58">
        <w:rPr>
          <w:rFonts w:hint="cs"/>
          <w:rtl/>
        </w:rPr>
        <w:t xml:space="preserve"> כל אחד מהמרכזים</w:t>
      </w:r>
      <w:r w:rsidR="00D44E58" w:rsidRPr="00D44E58">
        <w:rPr>
          <w:rtl/>
        </w:rPr>
        <w:t>, כולם או חלקם,</w:t>
      </w:r>
      <w:r w:rsidR="00D44E58" w:rsidRPr="00D44E58">
        <w:rPr>
          <w:rFonts w:hint="cs"/>
          <w:rtl/>
        </w:rPr>
        <w:t xml:space="preserve"> והוא אינו מוגבל במספר המרכזים בהם יוכל לזכות לצורך אספקת השירותים</w:t>
      </w:r>
      <w:r w:rsidR="00D44E58" w:rsidRPr="00D44E58">
        <w:rPr>
          <w:rtl/>
        </w:rPr>
        <w:t>.</w:t>
      </w:r>
      <w:r w:rsidR="00D44E58" w:rsidRPr="00D44E58">
        <w:rPr>
          <w:rFonts w:hint="cs"/>
          <w:rtl/>
        </w:rPr>
        <w:t xml:space="preserve"> מובהר כי המציע יוכל להגביל מראש בנספח </w:t>
      </w:r>
      <w:r w:rsidR="00D44E58" w:rsidRPr="00D44E58">
        <w:rPr>
          <w:rtl/>
        </w:rPr>
        <w:t>ב'</w:t>
      </w:r>
      <w:r w:rsidR="00D44E58" w:rsidRPr="00D44E58">
        <w:rPr>
          <w:rFonts w:hint="cs"/>
          <w:rtl/>
        </w:rPr>
        <w:t xml:space="preserve"> את מספר המרכזים המקסימלי בו הוא מבקש להיבחר כזוכה, ובמקרה כזה עליו לדרג את סדר</w:t>
      </w:r>
      <w:r w:rsidR="00D44E58" w:rsidRPr="009857B8">
        <w:rPr>
          <w:rFonts w:hint="cs"/>
          <w:rtl/>
        </w:rPr>
        <w:t xml:space="preserve"> העדיפות שלו בזכייה בין ה</w:t>
      </w:r>
      <w:r w:rsidR="00D44E58" w:rsidRPr="00D44E58">
        <w:rPr>
          <w:rtl/>
        </w:rPr>
        <w:t>מרכזים</w:t>
      </w:r>
      <w:r w:rsidR="00D44E58" w:rsidRPr="009857B8">
        <w:rPr>
          <w:rFonts w:hint="cs"/>
          <w:rtl/>
        </w:rPr>
        <w:t xml:space="preserve"> </w:t>
      </w:r>
      <w:r w:rsidR="00D44E58" w:rsidRPr="00D44E58">
        <w:rPr>
          <w:rFonts w:hint="cs"/>
          <w:rtl/>
        </w:rPr>
        <w:t xml:space="preserve">כך שאם יזכה בניקוד המשוקלל הגבוה ביותר ביחס ליותר </w:t>
      </w:r>
      <w:r w:rsidR="00D44E58" w:rsidRPr="00D44E58">
        <w:rPr>
          <w:rtl/>
        </w:rPr>
        <w:t>מרכזים</w:t>
      </w:r>
      <w:r w:rsidR="00D44E58" w:rsidRPr="00D44E58">
        <w:rPr>
          <w:rFonts w:hint="cs"/>
          <w:rtl/>
        </w:rPr>
        <w:t xml:space="preserve"> מהמספר שהגדיר, הוא יוכרז כזוכה ב</w:t>
      </w:r>
      <w:r w:rsidR="00D44E58" w:rsidRPr="00D44E58">
        <w:rPr>
          <w:rtl/>
        </w:rPr>
        <w:t>מרכזים</w:t>
      </w:r>
      <w:r w:rsidR="00D44E58" w:rsidRPr="00D44E58">
        <w:rPr>
          <w:rFonts w:hint="cs"/>
          <w:rtl/>
        </w:rPr>
        <w:t xml:space="preserve"> המועדפים בלבד והצעתו ביחס ליתר ה</w:t>
      </w:r>
      <w:r w:rsidR="00D44E58" w:rsidRPr="00D44E58">
        <w:rPr>
          <w:rtl/>
        </w:rPr>
        <w:t>מרכזים</w:t>
      </w:r>
      <w:r w:rsidR="00D44E58" w:rsidRPr="00D44E58">
        <w:rPr>
          <w:rFonts w:hint="cs"/>
          <w:rtl/>
        </w:rPr>
        <w:t xml:space="preserve"> תיפסל. </w:t>
      </w:r>
      <w:r w:rsidR="00D44E58" w:rsidRPr="009857B8">
        <w:rPr>
          <w:rFonts w:hint="cs"/>
          <w:rtl/>
        </w:rPr>
        <w:t xml:space="preserve">הכול בכפוף לאמור בסעיף </w:t>
      </w:r>
      <w:r w:rsidR="00D44E58">
        <w:rPr>
          <w:cs/>
        </w:rPr>
        <w:t>‎</w:t>
      </w:r>
      <w:r w:rsidR="00D44E58">
        <w:t>4.3</w:t>
      </w:r>
      <w:r w:rsidR="00D44E58" w:rsidRPr="009857B8">
        <w:rPr>
          <w:rFonts w:hint="cs"/>
          <w:rtl/>
        </w:rPr>
        <w:t xml:space="preserve"> למכרז.</w:t>
      </w:r>
    </w:p>
    <w:p w14:paraId="2A5F5C13" w14:textId="2EEF8FA5" w:rsidR="00456BF3" w:rsidRPr="009857B8" w:rsidRDefault="00D44E58" w:rsidP="00F24278">
      <w:pPr>
        <w:widowControl w:val="0"/>
        <w:rPr>
          <w:b/>
          <w:bCs/>
          <w:rtl/>
        </w:rPr>
      </w:pPr>
      <w:r w:rsidRPr="009857B8">
        <w:rPr>
          <w:rFonts w:hint="cs"/>
          <w:rtl/>
        </w:rPr>
        <w:t>מציע אשר זכה במספר ה</w:t>
      </w:r>
      <w:r w:rsidRPr="00D44E58">
        <w:rPr>
          <w:rtl/>
        </w:rPr>
        <w:t>מרכזים</w:t>
      </w:r>
      <w:r w:rsidRPr="009857B8">
        <w:rPr>
          <w:rFonts w:hint="cs"/>
          <w:rtl/>
        </w:rPr>
        <w:t xml:space="preserve"> התואמים את הצעתו אך לא הקים את אחד המרכזים או יותר </w:t>
      </w:r>
      <w:r w:rsidRPr="009857B8">
        <w:rPr>
          <w:rtl/>
        </w:rPr>
        <w:t>–</w:t>
      </w:r>
      <w:r w:rsidRPr="009857B8">
        <w:rPr>
          <w:rFonts w:hint="cs"/>
          <w:rtl/>
        </w:rPr>
        <w:t xml:space="preserve"> התנהלותו זו מהווה הפרה יסודית של ההסכם ואי עמידה בתנאי המכרז, על כל המשתמע, לרבות האפשרות של המשרד לביטול הזכייה או הפסקת ההתקשרות עם המציע, ביחס למרכז שלא הוקם או למרכזים האחרים שזכה בהפעלתם, כולם או חלקם. מבלי לגרוע מכל האמור לעיל, המציע יהיה מחויב להצעתו גם במקרה שיזכה בהפעלה של רק חלק מה</w:t>
      </w:r>
      <w:r w:rsidRPr="00D44E58">
        <w:rPr>
          <w:rFonts w:hint="cs"/>
          <w:rtl/>
        </w:rPr>
        <w:t>מרכזים</w:t>
      </w:r>
      <w:r w:rsidRPr="009857B8">
        <w:rPr>
          <w:rFonts w:hint="cs"/>
          <w:rtl/>
        </w:rPr>
        <w:t xml:space="preserve"> שנכללו בהצעתו</w:t>
      </w:r>
      <w:r w:rsidR="00F61234" w:rsidRPr="009857B8">
        <w:rPr>
          <w:b/>
          <w:bCs/>
          <w:rtl/>
        </w:rPr>
        <w:fldChar w:fldCharType="end"/>
      </w:r>
    </w:p>
    <w:p w14:paraId="275C1873" w14:textId="5EE3EDB1" w:rsidR="00456BF3" w:rsidRPr="009857B8" w:rsidRDefault="00456BF3" w:rsidP="00063A70">
      <w:pPr>
        <w:rPr>
          <w:b/>
          <w:bCs/>
          <w:rtl/>
        </w:rPr>
      </w:pPr>
      <w:r w:rsidRPr="009857B8">
        <w:rPr>
          <w:b/>
          <w:bCs/>
          <w:rtl/>
        </w:rPr>
        <w:fldChar w:fldCharType="begin"/>
      </w:r>
      <w:r w:rsidRPr="009857B8">
        <w:rPr>
          <w:b/>
          <w:bCs/>
          <w:rtl/>
        </w:rPr>
        <w:instrText xml:space="preserve"> </w:instrText>
      </w:r>
      <w:r w:rsidRPr="009857B8">
        <w:rPr>
          <w:rFonts w:hint="cs"/>
          <w:b/>
          <w:bCs/>
        </w:rPr>
        <w:instrText>REF</w:instrText>
      </w:r>
      <w:r w:rsidRPr="009857B8">
        <w:rPr>
          <w:rFonts w:hint="cs"/>
          <w:b/>
          <w:bCs/>
          <w:rtl/>
        </w:rPr>
        <w:instrText xml:space="preserve"> מנהל_לשני_מרכזים \</w:instrText>
      </w:r>
      <w:r w:rsidRPr="009857B8">
        <w:rPr>
          <w:rFonts w:hint="cs"/>
          <w:b/>
          <w:bCs/>
        </w:rPr>
        <w:instrText>h</w:instrText>
      </w:r>
      <w:r w:rsidRPr="009857B8">
        <w:rPr>
          <w:b/>
          <w:bCs/>
          <w:rtl/>
        </w:rPr>
        <w:instrText xml:space="preserve"> </w:instrText>
      </w:r>
      <w:r w:rsidR="009857B8">
        <w:rPr>
          <w:b/>
          <w:bCs/>
          <w:rtl/>
        </w:rPr>
        <w:instrText xml:space="preserve"> \* </w:instrText>
      </w:r>
      <w:r w:rsidR="009857B8">
        <w:rPr>
          <w:b/>
          <w:bCs/>
        </w:rPr>
        <w:instrText>MERGEFORMAT</w:instrText>
      </w:r>
      <w:r w:rsidR="009857B8">
        <w:rPr>
          <w:b/>
          <w:bCs/>
          <w:rtl/>
        </w:rPr>
        <w:instrText xml:space="preserve"> </w:instrText>
      </w:r>
      <w:r w:rsidRPr="009857B8">
        <w:rPr>
          <w:b/>
          <w:bCs/>
          <w:rtl/>
        </w:rPr>
      </w:r>
      <w:r w:rsidRPr="009857B8">
        <w:rPr>
          <w:b/>
          <w:bCs/>
          <w:rtl/>
        </w:rPr>
        <w:fldChar w:fldCharType="separate"/>
      </w:r>
      <w:r w:rsidR="00D44E58" w:rsidRPr="009857B8">
        <w:rPr>
          <w:rFonts w:hint="cs"/>
          <w:rtl/>
        </w:rPr>
        <w:t>מובהר כי ככל שהמציע מגיש הצעה ליותר מ</w:t>
      </w:r>
      <w:r w:rsidR="00D44E58" w:rsidRPr="00D44E58">
        <w:rPr>
          <w:rFonts w:hint="cs"/>
          <w:rtl/>
        </w:rPr>
        <w:t>מרכז</w:t>
      </w:r>
      <w:r w:rsidR="00D44E58" w:rsidRPr="009857B8">
        <w:rPr>
          <w:rFonts w:hint="cs"/>
          <w:rtl/>
        </w:rPr>
        <w:t xml:space="preserve"> אחד, עליו להציג במסגרת המענה למכרז </w:t>
      </w:r>
      <w:r w:rsidR="00D44E58" w:rsidRPr="00D44E58">
        <w:rPr>
          <w:rFonts w:hint="cs"/>
          <w:rtl/>
        </w:rPr>
        <w:t>מנהל</w:t>
      </w:r>
      <w:r w:rsidR="00D44E58" w:rsidRPr="009857B8">
        <w:rPr>
          <w:rFonts w:hint="cs"/>
          <w:rtl/>
        </w:rPr>
        <w:t xml:space="preserve"> מוצע נפרד לכל </w:t>
      </w:r>
      <w:r w:rsidR="00D44E58" w:rsidRPr="009857B8">
        <w:rPr>
          <w:rFonts w:asciiTheme="minorBidi" w:hAnsiTheme="minorBidi" w:cstheme="minorBidi" w:hint="cs"/>
          <w:rtl/>
        </w:rPr>
        <w:t>מרכז הכלול בהצעתו. על אף האמור</w:t>
      </w:r>
      <w:r w:rsidR="00D44E58" w:rsidRPr="009857B8">
        <w:rPr>
          <w:rFonts w:hint="cs"/>
          <w:rtl/>
        </w:rPr>
        <w:t xml:space="preserve">, מציע יהיה רשאי להציג מנהל מוצע אחד ביחס לשני </w:t>
      </w:r>
      <w:r w:rsidR="00D44E58" w:rsidRPr="009857B8">
        <w:rPr>
          <w:rFonts w:asciiTheme="minorBidi" w:hAnsiTheme="minorBidi" w:cstheme="minorBidi" w:hint="cs"/>
          <w:rtl/>
        </w:rPr>
        <w:t>מרכזים</w:t>
      </w:r>
      <w:r w:rsidR="00D44E58" w:rsidRPr="009857B8">
        <w:rPr>
          <w:rFonts w:hint="cs"/>
          <w:rtl/>
        </w:rPr>
        <w:t xml:space="preserve"> שונים ובלבד שאזורי הפעילות שלהם גובלים גיאוגרפית זה לזה, אך במקרה כזה על המציע לדרג את סדר העדיפות שלו בזכייה בין שני ה</w:t>
      </w:r>
      <w:r w:rsidR="00D44E58" w:rsidRPr="00D44E58">
        <w:rPr>
          <w:rFonts w:hint="cs"/>
          <w:rtl/>
        </w:rPr>
        <w:t>מרכזים</w:t>
      </w:r>
      <w:r w:rsidR="00D44E58" w:rsidRPr="009857B8">
        <w:rPr>
          <w:rFonts w:hint="cs"/>
          <w:rtl/>
        </w:rPr>
        <w:t>, כך שאם יזכה בניקוד המשוקלל הגבוה ביותר ביחס לשני ה</w:t>
      </w:r>
      <w:r w:rsidR="00D44E58" w:rsidRPr="00D44E58">
        <w:rPr>
          <w:rtl/>
        </w:rPr>
        <w:t>מרכזים</w:t>
      </w:r>
      <w:r w:rsidR="00D44E58" w:rsidRPr="009857B8">
        <w:rPr>
          <w:rFonts w:asciiTheme="minorBidi" w:hAnsiTheme="minorBidi" w:cstheme="minorBidi" w:hint="cs"/>
          <w:rtl/>
        </w:rPr>
        <w:t>, הוא יוכרז כזוכה במרכז</w:t>
      </w:r>
      <w:r w:rsidR="00D44E58" w:rsidRPr="009857B8">
        <w:rPr>
          <w:rFonts w:hint="cs"/>
          <w:rtl/>
        </w:rPr>
        <w:t xml:space="preserve"> המועדף בלבד והצעתו ביחס ל</w:t>
      </w:r>
      <w:r w:rsidR="00D44E58" w:rsidRPr="00D44E58">
        <w:rPr>
          <w:rFonts w:hint="cs"/>
          <w:rtl/>
        </w:rPr>
        <w:t>מרכז</w:t>
      </w:r>
      <w:r w:rsidR="00D44E58" w:rsidRPr="009857B8">
        <w:rPr>
          <w:rFonts w:asciiTheme="minorBidi" w:hAnsiTheme="minorBidi" w:cstheme="minorBidi" w:hint="cs"/>
          <w:rtl/>
        </w:rPr>
        <w:t xml:space="preserve"> השני תיפסל. מובהר כי ביחס למסגרות 1 ו-2 בדרום, נדרש להציג בכל מקרה מנהל מוצע לכל מסגרת בנפרד.</w:t>
      </w:r>
      <w:r w:rsidRPr="009857B8">
        <w:rPr>
          <w:b/>
          <w:bCs/>
          <w:rtl/>
        </w:rPr>
        <w:fldChar w:fldCharType="end"/>
      </w:r>
    </w:p>
    <w:p w14:paraId="5E3B55B1" w14:textId="77777777" w:rsidR="00F61234" w:rsidRPr="009857B8" w:rsidRDefault="00F61234" w:rsidP="00F24278">
      <w:pPr>
        <w:pStyle w:val="affff0"/>
        <w:widowControl w:val="0"/>
        <w:rPr>
          <w:b/>
          <w:bCs/>
          <w:rtl/>
        </w:rPr>
      </w:pPr>
      <w:r w:rsidRPr="009857B8">
        <w:rPr>
          <w:b/>
          <w:bCs/>
          <w:rtl/>
        </w:rPr>
        <w:t>חתימת המציע:</w:t>
      </w:r>
    </w:p>
    <w:p w14:paraId="25535D64" w14:textId="77777777" w:rsidR="00F61234" w:rsidRPr="009857B8" w:rsidRDefault="00F61234" w:rsidP="00F24278">
      <w:pPr>
        <w:pStyle w:val="affff0"/>
        <w:widowControl w:val="0"/>
        <w:rPr>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61234" w:rsidRPr="009857B8" w14:paraId="71DF2332" w14:textId="77777777" w:rsidTr="001A7742">
        <w:trPr>
          <w:tblHeader/>
          <w:jc w:val="center"/>
        </w:trPr>
        <w:tc>
          <w:tcPr>
            <w:tcW w:w="2693" w:type="dxa"/>
          </w:tcPr>
          <w:p w14:paraId="0A3282FF" w14:textId="77777777" w:rsidR="00F61234" w:rsidRPr="009857B8" w:rsidRDefault="00F61234" w:rsidP="00F24278">
            <w:pPr>
              <w:widowControl w:val="0"/>
              <w:tabs>
                <w:tab w:val="left" w:pos="3400"/>
                <w:tab w:val="left" w:pos="6802"/>
                <w:tab w:val="left" w:leader="underscore" w:pos="9354"/>
              </w:tabs>
              <w:jc w:val="center"/>
              <w:rPr>
                <w:color w:val="000000"/>
                <w:rtl/>
              </w:rPr>
            </w:pPr>
            <w:r w:rsidRPr="009857B8">
              <w:rPr>
                <w:color w:val="000000"/>
                <w:rtl/>
              </w:rPr>
              <w:t>תאריך</w:t>
            </w:r>
          </w:p>
        </w:tc>
        <w:tc>
          <w:tcPr>
            <w:tcW w:w="2693" w:type="dxa"/>
          </w:tcPr>
          <w:p w14:paraId="4ED836EB" w14:textId="77777777" w:rsidR="00F61234" w:rsidRPr="009857B8" w:rsidRDefault="00F61234" w:rsidP="00F24278">
            <w:pPr>
              <w:widowControl w:val="0"/>
              <w:tabs>
                <w:tab w:val="left" w:pos="3400"/>
                <w:tab w:val="left" w:pos="6802"/>
                <w:tab w:val="left" w:leader="underscore" w:pos="9354"/>
              </w:tabs>
              <w:jc w:val="center"/>
              <w:rPr>
                <w:color w:val="000000"/>
                <w:rtl/>
              </w:rPr>
            </w:pPr>
            <w:r w:rsidRPr="009857B8">
              <w:rPr>
                <w:color w:val="000000"/>
                <w:rtl/>
              </w:rPr>
              <w:t>שם החותם</w:t>
            </w:r>
          </w:p>
        </w:tc>
        <w:tc>
          <w:tcPr>
            <w:tcW w:w="2694" w:type="dxa"/>
          </w:tcPr>
          <w:p w14:paraId="57BFBDBF" w14:textId="77777777" w:rsidR="00F61234" w:rsidRPr="009857B8" w:rsidRDefault="00F61234" w:rsidP="00F24278">
            <w:pPr>
              <w:widowControl w:val="0"/>
              <w:tabs>
                <w:tab w:val="left" w:pos="3400"/>
                <w:tab w:val="left" w:pos="6802"/>
                <w:tab w:val="left" w:leader="underscore" w:pos="9354"/>
              </w:tabs>
              <w:jc w:val="center"/>
              <w:rPr>
                <w:color w:val="000000"/>
                <w:rtl/>
              </w:rPr>
            </w:pPr>
            <w:r w:rsidRPr="009857B8">
              <w:rPr>
                <w:color w:val="000000"/>
                <w:rtl/>
              </w:rPr>
              <w:t>חתימה וחותמת המציע</w:t>
            </w:r>
          </w:p>
        </w:tc>
      </w:tr>
      <w:tr w:rsidR="00F61234" w:rsidRPr="009857B8" w14:paraId="76F5EFBC" w14:textId="77777777" w:rsidTr="001A7742">
        <w:trPr>
          <w:trHeight w:val="328"/>
          <w:jc w:val="center"/>
        </w:trPr>
        <w:tc>
          <w:tcPr>
            <w:tcW w:w="2693" w:type="dxa"/>
          </w:tcPr>
          <w:p w14:paraId="18563B10" w14:textId="77777777" w:rsidR="00F61234" w:rsidRPr="009857B8" w:rsidRDefault="00F61234" w:rsidP="00F24278">
            <w:pPr>
              <w:widowControl w:val="0"/>
              <w:pBdr>
                <w:bottom w:val="single" w:sz="4" w:space="1" w:color="auto"/>
              </w:pBdr>
              <w:jc w:val="center"/>
              <w:rPr>
                <w:color w:val="FFFFFF" w:themeColor="background1"/>
                <w:rtl/>
              </w:rPr>
            </w:pPr>
            <w:permStart w:id="1130658348" w:edGrp="everyone" w:colFirst="0" w:colLast="0"/>
            <w:permStart w:id="1390485751" w:edGrp="everyone" w:colFirst="1" w:colLast="1"/>
            <w:permStart w:id="832388150" w:edGrp="everyone" w:colFirst="2" w:colLast="2"/>
          </w:p>
        </w:tc>
        <w:tc>
          <w:tcPr>
            <w:tcW w:w="2693" w:type="dxa"/>
          </w:tcPr>
          <w:p w14:paraId="3F249F11" w14:textId="77777777" w:rsidR="00F61234" w:rsidRPr="009857B8" w:rsidRDefault="00F61234" w:rsidP="00F24278">
            <w:pPr>
              <w:widowControl w:val="0"/>
              <w:pBdr>
                <w:bottom w:val="single" w:sz="4" w:space="1" w:color="auto"/>
              </w:pBdr>
              <w:jc w:val="center"/>
              <w:rPr>
                <w:color w:val="FFFFFF" w:themeColor="background1"/>
              </w:rPr>
            </w:pPr>
            <w:r w:rsidRPr="009857B8">
              <w:rPr>
                <w:rFonts w:hint="cs"/>
                <w:color w:val="FFFFFF" w:themeColor="background1"/>
                <w:rtl/>
              </w:rPr>
              <w:t>ריק</w:t>
            </w:r>
          </w:p>
        </w:tc>
        <w:tc>
          <w:tcPr>
            <w:tcW w:w="2694" w:type="dxa"/>
          </w:tcPr>
          <w:p w14:paraId="7AF7293C" w14:textId="77777777" w:rsidR="00F61234" w:rsidRPr="009857B8" w:rsidRDefault="00F61234" w:rsidP="00F24278">
            <w:pPr>
              <w:widowControl w:val="0"/>
              <w:pBdr>
                <w:bottom w:val="single" w:sz="4" w:space="1" w:color="auto"/>
              </w:pBdr>
              <w:jc w:val="center"/>
              <w:rPr>
                <w:color w:val="FFFFFF" w:themeColor="background1"/>
              </w:rPr>
            </w:pPr>
            <w:r w:rsidRPr="009857B8">
              <w:rPr>
                <w:rFonts w:hint="cs"/>
                <w:color w:val="FFFFFF" w:themeColor="background1"/>
                <w:rtl/>
              </w:rPr>
              <w:t>ריק</w:t>
            </w:r>
          </w:p>
        </w:tc>
      </w:tr>
    </w:tbl>
    <w:p w14:paraId="1DCA332C" w14:textId="747C3073" w:rsidR="001B27DB" w:rsidRPr="009857B8" w:rsidRDefault="00D2175A" w:rsidP="00754750">
      <w:pPr>
        <w:pStyle w:val="32"/>
        <w:pageBreakBefore/>
        <w:widowControl w:val="0"/>
        <w:spacing w:before="0" w:after="240" w:line="240" w:lineRule="auto"/>
        <w:rPr>
          <w:rtl/>
        </w:rPr>
      </w:pPr>
      <w:bookmarkStart w:id="682" w:name="נספח_עובדים_זרים"/>
      <w:bookmarkStart w:id="683" w:name="_Toc31632398"/>
      <w:bookmarkStart w:id="684" w:name="_Toc182814037"/>
      <w:permEnd w:id="1130658348"/>
      <w:permEnd w:id="1390485751"/>
      <w:permEnd w:id="832388150"/>
      <w:r w:rsidRPr="009857B8">
        <w:rPr>
          <w:rFonts w:asciiTheme="minorBidi" w:hAnsiTheme="minorBidi" w:cstheme="minorBidi"/>
          <w:rtl/>
        </w:rPr>
        <w:t>נספח</w:t>
      </w:r>
      <w:r w:rsidR="00626DAB" w:rsidRPr="009857B8">
        <w:rPr>
          <w:rtl/>
        </w:rPr>
        <w:t xml:space="preserve"> </w:t>
      </w:r>
      <w:r w:rsidR="00947F77" w:rsidRPr="009857B8">
        <w:rPr>
          <w:rtl/>
        </w:rPr>
        <w:fldChar w:fldCharType="begin"/>
      </w:r>
      <w:r w:rsidR="00947F77" w:rsidRPr="009857B8">
        <w:rPr>
          <w:rtl/>
        </w:rPr>
        <w:instrText xml:space="preserve"> </w:instrText>
      </w:r>
      <w:r w:rsidR="00947F77" w:rsidRPr="009857B8">
        <w:instrText>AUTONUM  \* hebrew1 \s</w:instrText>
      </w:r>
      <w:r w:rsidR="00947F77" w:rsidRPr="009857B8">
        <w:rPr>
          <w:rtl/>
        </w:rPr>
        <w:instrText xml:space="preserve"> ' </w:instrText>
      </w:r>
      <w:r w:rsidR="00947F77" w:rsidRPr="009857B8">
        <w:rPr>
          <w:rtl/>
        </w:rPr>
        <w:fldChar w:fldCharType="end"/>
      </w:r>
      <w:bookmarkEnd w:id="682"/>
      <w:r w:rsidRPr="009857B8">
        <w:rPr>
          <w:rtl/>
        </w:rPr>
        <w:tab/>
      </w:r>
      <w:bookmarkStart w:id="685" w:name="נספח_עובדים_זרים_כותרת"/>
      <w:r w:rsidR="001B27DB" w:rsidRPr="009857B8">
        <w:rPr>
          <w:rtl/>
        </w:rPr>
        <w:t xml:space="preserve">הצהרה בדבר העדר הרשעות </w:t>
      </w:r>
      <w:r w:rsidR="00205573" w:rsidRPr="009857B8">
        <w:rPr>
          <w:rtl/>
        </w:rPr>
        <w:t>לפי חוק עסקאות גופים ציבוריים</w:t>
      </w:r>
      <w:bookmarkEnd w:id="683"/>
      <w:bookmarkEnd w:id="684"/>
      <w:bookmarkEnd w:id="685"/>
    </w:p>
    <w:p w14:paraId="7119E69D" w14:textId="69FB9258" w:rsidR="00B71833" w:rsidRPr="009857B8" w:rsidRDefault="00B71833" w:rsidP="002E1E36">
      <w:pPr>
        <w:widowControl w:val="0"/>
        <w:spacing w:line="240" w:lineRule="auto"/>
        <w:rPr>
          <w:rFonts w:asciiTheme="minorBidi" w:hAnsiTheme="minorBidi" w:cstheme="minorBidi"/>
          <w:rtl/>
        </w:rPr>
      </w:pPr>
      <w:r w:rsidRPr="009857B8">
        <w:rPr>
          <w:rFonts w:asciiTheme="minorBidi" w:hAnsiTheme="minorBidi" w:cstheme="minorBidi"/>
          <w:rtl/>
        </w:rPr>
        <w:t xml:space="preserve">(סעיף </w:t>
      </w:r>
      <w:r w:rsidR="004B2CDE" w:rsidRPr="009857B8">
        <w:rPr>
          <w:rFonts w:asciiTheme="minorBidi" w:hAnsiTheme="minorBidi" w:cstheme="minorBidi"/>
          <w:rtl/>
        </w:rPr>
        <w:fldChar w:fldCharType="begin"/>
      </w:r>
      <w:r w:rsidR="004B2CDE" w:rsidRPr="009857B8">
        <w:rPr>
          <w:rFonts w:asciiTheme="minorBidi" w:hAnsiTheme="minorBidi" w:cstheme="minorBidi"/>
          <w:rtl/>
        </w:rPr>
        <w:instrText xml:space="preserve"> </w:instrText>
      </w:r>
      <w:r w:rsidR="004B2CDE" w:rsidRPr="009857B8">
        <w:rPr>
          <w:rFonts w:asciiTheme="minorBidi" w:hAnsiTheme="minorBidi" w:cstheme="minorBidi"/>
        </w:rPr>
        <w:instrText>REF</w:instrText>
      </w:r>
      <w:r w:rsidR="004B2CDE" w:rsidRPr="009857B8">
        <w:rPr>
          <w:rFonts w:asciiTheme="minorBidi" w:hAnsiTheme="minorBidi" w:cstheme="minorBidi"/>
          <w:rtl/>
        </w:rPr>
        <w:instrText xml:space="preserve"> _</w:instrText>
      </w:r>
      <w:r w:rsidR="004B2CDE" w:rsidRPr="009857B8">
        <w:rPr>
          <w:rFonts w:asciiTheme="minorBidi" w:hAnsiTheme="minorBidi" w:cstheme="minorBidi"/>
        </w:rPr>
        <w:instrText>Ref260391 \r \h</w:instrText>
      </w:r>
      <w:r w:rsidR="004B2CDE"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004B2CDE" w:rsidRPr="009857B8">
        <w:rPr>
          <w:rFonts w:asciiTheme="minorBidi" w:hAnsiTheme="minorBidi" w:cstheme="minorBidi"/>
          <w:rtl/>
        </w:rPr>
      </w:r>
      <w:r w:rsidR="004B2CDE"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3.1.2</w:t>
      </w:r>
      <w:r w:rsidR="004B2CDE"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09B107C1" w14:textId="77777777" w:rsidR="00FE1D5E" w:rsidRPr="009857B8" w:rsidRDefault="00FE1D5E" w:rsidP="002E1E36">
      <w:pPr>
        <w:pStyle w:val="affff0"/>
        <w:widowControl w:val="0"/>
        <w:rPr>
          <w:rFonts w:asciiTheme="minorBidi" w:hAnsiTheme="minorBidi" w:cstheme="minorBidi"/>
          <w:sz w:val="24"/>
        </w:rPr>
      </w:pPr>
      <w:bookmarkStart w:id="686" w:name="_Toc460233200"/>
      <w:bookmarkStart w:id="687" w:name="_Toc285980554"/>
      <w:bookmarkStart w:id="688" w:name="_Toc378247289"/>
      <w:bookmarkStart w:id="689" w:name="_Toc378751278"/>
      <w:bookmarkStart w:id="690" w:name="_Toc365486691"/>
      <w:bookmarkStart w:id="691" w:name="_Ref382489534"/>
      <w:r w:rsidRPr="009857B8">
        <w:rPr>
          <w:rFonts w:asciiTheme="minorBidi" w:hAnsiTheme="minorBidi" w:cstheme="minorBidi"/>
          <w:sz w:val="24"/>
          <w:rtl/>
        </w:rPr>
        <w:t xml:space="preserve">אני הח"מ </w:t>
      </w:r>
      <w:permStart w:id="1709642281" w:edGrp="everyone"/>
      <w:r w:rsidRPr="009857B8">
        <w:rPr>
          <w:rFonts w:asciiTheme="minorBidi" w:hAnsiTheme="minorBidi" w:cstheme="minorBidi"/>
          <w:sz w:val="24"/>
          <w:rtl/>
        </w:rPr>
        <w:t>____________________</w:t>
      </w:r>
      <w:permEnd w:id="1709642281"/>
      <w:r w:rsidRPr="009857B8">
        <w:rPr>
          <w:rFonts w:asciiTheme="minorBidi" w:hAnsiTheme="minorBidi" w:cstheme="minorBidi"/>
          <w:sz w:val="24"/>
          <w:rtl/>
        </w:rPr>
        <w:t xml:space="preserve"> </w:t>
      </w:r>
      <w:r w:rsidR="003A2125" w:rsidRPr="009857B8">
        <w:rPr>
          <w:rFonts w:asciiTheme="minorBidi" w:hAnsiTheme="minorBidi" w:cstheme="minorBidi"/>
          <w:sz w:val="24"/>
          <w:rtl/>
        </w:rPr>
        <w:t>תעודת זהות</w:t>
      </w:r>
      <w:r w:rsidRPr="009857B8">
        <w:rPr>
          <w:rFonts w:asciiTheme="minorBidi" w:hAnsiTheme="minorBidi" w:cstheme="minorBidi"/>
          <w:sz w:val="24"/>
          <w:rtl/>
        </w:rPr>
        <w:t xml:space="preserve"> </w:t>
      </w:r>
      <w:permStart w:id="671878201" w:edGrp="everyone"/>
      <w:r w:rsidRPr="009857B8">
        <w:rPr>
          <w:rFonts w:asciiTheme="minorBidi" w:hAnsiTheme="minorBidi" w:cstheme="minorBidi"/>
          <w:sz w:val="24"/>
          <w:rtl/>
        </w:rPr>
        <w:t>_________________</w:t>
      </w:r>
      <w:permEnd w:id="671878201"/>
      <w:r w:rsidRPr="009857B8">
        <w:rPr>
          <w:rFonts w:asciiTheme="minorBidi" w:hAnsiTheme="minorBidi" w:cstheme="minorBidi"/>
          <w:sz w:val="24"/>
          <w:rtl/>
        </w:rPr>
        <w:t xml:space="preserve"> לאחר שהוזהרתי כי עלי לומר את האמת וכי אהיה צפוי לעונשים הקבועים בחוק אם לא אעשה כן, מצהיר בזה כד</w:t>
      </w:r>
      <w:r w:rsidR="00981B38" w:rsidRPr="009857B8">
        <w:rPr>
          <w:rFonts w:asciiTheme="minorBidi" w:hAnsiTheme="minorBidi" w:cstheme="minorBidi"/>
          <w:sz w:val="24"/>
          <w:rtl/>
        </w:rPr>
        <w:t>להלן</w:t>
      </w:r>
      <w:r w:rsidRPr="009857B8">
        <w:rPr>
          <w:rFonts w:asciiTheme="minorBidi" w:hAnsiTheme="minorBidi" w:cstheme="minorBidi"/>
          <w:sz w:val="24"/>
          <w:rtl/>
        </w:rPr>
        <w:t>:</w:t>
      </w:r>
    </w:p>
    <w:p w14:paraId="67832E2F" w14:textId="77777777" w:rsidR="00FE1D5E" w:rsidRPr="009857B8" w:rsidRDefault="00FE1D5E" w:rsidP="002E1E36">
      <w:pPr>
        <w:widowControl w:val="0"/>
        <w:spacing w:line="240" w:lineRule="auto"/>
        <w:rPr>
          <w:rFonts w:asciiTheme="minorBidi" w:hAnsiTheme="minorBidi" w:cstheme="minorBidi"/>
        </w:rPr>
      </w:pPr>
    </w:p>
    <w:p w14:paraId="2E8FAE52" w14:textId="1EA5BCF6" w:rsidR="00E15F6F" w:rsidRPr="009857B8" w:rsidRDefault="00E15F6F" w:rsidP="002E1E36">
      <w:pPr>
        <w:widowControl w:val="0"/>
        <w:spacing w:line="240" w:lineRule="auto"/>
        <w:rPr>
          <w:rFonts w:asciiTheme="minorBidi" w:hAnsiTheme="minorBidi" w:cstheme="minorBidi"/>
          <w:rtl/>
        </w:rPr>
      </w:pPr>
      <w:r w:rsidRPr="009857B8">
        <w:rPr>
          <w:rFonts w:asciiTheme="minorBidi" w:hAnsiTheme="minorBidi" w:cstheme="minorBidi"/>
          <w:rtl/>
        </w:rPr>
        <w:t xml:space="preserve">הנני נותן תצהיר זה בשם </w:t>
      </w:r>
      <w:permStart w:id="1962870746" w:edGrp="everyone"/>
      <w:r w:rsidRPr="009857B8">
        <w:rPr>
          <w:rFonts w:asciiTheme="minorBidi" w:hAnsiTheme="minorBidi" w:cstheme="minorBidi"/>
          <w:rtl/>
        </w:rPr>
        <w:t>___________________</w:t>
      </w:r>
      <w:permEnd w:id="1962870746"/>
      <w:r w:rsidRPr="009857B8">
        <w:rPr>
          <w:rFonts w:asciiTheme="minorBidi" w:hAnsiTheme="minorBidi" w:cstheme="minorBidi"/>
          <w:rtl/>
        </w:rPr>
        <w:t xml:space="preserve"> שהוא המציע (להלן:</w:t>
      </w:r>
      <w:r w:rsidR="004D2A1F" w:rsidRPr="009857B8">
        <w:rPr>
          <w:rFonts w:asciiTheme="minorBidi" w:hAnsiTheme="minorBidi" w:cstheme="minorBidi"/>
          <w:rtl/>
        </w:rPr>
        <w:t xml:space="preserve"> </w:t>
      </w:r>
      <w:r w:rsidRPr="009857B8">
        <w:rPr>
          <w:rFonts w:asciiTheme="minorBidi" w:hAnsiTheme="minorBidi" w:cstheme="minorBidi"/>
          <w:rtl/>
        </w:rPr>
        <w:t>"</w:t>
      </w:r>
      <w:r w:rsidRPr="009857B8">
        <w:rPr>
          <w:rFonts w:asciiTheme="minorBidi" w:hAnsiTheme="minorBidi" w:cstheme="minorBidi"/>
          <w:b/>
          <w:bCs/>
          <w:rtl/>
        </w:rPr>
        <w:t>המציע</w:t>
      </w:r>
      <w:r w:rsidRPr="009857B8">
        <w:rPr>
          <w:rFonts w:asciiTheme="minorBidi" w:hAnsiTheme="minorBidi" w:cstheme="minorBidi"/>
          <w:rtl/>
        </w:rPr>
        <w:t xml:space="preserve">") המבקש להתקשר עם עורך התקשרות </w:t>
      </w:r>
      <w:r w:rsidRPr="009857B8">
        <w:rPr>
          <w:rFonts w:asciiTheme="minorBidi" w:hAnsiTheme="minorBidi" w:cstheme="minorBidi"/>
          <w:b/>
          <w:bCs/>
          <w:rtl/>
          <w:lang w:eastAsia="en-US"/>
        </w:rPr>
        <w:t xml:space="preserve">מספר </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מספר_המכרז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rtl/>
        </w:rPr>
        <w:t xml:space="preserve"> עבור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שם_משרד \</w:instrText>
      </w:r>
      <w:r w:rsidRPr="009857B8">
        <w:rPr>
          <w:rFonts w:asciiTheme="minorBidi" w:hAnsiTheme="minorBidi" w:cstheme="minorBidi"/>
          <w:b/>
          <w:bCs/>
          <w:color w:val="000000"/>
          <w:lang w:eastAsia="en-US"/>
        </w:rPr>
        <w:instrText>h  \* 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b/>
          <w:bCs/>
          <w:color w:val="000000"/>
          <w:rtl/>
          <w:lang w:eastAsia="en-US"/>
        </w:rPr>
        <w:fldChar w:fldCharType="end"/>
      </w:r>
      <w:r w:rsidRPr="009857B8">
        <w:rPr>
          <w:rFonts w:asciiTheme="minorBidi" w:hAnsiTheme="minorBidi" w:cstheme="minorBidi"/>
          <w:rtl/>
        </w:rPr>
        <w:t xml:space="preserve"> אני מצהיר/ה כי הנני מוסמך/ת לתת תצהיר זה בשם המציע. </w:t>
      </w:r>
    </w:p>
    <w:p w14:paraId="591F532F" w14:textId="77777777" w:rsidR="00E15F6F" w:rsidRPr="009857B8" w:rsidRDefault="00E15F6F" w:rsidP="002E1E36">
      <w:pPr>
        <w:widowControl w:val="0"/>
        <w:spacing w:line="240" w:lineRule="auto"/>
        <w:rPr>
          <w:rFonts w:asciiTheme="minorBidi" w:hAnsiTheme="minorBidi" w:cstheme="minorBidi"/>
          <w:rtl/>
        </w:rPr>
      </w:pPr>
    </w:p>
    <w:p w14:paraId="21C71249" w14:textId="77777777" w:rsidR="00E15F6F" w:rsidRPr="009857B8" w:rsidRDefault="00E15F6F" w:rsidP="002E1E36">
      <w:pPr>
        <w:widowControl w:val="0"/>
        <w:spacing w:line="240" w:lineRule="auto"/>
        <w:rPr>
          <w:rFonts w:asciiTheme="minorBidi" w:hAnsiTheme="minorBidi" w:cstheme="minorBidi"/>
          <w:rtl/>
        </w:rPr>
      </w:pPr>
      <w:r w:rsidRPr="009857B8">
        <w:rPr>
          <w:rFonts w:asciiTheme="minorBidi" w:hAnsiTheme="minorBidi" w:cstheme="minorBidi"/>
          <w:rtl/>
        </w:rPr>
        <w:t>בתצהירי זה, משמעותו של המונח "</w:t>
      </w:r>
      <w:r w:rsidRPr="009857B8">
        <w:rPr>
          <w:rFonts w:asciiTheme="minorBidi" w:hAnsiTheme="minorBidi" w:cstheme="minorBidi"/>
          <w:b/>
          <w:bCs/>
          <w:rtl/>
        </w:rPr>
        <w:t>בעל זיקה</w:t>
      </w:r>
      <w:r w:rsidRPr="009857B8">
        <w:rPr>
          <w:rFonts w:asciiTheme="minorBidi" w:hAnsiTheme="minorBidi" w:cstheme="minorBidi"/>
          <w:rtl/>
        </w:rPr>
        <w:t>" כהגדרתו בחוק עסקאות גופים ציבוריים התשל"ו-1976 (להלן:</w:t>
      </w:r>
      <w:r w:rsidR="004D2A1F" w:rsidRPr="009857B8">
        <w:rPr>
          <w:rFonts w:asciiTheme="minorBidi" w:hAnsiTheme="minorBidi" w:cstheme="minorBidi"/>
          <w:rtl/>
        </w:rPr>
        <w:t xml:space="preserve"> </w:t>
      </w:r>
      <w:r w:rsidRPr="009857B8">
        <w:rPr>
          <w:rFonts w:asciiTheme="minorBidi" w:hAnsiTheme="minorBidi" w:cstheme="minorBidi"/>
          <w:rtl/>
        </w:rPr>
        <w:t>"</w:t>
      </w:r>
      <w:r w:rsidRPr="009857B8">
        <w:rPr>
          <w:rFonts w:asciiTheme="minorBidi" w:hAnsiTheme="minorBidi" w:cstheme="minorBidi"/>
          <w:b/>
          <w:bCs/>
          <w:rtl/>
        </w:rPr>
        <w:t>חוק עסקאות גופים ציבוריים</w:t>
      </w:r>
      <w:r w:rsidRPr="009857B8">
        <w:rPr>
          <w:rFonts w:asciiTheme="minorBidi" w:hAnsiTheme="minorBidi" w:cstheme="minorBidi"/>
          <w:rtl/>
        </w:rPr>
        <w:t xml:space="preserve">"). אני מאשר/ת כי הוסברה לי משמעותו של מונח זה וכי אני מבין/ה אותו. </w:t>
      </w:r>
    </w:p>
    <w:p w14:paraId="6D1536AF" w14:textId="77777777" w:rsidR="00E15F6F" w:rsidRPr="009857B8" w:rsidRDefault="00E15F6F" w:rsidP="002E1E36">
      <w:pPr>
        <w:widowControl w:val="0"/>
        <w:spacing w:line="240" w:lineRule="auto"/>
        <w:rPr>
          <w:rFonts w:asciiTheme="minorBidi" w:hAnsiTheme="minorBidi" w:cstheme="minorBidi"/>
          <w:rtl/>
        </w:rPr>
      </w:pPr>
      <w:r w:rsidRPr="009857B8">
        <w:rPr>
          <w:rFonts w:asciiTheme="minorBidi" w:hAnsiTheme="minorBidi" w:cstheme="minorBidi"/>
          <w:rtl/>
        </w:rPr>
        <w:t xml:space="preserve">משמעותו של המונח </w:t>
      </w:r>
      <w:r w:rsidRPr="009857B8">
        <w:rPr>
          <w:rFonts w:asciiTheme="minorBidi" w:hAnsiTheme="minorBidi" w:cstheme="minorBidi"/>
          <w:b/>
          <w:bCs/>
          <w:rtl/>
        </w:rPr>
        <w:t>"עבירה"</w:t>
      </w:r>
      <w:r w:rsidRPr="009857B8">
        <w:rPr>
          <w:rFonts w:asciiTheme="minorBidi" w:hAnsiTheme="minorBidi" w:cstheme="minorBidi"/>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B568A8" w14:textId="77777777" w:rsidR="003145BB" w:rsidRPr="009857B8" w:rsidRDefault="003145BB" w:rsidP="002E1E36">
      <w:pPr>
        <w:widowControl w:val="0"/>
        <w:spacing w:line="240" w:lineRule="auto"/>
        <w:rPr>
          <w:rFonts w:asciiTheme="minorBidi" w:hAnsiTheme="minorBidi" w:cstheme="minorBidi"/>
        </w:rPr>
      </w:pPr>
      <w:r w:rsidRPr="009857B8">
        <w:rPr>
          <w:rFonts w:asciiTheme="minorBidi" w:hAnsiTheme="minorBidi" w:cstheme="minorBidi" w:hint="cs"/>
          <w:rtl/>
        </w:rPr>
        <w:t>המציע הינו תאגיד הרשום בישראל.</w:t>
      </w:r>
    </w:p>
    <w:p w14:paraId="15D5F09A" w14:textId="53D729D9" w:rsidR="003145BB" w:rsidRPr="009857B8" w:rsidRDefault="003145BB" w:rsidP="00B10A43">
      <w:pPr>
        <w:pStyle w:val="aff0"/>
        <w:widowControl w:val="0"/>
        <w:numPr>
          <w:ilvl w:val="3"/>
          <w:numId w:val="59"/>
        </w:numPr>
        <w:bidi/>
        <w:spacing w:line="240" w:lineRule="auto"/>
        <w:ind w:left="357" w:right="357" w:hanging="357"/>
        <w:contextualSpacing w:val="0"/>
        <w:rPr>
          <w:rFonts w:asciiTheme="minorBidi" w:hAnsiTheme="minorBidi" w:cstheme="minorBidi"/>
          <w:rtl/>
        </w:rPr>
      </w:pPr>
      <w:bookmarkStart w:id="692" w:name="_Ref85620558"/>
      <w:r w:rsidRPr="009857B8">
        <w:rPr>
          <w:rFonts w:asciiTheme="minorBidi" w:hAnsiTheme="minorBidi" w:cstheme="minorBidi" w:hint="cs"/>
          <w:rtl/>
        </w:rPr>
        <w:t xml:space="preserve">הריני להצהיר כי המציע ובעל זיקה אליו </w:t>
      </w:r>
      <w:r w:rsidRPr="009857B8">
        <w:rPr>
          <w:rFonts w:asciiTheme="minorBidi" w:hAnsiTheme="minorBidi" w:cstheme="minorBidi" w:hint="cs"/>
          <w:b/>
          <w:bCs/>
          <w:rtl/>
        </w:rPr>
        <w:t>לא הורשעו</w:t>
      </w:r>
      <w:r w:rsidRPr="009857B8">
        <w:rPr>
          <w:rFonts w:asciiTheme="minorBidi" w:hAnsiTheme="minorBidi" w:cstheme="minorBidi" w:hint="cs"/>
          <w:rtl/>
        </w:rPr>
        <w:t xml:space="preserve"> ביותר משתי עבירות עד למועד האחרון להגשת ההצעות (להלן: "</w:t>
      </w:r>
      <w:r w:rsidRPr="009857B8">
        <w:rPr>
          <w:rFonts w:asciiTheme="minorBidi" w:hAnsiTheme="minorBidi" w:cstheme="minorBidi" w:hint="cs"/>
          <w:b/>
          <w:bCs/>
          <w:rtl/>
        </w:rPr>
        <w:t>מועד להגשה</w:t>
      </w:r>
      <w:r w:rsidRPr="009857B8">
        <w:rPr>
          <w:rFonts w:asciiTheme="minorBidi" w:hAnsiTheme="minorBidi" w:cstheme="minorBidi" w:hint="cs"/>
          <w:rtl/>
        </w:rPr>
        <w:t xml:space="preserve">") מטעם המציע בהתקשרות </w:t>
      </w:r>
      <w:r w:rsidRPr="009857B8">
        <w:rPr>
          <w:rFonts w:asciiTheme="minorBidi" w:hAnsiTheme="minorBidi" w:cstheme="minorBidi" w:hint="cs"/>
          <w:b/>
          <w:bCs/>
          <w:rtl/>
          <w:lang w:eastAsia="en-US"/>
        </w:rPr>
        <w:t xml:space="preserve">מספר </w:t>
      </w:r>
      <w:r w:rsidRPr="009857B8">
        <w:rPr>
          <w:rtl/>
        </w:rPr>
        <w:fldChar w:fldCharType="begin"/>
      </w:r>
      <w:r w:rsidRPr="009857B8">
        <w:rPr>
          <w:rFonts w:asciiTheme="minorBidi" w:hAnsiTheme="minorBidi" w:cstheme="minorBidi" w:hint="cs"/>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hint="cs"/>
          <w:b/>
          <w:bCs/>
          <w:rtl/>
          <w:lang w:eastAsia="en-US"/>
        </w:rPr>
        <w:instrText xml:space="preserve"> מספר_המכרז \</w:instrText>
      </w:r>
      <w:r w:rsidRPr="009857B8">
        <w:rPr>
          <w:rFonts w:asciiTheme="minorBidi" w:hAnsiTheme="minorBidi" w:cstheme="minorBidi"/>
          <w:b/>
          <w:bCs/>
          <w:lang w:eastAsia="en-US"/>
        </w:rPr>
        <w:instrText>h</w:instrText>
      </w:r>
      <w:r w:rsidRPr="009857B8">
        <w:rPr>
          <w:rFonts w:asciiTheme="minorBidi" w:hAnsiTheme="minorBidi" w:cstheme="minorBidi" w:hint="cs"/>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tl/>
        </w:rPr>
      </w:r>
      <w:r w:rsidRPr="009857B8">
        <w:rPr>
          <w:rtl/>
        </w:rPr>
        <w:fldChar w:fldCharType="separate"/>
      </w:r>
      <w:r w:rsidR="00D44E58">
        <w:rPr>
          <w:rFonts w:asciiTheme="minorBidi" w:hAnsiTheme="minorBidi" w:cstheme="minorBidi"/>
          <w:b/>
          <w:bCs/>
          <w:rtl/>
        </w:rPr>
        <w:t>1108/2024</w:t>
      </w:r>
      <w:r w:rsidRPr="009857B8">
        <w:rPr>
          <w:rtl/>
        </w:rPr>
        <w:fldChar w:fldCharType="end"/>
      </w:r>
      <w:r w:rsidRPr="009857B8">
        <w:rPr>
          <w:rFonts w:asciiTheme="minorBidi" w:hAnsiTheme="minorBidi" w:cstheme="minorBidi" w:hint="cs"/>
          <w:b/>
          <w:bCs/>
          <w:rtl/>
          <w:lang w:eastAsia="en-US"/>
        </w:rPr>
        <w:t xml:space="preserve"> – </w:t>
      </w:r>
      <w:r w:rsidR="00F11C5A" w:rsidRPr="009857B8">
        <w:rPr>
          <w:rFonts w:asciiTheme="minorBidi" w:hAnsiTheme="minorBidi" w:cstheme="minorBidi"/>
          <w:b/>
          <w:bCs/>
          <w:rtl/>
        </w:rPr>
        <w:fldChar w:fldCharType="begin"/>
      </w:r>
      <w:r w:rsidR="00F11C5A" w:rsidRPr="009857B8">
        <w:rPr>
          <w:rFonts w:asciiTheme="minorBidi" w:hAnsiTheme="minorBidi" w:cstheme="minorBidi"/>
          <w:b/>
          <w:bCs/>
          <w:rtl/>
        </w:rPr>
        <w:instrText xml:space="preserve"> </w:instrText>
      </w:r>
      <w:r w:rsidR="00F11C5A" w:rsidRPr="009857B8">
        <w:rPr>
          <w:rFonts w:asciiTheme="minorBidi" w:hAnsiTheme="minorBidi" w:cstheme="minorBidi"/>
          <w:b/>
          <w:bCs/>
        </w:rPr>
        <w:instrText>REF</w:instrText>
      </w:r>
      <w:r w:rsidR="00F11C5A" w:rsidRPr="009857B8">
        <w:rPr>
          <w:rFonts w:asciiTheme="minorBidi" w:hAnsiTheme="minorBidi" w:cstheme="minorBidi"/>
          <w:b/>
          <w:bCs/>
          <w:rtl/>
        </w:rPr>
        <w:instrText xml:space="preserve">  שם_המכרז \</w:instrText>
      </w:r>
      <w:r w:rsidR="00F11C5A" w:rsidRPr="009857B8">
        <w:rPr>
          <w:rFonts w:asciiTheme="minorBidi" w:hAnsiTheme="minorBidi" w:cstheme="minorBidi"/>
          <w:b/>
          <w:bCs/>
        </w:rPr>
        <w:instrText>h  \* MERGEFORMAT</w:instrText>
      </w:r>
      <w:r w:rsidR="00F11C5A" w:rsidRPr="009857B8">
        <w:rPr>
          <w:rFonts w:asciiTheme="minorBidi" w:hAnsiTheme="minorBidi" w:cstheme="minorBidi"/>
          <w:b/>
          <w:bCs/>
          <w:rtl/>
        </w:rPr>
        <w:instrText xml:space="preserve"> </w:instrText>
      </w:r>
      <w:r w:rsidR="00F11C5A" w:rsidRPr="009857B8">
        <w:rPr>
          <w:rFonts w:asciiTheme="minorBidi" w:hAnsiTheme="minorBidi" w:cstheme="minorBidi"/>
          <w:b/>
          <w:bCs/>
          <w:rtl/>
        </w:rPr>
      </w:r>
      <w:r w:rsidR="00F11C5A" w:rsidRPr="009857B8">
        <w:rPr>
          <w:rFonts w:asciiTheme="minorBidi" w:hAnsiTheme="minorBidi" w:cstheme="minorBidi"/>
          <w:b/>
          <w:bCs/>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F11C5A" w:rsidRPr="009857B8">
        <w:rPr>
          <w:rFonts w:asciiTheme="minorBidi" w:hAnsiTheme="minorBidi" w:cstheme="minorBidi"/>
          <w:b/>
          <w:bCs/>
          <w:rtl/>
        </w:rPr>
        <w:fldChar w:fldCharType="end"/>
      </w:r>
      <w:r w:rsidRPr="009857B8">
        <w:rPr>
          <w:rFonts w:asciiTheme="minorBidi" w:hAnsiTheme="minorBidi" w:cstheme="minorBidi" w:hint="cs"/>
          <w:rtl/>
        </w:rPr>
        <w:t xml:space="preserve"> עבור </w:t>
      </w:r>
      <w:r w:rsidRPr="009857B8">
        <w:rPr>
          <w:rtl/>
        </w:rPr>
        <w:fldChar w:fldCharType="begin"/>
      </w:r>
      <w:r w:rsidRPr="009857B8">
        <w:rPr>
          <w:rFonts w:asciiTheme="minorBidi" w:hAnsiTheme="minorBidi" w:cstheme="minorBidi" w:hint="cs"/>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hint="cs"/>
          <w:b/>
          <w:bCs/>
          <w:color w:val="000000"/>
          <w:rtl/>
          <w:lang w:eastAsia="en-US"/>
        </w:rPr>
        <w:instrText xml:space="preserve">  שם_משרד \</w:instrText>
      </w:r>
      <w:r w:rsidRPr="009857B8">
        <w:rPr>
          <w:rFonts w:asciiTheme="minorBidi" w:hAnsiTheme="minorBidi" w:cstheme="minorBidi"/>
          <w:b/>
          <w:bCs/>
          <w:color w:val="000000"/>
          <w:lang w:eastAsia="en-US"/>
        </w:rPr>
        <w:instrText>h  \* MERGEFORMAT</w:instrText>
      </w:r>
      <w:r w:rsidRPr="009857B8">
        <w:rPr>
          <w:rFonts w:asciiTheme="minorBidi" w:hAnsiTheme="minorBidi" w:cstheme="minorBidi"/>
          <w:b/>
          <w:bCs/>
          <w:color w:val="000000"/>
          <w:rtl/>
          <w:lang w:eastAsia="en-US"/>
        </w:rPr>
        <w:instrText xml:space="preserve"> </w:instrText>
      </w:r>
      <w:r w:rsidRPr="009857B8">
        <w:rPr>
          <w:rtl/>
        </w:rPr>
      </w:r>
      <w:r w:rsidRPr="009857B8">
        <w:rPr>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tl/>
        </w:rPr>
        <w:fldChar w:fldCharType="end"/>
      </w:r>
      <w:r w:rsidRPr="009857B8">
        <w:rPr>
          <w:rFonts w:asciiTheme="minorBidi" w:hAnsiTheme="minorBidi" w:cstheme="minorBidi" w:hint="cs"/>
          <w:rtl/>
        </w:rPr>
        <w:t>.</w:t>
      </w:r>
      <w:bookmarkEnd w:id="692"/>
    </w:p>
    <w:p w14:paraId="4B7BFB18" w14:textId="13D2D4BF" w:rsidR="003145BB" w:rsidRPr="009857B8" w:rsidRDefault="003145BB" w:rsidP="00B10A43">
      <w:pPr>
        <w:pStyle w:val="aff0"/>
        <w:widowControl w:val="0"/>
        <w:numPr>
          <w:ilvl w:val="3"/>
          <w:numId w:val="59"/>
        </w:numPr>
        <w:bidi/>
        <w:spacing w:line="240" w:lineRule="auto"/>
        <w:ind w:left="357" w:right="360" w:hanging="357"/>
        <w:contextualSpacing w:val="0"/>
        <w:rPr>
          <w:rFonts w:asciiTheme="minorBidi" w:hAnsiTheme="minorBidi" w:cstheme="minorBidi"/>
        </w:rPr>
      </w:pPr>
      <w:r w:rsidRPr="009857B8">
        <w:rPr>
          <w:rFonts w:asciiTheme="minorBidi" w:hAnsiTheme="minorBidi" w:cstheme="minorBidi" w:hint="cs"/>
          <w:rtl/>
        </w:rPr>
        <w:t xml:space="preserve">רק במקרה שהאמור בסעיף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_</w:instrText>
      </w:r>
      <w:r w:rsidRPr="009857B8">
        <w:rPr>
          <w:rFonts w:asciiTheme="minorBidi" w:hAnsiTheme="minorBidi" w:cstheme="minorBidi"/>
        </w:rPr>
        <w:instrText>Ref85620558 \r \h</w:instrText>
      </w:r>
      <w:r w:rsidRPr="009857B8">
        <w:rPr>
          <w:rFonts w:asciiTheme="minorBidi" w:hAnsiTheme="minorBidi" w:cstheme="minorBidi"/>
          <w:rtl/>
        </w:rPr>
        <w:instrText xml:space="preserve"> </w:instrText>
      </w:r>
      <w:r w:rsidR="00F11C5A" w:rsidRPr="009857B8">
        <w:rPr>
          <w:rFonts w:asciiTheme="minorBidi" w:hAnsiTheme="minorBidi" w:cstheme="minorBidi"/>
          <w:rtl/>
        </w:rPr>
        <w:instrText xml:space="preserve"> \* </w:instrText>
      </w:r>
      <w:r w:rsidR="00F11C5A" w:rsidRPr="009857B8">
        <w:rPr>
          <w:rFonts w:asciiTheme="minorBidi" w:hAnsiTheme="minorBidi" w:cstheme="minorBidi"/>
        </w:rPr>
        <w:instrText>MERGEFORMAT</w:instrText>
      </w:r>
      <w:r w:rsidR="00F11C5A"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Pr>
          <w:rFonts w:asciiTheme="minorBidi" w:hAnsiTheme="minorBidi" w:cstheme="minorBidi" w:hint="eastAsia"/>
          <w:cs/>
        </w:rPr>
        <w:t>‎</w:t>
      </w:r>
      <w:r w:rsidR="00D44E58">
        <w:rPr>
          <w:rFonts w:asciiTheme="minorBidi" w:hAnsiTheme="minorBidi" w:cstheme="minorBidi"/>
        </w:rPr>
        <w:t>1</w:t>
      </w:r>
      <w:r w:rsidRPr="009857B8">
        <w:rPr>
          <w:rFonts w:asciiTheme="minorBidi" w:hAnsiTheme="minorBidi" w:cstheme="minorBidi" w:hint="cs"/>
          <w:rtl/>
        </w:rPr>
        <w:fldChar w:fldCharType="end"/>
      </w:r>
      <w:r w:rsidRPr="009857B8">
        <w:rPr>
          <w:rFonts w:asciiTheme="minorBidi" w:hAnsiTheme="minorBidi" w:cstheme="minorBidi" w:hint="cs"/>
          <w:rtl/>
        </w:rPr>
        <w:t xml:space="preserve"> לעיל אינו נכון יש לסמן </w:t>
      </w:r>
      <w:r w:rsidRPr="009857B8">
        <w:rPr>
          <w:rFonts w:asciiTheme="minorBidi" w:hAnsiTheme="minorBidi" w:cstheme="minorBidi"/>
        </w:rPr>
        <w:t>X</w:t>
      </w:r>
      <w:r w:rsidRPr="009857B8">
        <w:rPr>
          <w:rFonts w:asciiTheme="minorBidi" w:hAnsiTheme="minorBidi" w:cstheme="minorBidi" w:hint="cs"/>
          <w:rtl/>
        </w:rPr>
        <w:t xml:space="preserve"> במשבצת המתאימה:</w:t>
      </w:r>
    </w:p>
    <w:p w14:paraId="6E5C9591" w14:textId="77777777" w:rsidR="003145BB" w:rsidRPr="009857B8" w:rsidRDefault="003145BB" w:rsidP="00B10A43">
      <w:pPr>
        <w:widowControl w:val="0"/>
        <w:numPr>
          <w:ilvl w:val="0"/>
          <w:numId w:val="60"/>
        </w:numPr>
        <w:spacing w:line="240" w:lineRule="auto"/>
        <w:ind w:left="849" w:right="360" w:hanging="496"/>
        <w:rPr>
          <w:rFonts w:asciiTheme="minorBidi" w:hAnsiTheme="minorBidi" w:cstheme="minorBidi"/>
        </w:rPr>
      </w:pPr>
      <w:permStart w:id="1642603464" w:edGrp="everyone"/>
      <w:permEnd w:id="1642603464"/>
      <w:r w:rsidRPr="009857B8">
        <w:rPr>
          <w:rFonts w:asciiTheme="minorBidi" w:hAnsiTheme="minorBidi" w:cstheme="minorBidi" w:hint="cs"/>
          <w:rtl/>
        </w:rPr>
        <w:t xml:space="preserve">המציע או בעל זיקה אליו </w:t>
      </w:r>
      <w:r w:rsidRPr="009857B8">
        <w:rPr>
          <w:rFonts w:asciiTheme="minorBidi" w:hAnsiTheme="minorBidi" w:cstheme="minorBidi" w:hint="cs"/>
          <w:b/>
          <w:bCs/>
          <w:rtl/>
        </w:rPr>
        <w:t>הורשעו</w:t>
      </w:r>
      <w:r w:rsidRPr="009857B8">
        <w:rPr>
          <w:rFonts w:asciiTheme="minorBidi" w:hAnsiTheme="minorBidi" w:cstheme="minorBidi" w:hint="cs"/>
          <w:rtl/>
        </w:rPr>
        <w:t xml:space="preserve"> בפסק דין ביותר משתי עבירות </w:t>
      </w:r>
      <w:r w:rsidRPr="009857B8">
        <w:rPr>
          <w:rFonts w:asciiTheme="minorBidi" w:hAnsiTheme="minorBidi" w:cstheme="minorBidi" w:hint="cs"/>
          <w:b/>
          <w:bCs/>
          <w:rtl/>
        </w:rPr>
        <w:t>וחלפה שנה אחת</w:t>
      </w:r>
      <w:r w:rsidRPr="009857B8">
        <w:rPr>
          <w:rFonts w:asciiTheme="minorBidi" w:hAnsiTheme="minorBidi" w:cstheme="minorBidi" w:hint="cs"/>
          <w:rtl/>
        </w:rPr>
        <w:t xml:space="preserve"> לפחות ממועד ההרשעה האחרונה ועד למועד ההגשה. </w:t>
      </w:r>
    </w:p>
    <w:p w14:paraId="70E2D150" w14:textId="77777777" w:rsidR="003145BB" w:rsidRPr="009857B8" w:rsidRDefault="003145BB" w:rsidP="00B10A43">
      <w:pPr>
        <w:widowControl w:val="0"/>
        <w:numPr>
          <w:ilvl w:val="0"/>
          <w:numId w:val="60"/>
        </w:numPr>
        <w:spacing w:line="240" w:lineRule="auto"/>
        <w:ind w:left="849" w:right="360" w:hanging="496"/>
        <w:rPr>
          <w:rFonts w:asciiTheme="minorBidi" w:hAnsiTheme="minorBidi" w:cstheme="minorBidi"/>
        </w:rPr>
      </w:pPr>
      <w:r w:rsidRPr="009857B8">
        <w:rPr>
          <w:rFonts w:asciiTheme="minorBidi" w:hAnsiTheme="minorBidi" w:cstheme="minorBidi" w:hint="cs"/>
          <w:rtl/>
        </w:rPr>
        <w:t xml:space="preserve">המציע או בעל זיקה אליו </w:t>
      </w:r>
      <w:r w:rsidRPr="009857B8">
        <w:rPr>
          <w:rFonts w:asciiTheme="minorBidi" w:hAnsiTheme="minorBidi" w:cstheme="minorBidi" w:hint="cs"/>
          <w:b/>
          <w:bCs/>
          <w:rtl/>
        </w:rPr>
        <w:t>הורשעו</w:t>
      </w:r>
      <w:r w:rsidRPr="009857B8">
        <w:rPr>
          <w:rFonts w:asciiTheme="minorBidi" w:hAnsiTheme="minorBidi" w:cstheme="minorBidi" w:hint="cs"/>
          <w:rtl/>
        </w:rPr>
        <w:t xml:space="preserve"> בפסק דין ביותר משתי עבירות </w:t>
      </w:r>
      <w:r w:rsidRPr="009857B8">
        <w:rPr>
          <w:rFonts w:asciiTheme="minorBidi" w:hAnsiTheme="minorBidi" w:cstheme="minorBidi" w:hint="cs"/>
          <w:b/>
          <w:bCs/>
          <w:rtl/>
        </w:rPr>
        <w:t>ולא חלפה שנה אחת</w:t>
      </w:r>
      <w:r w:rsidRPr="009857B8">
        <w:rPr>
          <w:rFonts w:asciiTheme="minorBidi" w:hAnsiTheme="minorBidi" w:cstheme="minorBidi" w:hint="cs"/>
          <w:rtl/>
        </w:rPr>
        <w:t xml:space="preserve"> לפחות ממועד ההרשעה האחרונה ועד למועד ההגשה. </w:t>
      </w:r>
    </w:p>
    <w:p w14:paraId="2964BAC5" w14:textId="77777777" w:rsidR="003145BB" w:rsidRPr="009857B8" w:rsidRDefault="003145BB" w:rsidP="002E1E36">
      <w:pPr>
        <w:widowControl w:val="0"/>
        <w:spacing w:line="240" w:lineRule="auto"/>
        <w:rPr>
          <w:rFonts w:asciiTheme="minorBidi" w:hAnsiTheme="minorBidi" w:cstheme="minorBidi"/>
          <w:rtl/>
        </w:rPr>
      </w:pPr>
      <w:r w:rsidRPr="009857B8">
        <w:rPr>
          <w:rFonts w:asciiTheme="minorBidi" w:hAnsiTheme="minorBidi" w:cstheme="minorBidi" w:hint="cs"/>
          <w:rtl/>
        </w:rPr>
        <w:t>זה שמי, להלן חתימתי ותוכן תצהירי דלעיל אמת</w:t>
      </w:r>
      <w:r w:rsidRPr="009857B8">
        <w:rPr>
          <w:rFonts w:asciiTheme="minorBidi" w:hAnsiTheme="minorBidi" w:cstheme="minorBidi"/>
        </w:rPr>
        <w:t>.</w:t>
      </w:r>
    </w:p>
    <w:p w14:paraId="185DD60F" w14:textId="77777777" w:rsidR="003145BB" w:rsidRPr="009857B8" w:rsidRDefault="003145BB" w:rsidP="002E1E36">
      <w:pPr>
        <w:widowControl w:val="0"/>
        <w:spacing w:line="240" w:lineRule="auto"/>
        <w:rPr>
          <w:rFonts w:asciiTheme="minorBidi" w:hAnsiTheme="minorBidi" w:cstheme="minorBidi"/>
          <w:sz w:val="22"/>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145BB" w:rsidRPr="009857B8" w14:paraId="7ED42AEB" w14:textId="77777777" w:rsidTr="003145BB">
        <w:trPr>
          <w:tblHeader/>
          <w:jc w:val="center"/>
        </w:trPr>
        <w:tc>
          <w:tcPr>
            <w:tcW w:w="2693" w:type="dxa"/>
            <w:hideMark/>
          </w:tcPr>
          <w:p w14:paraId="62E9C3A8" w14:textId="77777777" w:rsidR="003145BB" w:rsidRPr="009857B8" w:rsidRDefault="003145BB" w:rsidP="002E1E36">
            <w:pPr>
              <w:widowControl w:val="0"/>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9857B8">
              <w:rPr>
                <w:rFonts w:asciiTheme="minorBidi" w:hAnsiTheme="minorBidi" w:cstheme="minorBidi" w:hint="cs"/>
                <w:color w:val="000000"/>
                <w:sz w:val="20"/>
                <w:rtl/>
                <w:lang w:eastAsia="en-US"/>
              </w:rPr>
              <w:t>תאריך</w:t>
            </w:r>
          </w:p>
        </w:tc>
        <w:tc>
          <w:tcPr>
            <w:tcW w:w="2693" w:type="dxa"/>
            <w:hideMark/>
          </w:tcPr>
          <w:p w14:paraId="3D03E570" w14:textId="77777777" w:rsidR="003145BB" w:rsidRPr="009857B8" w:rsidRDefault="003145BB" w:rsidP="002E1E36">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hint="cs"/>
                <w:color w:val="000000"/>
                <w:sz w:val="20"/>
                <w:rtl/>
                <w:lang w:eastAsia="en-US"/>
              </w:rPr>
              <w:t>שם החותם</w:t>
            </w:r>
          </w:p>
        </w:tc>
        <w:tc>
          <w:tcPr>
            <w:tcW w:w="2694" w:type="dxa"/>
            <w:hideMark/>
          </w:tcPr>
          <w:p w14:paraId="5985D89F" w14:textId="77777777" w:rsidR="003145BB" w:rsidRPr="009857B8" w:rsidRDefault="003145BB" w:rsidP="002E1E36">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hint="cs"/>
                <w:color w:val="000000"/>
                <w:sz w:val="20"/>
                <w:rtl/>
                <w:lang w:eastAsia="en-US"/>
              </w:rPr>
              <w:t>חתימה וחותמת המציע</w:t>
            </w:r>
          </w:p>
        </w:tc>
      </w:tr>
      <w:tr w:rsidR="003145BB" w:rsidRPr="009857B8" w14:paraId="3BCA1C84" w14:textId="77777777" w:rsidTr="003145BB">
        <w:trPr>
          <w:trHeight w:val="328"/>
          <w:jc w:val="center"/>
        </w:trPr>
        <w:tc>
          <w:tcPr>
            <w:tcW w:w="2693" w:type="dxa"/>
          </w:tcPr>
          <w:p w14:paraId="2C7F6D70" w14:textId="77777777" w:rsidR="003145BB" w:rsidRPr="009857B8" w:rsidRDefault="003145BB" w:rsidP="002E1E36">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270107940" w:edGrp="everyone" w:colFirst="0" w:colLast="0"/>
            <w:permStart w:id="1323204111" w:edGrp="everyone" w:colFirst="1" w:colLast="1"/>
            <w:permStart w:id="689858377" w:edGrp="everyone" w:colFirst="2" w:colLast="2"/>
            <w:permStart w:id="1284248628" w:edGrp="everyone" w:colFirst="3" w:colLast="3"/>
          </w:p>
        </w:tc>
        <w:tc>
          <w:tcPr>
            <w:tcW w:w="2693" w:type="dxa"/>
            <w:hideMark/>
          </w:tcPr>
          <w:p w14:paraId="2F96231A" w14:textId="77777777" w:rsidR="003145BB" w:rsidRPr="009857B8" w:rsidRDefault="003145BB" w:rsidP="002E1E36">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9857B8">
              <w:rPr>
                <w:rFonts w:asciiTheme="minorBidi" w:hAnsiTheme="minorBidi" w:cstheme="minorBidi" w:hint="cs"/>
                <w:color w:val="FFFFFF" w:themeColor="background1"/>
                <w:rtl/>
                <w:lang w:eastAsia="en-US"/>
              </w:rPr>
              <w:t>ריק</w:t>
            </w:r>
          </w:p>
        </w:tc>
        <w:tc>
          <w:tcPr>
            <w:tcW w:w="2694" w:type="dxa"/>
            <w:hideMark/>
          </w:tcPr>
          <w:p w14:paraId="2DCD65E0" w14:textId="77777777" w:rsidR="003145BB" w:rsidRPr="009857B8" w:rsidRDefault="003145BB"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hint="cs"/>
                <w:color w:val="FFFFFF" w:themeColor="background1"/>
                <w:rtl/>
                <w:lang w:eastAsia="en-US"/>
              </w:rPr>
              <w:t>ריק</w:t>
            </w:r>
          </w:p>
        </w:tc>
      </w:tr>
      <w:permEnd w:id="1270107940"/>
      <w:permEnd w:id="1323204111"/>
      <w:permEnd w:id="689858377"/>
      <w:permEnd w:id="1284248628"/>
    </w:tbl>
    <w:p w14:paraId="53B4BB22" w14:textId="77777777" w:rsidR="003145BB" w:rsidRPr="009857B8" w:rsidRDefault="003145BB" w:rsidP="002E1E36">
      <w:pPr>
        <w:widowControl w:val="0"/>
        <w:spacing w:line="240" w:lineRule="auto"/>
        <w:jc w:val="center"/>
        <w:rPr>
          <w:rFonts w:asciiTheme="minorBidi" w:hAnsiTheme="minorBidi" w:cstheme="minorBidi"/>
        </w:rPr>
      </w:pPr>
    </w:p>
    <w:p w14:paraId="577BF69E" w14:textId="77777777" w:rsidR="003145BB" w:rsidRPr="009857B8" w:rsidRDefault="003145BB" w:rsidP="002E1E36">
      <w:pPr>
        <w:widowControl w:val="0"/>
        <w:spacing w:line="240" w:lineRule="auto"/>
        <w:jc w:val="center"/>
        <w:rPr>
          <w:rFonts w:asciiTheme="minorBidi" w:hAnsiTheme="minorBidi" w:cstheme="minorBidi"/>
          <w:b/>
          <w:bCs/>
        </w:rPr>
      </w:pPr>
      <w:r w:rsidRPr="009857B8">
        <w:rPr>
          <w:rFonts w:asciiTheme="minorBidi" w:hAnsiTheme="minorBidi" w:cstheme="minorBidi" w:hint="cs"/>
          <w:b/>
          <w:bCs/>
          <w:rtl/>
        </w:rPr>
        <w:t>אישור עורך דין</w:t>
      </w:r>
    </w:p>
    <w:p w14:paraId="61D024F2" w14:textId="77777777" w:rsidR="002D66AE" w:rsidRPr="009857B8" w:rsidRDefault="002D66AE" w:rsidP="002E1E36">
      <w:pPr>
        <w:widowControl w:val="0"/>
        <w:spacing w:line="240" w:lineRule="auto"/>
        <w:rPr>
          <w:rFonts w:asciiTheme="minorBidi" w:hAnsiTheme="minorBidi" w:cstheme="minorBidi"/>
          <w:rtl/>
        </w:rPr>
      </w:pPr>
      <w:r w:rsidRPr="009857B8">
        <w:rPr>
          <w:rFonts w:asciiTheme="minorBidi" w:hAnsiTheme="minorBidi" w:cstheme="minorBidi"/>
          <w:rtl/>
        </w:rPr>
        <w:t xml:space="preserve">אני הח"מ </w:t>
      </w:r>
      <w:permStart w:id="98126702" w:edGrp="everyone"/>
      <w:r w:rsidRPr="009857B8">
        <w:rPr>
          <w:rFonts w:asciiTheme="minorBidi" w:hAnsiTheme="minorBidi" w:cstheme="minorBidi"/>
          <w:rtl/>
        </w:rPr>
        <w:t>________________________</w:t>
      </w:r>
      <w:permEnd w:id="98126702"/>
      <w:r w:rsidRPr="009857B8">
        <w:rPr>
          <w:rFonts w:asciiTheme="minorBidi" w:hAnsiTheme="minorBidi" w:cstheme="minorBidi"/>
          <w:rtl/>
        </w:rPr>
        <w:t xml:space="preserve">, עורך דין מאשר/ת כי ביום </w:t>
      </w:r>
      <w:permStart w:id="720771204" w:edGrp="everyone"/>
      <w:r w:rsidRPr="009857B8">
        <w:rPr>
          <w:rFonts w:asciiTheme="minorBidi" w:hAnsiTheme="minorBidi" w:cstheme="minorBidi"/>
          <w:rtl/>
        </w:rPr>
        <w:t>_____________</w:t>
      </w:r>
      <w:permEnd w:id="720771204"/>
      <w:r w:rsidRPr="009857B8">
        <w:rPr>
          <w:rFonts w:asciiTheme="minorBidi" w:hAnsiTheme="minorBidi" w:cstheme="minorBidi"/>
          <w:rtl/>
        </w:rPr>
        <w:t xml:space="preserve"> הופיע/ה בפני במשרדי אשר ברחוב </w:t>
      </w:r>
      <w:permStart w:id="1440114766" w:edGrp="everyone"/>
      <w:r w:rsidRPr="009857B8">
        <w:rPr>
          <w:rFonts w:asciiTheme="minorBidi" w:hAnsiTheme="minorBidi" w:cstheme="minorBidi"/>
          <w:rtl/>
        </w:rPr>
        <w:t>_________________</w:t>
      </w:r>
      <w:permEnd w:id="1440114766"/>
      <w:r w:rsidRPr="009857B8">
        <w:rPr>
          <w:rFonts w:asciiTheme="minorBidi" w:hAnsiTheme="minorBidi" w:cstheme="minorBidi"/>
          <w:rtl/>
        </w:rPr>
        <w:t xml:space="preserve"> בישוב /בעיר</w:t>
      </w:r>
      <w:permStart w:id="161563088" w:edGrp="everyone"/>
      <w:r w:rsidRPr="009857B8">
        <w:rPr>
          <w:rFonts w:asciiTheme="minorBidi" w:hAnsiTheme="minorBidi" w:cstheme="minorBidi"/>
          <w:rtl/>
        </w:rPr>
        <w:t>_________________</w:t>
      </w:r>
      <w:permEnd w:id="161563088"/>
      <w:r w:rsidRPr="009857B8">
        <w:rPr>
          <w:rFonts w:asciiTheme="minorBidi" w:hAnsiTheme="minorBidi" w:cstheme="minorBidi"/>
          <w:rtl/>
        </w:rPr>
        <w:t xml:space="preserve"> מר / גברת </w:t>
      </w:r>
      <w:permStart w:id="1378162307" w:edGrp="everyone"/>
      <w:r w:rsidRPr="009857B8">
        <w:rPr>
          <w:rFonts w:asciiTheme="minorBidi" w:hAnsiTheme="minorBidi" w:cstheme="minorBidi"/>
          <w:rtl/>
        </w:rPr>
        <w:t>_________________</w:t>
      </w:r>
      <w:permEnd w:id="1378162307"/>
      <w:r w:rsidRPr="009857B8">
        <w:rPr>
          <w:rFonts w:asciiTheme="minorBidi" w:hAnsiTheme="minorBidi" w:cstheme="minorBidi"/>
          <w:rtl/>
        </w:rPr>
        <w:t xml:space="preserve"> שזיהה/תה עצמו/ה על ידי תעודת זהות _</w:t>
      </w:r>
      <w:permStart w:id="1581720466" w:edGrp="everyone"/>
      <w:r w:rsidRPr="009857B8">
        <w:rPr>
          <w:rFonts w:asciiTheme="minorBidi" w:hAnsiTheme="minorBidi" w:cstheme="minorBidi"/>
          <w:rtl/>
        </w:rPr>
        <w:t>______________</w:t>
      </w:r>
      <w:permEnd w:id="1581720466"/>
      <w:r w:rsidRPr="009857B8">
        <w:rPr>
          <w:rFonts w:asciiTheme="minorBidi" w:hAnsiTheme="minorBidi" w:cstheme="minorBidi"/>
          <w:rtl/>
        </w:rPr>
        <w:t xml:space="preserve">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9264DA1" w14:textId="77777777" w:rsidR="002D66AE" w:rsidRPr="009857B8" w:rsidRDefault="002D66AE" w:rsidP="002E1E36">
      <w:pPr>
        <w:widowControl w:val="0"/>
        <w:spacing w:line="240" w:lineRule="auto"/>
        <w:rPr>
          <w:rFonts w:asciiTheme="minorBidi" w:hAnsiTheme="minorBidi" w:cstheme="minorBidi"/>
        </w:rPr>
      </w:pPr>
    </w:p>
    <w:tbl>
      <w:tblPr>
        <w:tblStyle w:val="2f"/>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2D66AE" w:rsidRPr="009857B8" w14:paraId="48E08988" w14:textId="77777777" w:rsidTr="00231D12">
        <w:trPr>
          <w:tblHeader/>
          <w:jc w:val="right"/>
        </w:trPr>
        <w:tc>
          <w:tcPr>
            <w:tcW w:w="2721" w:type="dxa"/>
            <w:tcBorders>
              <w:bottom w:val="nil"/>
            </w:tcBorders>
          </w:tcPr>
          <w:p w14:paraId="1D7CDAAE" w14:textId="77777777" w:rsidR="002D66AE" w:rsidRPr="009857B8" w:rsidRDefault="002D66AE" w:rsidP="002E1E36">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59DDF9BC" w14:textId="77777777" w:rsidR="002D66AE" w:rsidRPr="009857B8" w:rsidRDefault="002D66AE" w:rsidP="002E1E36">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3361" w:type="dxa"/>
            <w:tcBorders>
              <w:bottom w:val="nil"/>
            </w:tcBorders>
          </w:tcPr>
          <w:p w14:paraId="33C287CD" w14:textId="77777777" w:rsidR="002D66AE" w:rsidRPr="009857B8" w:rsidRDefault="002D66AE" w:rsidP="002E1E36">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2D66AE" w:rsidRPr="009857B8" w14:paraId="7B21D398" w14:textId="77777777" w:rsidTr="00231D12">
        <w:trPr>
          <w:jc w:val="right"/>
        </w:trPr>
        <w:tc>
          <w:tcPr>
            <w:tcW w:w="2721" w:type="dxa"/>
            <w:tcBorders>
              <w:bottom w:val="nil"/>
            </w:tcBorders>
          </w:tcPr>
          <w:p w14:paraId="6908F9E0" w14:textId="77777777" w:rsidR="002D66AE" w:rsidRPr="009857B8" w:rsidRDefault="002D66AE" w:rsidP="002E1E36">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875781287" w:edGrp="everyone" w:colFirst="0" w:colLast="0"/>
            <w:permStart w:id="2065716192" w:edGrp="everyone" w:colFirst="1" w:colLast="1"/>
            <w:permStart w:id="1109672105" w:edGrp="everyone" w:colFirst="2" w:colLast="2"/>
            <w:r w:rsidRPr="009857B8">
              <w:rPr>
                <w:rFonts w:asciiTheme="minorBidi" w:hAnsiTheme="minorBidi" w:cstheme="minorBidi"/>
                <w:color w:val="FFFFFF" w:themeColor="background1"/>
                <w:rtl/>
                <w:lang w:eastAsia="en-US"/>
              </w:rPr>
              <w:t>ריק</w:t>
            </w:r>
          </w:p>
        </w:tc>
        <w:tc>
          <w:tcPr>
            <w:tcW w:w="3345" w:type="dxa"/>
            <w:tcBorders>
              <w:bottom w:val="nil"/>
            </w:tcBorders>
          </w:tcPr>
          <w:p w14:paraId="1866ED8E" w14:textId="77777777" w:rsidR="002D66AE" w:rsidRPr="009857B8" w:rsidRDefault="002D66AE"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3FB418A2" w14:textId="77777777" w:rsidR="002D66AE" w:rsidRPr="009857B8" w:rsidRDefault="002D66AE"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56BD3C6E" w14:textId="77777777" w:rsidR="004B2442" w:rsidRPr="009857B8" w:rsidRDefault="004B2442" w:rsidP="00754750">
      <w:pPr>
        <w:pStyle w:val="32"/>
        <w:pageBreakBefore/>
        <w:widowControl w:val="0"/>
        <w:spacing w:before="0" w:after="240" w:line="240" w:lineRule="auto"/>
        <w:rPr>
          <w:rtl/>
        </w:rPr>
      </w:pPr>
      <w:bookmarkStart w:id="693" w:name="נספח_הצהרה_חוק_שוויון_זכויות"/>
      <w:bookmarkStart w:id="694" w:name="_Toc31632399"/>
      <w:bookmarkStart w:id="695" w:name="_Toc182814038"/>
      <w:permEnd w:id="875781287"/>
      <w:permEnd w:id="2065716192"/>
      <w:permEnd w:id="1109672105"/>
      <w:r w:rsidRPr="009857B8">
        <w:rPr>
          <w:rFonts w:asciiTheme="minorBidi" w:hAnsiTheme="minorBidi" w:cstheme="minorBidi"/>
          <w:rtl/>
        </w:rPr>
        <w:t>נספח</w:t>
      </w:r>
      <w:r w:rsidRPr="009857B8">
        <w:rPr>
          <w:rtl/>
        </w:rPr>
        <w:t xml:space="preserve"> </w:t>
      </w:r>
      <w:r w:rsidR="00947F77" w:rsidRPr="009857B8">
        <w:rPr>
          <w:rtl/>
        </w:rPr>
        <w:fldChar w:fldCharType="begin"/>
      </w:r>
      <w:r w:rsidR="00947F77" w:rsidRPr="009857B8">
        <w:rPr>
          <w:rtl/>
        </w:rPr>
        <w:instrText xml:space="preserve"> </w:instrText>
      </w:r>
      <w:r w:rsidR="00947F77" w:rsidRPr="009857B8">
        <w:instrText>AUTONUM  \* hebrew1 \s</w:instrText>
      </w:r>
      <w:r w:rsidR="00947F77" w:rsidRPr="009857B8">
        <w:rPr>
          <w:rtl/>
        </w:rPr>
        <w:instrText xml:space="preserve"> ' </w:instrText>
      </w:r>
      <w:r w:rsidR="00947F77" w:rsidRPr="009857B8">
        <w:rPr>
          <w:rtl/>
        </w:rPr>
        <w:fldChar w:fldCharType="end"/>
      </w:r>
      <w:bookmarkEnd w:id="693"/>
      <w:r w:rsidRPr="009857B8">
        <w:rPr>
          <w:rtl/>
        </w:rPr>
        <w:tab/>
      </w:r>
      <w:bookmarkStart w:id="696" w:name="נספח_הצהרה_חוק_שוויון_זכויות_כותרת"/>
      <w:r w:rsidRPr="009857B8">
        <w:rPr>
          <w:rtl/>
        </w:rPr>
        <w:t>הצהרה בדבר עמידה בהוראות חוק שוויון זכויות לאנשים עם מוגבלות</w:t>
      </w:r>
      <w:bookmarkEnd w:id="686"/>
      <w:bookmarkEnd w:id="694"/>
      <w:bookmarkEnd w:id="695"/>
      <w:bookmarkEnd w:id="696"/>
    </w:p>
    <w:p w14:paraId="34C43103" w14:textId="02687FEC" w:rsidR="004B2442" w:rsidRPr="009857B8" w:rsidRDefault="004B2442" w:rsidP="002E1E36">
      <w:pPr>
        <w:pStyle w:val="HNormal"/>
        <w:widowControl w:val="0"/>
        <w:spacing w:after="0"/>
        <w:rPr>
          <w:rFonts w:asciiTheme="minorBidi" w:hAnsiTheme="minorBidi" w:cstheme="minorBidi"/>
          <w:color w:val="000000"/>
          <w:rtl/>
          <w:lang w:eastAsia="en-US"/>
        </w:rPr>
      </w:pPr>
      <w:r w:rsidRPr="009857B8">
        <w:rPr>
          <w:rFonts w:asciiTheme="minorBidi" w:hAnsiTheme="minorBidi" w:cstheme="minorBidi"/>
          <w:color w:val="000000"/>
          <w:rtl/>
          <w:lang w:eastAsia="en-US"/>
        </w:rPr>
        <w:t xml:space="preserve">(סעיף </w:t>
      </w:r>
      <w:r w:rsidR="004B2CDE" w:rsidRPr="009857B8">
        <w:rPr>
          <w:rFonts w:asciiTheme="minorBidi" w:hAnsiTheme="minorBidi" w:cstheme="minorBidi"/>
          <w:color w:val="000000"/>
          <w:rtl/>
          <w:lang w:eastAsia="en-US"/>
        </w:rPr>
        <w:fldChar w:fldCharType="begin"/>
      </w:r>
      <w:r w:rsidR="004B2CDE" w:rsidRPr="009857B8">
        <w:rPr>
          <w:rFonts w:asciiTheme="minorBidi" w:hAnsiTheme="minorBidi" w:cstheme="minorBidi"/>
          <w:color w:val="000000"/>
          <w:rtl/>
          <w:lang w:eastAsia="en-US"/>
        </w:rPr>
        <w:instrText xml:space="preserve"> </w:instrText>
      </w:r>
      <w:r w:rsidR="004B2CDE" w:rsidRPr="009857B8">
        <w:rPr>
          <w:rFonts w:asciiTheme="minorBidi" w:hAnsiTheme="minorBidi" w:cstheme="minorBidi"/>
          <w:color w:val="000000"/>
          <w:lang w:eastAsia="en-US"/>
        </w:rPr>
        <w:instrText>REF</w:instrText>
      </w:r>
      <w:r w:rsidR="004B2CDE" w:rsidRPr="009857B8">
        <w:rPr>
          <w:rFonts w:asciiTheme="minorBidi" w:hAnsiTheme="minorBidi" w:cstheme="minorBidi"/>
          <w:color w:val="000000"/>
          <w:rtl/>
          <w:lang w:eastAsia="en-US"/>
        </w:rPr>
        <w:instrText xml:space="preserve"> _</w:instrText>
      </w:r>
      <w:r w:rsidR="004B2CDE" w:rsidRPr="009857B8">
        <w:rPr>
          <w:rFonts w:asciiTheme="minorBidi" w:hAnsiTheme="minorBidi" w:cstheme="minorBidi"/>
          <w:color w:val="000000"/>
          <w:lang w:eastAsia="en-US"/>
        </w:rPr>
        <w:instrText>Ref260411 \r \h</w:instrText>
      </w:r>
      <w:r w:rsidR="004B2CDE" w:rsidRPr="009857B8">
        <w:rPr>
          <w:rFonts w:asciiTheme="minorBidi" w:hAnsiTheme="minorBidi" w:cstheme="minorBidi"/>
          <w:color w:val="000000"/>
          <w:rtl/>
          <w:lang w:eastAsia="en-US"/>
        </w:rPr>
        <w:instrText xml:space="preserve"> </w:instrText>
      </w:r>
      <w:r w:rsidR="00843BCA" w:rsidRPr="009857B8">
        <w:rPr>
          <w:rFonts w:asciiTheme="minorBidi" w:hAnsiTheme="minorBidi" w:cstheme="minorBidi"/>
          <w:color w:val="000000"/>
          <w:rtl/>
          <w:lang w:eastAsia="en-US"/>
        </w:rPr>
        <w:instrText xml:space="preserve"> \* </w:instrText>
      </w:r>
      <w:r w:rsidR="00843BCA" w:rsidRPr="009857B8">
        <w:rPr>
          <w:rFonts w:asciiTheme="minorBidi" w:hAnsiTheme="minorBidi" w:cstheme="minorBidi"/>
          <w:color w:val="000000"/>
          <w:lang w:eastAsia="en-US"/>
        </w:rPr>
        <w:instrText>MERGEFORMAT</w:instrText>
      </w:r>
      <w:r w:rsidR="00843BCA" w:rsidRPr="009857B8">
        <w:rPr>
          <w:rFonts w:asciiTheme="minorBidi" w:hAnsiTheme="minorBidi" w:cstheme="minorBidi"/>
          <w:color w:val="000000"/>
          <w:rtl/>
          <w:lang w:eastAsia="en-US"/>
        </w:rPr>
        <w:instrText xml:space="preserve"> </w:instrText>
      </w:r>
      <w:r w:rsidR="004B2CDE" w:rsidRPr="009857B8">
        <w:rPr>
          <w:rFonts w:asciiTheme="minorBidi" w:hAnsiTheme="minorBidi" w:cstheme="minorBidi"/>
          <w:color w:val="000000"/>
          <w:rtl/>
          <w:lang w:eastAsia="en-US"/>
        </w:rPr>
      </w:r>
      <w:r w:rsidR="004B2CDE" w:rsidRPr="009857B8">
        <w:rPr>
          <w:rFonts w:asciiTheme="minorBidi" w:hAnsiTheme="minorBidi" w:cstheme="minorBidi"/>
          <w:color w:val="000000"/>
          <w:rtl/>
          <w:lang w:eastAsia="en-US"/>
        </w:rPr>
        <w:fldChar w:fldCharType="separate"/>
      </w:r>
      <w:r w:rsidR="00D44E58">
        <w:rPr>
          <w:rFonts w:asciiTheme="minorBidi" w:hAnsiTheme="minorBidi" w:cstheme="minorBidi"/>
          <w:color w:val="000000"/>
          <w:cs/>
          <w:lang w:eastAsia="en-US"/>
        </w:rPr>
        <w:t>‎</w:t>
      </w:r>
      <w:r w:rsidR="00D44E58">
        <w:rPr>
          <w:rFonts w:asciiTheme="minorBidi" w:hAnsiTheme="minorBidi" w:cstheme="minorBidi"/>
          <w:color w:val="000000"/>
          <w:lang w:eastAsia="en-US"/>
        </w:rPr>
        <w:t>3.1.2.3</w:t>
      </w:r>
      <w:r w:rsidR="004B2CDE"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 xml:space="preserve"> למכרז)</w:t>
      </w:r>
    </w:p>
    <w:tbl>
      <w:tblPr>
        <w:tblStyle w:val="aff2"/>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1273F8" w:rsidRPr="009857B8" w14:paraId="37B829F8" w14:textId="77777777" w:rsidTr="00BB070B">
        <w:trPr>
          <w:tblHeader/>
          <w:jc w:val="center"/>
        </w:trPr>
        <w:tc>
          <w:tcPr>
            <w:tcW w:w="9344" w:type="dxa"/>
            <w:shd w:val="clear" w:color="auto" w:fill="F2F2F2" w:themeFill="background1" w:themeFillShade="F2"/>
          </w:tcPr>
          <w:p w14:paraId="3B9067A3" w14:textId="0494C11E" w:rsidR="001273F8" w:rsidRPr="009857B8" w:rsidRDefault="001273F8" w:rsidP="002E1E36">
            <w:pPr>
              <w:pStyle w:val="HNormal"/>
              <w:widowControl w:val="0"/>
              <w:spacing w:after="0"/>
              <w:rPr>
                <w:rFonts w:asciiTheme="minorBidi" w:hAnsiTheme="minorBidi" w:cstheme="minorBidi"/>
                <w:b/>
                <w:bCs/>
                <w:color w:val="000000"/>
                <w:rtl/>
                <w:lang w:eastAsia="en-US"/>
              </w:rPr>
            </w:pPr>
            <w:bookmarkStart w:id="697" w:name="_Hlk84158601"/>
            <w:bookmarkStart w:id="698" w:name="_Hlk91596599"/>
            <w:bookmarkStart w:id="699" w:name="_Hlk84162934"/>
            <w:r w:rsidRPr="009857B8">
              <w:rPr>
                <w:rFonts w:asciiTheme="minorBidi" w:hAnsiTheme="minorBidi" w:cstheme="minorBidi"/>
                <w:b/>
                <w:bCs/>
                <w:color w:val="000000"/>
                <w:rtl/>
                <w:lang w:eastAsia="en-US"/>
              </w:rPr>
              <w:t xml:space="preserve">פניות אל המנהל הכללי של משרד </w:t>
            </w:r>
            <w:r w:rsidR="00212AB0" w:rsidRPr="009857B8">
              <w:rPr>
                <w:rFonts w:asciiTheme="minorBidi" w:hAnsiTheme="minorBidi" w:cstheme="minorBidi" w:hint="cs"/>
                <w:b/>
                <w:bCs/>
                <w:color w:val="000000"/>
                <w:rtl/>
                <w:lang w:eastAsia="en-US"/>
              </w:rPr>
              <w:t>העבודה</w:t>
            </w:r>
            <w:r w:rsidRPr="009857B8">
              <w:rPr>
                <w:rFonts w:asciiTheme="minorBidi" w:hAnsiTheme="minorBidi" w:cstheme="minorBidi"/>
                <w:b/>
                <w:bCs/>
                <w:color w:val="000000"/>
                <w:rtl/>
                <w:lang w:eastAsia="en-US"/>
              </w:rPr>
              <w:t xml:space="preserve"> כנדרש לפי תצהיר זה ייעשו דרך המטה לשילוב אנשים עם מוגבלות בעבודה, בדוא"ל: </w:t>
            </w:r>
            <w:hyperlink r:id="rId42" w:history="1">
              <w:r w:rsidR="00BA0F2D" w:rsidRPr="009857B8">
                <w:rPr>
                  <w:rStyle w:val="Hyperlink"/>
                  <w:rFonts w:asciiTheme="minorBidi" w:hAnsiTheme="minorBidi" w:cstheme="minorBidi"/>
                  <w:b/>
                  <w:bCs/>
                  <w:lang w:eastAsia="en-US"/>
                </w:rPr>
                <w:t>mateh.shiluv@la</w:t>
              </w:r>
              <w:r w:rsidR="00BA0F2D" w:rsidRPr="009857B8">
                <w:rPr>
                  <w:rStyle w:val="Hyperlink"/>
                  <w:b/>
                  <w:bCs/>
                </w:rPr>
                <w:t>bor</w:t>
              </w:r>
              <w:r w:rsidR="00BA0F2D" w:rsidRPr="009857B8">
                <w:rPr>
                  <w:rStyle w:val="Hyperlink"/>
                  <w:rFonts w:asciiTheme="minorBidi" w:hAnsiTheme="minorBidi" w:cstheme="minorBidi"/>
                  <w:b/>
                  <w:bCs/>
                  <w:lang w:eastAsia="en-US"/>
                </w:rPr>
                <w:t>.gov.il</w:t>
              </w:r>
            </w:hyperlink>
            <w:r w:rsidRPr="009857B8">
              <w:rPr>
                <w:rFonts w:asciiTheme="minorBidi" w:hAnsiTheme="minorBidi" w:cstheme="minorBidi"/>
                <w:b/>
                <w:bCs/>
                <w:color w:val="000000"/>
                <w:rtl/>
                <w:lang w:eastAsia="en-US"/>
              </w:rPr>
              <w:t>.</w:t>
            </w:r>
          </w:p>
          <w:p w14:paraId="05305A21" w14:textId="67C42AE8" w:rsidR="00B12A78" w:rsidRPr="009857B8" w:rsidRDefault="001273F8" w:rsidP="002E1E36">
            <w:pPr>
              <w:pStyle w:val="affff0"/>
              <w:widowControl w:val="0"/>
              <w:rPr>
                <w:rFonts w:asciiTheme="minorBidi" w:hAnsiTheme="minorBidi" w:cstheme="minorBidi"/>
                <w:b/>
                <w:bCs/>
                <w:sz w:val="24"/>
              </w:rPr>
            </w:pPr>
            <w:r w:rsidRPr="009857B8">
              <w:rPr>
                <w:rFonts w:asciiTheme="minorBidi" w:hAnsiTheme="minorBidi" w:cstheme="minorBidi"/>
                <w:b/>
                <w:bCs/>
                <w:color w:val="000000"/>
                <w:sz w:val="24"/>
                <w:rtl/>
                <w:lang w:eastAsia="en-US"/>
              </w:rPr>
              <w:t xml:space="preserve">לשאלות ניתן לפנות למרכז התמיכה למעסיקים, כתובת דוא"ל: </w:t>
            </w:r>
            <w:hyperlink r:id="rId43" w:tooltip="דןא&quot;ל מרכז התמיכה למעסיקים" w:history="1">
              <w:r w:rsidRPr="009857B8">
                <w:rPr>
                  <w:rStyle w:val="Hyperlink"/>
                  <w:rFonts w:asciiTheme="minorBidi" w:hAnsiTheme="minorBidi" w:cstheme="minorBidi"/>
                  <w:b/>
                  <w:bCs/>
                  <w:sz w:val="24"/>
                  <w:lang w:eastAsia="en-US"/>
                </w:rPr>
                <w:t>info@mtlm.org.il</w:t>
              </w:r>
            </w:hyperlink>
            <w:r w:rsidRPr="009857B8">
              <w:rPr>
                <w:rFonts w:asciiTheme="minorBidi" w:hAnsiTheme="minorBidi" w:cstheme="minorBidi"/>
                <w:b/>
                <w:bCs/>
                <w:color w:val="000000"/>
                <w:sz w:val="24"/>
                <w:rtl/>
                <w:lang w:eastAsia="en-US"/>
              </w:rPr>
              <w:t xml:space="preserve">, טלפון: </w:t>
            </w:r>
            <w:r w:rsidRPr="009857B8">
              <w:rPr>
                <w:rFonts w:asciiTheme="minorBidi" w:hAnsiTheme="minorBidi" w:cstheme="minorBidi"/>
                <w:b/>
                <w:bCs/>
                <w:color w:val="000000"/>
                <w:sz w:val="24"/>
                <w:lang w:eastAsia="en-US"/>
              </w:rPr>
              <w:t>1700507676</w:t>
            </w:r>
            <w:r w:rsidRPr="009857B8">
              <w:rPr>
                <w:rFonts w:asciiTheme="minorBidi" w:hAnsiTheme="minorBidi" w:cstheme="minorBidi"/>
                <w:b/>
                <w:bCs/>
                <w:color w:val="000000"/>
                <w:sz w:val="24"/>
                <w:rtl/>
                <w:lang w:eastAsia="en-US"/>
              </w:rPr>
              <w:t>.</w:t>
            </w:r>
            <w:r w:rsidR="00B12A78" w:rsidRPr="009857B8">
              <w:rPr>
                <w:rFonts w:asciiTheme="minorBidi" w:hAnsiTheme="minorBidi" w:cstheme="minorBidi"/>
                <w:b/>
                <w:bCs/>
                <w:sz w:val="24"/>
              </w:rPr>
              <w:t xml:space="preserve"> </w:t>
            </w:r>
          </w:p>
          <w:p w14:paraId="2DE4A5C4" w14:textId="0001BF4D" w:rsidR="001273F8" w:rsidRPr="009857B8" w:rsidRDefault="00B12A78" w:rsidP="002E1E36">
            <w:pPr>
              <w:pStyle w:val="affff0"/>
              <w:widowControl w:val="0"/>
              <w:rPr>
                <w:rFonts w:asciiTheme="minorBidi" w:hAnsiTheme="minorBidi" w:cstheme="minorBidi"/>
                <w:sz w:val="24"/>
                <w:rtl/>
              </w:rPr>
            </w:pPr>
            <w:r w:rsidRPr="009857B8">
              <w:rPr>
                <w:rFonts w:asciiTheme="minorBidi" w:hAnsiTheme="minorBidi" w:cstheme="minorBidi"/>
                <w:sz w:val="24"/>
                <w:rtl/>
              </w:rPr>
              <w:t xml:space="preserve">יש לוודא סימון </w:t>
            </w:r>
            <w:r w:rsidRPr="009857B8">
              <w:rPr>
                <w:rFonts w:asciiTheme="minorBidi" w:hAnsiTheme="minorBidi" w:cstheme="minorBidi"/>
                <w:sz w:val="24"/>
              </w:rPr>
              <w:t>X</w:t>
            </w:r>
            <w:r w:rsidRPr="009857B8">
              <w:rPr>
                <w:rFonts w:asciiTheme="minorBidi" w:hAnsiTheme="minorBidi" w:cstheme="minorBidi" w:hint="cs"/>
                <w:sz w:val="24"/>
                <w:rtl/>
              </w:rPr>
              <w:t xml:space="preserve"> במשבצות המתאימות – במקרה של הגשת תצהיר ללא סימון במקומות הנדרשים </w:t>
            </w:r>
            <w:r w:rsidR="00993F88" w:rsidRPr="009857B8">
              <w:rPr>
                <w:rFonts w:asciiTheme="minorBidi" w:hAnsiTheme="minorBidi" w:cstheme="minorBidi" w:hint="cs"/>
                <w:sz w:val="24"/>
                <w:rtl/>
              </w:rPr>
              <w:t>יידר</w:t>
            </w:r>
            <w:r w:rsidR="00993F88" w:rsidRPr="009857B8">
              <w:rPr>
                <w:rFonts w:asciiTheme="minorBidi" w:hAnsiTheme="minorBidi" w:cstheme="minorBidi" w:hint="eastAsia"/>
                <w:sz w:val="24"/>
                <w:rtl/>
              </w:rPr>
              <w:t>ש</w:t>
            </w:r>
            <w:r w:rsidRPr="009857B8">
              <w:rPr>
                <w:rFonts w:asciiTheme="minorBidi" w:hAnsiTheme="minorBidi" w:cstheme="minorBidi" w:hint="cs"/>
                <w:sz w:val="24"/>
                <w:rtl/>
              </w:rPr>
              <w:t xml:space="preserve"> המציע לפנות לעורך דין פעם נוספת לצורך הכנת תצהיר </w:t>
            </w:r>
            <w:r w:rsidRPr="009857B8">
              <w:rPr>
                <w:rFonts w:asciiTheme="minorBidi" w:hAnsiTheme="minorBidi" w:cstheme="minorBidi" w:hint="cs"/>
                <w:b/>
                <w:bCs/>
                <w:sz w:val="24"/>
                <w:rtl/>
              </w:rPr>
              <w:t>חדש</w:t>
            </w:r>
            <w:r w:rsidRPr="009857B8">
              <w:rPr>
                <w:rFonts w:asciiTheme="minorBidi" w:hAnsiTheme="minorBidi" w:cstheme="minorBidi" w:hint="cs"/>
                <w:sz w:val="24"/>
                <w:rtl/>
              </w:rPr>
              <w:t>.</w:t>
            </w:r>
          </w:p>
        </w:tc>
      </w:tr>
    </w:tbl>
    <w:p w14:paraId="3366449F" w14:textId="77777777" w:rsidR="00F46883" w:rsidRPr="009857B8" w:rsidRDefault="00F46883" w:rsidP="002E1E36">
      <w:pPr>
        <w:pStyle w:val="affff0"/>
        <w:widowControl w:val="0"/>
        <w:rPr>
          <w:rFonts w:asciiTheme="minorBidi" w:hAnsiTheme="minorBidi" w:cstheme="minorBidi"/>
          <w:sz w:val="24"/>
        </w:rPr>
      </w:pPr>
      <w:r w:rsidRPr="009857B8">
        <w:rPr>
          <w:rFonts w:asciiTheme="minorBidi" w:hAnsiTheme="minorBidi" w:cstheme="minorBidi"/>
          <w:sz w:val="24"/>
          <w:rtl/>
        </w:rPr>
        <w:t xml:space="preserve">אני החתום מטה </w:t>
      </w:r>
      <w:permStart w:id="989472067" w:edGrp="everyone"/>
      <w:r w:rsidRPr="009857B8">
        <w:rPr>
          <w:rFonts w:asciiTheme="minorBidi" w:hAnsiTheme="minorBidi" w:cstheme="minorBidi"/>
          <w:sz w:val="24"/>
          <w:rtl/>
        </w:rPr>
        <w:t>____________________</w:t>
      </w:r>
      <w:permEnd w:id="989472067"/>
      <w:r w:rsidRPr="009857B8">
        <w:rPr>
          <w:rFonts w:asciiTheme="minorBidi" w:hAnsiTheme="minorBidi" w:cstheme="minorBidi"/>
          <w:sz w:val="24"/>
          <w:rtl/>
        </w:rPr>
        <w:t xml:space="preserve"> תעודת זהות </w:t>
      </w:r>
      <w:permStart w:id="1724204659" w:edGrp="everyone"/>
      <w:r w:rsidRPr="009857B8">
        <w:rPr>
          <w:rFonts w:asciiTheme="minorBidi" w:hAnsiTheme="minorBidi" w:cstheme="minorBidi"/>
          <w:sz w:val="24"/>
          <w:rtl/>
        </w:rPr>
        <w:t>_________________</w:t>
      </w:r>
      <w:permEnd w:id="1724204659"/>
      <w:r w:rsidRPr="009857B8">
        <w:rPr>
          <w:rFonts w:asciiTheme="minorBidi" w:hAnsiTheme="minorBidi" w:cstheme="minorBidi"/>
          <w:sz w:val="24"/>
          <w:rtl/>
        </w:rPr>
        <w:t xml:space="preserve"> לאחר שהוזהרתי כי עלי לומר את האמת וכי אהיה צפוי לעונשים הקבועים בחוק אם לא אעשה כן, מצהיר/ה בזה כדלהלן:</w:t>
      </w:r>
    </w:p>
    <w:p w14:paraId="7ED8374E" w14:textId="3C9EA932" w:rsidR="00F46883" w:rsidRPr="009857B8" w:rsidRDefault="00F46883" w:rsidP="002E1E36">
      <w:pPr>
        <w:widowControl w:val="0"/>
        <w:spacing w:line="240" w:lineRule="auto"/>
        <w:rPr>
          <w:rFonts w:asciiTheme="minorBidi" w:hAnsiTheme="minorBidi" w:cstheme="minorBidi"/>
          <w:rtl/>
        </w:rPr>
      </w:pPr>
      <w:r w:rsidRPr="009857B8">
        <w:rPr>
          <w:rFonts w:asciiTheme="minorBidi" w:hAnsiTheme="minorBidi" w:cstheme="minorBidi"/>
          <w:rtl/>
        </w:rPr>
        <w:t>הנני נותן תצהיר זה בשם</w:t>
      </w:r>
      <w:permStart w:id="1417627644" w:edGrp="everyone"/>
      <w:r w:rsidRPr="009857B8">
        <w:rPr>
          <w:rFonts w:asciiTheme="minorBidi" w:hAnsiTheme="minorBidi" w:cstheme="minorBidi"/>
          <w:rtl/>
        </w:rPr>
        <w:t xml:space="preserve"> ___________________ </w:t>
      </w:r>
      <w:permEnd w:id="1417627644"/>
      <w:r w:rsidRPr="009857B8">
        <w:rPr>
          <w:rFonts w:asciiTheme="minorBidi" w:hAnsiTheme="minorBidi" w:cstheme="minorBidi"/>
          <w:rtl/>
        </w:rPr>
        <w:t>שהוא המציע (להלן:</w:t>
      </w:r>
      <w:r w:rsidR="004D2A1F" w:rsidRPr="009857B8">
        <w:rPr>
          <w:rFonts w:asciiTheme="minorBidi" w:hAnsiTheme="minorBidi" w:cstheme="minorBidi"/>
          <w:rtl/>
        </w:rPr>
        <w:t xml:space="preserve"> </w:t>
      </w:r>
      <w:r w:rsidRPr="009857B8">
        <w:rPr>
          <w:rFonts w:asciiTheme="minorBidi" w:hAnsiTheme="minorBidi" w:cstheme="minorBidi"/>
          <w:rtl/>
        </w:rPr>
        <w:t>"</w:t>
      </w:r>
      <w:r w:rsidRPr="009857B8">
        <w:rPr>
          <w:rFonts w:asciiTheme="minorBidi" w:hAnsiTheme="minorBidi" w:cstheme="minorBidi"/>
          <w:b/>
          <w:bCs/>
          <w:rtl/>
        </w:rPr>
        <w:t>המציע</w:t>
      </w:r>
      <w:r w:rsidRPr="009857B8">
        <w:rPr>
          <w:rFonts w:asciiTheme="minorBidi" w:hAnsiTheme="minorBidi" w:cstheme="minorBidi"/>
          <w:rtl/>
        </w:rPr>
        <w:t xml:space="preserve">") המבקש להתקשר עם עורך התקשרות מספר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מספר_המכרז \</w:instrText>
      </w:r>
      <w:r w:rsidRPr="009857B8">
        <w:rPr>
          <w:rFonts w:asciiTheme="minorBidi" w:hAnsiTheme="minorBidi" w:cstheme="minorBidi"/>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b/>
          <w:bCs/>
          <w:color w:val="000000"/>
          <w:rtl/>
          <w:lang w:eastAsia="en-US"/>
        </w:rPr>
        <w:fldChar w:fldCharType="end"/>
      </w:r>
      <w:r w:rsidRPr="009857B8">
        <w:rPr>
          <w:rFonts w:asciiTheme="minorBidi" w:hAnsiTheme="minorBidi" w:cstheme="minorBidi"/>
          <w:b/>
          <w:bCs/>
          <w:color w:val="000000"/>
          <w:rtl/>
          <w:lang w:eastAsia="en-US"/>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color w:val="000000"/>
          <w:rtl/>
          <w:lang w:eastAsia="en-US"/>
        </w:rPr>
        <w:t xml:space="preserve"> </w:t>
      </w:r>
      <w:r w:rsidRPr="009857B8">
        <w:rPr>
          <w:rFonts w:asciiTheme="minorBidi" w:hAnsiTheme="minorBidi" w:cstheme="minorBidi"/>
          <w:rtl/>
        </w:rPr>
        <w:t xml:space="preserve">עבור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שם_משרד \</w:instrText>
      </w:r>
      <w:r w:rsidRPr="009857B8">
        <w:rPr>
          <w:rFonts w:asciiTheme="minorBidi" w:hAnsiTheme="minorBidi" w:cstheme="minorBidi"/>
          <w:b/>
          <w:bCs/>
          <w:color w:val="000000"/>
          <w:lang w:eastAsia="en-US"/>
        </w:rPr>
        <w:instrText>h  \* 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b/>
          <w:bCs/>
          <w:color w:val="000000"/>
          <w:rtl/>
          <w:lang w:eastAsia="en-US"/>
        </w:rPr>
        <w:fldChar w:fldCharType="end"/>
      </w:r>
      <w:r w:rsidRPr="009857B8">
        <w:rPr>
          <w:rFonts w:asciiTheme="minorBidi" w:hAnsiTheme="minorBidi" w:cstheme="minorBidi"/>
          <w:rtl/>
        </w:rPr>
        <w:t>. אני מצהיר/ה כי הנני מוסמך/ת לתת תצהיר זה בשם המציע.</w:t>
      </w:r>
    </w:p>
    <w:p w14:paraId="5FA012FB" w14:textId="143DAD6B" w:rsidR="00F46883" w:rsidRPr="009857B8" w:rsidRDefault="00F46883" w:rsidP="002E1E36">
      <w:pPr>
        <w:widowControl w:val="0"/>
        <w:spacing w:line="240" w:lineRule="auto"/>
        <w:rPr>
          <w:rFonts w:asciiTheme="minorBidi" w:hAnsiTheme="minorBidi" w:cstheme="minorBidi"/>
          <w:b/>
          <w:bCs/>
          <w:rtl/>
        </w:rPr>
      </w:pPr>
      <w:r w:rsidRPr="009857B8">
        <w:rPr>
          <w:rFonts w:asciiTheme="minorBidi" w:hAnsiTheme="minorBidi" w:cstheme="minorBidi"/>
          <w:b/>
          <w:bCs/>
          <w:rtl/>
        </w:rPr>
        <w:t xml:space="preserve">(סמן </w:t>
      </w:r>
      <w:r w:rsidRPr="009857B8">
        <w:rPr>
          <w:rFonts w:asciiTheme="minorBidi" w:hAnsiTheme="minorBidi" w:cstheme="minorBidi"/>
          <w:b/>
          <w:bCs/>
        </w:rPr>
        <w:t>X</w:t>
      </w:r>
      <w:r w:rsidRPr="009857B8">
        <w:rPr>
          <w:rFonts w:asciiTheme="minorBidi" w:hAnsiTheme="minorBidi" w:cstheme="minorBidi"/>
          <w:b/>
          <w:bCs/>
          <w:rtl/>
        </w:rPr>
        <w:t xml:space="preserve"> במשבצת המתאימה):</w:t>
      </w:r>
    </w:p>
    <w:p w14:paraId="1B050C0A" w14:textId="77777777" w:rsidR="00F46883" w:rsidRPr="009857B8" w:rsidRDefault="00F46883" w:rsidP="00B10A43">
      <w:pPr>
        <w:widowControl w:val="0"/>
        <w:numPr>
          <w:ilvl w:val="0"/>
          <w:numId w:val="42"/>
        </w:numPr>
        <w:spacing w:line="240" w:lineRule="auto"/>
        <w:ind w:right="360"/>
        <w:rPr>
          <w:rFonts w:asciiTheme="minorBidi" w:hAnsiTheme="minorBidi" w:cstheme="minorBidi"/>
        </w:rPr>
      </w:pPr>
      <w:permStart w:id="68046966" w:edGrp="everyone"/>
      <w:permEnd w:id="68046966"/>
      <w:r w:rsidRPr="009857B8">
        <w:rPr>
          <w:rFonts w:asciiTheme="minorBidi" w:hAnsiTheme="minorBidi" w:cstheme="minorBidi"/>
          <w:rtl/>
        </w:rPr>
        <w:t>הוראות סעיף 9 לחוק שוויון זכויות לאנשים עם מוגבלות, התשנ"ח 1998 לא חלות על המציע.</w:t>
      </w:r>
    </w:p>
    <w:p w14:paraId="2BABA1D8" w14:textId="77777777" w:rsidR="00F46883" w:rsidRPr="009857B8" w:rsidRDefault="00F46883" w:rsidP="00B10A43">
      <w:pPr>
        <w:widowControl w:val="0"/>
        <w:numPr>
          <w:ilvl w:val="0"/>
          <w:numId w:val="42"/>
        </w:numPr>
        <w:spacing w:line="240" w:lineRule="auto"/>
        <w:ind w:left="425" w:right="357" w:hanging="425"/>
        <w:rPr>
          <w:rFonts w:asciiTheme="minorBidi" w:hAnsiTheme="minorBidi" w:cstheme="minorBidi"/>
        </w:rPr>
      </w:pPr>
      <w:permStart w:id="1054892393" w:edGrp="everyone"/>
      <w:permEnd w:id="1054892393"/>
      <w:r w:rsidRPr="009857B8">
        <w:rPr>
          <w:rFonts w:asciiTheme="minorBidi" w:hAnsiTheme="minorBidi" w:cstheme="minorBidi"/>
          <w:rtl/>
        </w:rPr>
        <w:t>הוראות סעיף 9 לחוק שוויון זכויות לאנשים עם מוגבלות, התשנ"ח 1998 חלות על המציע והוא מקיים אותן.</w:t>
      </w:r>
      <w:r w:rsidR="004D2A1F" w:rsidRPr="009857B8">
        <w:rPr>
          <w:rFonts w:asciiTheme="minorBidi" w:hAnsiTheme="minorBidi" w:cstheme="minorBidi"/>
          <w:rtl/>
        </w:rPr>
        <w:t xml:space="preserve"> </w:t>
      </w:r>
    </w:p>
    <w:p w14:paraId="726C9682" w14:textId="77777777" w:rsidR="00F46883" w:rsidRPr="009857B8" w:rsidRDefault="00F46883" w:rsidP="002E1E36">
      <w:pPr>
        <w:widowControl w:val="0"/>
        <w:spacing w:line="240" w:lineRule="auto"/>
        <w:ind w:left="381"/>
        <w:rPr>
          <w:rFonts w:asciiTheme="minorBidi" w:hAnsiTheme="minorBidi" w:cstheme="minorBidi"/>
          <w:b/>
          <w:bCs/>
          <w:rtl/>
        </w:rPr>
      </w:pPr>
      <w:r w:rsidRPr="009857B8">
        <w:rPr>
          <w:rFonts w:asciiTheme="minorBidi" w:hAnsiTheme="minorBidi" w:cstheme="minorBidi"/>
          <w:b/>
          <w:bCs/>
          <w:rtl/>
        </w:rPr>
        <w:t xml:space="preserve">(במקרה שהוראות סעיף 9 לחוק שוויון זכויות לאנשים עם מוגבלות, התשנ"ח 1998 חלות על המציע נדרש לסמן </w:t>
      </w:r>
      <w:r w:rsidRPr="009857B8">
        <w:rPr>
          <w:rFonts w:asciiTheme="minorBidi" w:hAnsiTheme="minorBidi" w:cstheme="minorBidi"/>
          <w:b/>
          <w:bCs/>
        </w:rPr>
        <w:t>x</w:t>
      </w:r>
      <w:r w:rsidRPr="009857B8">
        <w:rPr>
          <w:rFonts w:asciiTheme="minorBidi" w:hAnsiTheme="minorBidi" w:cstheme="minorBidi"/>
          <w:b/>
          <w:bCs/>
          <w:rtl/>
        </w:rPr>
        <w:t xml:space="preserve"> במשבצת המתאימה):</w:t>
      </w:r>
    </w:p>
    <w:p w14:paraId="4AD6FE86" w14:textId="77777777" w:rsidR="00F46883" w:rsidRPr="009857B8" w:rsidRDefault="00F46883" w:rsidP="00B10A43">
      <w:pPr>
        <w:widowControl w:val="0"/>
        <w:numPr>
          <w:ilvl w:val="0"/>
          <w:numId w:val="42"/>
        </w:numPr>
        <w:spacing w:line="240" w:lineRule="auto"/>
        <w:ind w:left="707" w:right="360"/>
        <w:rPr>
          <w:rFonts w:asciiTheme="minorBidi" w:hAnsiTheme="minorBidi" w:cstheme="minorBidi"/>
        </w:rPr>
      </w:pPr>
      <w:r w:rsidRPr="009857B8">
        <w:rPr>
          <w:rFonts w:asciiTheme="minorBidi" w:hAnsiTheme="minorBidi" w:cstheme="minorBidi"/>
          <w:rtl/>
        </w:rPr>
        <w:t>המציע מעסיק פחות מ-100 עובדים.</w:t>
      </w:r>
    </w:p>
    <w:p w14:paraId="34EF39EA" w14:textId="77777777" w:rsidR="00F46883" w:rsidRPr="009857B8" w:rsidRDefault="00F46883" w:rsidP="00B10A43">
      <w:pPr>
        <w:widowControl w:val="0"/>
        <w:numPr>
          <w:ilvl w:val="0"/>
          <w:numId w:val="42"/>
        </w:numPr>
        <w:spacing w:line="240" w:lineRule="auto"/>
        <w:ind w:left="707" w:right="360"/>
        <w:rPr>
          <w:rFonts w:asciiTheme="minorBidi" w:hAnsiTheme="minorBidi" w:cstheme="minorBidi"/>
        </w:rPr>
      </w:pPr>
      <w:r w:rsidRPr="009857B8">
        <w:rPr>
          <w:rFonts w:asciiTheme="minorBidi" w:hAnsiTheme="minorBidi" w:cstheme="minorBidi"/>
          <w:rtl/>
        </w:rPr>
        <w:t>המציע מעסיק 100 עובדים או יותר.</w:t>
      </w:r>
    </w:p>
    <w:p w14:paraId="588D9AAD" w14:textId="77777777" w:rsidR="00F46883" w:rsidRPr="009857B8" w:rsidRDefault="00F46883" w:rsidP="002E1E36">
      <w:pPr>
        <w:widowControl w:val="0"/>
        <w:spacing w:line="240" w:lineRule="auto"/>
        <w:ind w:left="707" w:right="360"/>
        <w:rPr>
          <w:rFonts w:asciiTheme="minorBidi" w:hAnsiTheme="minorBidi" w:cstheme="minorBidi"/>
          <w:b/>
          <w:bCs/>
          <w:rtl/>
        </w:rPr>
      </w:pPr>
      <w:r w:rsidRPr="009857B8">
        <w:rPr>
          <w:rFonts w:asciiTheme="minorBidi" w:hAnsiTheme="minorBidi" w:cstheme="minorBidi"/>
          <w:b/>
          <w:bCs/>
          <w:rtl/>
        </w:rPr>
        <w:t xml:space="preserve">(במקרה שהמציע מעסיק 100 עובדים או יותר נדרש לסמן </w:t>
      </w:r>
      <w:r w:rsidRPr="009857B8">
        <w:rPr>
          <w:rFonts w:asciiTheme="minorBidi" w:hAnsiTheme="minorBidi" w:cstheme="minorBidi"/>
          <w:b/>
          <w:bCs/>
        </w:rPr>
        <w:t>X</w:t>
      </w:r>
      <w:r w:rsidR="004D2A1F" w:rsidRPr="009857B8">
        <w:rPr>
          <w:rFonts w:asciiTheme="minorBidi" w:hAnsiTheme="minorBidi" w:cstheme="minorBidi"/>
          <w:b/>
          <w:bCs/>
          <w:rtl/>
        </w:rPr>
        <w:t xml:space="preserve"> </w:t>
      </w:r>
      <w:r w:rsidRPr="009857B8">
        <w:rPr>
          <w:rFonts w:asciiTheme="minorBidi" w:hAnsiTheme="minorBidi" w:cstheme="minorBidi"/>
          <w:b/>
          <w:bCs/>
          <w:rtl/>
        </w:rPr>
        <w:t>במשבצת המתאימה):</w:t>
      </w:r>
    </w:p>
    <w:p w14:paraId="4B73C26D" w14:textId="661E3850" w:rsidR="00F46883" w:rsidRPr="009857B8" w:rsidRDefault="00F46883" w:rsidP="00B10A43">
      <w:pPr>
        <w:widowControl w:val="0"/>
        <w:numPr>
          <w:ilvl w:val="0"/>
          <w:numId w:val="42"/>
        </w:numPr>
        <w:spacing w:line="240" w:lineRule="auto"/>
        <w:ind w:left="1132" w:right="360"/>
        <w:rPr>
          <w:rFonts w:asciiTheme="minorBidi" w:hAnsiTheme="minorBidi" w:cstheme="minorBidi"/>
        </w:rPr>
      </w:pPr>
      <w:r w:rsidRPr="009857B8">
        <w:rPr>
          <w:rFonts w:asciiTheme="minorBidi" w:hAnsiTheme="minorBidi" w:cstheme="minorBidi"/>
          <w:rtl/>
        </w:rPr>
        <w:t xml:space="preserve">המציע מתחייב כי ככל שיזכה במכרז יפנה למנהל הכללי של משרד </w:t>
      </w:r>
      <w:r w:rsidR="005228C3" w:rsidRPr="009857B8">
        <w:rPr>
          <w:rFonts w:asciiTheme="minorBidi" w:hAnsiTheme="minorBidi" w:cstheme="minorBidi" w:hint="cs"/>
          <w:color w:val="000000"/>
          <w:rtl/>
          <w:lang w:eastAsia="en-US"/>
        </w:rPr>
        <w:t>העבודה</w:t>
      </w:r>
      <w:r w:rsidR="00685FB2" w:rsidRPr="009857B8">
        <w:rPr>
          <w:rFonts w:asciiTheme="minorBidi" w:hAnsiTheme="minorBidi" w:cstheme="minorBidi" w:hint="cs"/>
          <w:rtl/>
        </w:rPr>
        <w:t xml:space="preserve"> </w:t>
      </w:r>
      <w:r w:rsidRPr="009857B8">
        <w:rPr>
          <w:rFonts w:asciiTheme="minorBidi" w:hAnsiTheme="minorBidi" w:cstheme="minorBidi"/>
          <w:rtl/>
        </w:rPr>
        <w:t>לשם</w:t>
      </w:r>
      <w:r w:rsidRPr="009857B8">
        <w:rPr>
          <w:rFonts w:asciiTheme="minorBidi" w:hAnsiTheme="minorBidi" w:cstheme="minorBidi"/>
        </w:rPr>
        <w:t xml:space="preserve"> </w:t>
      </w:r>
      <w:r w:rsidRPr="009857B8">
        <w:rPr>
          <w:rFonts w:asciiTheme="minorBidi" w:hAnsiTheme="minorBidi" w:cstheme="minorBidi"/>
          <w:rtl/>
        </w:rPr>
        <w:t>בחינת</w:t>
      </w:r>
      <w:r w:rsidRPr="009857B8">
        <w:rPr>
          <w:rFonts w:asciiTheme="minorBidi" w:hAnsiTheme="minorBidi" w:cstheme="minorBidi"/>
        </w:rPr>
        <w:t xml:space="preserve"> </w:t>
      </w:r>
      <w:r w:rsidRPr="009857B8">
        <w:rPr>
          <w:rFonts w:asciiTheme="minorBidi" w:hAnsiTheme="minorBidi" w:cstheme="minorBidi"/>
          <w:rtl/>
        </w:rPr>
        <w:t>יישום</w:t>
      </w:r>
      <w:r w:rsidRPr="009857B8">
        <w:rPr>
          <w:rFonts w:asciiTheme="minorBidi" w:hAnsiTheme="minorBidi" w:cstheme="minorBidi"/>
        </w:rPr>
        <w:t xml:space="preserve"> </w:t>
      </w:r>
      <w:r w:rsidRPr="009857B8">
        <w:rPr>
          <w:rFonts w:asciiTheme="minorBidi" w:hAnsiTheme="minorBidi" w:cstheme="minorBidi"/>
          <w:rtl/>
        </w:rPr>
        <w:t>חובותיו</w:t>
      </w:r>
      <w:r w:rsidRPr="009857B8">
        <w:rPr>
          <w:rFonts w:asciiTheme="minorBidi" w:hAnsiTheme="minorBidi" w:cstheme="minorBidi"/>
        </w:rPr>
        <w:t xml:space="preserve"> </w:t>
      </w:r>
      <w:r w:rsidRPr="009857B8">
        <w:rPr>
          <w:rFonts w:asciiTheme="minorBidi" w:hAnsiTheme="minorBidi" w:cstheme="minorBidi"/>
          <w:rtl/>
        </w:rPr>
        <w:t>לפי</w:t>
      </w:r>
      <w:r w:rsidRPr="009857B8">
        <w:rPr>
          <w:rFonts w:asciiTheme="minorBidi" w:hAnsiTheme="minorBidi" w:cstheme="minorBidi"/>
        </w:rPr>
        <w:t xml:space="preserve"> </w:t>
      </w:r>
      <w:r w:rsidRPr="009857B8">
        <w:rPr>
          <w:rFonts w:asciiTheme="minorBidi" w:hAnsiTheme="minorBidi" w:cstheme="minorBidi"/>
          <w:rtl/>
        </w:rPr>
        <w:t>סעיף</w:t>
      </w:r>
      <w:r w:rsidRPr="009857B8">
        <w:rPr>
          <w:rFonts w:asciiTheme="minorBidi" w:hAnsiTheme="minorBidi" w:cstheme="minorBidi"/>
        </w:rPr>
        <w:t xml:space="preserve"> 9 </w:t>
      </w:r>
      <w:r w:rsidRPr="009857B8">
        <w:rPr>
          <w:rFonts w:asciiTheme="minorBidi" w:hAnsiTheme="minorBidi" w:cstheme="minorBidi"/>
          <w:rtl/>
        </w:rPr>
        <w:t>לחוק שוויון</w:t>
      </w:r>
      <w:r w:rsidRPr="009857B8">
        <w:rPr>
          <w:rFonts w:asciiTheme="minorBidi" w:hAnsiTheme="minorBidi" w:cstheme="minorBidi"/>
        </w:rPr>
        <w:t xml:space="preserve"> </w:t>
      </w:r>
      <w:r w:rsidRPr="009857B8">
        <w:rPr>
          <w:rFonts w:asciiTheme="minorBidi" w:hAnsiTheme="minorBidi" w:cstheme="minorBidi"/>
          <w:rtl/>
        </w:rPr>
        <w:t>זכויות לאנשים עם מוגבלות, התשנ"ח 1998</w:t>
      </w:r>
      <w:r w:rsidRPr="009857B8">
        <w:rPr>
          <w:rFonts w:asciiTheme="minorBidi" w:hAnsiTheme="minorBidi" w:cstheme="minorBidi"/>
        </w:rPr>
        <w:t>,</w:t>
      </w:r>
      <w:r w:rsidRPr="009857B8">
        <w:rPr>
          <w:rFonts w:asciiTheme="minorBidi" w:hAnsiTheme="minorBidi" w:cstheme="minorBidi"/>
          <w:rtl/>
        </w:rPr>
        <w:t xml:space="preserve"> ובמקרה</w:t>
      </w:r>
      <w:r w:rsidRPr="009857B8">
        <w:rPr>
          <w:rFonts w:asciiTheme="minorBidi" w:hAnsiTheme="minorBidi" w:cstheme="minorBidi"/>
        </w:rPr>
        <w:t xml:space="preserve"> </w:t>
      </w:r>
      <w:r w:rsidRPr="009857B8">
        <w:rPr>
          <w:rFonts w:asciiTheme="minorBidi" w:hAnsiTheme="minorBidi" w:cstheme="minorBidi"/>
          <w:rtl/>
        </w:rPr>
        <w:t>הצורך</w:t>
      </w:r>
      <w:r w:rsidRPr="009857B8">
        <w:rPr>
          <w:rFonts w:asciiTheme="minorBidi" w:hAnsiTheme="minorBidi" w:cstheme="minorBidi"/>
        </w:rPr>
        <w:t>–</w:t>
      </w:r>
      <w:r w:rsidRPr="009857B8">
        <w:rPr>
          <w:rFonts w:asciiTheme="minorBidi" w:hAnsiTheme="minorBidi" w:cstheme="minorBidi"/>
          <w:rtl/>
        </w:rPr>
        <w:t xml:space="preserve"> לשם</w:t>
      </w:r>
      <w:r w:rsidRPr="009857B8">
        <w:rPr>
          <w:rFonts w:asciiTheme="minorBidi" w:hAnsiTheme="minorBidi" w:cstheme="minorBidi"/>
        </w:rPr>
        <w:t xml:space="preserve"> </w:t>
      </w:r>
      <w:r w:rsidRPr="009857B8">
        <w:rPr>
          <w:rFonts w:asciiTheme="minorBidi" w:hAnsiTheme="minorBidi" w:cstheme="minorBidi"/>
          <w:rtl/>
        </w:rPr>
        <w:t>קבלת הנחיות</w:t>
      </w:r>
      <w:r w:rsidRPr="009857B8">
        <w:rPr>
          <w:rFonts w:asciiTheme="minorBidi" w:hAnsiTheme="minorBidi" w:cstheme="minorBidi"/>
        </w:rPr>
        <w:t xml:space="preserve"> </w:t>
      </w:r>
      <w:r w:rsidRPr="009857B8">
        <w:rPr>
          <w:rFonts w:asciiTheme="minorBidi" w:hAnsiTheme="minorBidi" w:cstheme="minorBidi"/>
          <w:rtl/>
        </w:rPr>
        <w:t>בקשר</w:t>
      </w:r>
      <w:r w:rsidRPr="009857B8">
        <w:rPr>
          <w:rFonts w:asciiTheme="minorBidi" w:hAnsiTheme="minorBidi" w:cstheme="minorBidi"/>
        </w:rPr>
        <w:t xml:space="preserve"> </w:t>
      </w:r>
      <w:r w:rsidRPr="009857B8">
        <w:rPr>
          <w:rFonts w:asciiTheme="minorBidi" w:hAnsiTheme="minorBidi" w:cstheme="minorBidi"/>
          <w:rtl/>
        </w:rPr>
        <w:t>ליישומן</w:t>
      </w:r>
      <w:r w:rsidRPr="009857B8">
        <w:rPr>
          <w:rFonts w:asciiTheme="minorBidi" w:hAnsiTheme="minorBidi" w:cstheme="minorBidi"/>
        </w:rPr>
        <w:t>.</w:t>
      </w:r>
    </w:p>
    <w:p w14:paraId="32F6B8CC" w14:textId="4ACC62DD" w:rsidR="00F46883" w:rsidRPr="009857B8" w:rsidRDefault="00F46883" w:rsidP="00B10A43">
      <w:pPr>
        <w:widowControl w:val="0"/>
        <w:numPr>
          <w:ilvl w:val="0"/>
          <w:numId w:val="42"/>
        </w:numPr>
        <w:spacing w:line="240" w:lineRule="auto"/>
        <w:ind w:left="1132" w:right="360"/>
        <w:rPr>
          <w:rFonts w:asciiTheme="minorBidi" w:hAnsiTheme="minorBidi" w:cstheme="minorBidi"/>
          <w:rtl/>
        </w:rPr>
      </w:pPr>
      <w:r w:rsidRPr="009857B8">
        <w:rPr>
          <w:rFonts w:asciiTheme="minorBidi" w:hAnsiTheme="minorBidi" w:cstheme="minorBidi"/>
          <w:rtl/>
        </w:rPr>
        <w:t xml:space="preserve">המציע התחייב בעבר לפנות למנהל הכללי של משרד </w:t>
      </w:r>
      <w:r w:rsidR="00294861" w:rsidRPr="009857B8">
        <w:rPr>
          <w:rFonts w:asciiTheme="minorBidi" w:hAnsiTheme="minorBidi" w:cstheme="minorBidi" w:hint="cs"/>
          <w:color w:val="000000"/>
          <w:rtl/>
          <w:lang w:eastAsia="en-US"/>
        </w:rPr>
        <w:t>העבודה</w:t>
      </w:r>
      <w:r w:rsidR="00685FB2" w:rsidRPr="009857B8">
        <w:rPr>
          <w:rFonts w:asciiTheme="minorBidi" w:hAnsiTheme="minorBidi" w:cstheme="minorBidi" w:hint="cs"/>
          <w:rtl/>
        </w:rPr>
        <w:t xml:space="preserve"> </w:t>
      </w:r>
      <w:r w:rsidRPr="009857B8">
        <w:rPr>
          <w:rFonts w:asciiTheme="minorBidi" w:hAnsiTheme="minorBidi" w:cstheme="minorBidi"/>
          <w:rtl/>
        </w:rPr>
        <w:t>לשם בחינת</w:t>
      </w:r>
      <w:r w:rsidR="004D2A1F" w:rsidRPr="009857B8">
        <w:rPr>
          <w:rFonts w:asciiTheme="minorBidi" w:hAnsiTheme="minorBidi" w:cstheme="minorBidi"/>
          <w:rtl/>
        </w:rPr>
        <w:t xml:space="preserve"> </w:t>
      </w:r>
      <w:r w:rsidRPr="009857B8">
        <w:rPr>
          <w:rFonts w:asciiTheme="minorBidi" w:hAnsiTheme="minorBidi" w:cstheme="minorBidi"/>
          <w:rtl/>
        </w:rPr>
        <w:t>יישום</w:t>
      </w:r>
      <w:r w:rsidRPr="009857B8">
        <w:rPr>
          <w:rFonts w:asciiTheme="minorBidi" w:hAnsiTheme="minorBidi" w:cstheme="minorBidi"/>
        </w:rPr>
        <w:t xml:space="preserve"> </w:t>
      </w:r>
      <w:r w:rsidRPr="009857B8">
        <w:rPr>
          <w:rFonts w:asciiTheme="minorBidi" w:hAnsiTheme="minorBidi" w:cstheme="minorBidi"/>
          <w:rtl/>
        </w:rPr>
        <w:t>חובותיו</w:t>
      </w:r>
      <w:r w:rsidRPr="009857B8">
        <w:rPr>
          <w:rFonts w:asciiTheme="minorBidi" w:hAnsiTheme="minorBidi" w:cstheme="minorBidi"/>
        </w:rPr>
        <w:t xml:space="preserve"> </w:t>
      </w:r>
      <w:r w:rsidRPr="009857B8">
        <w:rPr>
          <w:rFonts w:asciiTheme="minorBidi" w:hAnsiTheme="minorBidi" w:cstheme="minorBidi"/>
          <w:rtl/>
        </w:rPr>
        <w:t>לפי</w:t>
      </w:r>
      <w:r w:rsidRPr="009857B8">
        <w:rPr>
          <w:rFonts w:asciiTheme="minorBidi" w:hAnsiTheme="minorBidi" w:cstheme="minorBidi"/>
        </w:rPr>
        <w:t xml:space="preserve"> </w:t>
      </w:r>
      <w:r w:rsidRPr="009857B8">
        <w:rPr>
          <w:rFonts w:asciiTheme="minorBidi" w:hAnsiTheme="minorBidi" w:cstheme="minorBidi"/>
          <w:rtl/>
        </w:rPr>
        <w:t>סעיף</w:t>
      </w:r>
      <w:r w:rsidRPr="009857B8">
        <w:rPr>
          <w:rFonts w:asciiTheme="minorBidi" w:hAnsiTheme="minorBidi" w:cstheme="minorBidi"/>
        </w:rPr>
        <w:t xml:space="preserve"> 9 </w:t>
      </w:r>
      <w:r w:rsidRPr="009857B8">
        <w:rPr>
          <w:rFonts w:asciiTheme="minorBidi" w:hAnsiTheme="minorBidi" w:cstheme="minorBidi"/>
          <w:rtl/>
        </w:rPr>
        <w:t>לחוק שוויון</w:t>
      </w:r>
      <w:r w:rsidRPr="009857B8">
        <w:rPr>
          <w:rFonts w:asciiTheme="minorBidi" w:hAnsiTheme="minorBidi" w:cstheme="minorBidi"/>
        </w:rPr>
        <w:t xml:space="preserve"> </w:t>
      </w:r>
      <w:r w:rsidRPr="009857B8">
        <w:rPr>
          <w:rFonts w:asciiTheme="minorBidi" w:hAnsiTheme="minorBidi" w:cstheme="minorBidi"/>
          <w:rtl/>
        </w:rPr>
        <w:t xml:space="preserve">זכויות לאנשים עם מוגבלות, התשנ"ח 1998, הוא פנה כאמור ואם קיבל הנחיות ליישום חובותיו </w:t>
      </w:r>
      <w:r w:rsidRPr="009857B8">
        <w:rPr>
          <w:rFonts w:asciiTheme="minorBidi" w:hAnsiTheme="minorBidi" w:cstheme="minorBidi"/>
          <w:b/>
          <w:bCs/>
          <w:rtl/>
        </w:rPr>
        <w:t>פעל ליישומן</w:t>
      </w:r>
      <w:r w:rsidRPr="009857B8">
        <w:rPr>
          <w:rFonts w:asciiTheme="minorBidi" w:hAnsiTheme="minorBidi" w:cstheme="minorBidi"/>
          <w:rtl/>
        </w:rPr>
        <w:t xml:space="preserve"> (במקרה שהמציע התחייב בעבר לבצע פנייה זו ונעשתה עמו התקשרות שלגביה נתן התחייבות זו).</w:t>
      </w:r>
    </w:p>
    <w:p w14:paraId="3E1C44D9" w14:textId="41D4AC67" w:rsidR="00F46883" w:rsidRPr="009857B8" w:rsidRDefault="00F46883" w:rsidP="002E1E36">
      <w:pPr>
        <w:widowControl w:val="0"/>
        <w:spacing w:line="240" w:lineRule="auto"/>
        <w:ind w:left="1132" w:right="360"/>
        <w:rPr>
          <w:rFonts w:asciiTheme="minorBidi" w:hAnsiTheme="minorBidi" w:cstheme="minorBidi"/>
          <w:rtl/>
        </w:rPr>
      </w:pPr>
      <w:r w:rsidRPr="009857B8">
        <w:rPr>
          <w:rFonts w:asciiTheme="minorBidi" w:hAnsiTheme="minorBidi" w:cstheme="minorBidi"/>
          <w:rtl/>
        </w:rPr>
        <w:t xml:space="preserve">המציע מתחייב להעביר העתק מהתצהיר שמסר לפי פסקה זו למנהל הכללי של משרד </w:t>
      </w:r>
      <w:r w:rsidR="005228C3" w:rsidRPr="009857B8">
        <w:rPr>
          <w:rFonts w:asciiTheme="minorBidi" w:hAnsiTheme="minorBidi" w:cstheme="minorBidi" w:hint="cs"/>
          <w:color w:val="000000"/>
          <w:rtl/>
          <w:lang w:eastAsia="en-US"/>
        </w:rPr>
        <w:t>העבודה</w:t>
      </w:r>
      <w:r w:rsidRPr="009857B8">
        <w:rPr>
          <w:rFonts w:asciiTheme="minorBidi" w:hAnsiTheme="minorBidi" w:cstheme="minorBidi"/>
          <w:rtl/>
        </w:rPr>
        <w:t>, בתוך 30 ימים ממועד ההתקשרות.</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41FD3" w:rsidRPr="009857B8" w14:paraId="666273D8" w14:textId="77777777" w:rsidTr="00E364C6">
        <w:trPr>
          <w:tblHeader/>
          <w:jc w:val="center"/>
        </w:trPr>
        <w:tc>
          <w:tcPr>
            <w:tcW w:w="2693" w:type="dxa"/>
          </w:tcPr>
          <w:bookmarkEnd w:id="697"/>
          <w:bookmarkEnd w:id="698"/>
          <w:p w14:paraId="14CA445C" w14:textId="77777777" w:rsidR="00841FD3" w:rsidRPr="009857B8" w:rsidRDefault="00841FD3" w:rsidP="002E1E36">
            <w:pPr>
              <w:widowControl w:val="0"/>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9857B8">
              <w:rPr>
                <w:rFonts w:asciiTheme="minorBidi" w:hAnsiTheme="minorBidi" w:cstheme="minorBidi"/>
                <w:color w:val="000000"/>
                <w:rtl/>
                <w:lang w:eastAsia="en-US"/>
              </w:rPr>
              <w:t>תאריך</w:t>
            </w:r>
          </w:p>
        </w:tc>
        <w:tc>
          <w:tcPr>
            <w:tcW w:w="2693" w:type="dxa"/>
          </w:tcPr>
          <w:p w14:paraId="2EAD29C8" w14:textId="77777777" w:rsidR="00841FD3" w:rsidRPr="009857B8" w:rsidRDefault="00841FD3" w:rsidP="002E1E36">
            <w:pPr>
              <w:widowControl w:val="0"/>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9857B8">
              <w:rPr>
                <w:rFonts w:asciiTheme="minorBidi" w:hAnsiTheme="minorBidi" w:cstheme="minorBidi"/>
                <w:color w:val="000000"/>
                <w:rtl/>
                <w:lang w:eastAsia="en-US"/>
              </w:rPr>
              <w:t>שם החותם</w:t>
            </w:r>
          </w:p>
        </w:tc>
        <w:tc>
          <w:tcPr>
            <w:tcW w:w="2694" w:type="dxa"/>
          </w:tcPr>
          <w:p w14:paraId="4428A583" w14:textId="77777777" w:rsidR="00841FD3" w:rsidRPr="009857B8" w:rsidRDefault="00841FD3" w:rsidP="002E1E36">
            <w:pPr>
              <w:widowControl w:val="0"/>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9857B8">
              <w:rPr>
                <w:rFonts w:asciiTheme="minorBidi" w:hAnsiTheme="minorBidi" w:cstheme="minorBidi"/>
                <w:color w:val="000000"/>
                <w:rtl/>
                <w:lang w:eastAsia="en-US"/>
              </w:rPr>
              <w:t>חתימה וחותמת המציע</w:t>
            </w:r>
          </w:p>
        </w:tc>
      </w:tr>
      <w:tr w:rsidR="00841FD3" w:rsidRPr="009857B8" w14:paraId="75426008" w14:textId="77777777" w:rsidTr="00E364C6">
        <w:trPr>
          <w:trHeight w:val="328"/>
          <w:jc w:val="center"/>
        </w:trPr>
        <w:tc>
          <w:tcPr>
            <w:tcW w:w="2693" w:type="dxa"/>
          </w:tcPr>
          <w:p w14:paraId="6A031CD4" w14:textId="77777777" w:rsidR="00841FD3" w:rsidRPr="009857B8" w:rsidRDefault="00841FD3" w:rsidP="002E1E36">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693528189" w:edGrp="everyone" w:colFirst="0" w:colLast="0"/>
            <w:permStart w:id="820970209" w:edGrp="everyone" w:colFirst="1" w:colLast="1"/>
            <w:permStart w:id="1188001598" w:edGrp="everyone" w:colFirst="2" w:colLast="2"/>
            <w:permStart w:id="445204761" w:edGrp="everyone" w:colFirst="3" w:colLast="3"/>
          </w:p>
        </w:tc>
        <w:tc>
          <w:tcPr>
            <w:tcW w:w="2693" w:type="dxa"/>
          </w:tcPr>
          <w:p w14:paraId="1475D86B" w14:textId="77777777" w:rsidR="00841FD3" w:rsidRPr="009857B8" w:rsidRDefault="00841FD3"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07FC4DD4" w14:textId="77777777" w:rsidR="00841FD3" w:rsidRPr="009857B8" w:rsidRDefault="00841FD3"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permEnd w:id="693528189"/>
      <w:permEnd w:id="820970209"/>
      <w:permEnd w:id="1188001598"/>
      <w:permEnd w:id="445204761"/>
    </w:tbl>
    <w:p w14:paraId="0E6AFE95" w14:textId="77777777" w:rsidR="00F46883" w:rsidRPr="009857B8" w:rsidRDefault="00F46883" w:rsidP="002E1E36">
      <w:pPr>
        <w:widowControl w:val="0"/>
        <w:spacing w:line="240" w:lineRule="auto"/>
        <w:jc w:val="center"/>
        <w:rPr>
          <w:rFonts w:asciiTheme="minorBidi" w:hAnsiTheme="minorBidi" w:cstheme="minorBidi"/>
        </w:rPr>
      </w:pPr>
    </w:p>
    <w:p w14:paraId="39B54E5B" w14:textId="77777777" w:rsidR="00F46883" w:rsidRPr="009857B8" w:rsidRDefault="00F46883" w:rsidP="002E1E36">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אישור עורך דין</w:t>
      </w:r>
    </w:p>
    <w:p w14:paraId="3BDF0D7B" w14:textId="77777777" w:rsidR="00F46883" w:rsidRPr="009857B8" w:rsidRDefault="00F46883" w:rsidP="002E1E36">
      <w:pPr>
        <w:widowControl w:val="0"/>
        <w:spacing w:line="240" w:lineRule="auto"/>
        <w:rPr>
          <w:rFonts w:asciiTheme="minorBidi" w:hAnsiTheme="minorBidi" w:cstheme="minorBidi"/>
          <w:rtl/>
        </w:rPr>
      </w:pPr>
      <w:r w:rsidRPr="009857B8">
        <w:rPr>
          <w:rFonts w:asciiTheme="minorBidi" w:hAnsiTheme="minorBidi" w:cstheme="minorBidi"/>
          <w:rtl/>
        </w:rPr>
        <w:t xml:space="preserve">אני הח"מ </w:t>
      </w:r>
      <w:permStart w:id="151265568" w:edGrp="everyone"/>
      <w:r w:rsidRPr="009857B8">
        <w:rPr>
          <w:rFonts w:asciiTheme="minorBidi" w:hAnsiTheme="minorBidi" w:cstheme="minorBidi"/>
          <w:rtl/>
        </w:rPr>
        <w:t>________________________</w:t>
      </w:r>
      <w:permEnd w:id="151265568"/>
      <w:r w:rsidRPr="009857B8">
        <w:rPr>
          <w:rFonts w:asciiTheme="minorBidi" w:hAnsiTheme="minorBidi" w:cstheme="minorBidi"/>
          <w:rtl/>
        </w:rPr>
        <w:t>, עורך דין מאשר/ת כי ביום _</w:t>
      </w:r>
      <w:permStart w:id="1944061164" w:edGrp="everyone"/>
      <w:r w:rsidRPr="009857B8">
        <w:rPr>
          <w:rFonts w:asciiTheme="minorBidi" w:hAnsiTheme="minorBidi" w:cstheme="minorBidi"/>
          <w:rtl/>
        </w:rPr>
        <w:t>____________</w:t>
      </w:r>
      <w:permEnd w:id="1944061164"/>
      <w:r w:rsidRPr="009857B8">
        <w:rPr>
          <w:rFonts w:asciiTheme="minorBidi" w:hAnsiTheme="minorBidi" w:cstheme="minorBidi"/>
          <w:rtl/>
        </w:rPr>
        <w:t xml:space="preserve"> הופיע/ה בפני במשרדי אשר ברחוב</w:t>
      </w:r>
      <w:permStart w:id="575939026" w:edGrp="everyone"/>
      <w:r w:rsidRPr="009857B8">
        <w:rPr>
          <w:rFonts w:asciiTheme="minorBidi" w:hAnsiTheme="minorBidi" w:cstheme="minorBidi"/>
          <w:rtl/>
        </w:rPr>
        <w:t xml:space="preserve"> _________________ </w:t>
      </w:r>
      <w:permEnd w:id="575939026"/>
      <w:r w:rsidRPr="009857B8">
        <w:rPr>
          <w:rFonts w:asciiTheme="minorBidi" w:hAnsiTheme="minorBidi" w:cstheme="minorBidi"/>
          <w:rtl/>
        </w:rPr>
        <w:t>בישוב /בעיר_</w:t>
      </w:r>
      <w:permStart w:id="928001631" w:edGrp="everyone"/>
      <w:r w:rsidRPr="009857B8">
        <w:rPr>
          <w:rFonts w:asciiTheme="minorBidi" w:hAnsiTheme="minorBidi" w:cstheme="minorBidi"/>
          <w:rtl/>
        </w:rPr>
        <w:t>________________</w:t>
      </w:r>
      <w:permEnd w:id="928001631"/>
      <w:r w:rsidRPr="009857B8">
        <w:rPr>
          <w:rFonts w:asciiTheme="minorBidi" w:hAnsiTheme="minorBidi" w:cstheme="minorBidi"/>
          <w:rtl/>
        </w:rPr>
        <w:t xml:space="preserve"> מר / גברת </w:t>
      </w:r>
      <w:permStart w:id="2050373922" w:edGrp="everyone"/>
      <w:r w:rsidRPr="009857B8">
        <w:rPr>
          <w:rFonts w:asciiTheme="minorBidi" w:hAnsiTheme="minorBidi" w:cstheme="minorBidi"/>
          <w:rtl/>
        </w:rPr>
        <w:t>_________________</w:t>
      </w:r>
      <w:permEnd w:id="2050373922"/>
      <w:r w:rsidRPr="009857B8">
        <w:rPr>
          <w:rFonts w:asciiTheme="minorBidi" w:hAnsiTheme="minorBidi" w:cstheme="minorBidi"/>
          <w:rtl/>
        </w:rPr>
        <w:t xml:space="preserve"> שזיהה/תה עצמו/ה על ידי תעודת זהות </w:t>
      </w:r>
      <w:permStart w:id="1326724981" w:edGrp="everyone"/>
      <w:r w:rsidRPr="009857B8">
        <w:rPr>
          <w:rFonts w:asciiTheme="minorBidi" w:hAnsiTheme="minorBidi" w:cstheme="minorBidi"/>
          <w:rtl/>
        </w:rPr>
        <w:t xml:space="preserve">_______________ </w:t>
      </w:r>
      <w:permEnd w:id="1326724981"/>
      <w:r w:rsidRPr="009857B8">
        <w:rPr>
          <w:rFonts w:asciiTheme="minorBidi" w:hAnsiTheme="minorBidi" w:cstheme="minorBidi"/>
          <w:rtl/>
        </w:rPr>
        <w:t>/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f"/>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903D0" w:rsidRPr="009857B8" w14:paraId="7B0FAC5F" w14:textId="77777777" w:rsidTr="00231D12">
        <w:trPr>
          <w:tblHeader/>
          <w:jc w:val="right"/>
        </w:trPr>
        <w:tc>
          <w:tcPr>
            <w:tcW w:w="2721" w:type="dxa"/>
            <w:tcBorders>
              <w:bottom w:val="nil"/>
            </w:tcBorders>
          </w:tcPr>
          <w:p w14:paraId="7ABD50CC" w14:textId="77777777" w:rsidR="00C903D0" w:rsidRPr="009857B8" w:rsidRDefault="00C903D0" w:rsidP="002E1E36">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4BD1A89B" w14:textId="77777777" w:rsidR="00C903D0" w:rsidRPr="009857B8" w:rsidRDefault="00C903D0" w:rsidP="002E1E36">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3361" w:type="dxa"/>
            <w:tcBorders>
              <w:bottom w:val="nil"/>
            </w:tcBorders>
          </w:tcPr>
          <w:p w14:paraId="453E1DF2" w14:textId="77777777" w:rsidR="00C903D0" w:rsidRPr="009857B8" w:rsidRDefault="00C903D0" w:rsidP="002E1E36">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C903D0" w:rsidRPr="009857B8" w14:paraId="14389BD5" w14:textId="77777777" w:rsidTr="00231D12">
        <w:trPr>
          <w:jc w:val="right"/>
        </w:trPr>
        <w:tc>
          <w:tcPr>
            <w:tcW w:w="2721" w:type="dxa"/>
            <w:tcBorders>
              <w:bottom w:val="nil"/>
            </w:tcBorders>
          </w:tcPr>
          <w:p w14:paraId="2354A216" w14:textId="77777777" w:rsidR="00C903D0" w:rsidRPr="009857B8" w:rsidRDefault="00C903D0" w:rsidP="002E1E36">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1844970378" w:edGrp="everyone" w:colFirst="0" w:colLast="0"/>
            <w:permStart w:id="1691425438" w:edGrp="everyone" w:colFirst="1" w:colLast="1"/>
            <w:permStart w:id="1826715782" w:edGrp="everyone" w:colFirst="2" w:colLast="2"/>
            <w:r w:rsidRPr="009857B8">
              <w:rPr>
                <w:rFonts w:asciiTheme="minorBidi" w:hAnsiTheme="minorBidi" w:cstheme="minorBidi"/>
                <w:color w:val="FFFFFF" w:themeColor="background1"/>
                <w:rtl/>
                <w:lang w:eastAsia="en-US"/>
              </w:rPr>
              <w:t>ריק</w:t>
            </w:r>
          </w:p>
        </w:tc>
        <w:tc>
          <w:tcPr>
            <w:tcW w:w="3345" w:type="dxa"/>
            <w:tcBorders>
              <w:bottom w:val="nil"/>
            </w:tcBorders>
          </w:tcPr>
          <w:p w14:paraId="00DAFD4A" w14:textId="77777777" w:rsidR="00C903D0" w:rsidRPr="009857B8" w:rsidRDefault="00C903D0"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6C33A472" w14:textId="77777777" w:rsidR="00C903D0" w:rsidRPr="009857B8" w:rsidRDefault="00C903D0" w:rsidP="002E1E36">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5AE48875" w14:textId="0B8EC187" w:rsidR="00D40E01" w:rsidRPr="009857B8" w:rsidRDefault="00D40E01" w:rsidP="00754750">
      <w:pPr>
        <w:pStyle w:val="32"/>
        <w:pageBreakBefore/>
        <w:widowControl w:val="0"/>
        <w:spacing w:before="0" w:after="240" w:line="240" w:lineRule="auto"/>
        <w:rPr>
          <w:rtl/>
        </w:rPr>
      </w:pPr>
      <w:bookmarkStart w:id="700" w:name="נספח_קרבה_משפחתית"/>
      <w:bookmarkStart w:id="701" w:name="_Toc31632404"/>
      <w:bookmarkStart w:id="702" w:name="_Toc182814039"/>
      <w:bookmarkStart w:id="703" w:name="_Toc501640384"/>
      <w:bookmarkStart w:id="704" w:name="_Toc378751279"/>
      <w:bookmarkStart w:id="705" w:name="_Ref382512986"/>
      <w:bookmarkStart w:id="706" w:name="_Toc378247290"/>
      <w:bookmarkEnd w:id="687"/>
      <w:bookmarkEnd w:id="688"/>
      <w:bookmarkEnd w:id="689"/>
      <w:bookmarkEnd w:id="690"/>
      <w:bookmarkEnd w:id="691"/>
      <w:bookmarkEnd w:id="699"/>
      <w:permEnd w:id="1844970378"/>
      <w:permEnd w:id="1691425438"/>
      <w:permEnd w:id="1826715782"/>
      <w:r w:rsidRPr="009857B8">
        <w:rPr>
          <w:rFonts w:asciiTheme="minorBidi" w:hAnsiTheme="minorBidi" w:cstheme="minorBidi"/>
          <w:rtl/>
        </w:rPr>
        <w:t>נספח</w:t>
      </w:r>
      <w:r w:rsidRPr="009857B8">
        <w:rPr>
          <w:rtl/>
        </w:rPr>
        <w:t xml:space="preserve"> </w:t>
      </w:r>
      <w:r w:rsidRPr="009857B8">
        <w:rPr>
          <w:rtl/>
        </w:rPr>
        <w:fldChar w:fldCharType="begin"/>
      </w:r>
      <w:r w:rsidRPr="009857B8">
        <w:rPr>
          <w:rtl/>
        </w:rPr>
        <w:instrText xml:space="preserve"> </w:instrText>
      </w:r>
      <w:r w:rsidRPr="009857B8">
        <w:instrText>AUTONUM  \* hebrew1 \s</w:instrText>
      </w:r>
      <w:r w:rsidRPr="009857B8">
        <w:rPr>
          <w:rtl/>
        </w:rPr>
        <w:instrText xml:space="preserve"> ' </w:instrText>
      </w:r>
      <w:r w:rsidRPr="009857B8">
        <w:rPr>
          <w:rtl/>
        </w:rPr>
        <w:fldChar w:fldCharType="end"/>
      </w:r>
      <w:bookmarkEnd w:id="700"/>
      <w:r w:rsidRPr="009857B8">
        <w:rPr>
          <w:rtl/>
        </w:rPr>
        <w:tab/>
      </w:r>
      <w:r w:rsidRPr="009857B8">
        <w:rPr>
          <w:rtl/>
        </w:rPr>
        <w:fldChar w:fldCharType="begin"/>
      </w:r>
      <w:r w:rsidRPr="009857B8">
        <w:rPr>
          <w:rtl/>
        </w:rPr>
        <w:instrText xml:space="preserve"> </w:instrText>
      </w:r>
      <w:r w:rsidRPr="009857B8">
        <w:instrText>REF</w:instrText>
      </w:r>
      <w:r w:rsidRPr="009857B8">
        <w:rPr>
          <w:rtl/>
        </w:rPr>
        <w:instrText xml:space="preserve"> נספח_קרבה_משפחתית_כותרת \</w:instrText>
      </w:r>
      <w:r w:rsidRPr="009857B8">
        <w:instrText>h</w:instrText>
      </w:r>
      <w:r w:rsidRPr="009857B8">
        <w:rPr>
          <w:rtl/>
        </w:rPr>
        <w:instrText xml:space="preserve"> </w:instrText>
      </w:r>
      <w:r w:rsidR="00843BCA" w:rsidRPr="009857B8">
        <w:rPr>
          <w:rtl/>
        </w:rPr>
        <w:instrText xml:space="preserve"> \* </w:instrText>
      </w:r>
      <w:r w:rsidR="00843BCA" w:rsidRPr="009857B8">
        <w:instrText>MERGEFORMAT</w:instrText>
      </w:r>
      <w:r w:rsidR="00843BCA" w:rsidRPr="009857B8">
        <w:rPr>
          <w:rtl/>
        </w:rPr>
        <w:instrText xml:space="preserve"> </w:instrText>
      </w:r>
      <w:r w:rsidRPr="009857B8">
        <w:rPr>
          <w:rtl/>
        </w:rPr>
      </w:r>
      <w:r w:rsidRPr="009857B8">
        <w:rPr>
          <w:rtl/>
        </w:rPr>
        <w:fldChar w:fldCharType="separate"/>
      </w:r>
      <w:r w:rsidR="00D44E58" w:rsidRPr="00D44E58">
        <w:rPr>
          <w:rtl/>
        </w:rPr>
        <w:t>גילוי נאות בדבר קרבה משפחתית, עסקית או אחרת</w:t>
      </w:r>
      <w:bookmarkEnd w:id="701"/>
      <w:bookmarkEnd w:id="702"/>
      <w:r w:rsidRPr="009857B8">
        <w:rPr>
          <w:rtl/>
        </w:rPr>
        <w:fldChar w:fldCharType="end"/>
      </w:r>
      <w:bookmarkEnd w:id="703"/>
    </w:p>
    <w:p w14:paraId="0C53CA89" w14:textId="4EA4CE82" w:rsidR="00D40E01" w:rsidRPr="009857B8" w:rsidRDefault="00D40E01" w:rsidP="00F24278">
      <w:pPr>
        <w:widowControl w:val="0"/>
        <w:spacing w:line="240" w:lineRule="auto"/>
        <w:rPr>
          <w:rFonts w:asciiTheme="minorBidi" w:hAnsiTheme="minorBidi" w:cstheme="minorBidi"/>
          <w:rtl/>
        </w:rPr>
      </w:pPr>
      <w:r w:rsidRPr="009857B8">
        <w:rPr>
          <w:rFonts w:asciiTheme="minorBidi" w:hAnsiTheme="minorBidi" w:cstheme="minorBidi"/>
          <w:rtl/>
        </w:rPr>
        <w:t xml:space="preserve">(סעיף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Ref501639430 \n \h</w:instrText>
      </w:r>
      <w:r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3.3.2</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058D9349" w14:textId="77777777" w:rsidR="00D40E01" w:rsidRPr="009857B8" w:rsidRDefault="00D40E01" w:rsidP="00F24278">
      <w:pPr>
        <w:widowControl w:val="0"/>
        <w:spacing w:line="240" w:lineRule="auto"/>
        <w:rPr>
          <w:rFonts w:asciiTheme="minorBidi" w:hAnsiTheme="minorBidi" w:cstheme="minorBidi"/>
          <w:rtl/>
        </w:rPr>
      </w:pPr>
    </w:p>
    <w:p w14:paraId="2357FCC3" w14:textId="77777777" w:rsidR="00D40E01" w:rsidRPr="009857B8" w:rsidRDefault="00D40E01" w:rsidP="00F24278">
      <w:pPr>
        <w:pStyle w:val="affff0"/>
        <w:widowControl w:val="0"/>
        <w:rPr>
          <w:rFonts w:asciiTheme="minorBidi" w:hAnsiTheme="minorBidi" w:cstheme="minorBidi"/>
        </w:rPr>
      </w:pPr>
      <w:r w:rsidRPr="009857B8">
        <w:rPr>
          <w:rFonts w:asciiTheme="minorBidi" w:hAnsiTheme="minorBidi" w:cstheme="minorBidi"/>
          <w:rtl/>
        </w:rPr>
        <w:t xml:space="preserve">אני החתום מטה </w:t>
      </w:r>
      <w:permStart w:id="697119184" w:edGrp="everyone"/>
      <w:r w:rsidRPr="009857B8">
        <w:rPr>
          <w:rFonts w:asciiTheme="minorBidi" w:hAnsiTheme="minorBidi" w:cstheme="minorBidi"/>
          <w:rtl/>
        </w:rPr>
        <w:t>____________________</w:t>
      </w:r>
      <w:permEnd w:id="697119184"/>
      <w:r w:rsidRPr="009857B8">
        <w:rPr>
          <w:rFonts w:asciiTheme="minorBidi" w:hAnsiTheme="minorBidi" w:cstheme="minorBidi"/>
          <w:rtl/>
        </w:rPr>
        <w:t xml:space="preserve"> תעודת זהות </w:t>
      </w:r>
      <w:permStart w:id="884160606" w:edGrp="everyone"/>
      <w:r w:rsidRPr="009857B8">
        <w:rPr>
          <w:rFonts w:asciiTheme="minorBidi" w:hAnsiTheme="minorBidi" w:cstheme="minorBidi"/>
          <w:rtl/>
        </w:rPr>
        <w:t xml:space="preserve">_________________ </w:t>
      </w:r>
      <w:permEnd w:id="884160606"/>
      <w:r w:rsidRPr="009857B8">
        <w:rPr>
          <w:rFonts w:asciiTheme="minorBidi" w:hAnsiTheme="minorBidi" w:cstheme="minorBidi"/>
          <w:rtl/>
        </w:rPr>
        <w:t>מצהיר/ה בזה כד</w:t>
      </w:r>
      <w:r w:rsidR="00981B38" w:rsidRPr="009857B8">
        <w:rPr>
          <w:rFonts w:asciiTheme="minorBidi" w:hAnsiTheme="minorBidi" w:cstheme="minorBidi"/>
          <w:rtl/>
        </w:rPr>
        <w:t>להלן</w:t>
      </w:r>
      <w:r w:rsidRPr="009857B8">
        <w:rPr>
          <w:rFonts w:asciiTheme="minorBidi" w:hAnsiTheme="minorBidi" w:cstheme="minorBidi"/>
          <w:rtl/>
        </w:rPr>
        <w:t>:</w:t>
      </w:r>
    </w:p>
    <w:p w14:paraId="018882E2" w14:textId="77777777" w:rsidR="00D40E01" w:rsidRPr="009857B8" w:rsidRDefault="00D40E01" w:rsidP="00F24278">
      <w:pPr>
        <w:pStyle w:val="affff0"/>
        <w:widowControl w:val="0"/>
        <w:rPr>
          <w:rFonts w:asciiTheme="minorBidi" w:hAnsiTheme="minorBidi" w:cstheme="minorBidi"/>
          <w:rtl/>
        </w:rPr>
      </w:pPr>
    </w:p>
    <w:p w14:paraId="6D11DADC" w14:textId="57C60824" w:rsidR="00D40E01" w:rsidRPr="009857B8" w:rsidRDefault="00D40E01" w:rsidP="00F24278">
      <w:pPr>
        <w:pStyle w:val="affff0"/>
        <w:widowControl w:val="0"/>
        <w:tabs>
          <w:tab w:val="left" w:pos="423"/>
        </w:tabs>
        <w:rPr>
          <w:rFonts w:asciiTheme="minorBidi" w:hAnsiTheme="minorBidi" w:cstheme="minorBidi"/>
          <w:rtl/>
        </w:rPr>
      </w:pPr>
      <w:r w:rsidRPr="009857B8">
        <w:rPr>
          <w:rFonts w:asciiTheme="minorBidi" w:hAnsiTheme="minorBidi" w:cstheme="minorBidi"/>
          <w:rtl/>
        </w:rPr>
        <w:t xml:space="preserve">הנני נותן הצהרה זו בשם _____________________ שהוא המציע (להלן – "המציע") המבקש להתקשר עם המשרד במסגרת </w:t>
      </w:r>
      <w:r w:rsidRPr="009857B8">
        <w:rPr>
          <w:rFonts w:asciiTheme="minorBidi" w:hAnsiTheme="minorBidi" w:cstheme="minorBidi"/>
          <w:b/>
          <w:bCs/>
          <w:color w:val="000000"/>
          <w:rtl/>
          <w:lang w:eastAsia="en-US"/>
        </w:rPr>
        <w:t xml:space="preserve">מכרז מספר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מספר_המכרז \</w:instrText>
      </w:r>
      <w:r w:rsidRPr="009857B8">
        <w:rPr>
          <w:rFonts w:asciiTheme="minorBidi" w:hAnsiTheme="minorBidi" w:cstheme="minorBidi"/>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rtl/>
        </w:rPr>
        <w:t xml:space="preserve"> (להלן – "המכרז"). </w:t>
      </w:r>
    </w:p>
    <w:p w14:paraId="6106240E" w14:textId="77777777" w:rsidR="00D40E01" w:rsidRPr="009857B8" w:rsidRDefault="00D40E01" w:rsidP="00F24278">
      <w:pPr>
        <w:pStyle w:val="affff0"/>
        <w:widowControl w:val="0"/>
        <w:tabs>
          <w:tab w:val="left" w:pos="423"/>
        </w:tabs>
        <w:rPr>
          <w:rFonts w:asciiTheme="minorBidi" w:hAnsiTheme="minorBidi" w:cstheme="minorBidi"/>
          <w:rtl/>
        </w:rPr>
      </w:pPr>
    </w:p>
    <w:p w14:paraId="43A21550" w14:textId="77777777" w:rsidR="00D40E01" w:rsidRPr="009857B8" w:rsidRDefault="00D40E01" w:rsidP="00F24278">
      <w:pPr>
        <w:pStyle w:val="affff0"/>
        <w:widowControl w:val="0"/>
        <w:tabs>
          <w:tab w:val="left" w:pos="423"/>
        </w:tabs>
        <w:rPr>
          <w:rFonts w:asciiTheme="minorBidi" w:hAnsiTheme="minorBidi" w:cstheme="minorBidi"/>
        </w:rPr>
      </w:pPr>
      <w:r w:rsidRPr="009857B8">
        <w:rPr>
          <w:rFonts w:asciiTheme="minorBidi" w:hAnsiTheme="minorBidi" w:cstheme="minorBidi"/>
          <w:rtl/>
        </w:rPr>
        <w:t>אני מצהיר/ה כי הנני מוסמך/ת לתת הצהרה זו בשם המציע</w:t>
      </w:r>
      <w:r w:rsidRPr="009857B8">
        <w:rPr>
          <w:rFonts w:asciiTheme="minorBidi" w:hAnsiTheme="minorBidi" w:cstheme="minorBidi"/>
        </w:rPr>
        <w:t>.</w:t>
      </w:r>
    </w:p>
    <w:p w14:paraId="3C186AF1" w14:textId="77777777" w:rsidR="00D40E01" w:rsidRPr="009857B8" w:rsidRDefault="00D40E01" w:rsidP="00F24278">
      <w:pPr>
        <w:pStyle w:val="affff0"/>
        <w:widowControl w:val="0"/>
        <w:tabs>
          <w:tab w:val="left" w:pos="423"/>
        </w:tabs>
        <w:rPr>
          <w:rFonts w:asciiTheme="minorBidi" w:hAnsiTheme="minorBidi" w:cstheme="minorBidi"/>
          <w:rtl/>
        </w:rPr>
      </w:pPr>
    </w:p>
    <w:p w14:paraId="0FCB60F7" w14:textId="77777777" w:rsidR="00D40E01" w:rsidRPr="009857B8" w:rsidRDefault="00D40E01" w:rsidP="00F24278">
      <w:pPr>
        <w:pStyle w:val="HNormal"/>
        <w:widowControl w:val="0"/>
        <w:spacing w:after="0" w:line="360" w:lineRule="auto"/>
        <w:rPr>
          <w:rFonts w:asciiTheme="minorBidi" w:hAnsiTheme="minorBidi" w:cstheme="minorBidi"/>
          <w:color w:val="000000"/>
          <w:rtl/>
          <w:lang w:eastAsia="en-US"/>
        </w:rPr>
      </w:pPr>
      <w:r w:rsidRPr="009857B8">
        <w:rPr>
          <w:rFonts w:asciiTheme="minorBidi" w:hAnsiTheme="minorBidi" w:cstheme="minorBidi"/>
          <w:color w:val="000000"/>
          <w:rtl/>
          <w:lang w:eastAsia="en-US"/>
        </w:rPr>
        <w:t xml:space="preserve">(יש לסמן </w:t>
      </w:r>
      <w:r w:rsidRPr="009857B8">
        <w:rPr>
          <w:rFonts w:asciiTheme="minorBidi" w:hAnsiTheme="minorBidi" w:cstheme="minorBidi"/>
          <w:color w:val="000000"/>
          <w:lang w:eastAsia="en-US"/>
        </w:rPr>
        <w:t>X</w:t>
      </w:r>
      <w:r w:rsidRPr="009857B8">
        <w:rPr>
          <w:rFonts w:asciiTheme="minorBidi" w:hAnsiTheme="minorBidi" w:cstheme="minorBidi"/>
          <w:color w:val="000000"/>
          <w:rtl/>
          <w:lang w:eastAsia="en-US"/>
        </w:rPr>
        <w:t xml:space="preserve"> במקום המתאים)</w:t>
      </w:r>
    </w:p>
    <w:p w14:paraId="0853AD2A" w14:textId="4A60A595" w:rsidR="00D40E01" w:rsidRPr="009857B8" w:rsidRDefault="00D40E01" w:rsidP="00B10A43">
      <w:pPr>
        <w:pStyle w:val="HNormal"/>
        <w:widowControl w:val="0"/>
        <w:numPr>
          <w:ilvl w:val="0"/>
          <w:numId w:val="34"/>
        </w:numPr>
        <w:spacing w:before="240" w:after="0"/>
        <w:ind w:left="565" w:hanging="567"/>
        <w:rPr>
          <w:rFonts w:asciiTheme="minorBidi" w:hAnsiTheme="minorBidi" w:cstheme="minorBidi"/>
          <w:color w:val="000000"/>
          <w:lang w:eastAsia="en-US"/>
        </w:rPr>
      </w:pPr>
      <w:bookmarkStart w:id="707" w:name="_Hlk120445494"/>
      <w:r w:rsidRPr="009857B8">
        <w:rPr>
          <w:rFonts w:asciiTheme="minorBidi" w:hAnsiTheme="minorBidi" w:cstheme="minorBidi"/>
          <w:color w:val="000000"/>
          <w:rtl/>
          <w:lang w:eastAsia="en-US"/>
        </w:rPr>
        <w:t xml:space="preserve">לבעלי השליטה במציע, מנהליו או עובדיו </w:t>
      </w:r>
      <w:r w:rsidR="00567D6C" w:rsidRPr="009857B8">
        <w:rPr>
          <w:rFonts w:asciiTheme="minorBidi" w:hAnsiTheme="minorBidi" w:cstheme="minorBidi" w:hint="cs"/>
          <w:color w:val="000000"/>
          <w:rtl/>
          <w:lang w:eastAsia="en-US"/>
        </w:rPr>
        <w:t xml:space="preserve">הבכירים </w:t>
      </w:r>
      <w:r w:rsidRPr="009857B8">
        <w:rPr>
          <w:rFonts w:asciiTheme="minorBidi" w:hAnsiTheme="minorBidi" w:cstheme="minorBidi"/>
          <w:color w:val="000000"/>
          <w:rtl/>
          <w:lang w:eastAsia="en-US"/>
        </w:rPr>
        <w:t xml:space="preserve">אין כל קרבה משפחתית, עסקית או אחרת למי </w:t>
      </w:r>
      <w:r w:rsidR="00D70E36" w:rsidRPr="009857B8">
        <w:rPr>
          <w:rFonts w:asciiTheme="minorBidi" w:hAnsiTheme="minorBidi" w:cstheme="minorBidi" w:hint="cs"/>
          <w:color w:val="000000"/>
          <w:rtl/>
          <w:lang w:eastAsia="en-US"/>
        </w:rPr>
        <w:t>מ</w:t>
      </w:r>
      <w:r w:rsidRPr="009857B8">
        <w:rPr>
          <w:rFonts w:asciiTheme="minorBidi" w:hAnsiTheme="minorBidi" w:cstheme="minorBidi"/>
          <w:color w:val="000000"/>
          <w:rtl/>
          <w:lang w:eastAsia="en-US"/>
        </w:rPr>
        <w:t xml:space="preserve">עובדי </w:t>
      </w:r>
      <w:r w:rsidRPr="009857B8">
        <w:rPr>
          <w:rFonts w:asciiTheme="minorBidi" w:hAnsiTheme="minorBidi" w:cstheme="minorBidi"/>
          <w:color w:val="000000"/>
          <w:rtl/>
          <w:lang w:eastAsia="en-US"/>
        </w:rPr>
        <w:fldChar w:fldCharType="begin"/>
      </w:r>
      <w:r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lang w:eastAsia="en-US"/>
        </w:rPr>
        <w:instrText>REF</w:instrText>
      </w:r>
      <w:r w:rsidRPr="009857B8">
        <w:rPr>
          <w:rFonts w:asciiTheme="minorBidi" w:hAnsiTheme="minorBidi" w:cstheme="minorBidi"/>
          <w:color w:val="000000"/>
          <w:rtl/>
          <w:lang w:eastAsia="en-US"/>
        </w:rPr>
        <w:instrText xml:space="preserve"> שם_משרד \</w:instrText>
      </w:r>
      <w:r w:rsidRPr="009857B8">
        <w:rPr>
          <w:rFonts w:asciiTheme="minorBidi" w:hAnsiTheme="minorBidi" w:cstheme="minorBidi"/>
          <w:color w:val="000000"/>
          <w:lang w:eastAsia="en-US"/>
        </w:rPr>
        <w:instrText>h</w:instrText>
      </w:r>
      <w:r w:rsidRPr="009857B8">
        <w:rPr>
          <w:rFonts w:asciiTheme="minorBidi" w:hAnsiTheme="minorBidi" w:cstheme="minorBidi"/>
          <w:color w:val="000000"/>
          <w:rtl/>
          <w:lang w:eastAsia="en-US"/>
        </w:rPr>
        <w:instrText xml:space="preserve">  \* </w:instrText>
      </w:r>
      <w:r w:rsidRPr="009857B8">
        <w:rPr>
          <w:rFonts w:asciiTheme="minorBidi" w:hAnsiTheme="minorBidi" w:cstheme="minorBidi"/>
          <w:color w:val="000000"/>
          <w:lang w:eastAsia="en-US"/>
        </w:rPr>
        <w:instrText>MERGEFORMAT</w:instrText>
      </w:r>
      <w:r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rtl/>
          <w:lang w:eastAsia="en-US"/>
        </w:rPr>
      </w:r>
      <w:r w:rsidRPr="009857B8">
        <w:rPr>
          <w:rFonts w:asciiTheme="minorBidi" w:hAnsiTheme="minorBidi" w:cstheme="minorBidi"/>
          <w:color w:val="000000"/>
          <w:rtl/>
          <w:lang w:eastAsia="en-US"/>
        </w:rPr>
        <w:fldChar w:fldCharType="separate"/>
      </w:r>
      <w:r w:rsidR="00D44E58" w:rsidRPr="00D44E58">
        <w:rPr>
          <w:rFonts w:asciiTheme="minorBidi" w:hAnsiTheme="minorBidi" w:cstheme="minorBidi"/>
          <w:color w:val="000000"/>
          <w:rtl/>
          <w:lang w:eastAsia="en-US"/>
        </w:rPr>
        <w:t xml:space="preserve">משרד הרווחה </w:t>
      </w:r>
      <w:r w:rsidR="00D44E58" w:rsidRPr="00D44E58">
        <w:rPr>
          <w:rFonts w:asciiTheme="minorBidi" w:hAnsiTheme="minorBidi" w:cstheme="minorBidi" w:hint="cs"/>
          <w:color w:val="000000"/>
          <w:rtl/>
          <w:lang w:eastAsia="en-US"/>
        </w:rPr>
        <w:t>והביטחון</w:t>
      </w:r>
      <w:r w:rsidR="00D44E58" w:rsidRPr="00D44E58">
        <w:rPr>
          <w:rFonts w:asciiTheme="minorBidi" w:hAnsiTheme="minorBidi" w:cstheme="minorBidi"/>
          <w:color w:val="000000"/>
          <w:rtl/>
          <w:lang w:eastAsia="en-US"/>
        </w:rPr>
        <w:t xml:space="preserve"> החברתי</w:t>
      </w:r>
      <w:r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w:t>
      </w:r>
    </w:p>
    <w:p w14:paraId="0D26D809" w14:textId="7D78BCC8" w:rsidR="00D40E01" w:rsidRPr="009857B8" w:rsidRDefault="00D40E01" w:rsidP="00B10A43">
      <w:pPr>
        <w:pStyle w:val="HNormal"/>
        <w:widowControl w:val="0"/>
        <w:numPr>
          <w:ilvl w:val="0"/>
          <w:numId w:val="34"/>
        </w:numPr>
        <w:spacing w:before="240"/>
        <w:ind w:left="565" w:hanging="567"/>
        <w:rPr>
          <w:rFonts w:asciiTheme="minorBidi" w:hAnsiTheme="minorBidi" w:cstheme="minorBidi"/>
          <w:color w:val="000000"/>
          <w:lang w:eastAsia="en-US"/>
        </w:rPr>
      </w:pPr>
      <w:permStart w:id="367619353" w:edGrp="everyone"/>
      <w:permEnd w:id="367619353"/>
      <w:r w:rsidRPr="009857B8">
        <w:rPr>
          <w:rFonts w:asciiTheme="minorBidi" w:hAnsiTheme="minorBidi" w:cstheme="minorBidi"/>
          <w:color w:val="000000"/>
          <w:rtl/>
          <w:lang w:eastAsia="en-US"/>
        </w:rPr>
        <w:t xml:space="preserve">להלן פירוט יחסי הקרבה בין בעלי השליטה במציע, מנהליו ו/או עובדיו </w:t>
      </w:r>
      <w:r w:rsidR="00567D6C" w:rsidRPr="009857B8">
        <w:rPr>
          <w:rFonts w:asciiTheme="minorBidi" w:hAnsiTheme="minorBidi" w:cstheme="minorBidi" w:hint="cs"/>
          <w:color w:val="000000"/>
          <w:rtl/>
          <w:lang w:eastAsia="en-US"/>
        </w:rPr>
        <w:t xml:space="preserve">הבכירים </w:t>
      </w:r>
      <w:r w:rsidRPr="009857B8">
        <w:rPr>
          <w:rFonts w:asciiTheme="minorBidi" w:hAnsiTheme="minorBidi" w:cstheme="minorBidi"/>
          <w:color w:val="000000"/>
          <w:rtl/>
          <w:lang w:eastAsia="en-US"/>
        </w:rPr>
        <w:t xml:space="preserve">לעובדי </w:t>
      </w:r>
      <w:r w:rsidRPr="009857B8">
        <w:rPr>
          <w:rFonts w:asciiTheme="minorBidi" w:hAnsiTheme="minorBidi" w:cstheme="minorBidi"/>
          <w:color w:val="000000"/>
          <w:rtl/>
          <w:lang w:eastAsia="en-US"/>
        </w:rPr>
        <w:fldChar w:fldCharType="begin"/>
      </w:r>
      <w:r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lang w:eastAsia="en-US"/>
        </w:rPr>
        <w:instrText>REF</w:instrText>
      </w:r>
      <w:r w:rsidRPr="009857B8">
        <w:rPr>
          <w:rFonts w:asciiTheme="minorBidi" w:hAnsiTheme="minorBidi" w:cstheme="minorBidi"/>
          <w:color w:val="000000"/>
          <w:rtl/>
          <w:lang w:eastAsia="en-US"/>
        </w:rPr>
        <w:instrText xml:space="preserve"> שם_משרד \</w:instrText>
      </w:r>
      <w:r w:rsidRPr="009857B8">
        <w:rPr>
          <w:rFonts w:asciiTheme="minorBidi" w:hAnsiTheme="minorBidi" w:cstheme="minorBidi"/>
          <w:color w:val="000000"/>
          <w:lang w:eastAsia="en-US"/>
        </w:rPr>
        <w:instrText>h</w:instrText>
      </w:r>
      <w:r w:rsidRPr="009857B8">
        <w:rPr>
          <w:rFonts w:asciiTheme="minorBidi" w:hAnsiTheme="minorBidi" w:cstheme="minorBidi"/>
          <w:color w:val="000000"/>
          <w:rtl/>
          <w:lang w:eastAsia="en-US"/>
        </w:rPr>
        <w:instrText xml:space="preserve">  \* </w:instrText>
      </w:r>
      <w:r w:rsidRPr="009857B8">
        <w:rPr>
          <w:rFonts w:asciiTheme="minorBidi" w:hAnsiTheme="minorBidi" w:cstheme="minorBidi"/>
          <w:color w:val="000000"/>
          <w:lang w:eastAsia="en-US"/>
        </w:rPr>
        <w:instrText>MERGEFORMAT</w:instrText>
      </w:r>
      <w:r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rtl/>
          <w:lang w:eastAsia="en-US"/>
        </w:rPr>
      </w:r>
      <w:r w:rsidRPr="009857B8">
        <w:rPr>
          <w:rFonts w:asciiTheme="minorBidi" w:hAnsiTheme="minorBidi" w:cstheme="minorBidi"/>
          <w:color w:val="000000"/>
          <w:rtl/>
          <w:lang w:eastAsia="en-US"/>
        </w:rPr>
        <w:fldChar w:fldCharType="separate"/>
      </w:r>
      <w:r w:rsidR="00D44E58" w:rsidRPr="00D44E58">
        <w:rPr>
          <w:rFonts w:asciiTheme="minorBidi" w:hAnsiTheme="minorBidi" w:cstheme="minorBidi"/>
          <w:color w:val="000000"/>
          <w:rtl/>
          <w:lang w:eastAsia="en-US"/>
        </w:rPr>
        <w:t xml:space="preserve">משרד הרווחה </w:t>
      </w:r>
      <w:r w:rsidR="00D44E58" w:rsidRPr="00D44E58">
        <w:rPr>
          <w:rFonts w:asciiTheme="minorBidi" w:hAnsiTheme="minorBidi" w:cstheme="minorBidi" w:hint="cs"/>
          <w:color w:val="000000"/>
          <w:rtl/>
          <w:lang w:eastAsia="en-US"/>
        </w:rPr>
        <w:t>והביטחון</w:t>
      </w:r>
      <w:r w:rsidR="00D44E58" w:rsidRPr="00D44E58">
        <w:rPr>
          <w:rFonts w:asciiTheme="minorBidi" w:hAnsiTheme="minorBidi" w:cstheme="minorBidi"/>
          <w:color w:val="000000"/>
          <w:rtl/>
          <w:lang w:eastAsia="en-US"/>
        </w:rPr>
        <w:t xml:space="preserve"> החברתי</w:t>
      </w:r>
      <w:r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w:t>
      </w:r>
    </w:p>
    <w:tbl>
      <w:tblPr>
        <w:tblStyle w:val="aff2"/>
        <w:bidiVisual/>
        <w:tblW w:w="0" w:type="auto"/>
        <w:jc w:val="right"/>
        <w:tblLook w:val="04A0" w:firstRow="1" w:lastRow="0" w:firstColumn="1" w:lastColumn="0" w:noHBand="0" w:noVBand="1"/>
        <w:tblCaption w:val="טבלת פירוט יחסי קרבה (למילוי)"/>
        <w:tblDescription w:val="טבלת פירוט יחסי קרבה (למילוי)"/>
      </w:tblPr>
      <w:tblGrid>
        <w:gridCol w:w="781"/>
        <w:gridCol w:w="3260"/>
        <w:gridCol w:w="2126"/>
        <w:gridCol w:w="2694"/>
      </w:tblGrid>
      <w:tr w:rsidR="00D40E01" w:rsidRPr="009857B8" w14:paraId="1020C9AE" w14:textId="77777777" w:rsidTr="009D4D1A">
        <w:trPr>
          <w:tblHeader/>
          <w:jc w:val="right"/>
        </w:trPr>
        <w:tc>
          <w:tcPr>
            <w:tcW w:w="781" w:type="dxa"/>
          </w:tcPr>
          <w:bookmarkEnd w:id="707"/>
          <w:p w14:paraId="263A9874" w14:textId="77777777" w:rsidR="00D40E01" w:rsidRPr="009857B8" w:rsidRDefault="00D40E01" w:rsidP="00F24278">
            <w:pPr>
              <w:widowControl w:val="0"/>
              <w:spacing w:after="120" w:line="240" w:lineRule="auto"/>
              <w:jc w:val="left"/>
              <w:rPr>
                <w:rFonts w:asciiTheme="minorBidi" w:hAnsiTheme="minorBidi" w:cstheme="minorBidi"/>
                <w:b/>
                <w:bCs/>
                <w:noProof/>
                <w:color w:val="000000"/>
                <w:rtl/>
                <w:lang w:eastAsia="en-US"/>
              </w:rPr>
            </w:pPr>
            <w:r w:rsidRPr="009857B8">
              <w:rPr>
                <w:rFonts w:asciiTheme="minorBidi" w:hAnsiTheme="minorBidi" w:cstheme="minorBidi"/>
                <w:b/>
                <w:bCs/>
                <w:noProof/>
                <w:color w:val="000000"/>
                <w:rtl/>
                <w:lang w:eastAsia="en-US"/>
              </w:rPr>
              <w:t>מספר</w:t>
            </w:r>
          </w:p>
        </w:tc>
        <w:tc>
          <w:tcPr>
            <w:tcW w:w="3260" w:type="dxa"/>
          </w:tcPr>
          <w:p w14:paraId="30F7630C" w14:textId="77777777" w:rsidR="00D40E01" w:rsidRPr="009857B8" w:rsidRDefault="00D40E01" w:rsidP="00F24278">
            <w:pPr>
              <w:widowControl w:val="0"/>
              <w:spacing w:after="120" w:line="240" w:lineRule="auto"/>
              <w:jc w:val="center"/>
              <w:rPr>
                <w:rFonts w:asciiTheme="minorBidi" w:hAnsiTheme="minorBidi" w:cstheme="minorBidi"/>
                <w:b/>
                <w:bCs/>
                <w:noProof/>
                <w:color w:val="000000"/>
                <w:rtl/>
                <w:lang w:eastAsia="en-US"/>
              </w:rPr>
            </w:pPr>
            <w:r w:rsidRPr="009857B8">
              <w:rPr>
                <w:rFonts w:asciiTheme="minorBidi" w:hAnsiTheme="minorBidi" w:cstheme="minorBidi"/>
                <w:b/>
                <w:bCs/>
                <w:noProof/>
                <w:color w:val="000000"/>
                <w:rtl/>
                <w:lang w:eastAsia="en-US"/>
              </w:rPr>
              <w:t>שם הגורם אצל המציע ותפקידו</w:t>
            </w:r>
          </w:p>
        </w:tc>
        <w:tc>
          <w:tcPr>
            <w:tcW w:w="2126" w:type="dxa"/>
          </w:tcPr>
          <w:p w14:paraId="1D9F9316" w14:textId="77777777" w:rsidR="00D40E01" w:rsidRPr="009857B8" w:rsidRDefault="00D40E01" w:rsidP="00F24278">
            <w:pPr>
              <w:widowControl w:val="0"/>
              <w:spacing w:after="120" w:line="240" w:lineRule="auto"/>
              <w:jc w:val="center"/>
              <w:rPr>
                <w:rFonts w:asciiTheme="minorBidi" w:hAnsiTheme="minorBidi" w:cstheme="minorBidi"/>
                <w:b/>
                <w:bCs/>
                <w:noProof/>
                <w:color w:val="000000"/>
                <w:rtl/>
                <w:lang w:eastAsia="en-US"/>
              </w:rPr>
            </w:pPr>
            <w:r w:rsidRPr="009857B8">
              <w:rPr>
                <w:rFonts w:asciiTheme="minorBidi" w:hAnsiTheme="minorBidi" w:cstheme="minorBidi"/>
                <w:b/>
                <w:bCs/>
                <w:noProof/>
                <w:color w:val="000000"/>
                <w:rtl/>
                <w:lang w:eastAsia="en-US"/>
              </w:rPr>
              <w:t>פירוט הקירבה</w:t>
            </w:r>
          </w:p>
        </w:tc>
        <w:tc>
          <w:tcPr>
            <w:tcW w:w="2694" w:type="dxa"/>
          </w:tcPr>
          <w:p w14:paraId="0DDA70A9" w14:textId="77777777" w:rsidR="00D40E01" w:rsidRPr="009857B8" w:rsidRDefault="00D40E01" w:rsidP="00F24278">
            <w:pPr>
              <w:widowControl w:val="0"/>
              <w:spacing w:after="120" w:line="240" w:lineRule="auto"/>
              <w:jc w:val="center"/>
              <w:rPr>
                <w:rFonts w:asciiTheme="minorBidi" w:hAnsiTheme="minorBidi" w:cstheme="minorBidi"/>
                <w:b/>
                <w:bCs/>
                <w:noProof/>
                <w:color w:val="000000"/>
                <w:rtl/>
                <w:lang w:eastAsia="en-US"/>
              </w:rPr>
            </w:pPr>
            <w:r w:rsidRPr="009857B8">
              <w:rPr>
                <w:rFonts w:asciiTheme="minorBidi" w:hAnsiTheme="minorBidi" w:cstheme="minorBidi"/>
                <w:b/>
                <w:bCs/>
                <w:noProof/>
                <w:color w:val="000000"/>
                <w:rtl/>
                <w:lang w:eastAsia="en-US"/>
              </w:rPr>
              <w:t>שם עובד המשרד</w:t>
            </w:r>
          </w:p>
        </w:tc>
      </w:tr>
      <w:tr w:rsidR="00D40E01" w:rsidRPr="009857B8" w14:paraId="38C69EF9" w14:textId="77777777" w:rsidTr="009D4D1A">
        <w:trPr>
          <w:jc w:val="right"/>
        </w:trPr>
        <w:tc>
          <w:tcPr>
            <w:tcW w:w="781" w:type="dxa"/>
          </w:tcPr>
          <w:p w14:paraId="54E5DA39" w14:textId="77777777" w:rsidR="00D40E01" w:rsidRPr="009857B8" w:rsidRDefault="00D40E01" w:rsidP="00B10A43">
            <w:pPr>
              <w:widowControl w:val="0"/>
              <w:numPr>
                <w:ilvl w:val="0"/>
                <w:numId w:val="33"/>
              </w:numPr>
              <w:spacing w:after="120"/>
              <w:ind w:left="283" w:hanging="283"/>
              <w:rPr>
                <w:rFonts w:asciiTheme="minorBidi" w:hAnsiTheme="minorBidi" w:cstheme="minorBidi"/>
                <w:noProof/>
                <w:color w:val="000000"/>
                <w:rtl/>
                <w:lang w:eastAsia="en-US"/>
              </w:rPr>
            </w:pPr>
            <w:permStart w:id="1062815529" w:edGrp="everyone" w:colFirst="1" w:colLast="1"/>
            <w:permStart w:id="2071097718" w:edGrp="everyone" w:colFirst="2" w:colLast="2"/>
            <w:permStart w:id="646324006" w:edGrp="everyone" w:colFirst="3" w:colLast="3"/>
          </w:p>
        </w:tc>
        <w:tc>
          <w:tcPr>
            <w:tcW w:w="3260" w:type="dxa"/>
          </w:tcPr>
          <w:p w14:paraId="10F19786"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126" w:type="dxa"/>
          </w:tcPr>
          <w:p w14:paraId="1F4EA8DA"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694" w:type="dxa"/>
          </w:tcPr>
          <w:p w14:paraId="27B07D60" w14:textId="77777777" w:rsidR="00D40E01" w:rsidRPr="009857B8" w:rsidRDefault="00D40E01" w:rsidP="00F24278">
            <w:pPr>
              <w:widowControl w:val="0"/>
              <w:spacing w:after="120"/>
              <w:rPr>
                <w:rFonts w:asciiTheme="minorBidi" w:hAnsiTheme="minorBidi" w:cstheme="minorBidi"/>
                <w:noProof/>
                <w:color w:val="000000"/>
                <w:rtl/>
                <w:lang w:eastAsia="en-US"/>
              </w:rPr>
            </w:pPr>
          </w:p>
        </w:tc>
      </w:tr>
      <w:tr w:rsidR="00D40E01" w:rsidRPr="009857B8" w14:paraId="74643DD7" w14:textId="77777777" w:rsidTr="009D4D1A">
        <w:trPr>
          <w:jc w:val="right"/>
        </w:trPr>
        <w:tc>
          <w:tcPr>
            <w:tcW w:w="781" w:type="dxa"/>
          </w:tcPr>
          <w:p w14:paraId="36CD7ACB" w14:textId="77777777" w:rsidR="00D40E01" w:rsidRPr="009857B8" w:rsidRDefault="00D40E01" w:rsidP="00B10A43">
            <w:pPr>
              <w:widowControl w:val="0"/>
              <w:numPr>
                <w:ilvl w:val="0"/>
                <w:numId w:val="33"/>
              </w:numPr>
              <w:spacing w:after="120"/>
              <w:ind w:left="283" w:hanging="283"/>
              <w:rPr>
                <w:rFonts w:asciiTheme="minorBidi" w:hAnsiTheme="minorBidi" w:cstheme="minorBidi"/>
                <w:noProof/>
                <w:color w:val="000000"/>
                <w:rtl/>
                <w:lang w:eastAsia="en-US"/>
              </w:rPr>
            </w:pPr>
            <w:permStart w:id="435694448" w:edGrp="everyone" w:colFirst="1" w:colLast="1"/>
            <w:permStart w:id="69942582" w:edGrp="everyone" w:colFirst="2" w:colLast="2"/>
            <w:permStart w:id="721430064" w:edGrp="everyone" w:colFirst="3" w:colLast="3"/>
            <w:permEnd w:id="1062815529"/>
            <w:permEnd w:id="2071097718"/>
            <w:permEnd w:id="646324006"/>
          </w:p>
        </w:tc>
        <w:tc>
          <w:tcPr>
            <w:tcW w:w="3260" w:type="dxa"/>
          </w:tcPr>
          <w:p w14:paraId="03EC8A67"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126" w:type="dxa"/>
          </w:tcPr>
          <w:p w14:paraId="24863DED"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694" w:type="dxa"/>
          </w:tcPr>
          <w:p w14:paraId="4D0282E4" w14:textId="77777777" w:rsidR="00D40E01" w:rsidRPr="009857B8" w:rsidRDefault="00D40E01" w:rsidP="00F24278">
            <w:pPr>
              <w:widowControl w:val="0"/>
              <w:spacing w:after="120"/>
              <w:rPr>
                <w:rFonts w:asciiTheme="minorBidi" w:hAnsiTheme="minorBidi" w:cstheme="minorBidi"/>
                <w:noProof/>
                <w:color w:val="000000"/>
                <w:rtl/>
                <w:lang w:eastAsia="en-US"/>
              </w:rPr>
            </w:pPr>
          </w:p>
        </w:tc>
      </w:tr>
      <w:tr w:rsidR="00D40E01" w:rsidRPr="009857B8" w14:paraId="2650FD9F" w14:textId="77777777" w:rsidTr="009D4D1A">
        <w:trPr>
          <w:jc w:val="right"/>
        </w:trPr>
        <w:tc>
          <w:tcPr>
            <w:tcW w:w="781" w:type="dxa"/>
          </w:tcPr>
          <w:p w14:paraId="44A55937" w14:textId="77777777" w:rsidR="00D40E01" w:rsidRPr="009857B8" w:rsidRDefault="00D40E01" w:rsidP="00B10A43">
            <w:pPr>
              <w:widowControl w:val="0"/>
              <w:numPr>
                <w:ilvl w:val="0"/>
                <w:numId w:val="33"/>
              </w:numPr>
              <w:spacing w:after="120"/>
              <w:ind w:left="283" w:hanging="283"/>
              <w:rPr>
                <w:rFonts w:asciiTheme="minorBidi" w:hAnsiTheme="minorBidi" w:cstheme="minorBidi"/>
                <w:noProof/>
                <w:color w:val="000000"/>
                <w:rtl/>
                <w:lang w:eastAsia="en-US"/>
              </w:rPr>
            </w:pPr>
            <w:permStart w:id="82798228" w:edGrp="everyone" w:colFirst="1" w:colLast="1"/>
            <w:permStart w:id="1151745239" w:edGrp="everyone" w:colFirst="2" w:colLast="2"/>
            <w:permStart w:id="688604185" w:edGrp="everyone" w:colFirst="3" w:colLast="3"/>
            <w:permEnd w:id="435694448"/>
            <w:permEnd w:id="69942582"/>
            <w:permEnd w:id="721430064"/>
          </w:p>
        </w:tc>
        <w:tc>
          <w:tcPr>
            <w:tcW w:w="3260" w:type="dxa"/>
          </w:tcPr>
          <w:p w14:paraId="165C736B"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126" w:type="dxa"/>
          </w:tcPr>
          <w:p w14:paraId="73C47A94"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694" w:type="dxa"/>
          </w:tcPr>
          <w:p w14:paraId="539F6E22" w14:textId="77777777" w:rsidR="00D40E01" w:rsidRPr="009857B8" w:rsidRDefault="00D40E01" w:rsidP="00F24278">
            <w:pPr>
              <w:widowControl w:val="0"/>
              <w:spacing w:after="120"/>
              <w:rPr>
                <w:rFonts w:asciiTheme="minorBidi" w:hAnsiTheme="minorBidi" w:cstheme="minorBidi"/>
                <w:noProof/>
                <w:color w:val="000000"/>
                <w:rtl/>
                <w:lang w:eastAsia="en-US"/>
              </w:rPr>
            </w:pPr>
          </w:p>
        </w:tc>
      </w:tr>
      <w:tr w:rsidR="00D40E01" w:rsidRPr="009857B8" w14:paraId="6553A59C" w14:textId="77777777" w:rsidTr="009D4D1A">
        <w:trPr>
          <w:jc w:val="right"/>
        </w:trPr>
        <w:tc>
          <w:tcPr>
            <w:tcW w:w="781" w:type="dxa"/>
          </w:tcPr>
          <w:p w14:paraId="0C1E8C7D" w14:textId="77777777" w:rsidR="00D40E01" w:rsidRPr="009857B8" w:rsidRDefault="00D40E01" w:rsidP="00B10A43">
            <w:pPr>
              <w:widowControl w:val="0"/>
              <w:numPr>
                <w:ilvl w:val="0"/>
                <w:numId w:val="33"/>
              </w:numPr>
              <w:spacing w:after="120"/>
              <w:ind w:left="283" w:hanging="283"/>
              <w:rPr>
                <w:rFonts w:asciiTheme="minorBidi" w:hAnsiTheme="minorBidi" w:cstheme="minorBidi"/>
                <w:noProof/>
                <w:color w:val="000000"/>
                <w:rtl/>
                <w:lang w:eastAsia="en-US"/>
              </w:rPr>
            </w:pPr>
            <w:permStart w:id="840777142" w:edGrp="everyone" w:colFirst="1" w:colLast="1"/>
            <w:permStart w:id="704447068" w:edGrp="everyone" w:colFirst="2" w:colLast="2"/>
            <w:permStart w:id="1452505444" w:edGrp="everyone" w:colFirst="3" w:colLast="3"/>
            <w:permEnd w:id="82798228"/>
            <w:permEnd w:id="1151745239"/>
            <w:permEnd w:id="688604185"/>
          </w:p>
        </w:tc>
        <w:tc>
          <w:tcPr>
            <w:tcW w:w="3260" w:type="dxa"/>
          </w:tcPr>
          <w:p w14:paraId="0B005514"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126" w:type="dxa"/>
          </w:tcPr>
          <w:p w14:paraId="26CCA68D"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694" w:type="dxa"/>
          </w:tcPr>
          <w:p w14:paraId="141E313D" w14:textId="77777777" w:rsidR="00D40E01" w:rsidRPr="009857B8" w:rsidRDefault="00D40E01" w:rsidP="00F24278">
            <w:pPr>
              <w:widowControl w:val="0"/>
              <w:spacing w:after="120"/>
              <w:rPr>
                <w:rFonts w:asciiTheme="minorBidi" w:hAnsiTheme="minorBidi" w:cstheme="minorBidi"/>
                <w:noProof/>
                <w:color w:val="000000"/>
                <w:rtl/>
                <w:lang w:eastAsia="en-US"/>
              </w:rPr>
            </w:pPr>
          </w:p>
        </w:tc>
      </w:tr>
      <w:tr w:rsidR="00D40E01" w:rsidRPr="009857B8" w14:paraId="0FAE79B2" w14:textId="77777777" w:rsidTr="009D4D1A">
        <w:trPr>
          <w:jc w:val="right"/>
        </w:trPr>
        <w:tc>
          <w:tcPr>
            <w:tcW w:w="781" w:type="dxa"/>
          </w:tcPr>
          <w:p w14:paraId="55053134" w14:textId="77777777" w:rsidR="00D40E01" w:rsidRPr="009857B8" w:rsidRDefault="00D40E01" w:rsidP="00B10A43">
            <w:pPr>
              <w:widowControl w:val="0"/>
              <w:numPr>
                <w:ilvl w:val="0"/>
                <w:numId w:val="33"/>
              </w:numPr>
              <w:spacing w:after="120"/>
              <w:ind w:left="283" w:hanging="283"/>
              <w:rPr>
                <w:rFonts w:asciiTheme="minorBidi" w:hAnsiTheme="minorBidi" w:cstheme="minorBidi"/>
                <w:noProof/>
                <w:color w:val="000000"/>
                <w:rtl/>
                <w:lang w:eastAsia="en-US"/>
              </w:rPr>
            </w:pPr>
            <w:permStart w:id="724507703" w:edGrp="everyone" w:colFirst="1" w:colLast="1"/>
            <w:permStart w:id="2069367514" w:edGrp="everyone" w:colFirst="2" w:colLast="2"/>
            <w:permStart w:id="409287430" w:edGrp="everyone" w:colFirst="3" w:colLast="3"/>
            <w:permEnd w:id="840777142"/>
            <w:permEnd w:id="704447068"/>
            <w:permEnd w:id="1452505444"/>
          </w:p>
        </w:tc>
        <w:tc>
          <w:tcPr>
            <w:tcW w:w="3260" w:type="dxa"/>
          </w:tcPr>
          <w:p w14:paraId="433D886F"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126" w:type="dxa"/>
          </w:tcPr>
          <w:p w14:paraId="2AA7DD6C" w14:textId="77777777" w:rsidR="00D40E01" w:rsidRPr="009857B8" w:rsidRDefault="00D40E01" w:rsidP="00F24278">
            <w:pPr>
              <w:widowControl w:val="0"/>
              <w:spacing w:after="120"/>
              <w:rPr>
                <w:rFonts w:asciiTheme="minorBidi" w:hAnsiTheme="minorBidi" w:cstheme="minorBidi"/>
                <w:noProof/>
                <w:color w:val="000000"/>
                <w:rtl/>
                <w:lang w:eastAsia="en-US"/>
              </w:rPr>
            </w:pPr>
          </w:p>
        </w:tc>
        <w:tc>
          <w:tcPr>
            <w:tcW w:w="2694" w:type="dxa"/>
          </w:tcPr>
          <w:p w14:paraId="04E63C93" w14:textId="77777777" w:rsidR="00D40E01" w:rsidRPr="009857B8" w:rsidRDefault="00D40E01" w:rsidP="00F24278">
            <w:pPr>
              <w:widowControl w:val="0"/>
              <w:spacing w:after="120"/>
              <w:rPr>
                <w:rFonts w:asciiTheme="minorBidi" w:hAnsiTheme="minorBidi" w:cstheme="minorBidi"/>
                <w:noProof/>
                <w:color w:val="000000"/>
                <w:rtl/>
                <w:lang w:eastAsia="en-US"/>
              </w:rPr>
            </w:pPr>
          </w:p>
        </w:tc>
      </w:tr>
      <w:permEnd w:id="724507703"/>
      <w:permEnd w:id="2069367514"/>
      <w:permEnd w:id="409287430"/>
    </w:tbl>
    <w:p w14:paraId="337F4E2C" w14:textId="77777777" w:rsidR="00D40E01" w:rsidRPr="009857B8" w:rsidRDefault="00D40E01" w:rsidP="00F24278">
      <w:pPr>
        <w:widowControl w:val="0"/>
        <w:ind w:left="2237" w:right="2410"/>
        <w:jc w:val="center"/>
        <w:rPr>
          <w:rFonts w:asciiTheme="minorBidi" w:hAnsiTheme="minorBidi" w:cstheme="minorBidi"/>
          <w:bCs/>
          <w:rtl/>
        </w:rPr>
      </w:pPr>
    </w:p>
    <w:p w14:paraId="35E6C3C7" w14:textId="77777777" w:rsidR="00D40E01" w:rsidRPr="009857B8" w:rsidRDefault="00D40E01" w:rsidP="00F24278">
      <w:pPr>
        <w:widowControl w:val="0"/>
        <w:ind w:left="2237" w:right="2410"/>
        <w:jc w:val="center"/>
        <w:rPr>
          <w:rFonts w:asciiTheme="minorBidi" w:hAnsiTheme="minorBidi" w:cstheme="minorBidi"/>
          <w:b/>
          <w:u w:val="single"/>
          <w:rtl/>
        </w:rPr>
      </w:pPr>
      <w:r w:rsidRPr="009857B8">
        <w:rPr>
          <w:rFonts w:asciiTheme="minorBidi" w:hAnsiTheme="minorBidi" w:cstheme="minorBidi"/>
          <w:bCs/>
          <w:rtl/>
        </w:rPr>
        <w:t>חתימת המציע</w:t>
      </w:r>
      <w:r w:rsidRPr="009857B8">
        <w:rPr>
          <w:rFonts w:asciiTheme="minorBidi" w:hAnsiTheme="minorBidi" w:cstheme="minorBidi"/>
          <w:b/>
          <w:rtl/>
        </w:rPr>
        <w:t>:</w:t>
      </w:r>
    </w:p>
    <w:p w14:paraId="70F1824E" w14:textId="77777777" w:rsidR="00D40E01" w:rsidRPr="009857B8" w:rsidRDefault="00D40E01" w:rsidP="00F24278">
      <w:pPr>
        <w:widowControl w:val="0"/>
        <w:ind w:left="2237" w:right="2410"/>
        <w:jc w:val="center"/>
        <w:rPr>
          <w:rFonts w:asciiTheme="minorBidi" w:hAnsiTheme="minorBidi" w:cstheme="minorBidi"/>
          <w:b/>
          <w:u w:val="single"/>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40E01" w:rsidRPr="009857B8" w14:paraId="4BE31428" w14:textId="77777777" w:rsidTr="009D4D1A">
        <w:trPr>
          <w:tblHeader/>
          <w:jc w:val="center"/>
        </w:trPr>
        <w:tc>
          <w:tcPr>
            <w:tcW w:w="2693" w:type="dxa"/>
          </w:tcPr>
          <w:p w14:paraId="7C20E271" w14:textId="77777777" w:rsidR="00D40E01" w:rsidRPr="009857B8" w:rsidRDefault="00D40E01"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תאריך</w:t>
            </w:r>
          </w:p>
        </w:tc>
        <w:tc>
          <w:tcPr>
            <w:tcW w:w="2693" w:type="dxa"/>
          </w:tcPr>
          <w:p w14:paraId="149C0FDA" w14:textId="77777777" w:rsidR="00D40E01" w:rsidRPr="009857B8" w:rsidRDefault="00D40E01"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שם החותם</w:t>
            </w:r>
          </w:p>
        </w:tc>
        <w:tc>
          <w:tcPr>
            <w:tcW w:w="2694" w:type="dxa"/>
          </w:tcPr>
          <w:p w14:paraId="4218C8FB" w14:textId="77777777" w:rsidR="00D40E01" w:rsidRPr="009857B8" w:rsidRDefault="00D40E01"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חתימה וחותמת המציע</w:t>
            </w:r>
          </w:p>
        </w:tc>
      </w:tr>
      <w:tr w:rsidR="00D40E01" w:rsidRPr="009857B8" w14:paraId="28E21018" w14:textId="77777777" w:rsidTr="005C06F2">
        <w:trPr>
          <w:trHeight w:val="609"/>
          <w:jc w:val="center"/>
        </w:trPr>
        <w:tc>
          <w:tcPr>
            <w:tcW w:w="2693" w:type="dxa"/>
          </w:tcPr>
          <w:p w14:paraId="61892D9A" w14:textId="77777777" w:rsidR="00D40E01" w:rsidRPr="009857B8" w:rsidRDefault="00D40E01"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245829526" w:edGrp="everyone" w:colFirst="0" w:colLast="0"/>
            <w:permStart w:id="766985448" w:edGrp="everyone" w:colFirst="1" w:colLast="1"/>
            <w:permStart w:id="151157754" w:edGrp="everyone" w:colFirst="2" w:colLast="2"/>
          </w:p>
        </w:tc>
        <w:tc>
          <w:tcPr>
            <w:tcW w:w="2693" w:type="dxa"/>
          </w:tcPr>
          <w:p w14:paraId="66A75C70" w14:textId="77777777" w:rsidR="00D40E01" w:rsidRPr="009857B8" w:rsidRDefault="00D40E0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3D921951" w14:textId="77777777" w:rsidR="00D40E01" w:rsidRPr="009857B8" w:rsidRDefault="00D40E0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5F0D640F" w14:textId="280C78F5" w:rsidR="00FD4E45" w:rsidRPr="009857B8" w:rsidRDefault="00FD4E45" w:rsidP="00754750">
      <w:pPr>
        <w:pStyle w:val="32"/>
        <w:pageBreakBefore/>
        <w:widowControl w:val="0"/>
        <w:spacing w:before="0" w:after="240" w:line="240" w:lineRule="auto"/>
        <w:rPr>
          <w:rtl/>
        </w:rPr>
      </w:pPr>
      <w:bookmarkStart w:id="708" w:name="נספח_עברייני_מין"/>
      <w:bookmarkStart w:id="709" w:name="_Toc48205637"/>
      <w:bookmarkStart w:id="710" w:name="_Toc182814040"/>
      <w:bookmarkEnd w:id="704"/>
      <w:bookmarkEnd w:id="705"/>
      <w:bookmarkEnd w:id="706"/>
      <w:permEnd w:id="245829526"/>
      <w:permEnd w:id="766985448"/>
      <w:permEnd w:id="151157754"/>
      <w:r w:rsidRPr="009857B8">
        <w:rPr>
          <w:rFonts w:asciiTheme="minorBidi" w:hAnsiTheme="minorBidi" w:cstheme="minorBidi"/>
          <w:rtl/>
        </w:rPr>
        <w:t>נספח</w:t>
      </w:r>
      <w:r w:rsidRPr="009857B8">
        <w:rPr>
          <w:rtl/>
        </w:rPr>
        <w:t xml:space="preserve"> </w:t>
      </w:r>
      <w:r w:rsidRPr="009857B8">
        <w:rPr>
          <w:rtl/>
        </w:rPr>
        <w:fldChar w:fldCharType="begin"/>
      </w:r>
      <w:r w:rsidRPr="009857B8">
        <w:rPr>
          <w:rtl/>
        </w:rPr>
        <w:instrText xml:space="preserve"> </w:instrText>
      </w:r>
      <w:r w:rsidRPr="009857B8">
        <w:instrText>AUTONUM  \* hebrew1 \s</w:instrText>
      </w:r>
      <w:r w:rsidRPr="009857B8">
        <w:rPr>
          <w:rtl/>
        </w:rPr>
        <w:instrText xml:space="preserve"> ' </w:instrText>
      </w:r>
      <w:r w:rsidRPr="009857B8">
        <w:rPr>
          <w:rtl/>
        </w:rPr>
        <w:fldChar w:fldCharType="end"/>
      </w:r>
      <w:bookmarkEnd w:id="708"/>
      <w:r w:rsidRPr="009857B8">
        <w:rPr>
          <w:rtl/>
        </w:rPr>
        <w:tab/>
      </w:r>
      <w:bookmarkStart w:id="711" w:name="נספח_עברייני_מין_כותרת"/>
      <w:r w:rsidRPr="009857B8">
        <w:rPr>
          <w:rtl/>
        </w:rPr>
        <w:t>התחייבות לפי החוק למניעת העסקה של עברייני מין</w:t>
      </w:r>
      <w:bookmarkEnd w:id="709"/>
      <w:bookmarkEnd w:id="710"/>
      <w:bookmarkEnd w:id="711"/>
      <w:r w:rsidRPr="009857B8">
        <w:rPr>
          <w:rtl/>
        </w:rPr>
        <w:t xml:space="preserve"> </w:t>
      </w:r>
    </w:p>
    <w:p w14:paraId="1FC47B4D" w14:textId="444B8804" w:rsidR="00FD4E45" w:rsidRPr="009857B8" w:rsidRDefault="00FD4E45" w:rsidP="00F24278">
      <w:pPr>
        <w:widowControl w:val="0"/>
        <w:spacing w:line="240" w:lineRule="auto"/>
        <w:rPr>
          <w:rFonts w:asciiTheme="minorBidi" w:hAnsiTheme="minorBidi" w:cstheme="minorBidi"/>
          <w:rtl/>
        </w:rPr>
      </w:pPr>
      <w:r w:rsidRPr="009857B8">
        <w:rPr>
          <w:rFonts w:asciiTheme="minorBidi" w:hAnsiTheme="minorBidi" w:cstheme="minorBidi"/>
          <w:rtl/>
        </w:rPr>
        <w:t xml:space="preserve">(סעיף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Ref384665907 \n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3.2.1</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4FBB095F" w14:textId="77777777" w:rsidR="00FD4E45" w:rsidRPr="009857B8" w:rsidRDefault="00FD4E45" w:rsidP="00F24278">
      <w:pPr>
        <w:widowControl w:val="0"/>
        <w:spacing w:line="240" w:lineRule="auto"/>
        <w:rPr>
          <w:rFonts w:asciiTheme="minorBidi" w:hAnsiTheme="minorBidi" w:cstheme="minorBidi"/>
          <w:rtl/>
        </w:rPr>
      </w:pPr>
    </w:p>
    <w:p w14:paraId="55635787" w14:textId="77777777" w:rsidR="00FD4E45" w:rsidRPr="009857B8" w:rsidRDefault="00FD4E45" w:rsidP="00F24278">
      <w:pPr>
        <w:pStyle w:val="affff0"/>
        <w:widowControl w:val="0"/>
        <w:rPr>
          <w:rFonts w:asciiTheme="minorBidi" w:hAnsiTheme="minorBidi" w:cstheme="minorBidi"/>
        </w:rPr>
      </w:pPr>
      <w:r w:rsidRPr="009857B8">
        <w:rPr>
          <w:rFonts w:asciiTheme="minorBidi" w:hAnsiTheme="minorBidi" w:cstheme="minorBidi"/>
          <w:rtl/>
        </w:rPr>
        <w:t xml:space="preserve">אני החתום מטה </w:t>
      </w:r>
      <w:permStart w:id="1845838050" w:edGrp="everyone"/>
      <w:r w:rsidRPr="009857B8">
        <w:rPr>
          <w:rFonts w:asciiTheme="minorBidi" w:hAnsiTheme="minorBidi" w:cstheme="minorBidi"/>
          <w:rtl/>
        </w:rPr>
        <w:t>____________________</w:t>
      </w:r>
      <w:permEnd w:id="1845838050"/>
      <w:r w:rsidRPr="009857B8">
        <w:rPr>
          <w:rFonts w:asciiTheme="minorBidi" w:hAnsiTheme="minorBidi" w:cstheme="minorBidi"/>
          <w:rtl/>
        </w:rPr>
        <w:t xml:space="preserve"> תעודת זהות </w:t>
      </w:r>
      <w:permStart w:id="325810334" w:edGrp="everyone"/>
      <w:r w:rsidRPr="009857B8">
        <w:rPr>
          <w:rFonts w:asciiTheme="minorBidi" w:hAnsiTheme="minorBidi" w:cstheme="minorBidi"/>
          <w:rtl/>
        </w:rPr>
        <w:t>_________________</w:t>
      </w:r>
      <w:permEnd w:id="325810334"/>
      <w:r w:rsidRPr="009857B8">
        <w:rPr>
          <w:rFonts w:asciiTheme="minorBidi" w:hAnsiTheme="minorBidi" w:cstheme="minorBidi"/>
          <w:rtl/>
        </w:rPr>
        <w:t xml:space="preserve"> מתחייב/ת בזה כדלהלן:</w:t>
      </w:r>
    </w:p>
    <w:p w14:paraId="5F21C3F6" w14:textId="77777777" w:rsidR="00FD4E45" w:rsidRPr="009857B8" w:rsidRDefault="00FD4E45" w:rsidP="00F24278">
      <w:pPr>
        <w:pStyle w:val="affff0"/>
        <w:widowControl w:val="0"/>
        <w:rPr>
          <w:rFonts w:asciiTheme="minorBidi" w:hAnsiTheme="minorBidi" w:cstheme="minorBidi"/>
          <w:rtl/>
        </w:rPr>
      </w:pPr>
    </w:p>
    <w:p w14:paraId="2D67A01E" w14:textId="10376901" w:rsidR="00FD4E45" w:rsidRPr="009857B8" w:rsidRDefault="00FD4E45" w:rsidP="00B10A43">
      <w:pPr>
        <w:pStyle w:val="affff0"/>
        <w:widowControl w:val="0"/>
        <w:numPr>
          <w:ilvl w:val="0"/>
          <w:numId w:val="50"/>
        </w:numPr>
        <w:tabs>
          <w:tab w:val="clear" w:pos="1440"/>
          <w:tab w:val="left" w:pos="423"/>
        </w:tabs>
        <w:ind w:left="282"/>
        <w:rPr>
          <w:rFonts w:asciiTheme="minorBidi" w:hAnsiTheme="minorBidi" w:cstheme="minorBidi"/>
        </w:rPr>
      </w:pPr>
      <w:r w:rsidRPr="009857B8">
        <w:rPr>
          <w:rFonts w:asciiTheme="minorBidi" w:hAnsiTheme="minorBidi" w:cstheme="minorBidi"/>
          <w:rtl/>
        </w:rPr>
        <w:t>הנני נותן התחייבות</w:t>
      </w:r>
      <w:r w:rsidR="00286B0C" w:rsidRPr="009857B8">
        <w:rPr>
          <w:rFonts w:asciiTheme="minorBidi" w:hAnsiTheme="minorBidi" w:cstheme="minorBidi"/>
          <w:rtl/>
        </w:rPr>
        <w:t xml:space="preserve"> זו</w:t>
      </w:r>
      <w:r w:rsidRPr="009857B8">
        <w:rPr>
          <w:rFonts w:asciiTheme="minorBidi" w:hAnsiTheme="minorBidi" w:cstheme="minorBidi"/>
          <w:rtl/>
        </w:rPr>
        <w:t xml:space="preserve"> בשם </w:t>
      </w:r>
      <w:permStart w:id="806103860" w:edGrp="everyone"/>
      <w:r w:rsidRPr="009857B8">
        <w:rPr>
          <w:rFonts w:asciiTheme="minorBidi" w:hAnsiTheme="minorBidi" w:cstheme="minorBidi"/>
          <w:rtl/>
        </w:rPr>
        <w:t>_____________________</w:t>
      </w:r>
      <w:permEnd w:id="806103860"/>
      <w:r w:rsidRPr="009857B8">
        <w:rPr>
          <w:rFonts w:asciiTheme="minorBidi" w:hAnsiTheme="minorBidi" w:cstheme="minorBidi"/>
          <w:rtl/>
        </w:rPr>
        <w:t xml:space="preserve"> שהוא המציע (להלן – "המציע") המבקש להתקשר עם המשרד. אני מצהיר/ה כי הנני מוסמך/ת לתת התחייבות זו בשם המציע</w:t>
      </w:r>
      <w:r w:rsidRPr="009857B8">
        <w:rPr>
          <w:rFonts w:asciiTheme="minorBidi" w:hAnsiTheme="minorBidi" w:cstheme="minorBidi"/>
        </w:rPr>
        <w:t>.</w:t>
      </w:r>
    </w:p>
    <w:p w14:paraId="7B765A03" w14:textId="7EB7B38F" w:rsidR="00FD4E45" w:rsidRPr="009857B8" w:rsidRDefault="00FD4E45" w:rsidP="00B10A43">
      <w:pPr>
        <w:pStyle w:val="affff0"/>
        <w:widowControl w:val="0"/>
        <w:numPr>
          <w:ilvl w:val="0"/>
          <w:numId w:val="50"/>
        </w:numPr>
        <w:tabs>
          <w:tab w:val="clear" w:pos="1440"/>
          <w:tab w:val="left" w:pos="423"/>
        </w:tabs>
        <w:ind w:left="282"/>
        <w:rPr>
          <w:rFonts w:asciiTheme="minorBidi" w:hAnsiTheme="minorBidi" w:cstheme="minorBidi"/>
        </w:rPr>
      </w:pPr>
      <w:r w:rsidRPr="009857B8">
        <w:rPr>
          <w:rFonts w:asciiTheme="minorBidi" w:hAnsiTheme="minorBidi" w:cstheme="minorBidi"/>
          <w:rtl/>
        </w:rPr>
        <w:t xml:space="preserve">ידוע לי כי החוק למניעת העסקה של עברייני מין במוסדות מסוימים, תשס"א-2001 והתקנות לפיו (להלן – החוק), חל עלי כספק במסגרת </w:t>
      </w:r>
      <w:r w:rsidRPr="009857B8">
        <w:rPr>
          <w:rFonts w:asciiTheme="minorBidi" w:hAnsiTheme="minorBidi" w:cstheme="minorBidi"/>
          <w:b/>
          <w:bCs/>
          <w:rtl/>
        </w:rPr>
        <w:t xml:space="preserve">מכרז מספר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מספר_המכרז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rtl/>
        </w:rPr>
        <w:t>1108/2024</w:t>
      </w:r>
      <w:r w:rsidRPr="009857B8">
        <w:rPr>
          <w:rFonts w:asciiTheme="minorBidi" w:hAnsiTheme="minorBidi" w:cstheme="minorBidi"/>
          <w:b/>
          <w:bCs/>
          <w:rtl/>
        </w:rPr>
        <w:fldChar w:fldCharType="end"/>
      </w:r>
      <w:r w:rsidRPr="009857B8">
        <w:rPr>
          <w:rFonts w:asciiTheme="minorBidi" w:hAnsiTheme="minorBidi" w:cstheme="minorBidi"/>
          <w:b/>
          <w:bCs/>
          <w:rtl/>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תעודת זהות של הבגיר והכל בהתאם לחוק.</w:t>
      </w:r>
    </w:p>
    <w:p w14:paraId="0668315C" w14:textId="476A305E" w:rsidR="00FD4E45" w:rsidRPr="009857B8" w:rsidRDefault="00FD4E45" w:rsidP="00B10A43">
      <w:pPr>
        <w:pStyle w:val="affff0"/>
        <w:widowControl w:val="0"/>
        <w:numPr>
          <w:ilvl w:val="0"/>
          <w:numId w:val="50"/>
        </w:numPr>
        <w:tabs>
          <w:tab w:val="clear" w:pos="1440"/>
          <w:tab w:val="left" w:pos="423"/>
        </w:tabs>
        <w:ind w:left="282"/>
        <w:rPr>
          <w:rFonts w:asciiTheme="minorBidi" w:hAnsiTheme="minorBidi" w:cstheme="minorBidi"/>
        </w:rPr>
      </w:pPr>
      <w:r w:rsidRPr="009857B8">
        <w:rPr>
          <w:rFonts w:asciiTheme="minorBidi" w:hAnsiTheme="minorBidi" w:cstheme="minorBidi"/>
          <w:rtl/>
        </w:rPr>
        <w:t xml:space="preserve">אני מתחייב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תנאי_סף_עברייני_מין_לנספח_1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לקבל בטרם תחילת העסקת עובדים את האישורים הנדרשים בהתאם לחוק למניעת העסקה של עברייני מין ולפעול על פיו. כמו כן מתחייב המציע לשמור בתיקו האישי של כל עובד את האישור מן המשטרה, שניתן על-פי החוק האמור. כל האישורים כאמור יעודכנו על ידי הספק אחת לשנה ויהיו זמינים לבדיקה על-ידי נציג מוסמך של המשרד או על-ידי מי מטעמו, בכל עת שתידרש</w:t>
      </w:r>
      <w:r w:rsidRPr="009857B8">
        <w:rPr>
          <w:rFonts w:asciiTheme="minorBidi" w:hAnsiTheme="minorBidi" w:cstheme="minorBidi"/>
          <w:rtl/>
        </w:rPr>
        <w:fldChar w:fldCharType="end"/>
      </w:r>
      <w:r w:rsidRPr="009857B8">
        <w:rPr>
          <w:rFonts w:asciiTheme="minorBidi" w:hAnsiTheme="minorBidi" w:cstheme="minorBidi"/>
          <w:rtl/>
        </w:rPr>
        <w:t>.</w:t>
      </w:r>
    </w:p>
    <w:p w14:paraId="663A4B18" w14:textId="075B8ACF" w:rsidR="00FD4E45" w:rsidRPr="009857B8" w:rsidRDefault="00FD4E45" w:rsidP="00B10A43">
      <w:pPr>
        <w:pStyle w:val="affff0"/>
        <w:widowControl w:val="0"/>
        <w:numPr>
          <w:ilvl w:val="0"/>
          <w:numId w:val="50"/>
        </w:numPr>
        <w:tabs>
          <w:tab w:val="clear" w:pos="1440"/>
          <w:tab w:val="left" w:pos="423"/>
        </w:tabs>
        <w:ind w:left="282"/>
        <w:rPr>
          <w:rFonts w:asciiTheme="minorBidi" w:hAnsiTheme="minorBidi" w:cstheme="minorBidi"/>
        </w:rPr>
      </w:pPr>
      <w:r w:rsidRPr="009857B8">
        <w:rPr>
          <w:rFonts w:asciiTheme="minorBidi" w:hAnsiTheme="minorBidi" w:cstheme="minorBidi"/>
          <w:rtl/>
        </w:rPr>
        <w:t xml:space="preserve">אני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ממנהל החברה, המבצעת עבורי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תנאי_סף_עברייני_מין_לנספח_2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את השירותים, הצהרה, שביחס לכל העובדים התקבלו אצל מנהל החברה האישורים ממשטרת ישראל בהתאם לדרישות של החוק למניעת העסקה של עברייני מין</w:t>
      </w:r>
      <w:r w:rsidRPr="009857B8">
        <w:rPr>
          <w:rFonts w:asciiTheme="minorBidi" w:hAnsiTheme="minorBidi" w:cstheme="minorBidi"/>
          <w:rtl/>
        </w:rPr>
        <w:fldChar w:fldCharType="end"/>
      </w:r>
      <w:r w:rsidRPr="009857B8">
        <w:rPr>
          <w:rFonts w:asciiTheme="minorBidi" w:hAnsiTheme="minorBidi" w:cstheme="minorBidi"/>
          <w:rtl/>
        </w:rPr>
        <w:t>.</w:t>
      </w:r>
    </w:p>
    <w:p w14:paraId="655FCC28" w14:textId="0AC6B8F5" w:rsidR="00FD4E45" w:rsidRPr="009857B8" w:rsidRDefault="00FD4E45" w:rsidP="00B10A43">
      <w:pPr>
        <w:pStyle w:val="affff0"/>
        <w:widowControl w:val="0"/>
        <w:numPr>
          <w:ilvl w:val="0"/>
          <w:numId w:val="50"/>
        </w:numPr>
        <w:tabs>
          <w:tab w:val="clear" w:pos="1440"/>
          <w:tab w:val="left" w:pos="423"/>
        </w:tabs>
        <w:ind w:left="282"/>
        <w:rPr>
          <w:rFonts w:asciiTheme="minorBidi" w:hAnsiTheme="minorBidi" w:cstheme="minorBidi"/>
          <w:szCs w:val="22"/>
          <w:rtl/>
        </w:rPr>
      </w:pPr>
      <w:r w:rsidRPr="009857B8">
        <w:rPr>
          <w:rFonts w:asciiTheme="minorBidi" w:hAnsiTheme="minorBidi" w:cstheme="minorBidi"/>
          <w:rtl/>
        </w:rPr>
        <w:t xml:space="preserve">אני מתחייב, כי אם אבחר למתן שירותים לפי מכרז זה, ואיאלץ להפעיל שירות קנוי באופן דחוף, ככל שקבלת שירות קנוי אפשרית לצורך מתן שירותים במסגרת מכרז זה, מבלי שאוכל </w:t>
      </w:r>
      <w:r w:rsidRPr="009857B8">
        <w:rPr>
          <w:rFonts w:asciiTheme="minorBidi" w:hAnsiTheme="minorBidi" w:cstheme="minorBidi"/>
          <w:rtl/>
          <w:lang w:eastAsia="en-US"/>
        </w:rPr>
        <w:t>לקבל</w:t>
      </w:r>
      <w:r w:rsidRPr="009857B8">
        <w:rPr>
          <w:rFonts w:asciiTheme="minorBidi" w:hAnsiTheme="minorBidi" w:cstheme="minorBidi"/>
          <w:rtl/>
        </w:rPr>
        <w:t xml:space="preserve"> את אישורו של מנהל החברה כאמור לעיל, אצמיד לעובדי החברה אנשי-צוות מטעמי,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תנאי_סף_עברייני_מין_לנספח_3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אשר ימנעו כל קשר או מגע בין העובדים של החברה לבין ה</w:t>
      </w:r>
      <w:r w:rsidR="00D44E58" w:rsidRPr="009857B8">
        <w:rPr>
          <w:rFonts w:asciiTheme="minorBidi" w:hAnsiTheme="minorBidi" w:cstheme="minorBidi" w:hint="cs"/>
          <w:rtl/>
        </w:rPr>
        <w:t>מטופל</w:t>
      </w:r>
      <w:r w:rsidR="00D44E58" w:rsidRPr="009857B8">
        <w:rPr>
          <w:rFonts w:asciiTheme="minorBidi" w:hAnsiTheme="minorBidi" w:cstheme="minorBidi"/>
          <w:rtl/>
        </w:rPr>
        <w:t>ים, לאורך כל זמן מתן השירות</w:t>
      </w:r>
      <w:r w:rsidRPr="009857B8">
        <w:rPr>
          <w:rFonts w:asciiTheme="minorBidi" w:hAnsiTheme="minorBidi" w:cstheme="minorBidi"/>
          <w:rtl/>
        </w:rPr>
        <w:fldChar w:fldCharType="end"/>
      </w:r>
      <w:r w:rsidRPr="009857B8">
        <w:rPr>
          <w:rFonts w:asciiTheme="minorBidi" w:hAnsiTheme="minorBidi" w:cstheme="minorBidi"/>
          <w:rtl/>
        </w:rPr>
        <w:t xml:space="preserve">. </w:t>
      </w:r>
    </w:p>
    <w:p w14:paraId="2727FEB6" w14:textId="316AE4B1" w:rsidR="00FD4E45" w:rsidRPr="009857B8" w:rsidRDefault="00FD4E45" w:rsidP="00F24278">
      <w:pPr>
        <w:widowControl w:val="0"/>
        <w:spacing w:before="360" w:line="240" w:lineRule="auto"/>
        <w:rPr>
          <w:rFonts w:asciiTheme="minorBidi" w:hAnsiTheme="minorBidi" w:cstheme="minorBidi"/>
          <w:rtl/>
        </w:rPr>
      </w:pPr>
      <w:r w:rsidRPr="009857B8">
        <w:rPr>
          <w:rFonts w:asciiTheme="minorBidi" w:hAnsiTheme="minorBidi" w:cstheme="minorBidi"/>
          <w:b/>
          <w:bCs/>
          <w:rtl/>
        </w:rPr>
        <w:t>מובהר כי על המציע לצרף ל</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נספח_ניסיון_צוות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יא'</w:t>
      </w:r>
      <w:r w:rsidRPr="009857B8">
        <w:rPr>
          <w:rFonts w:asciiTheme="minorBidi" w:hAnsiTheme="minorBidi" w:cstheme="minorBidi"/>
          <w:b/>
          <w:bCs/>
          <w:rtl/>
        </w:rPr>
        <w:fldChar w:fldCharType="end"/>
      </w:r>
      <w:r w:rsidRPr="009857B8">
        <w:rPr>
          <w:rFonts w:asciiTheme="minorBidi" w:hAnsiTheme="minorBidi" w:cstheme="minorBidi"/>
          <w:b/>
          <w:bCs/>
          <w:rtl/>
        </w:rPr>
        <w:t xml:space="preserve"> למכרז את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תנאי_סף_ספציפי_עברייני_מין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האישורים מן המשטרה ביחס לכל אחד מ</w:t>
      </w:r>
      <w:r w:rsidR="00D44E58" w:rsidRPr="00D44E58">
        <w:rPr>
          <w:rFonts w:asciiTheme="minorBidi" w:hAnsiTheme="minorBidi" w:cstheme="minorBidi" w:hint="cs"/>
          <w:b/>
          <w:bCs/>
          <w:rtl/>
        </w:rPr>
        <w:t xml:space="preserve">המנהלים </w:t>
      </w:r>
      <w:r w:rsidR="00D44E58" w:rsidRPr="00D44E58">
        <w:rPr>
          <w:rFonts w:asciiTheme="minorBidi" w:hAnsiTheme="minorBidi" w:cstheme="minorBidi" w:hint="cs"/>
          <w:b/>
          <w:bCs/>
          <w:rtl/>
          <w:lang w:eastAsia="en-US"/>
        </w:rPr>
        <w:t>המוצע</w:t>
      </w:r>
      <w:r w:rsidR="00D44E58" w:rsidRPr="00D44E58">
        <w:rPr>
          <w:rFonts w:asciiTheme="minorBidi" w:hAnsiTheme="minorBidi" w:cstheme="minorBidi"/>
          <w:b/>
          <w:bCs/>
          <w:rtl/>
          <w:lang w:eastAsia="en-US"/>
        </w:rPr>
        <w:t>ים</w:t>
      </w:r>
      <w:r w:rsidR="00D44E58" w:rsidRPr="00D44E58">
        <w:rPr>
          <w:rFonts w:asciiTheme="minorBidi" w:hAnsiTheme="minorBidi" w:cstheme="minorBidi"/>
          <w:b/>
          <w:bCs/>
          <w:rtl/>
        </w:rPr>
        <w:t xml:space="preserve"> כמפורט בסעיף </w:t>
      </w:r>
      <w:r w:rsidR="00D44E58" w:rsidRPr="00D44E58">
        <w:rPr>
          <w:rFonts w:asciiTheme="minorBidi" w:hAnsiTheme="minorBidi" w:cstheme="minorBidi"/>
          <w:b/>
          <w:bCs/>
          <w:cs/>
        </w:rPr>
        <w:t>‎</w:t>
      </w:r>
      <w:r w:rsidR="00D44E58" w:rsidRPr="00D44E58">
        <w:rPr>
          <w:rFonts w:asciiTheme="minorBidi" w:hAnsiTheme="minorBidi" w:cstheme="minorBidi"/>
          <w:b/>
          <w:bCs/>
        </w:rPr>
        <w:t>3.2.5</w:t>
      </w:r>
      <w:r w:rsidR="00D44E58" w:rsidRPr="00D44E58">
        <w:rPr>
          <w:rFonts w:asciiTheme="minorBidi" w:hAnsiTheme="minorBidi" w:cstheme="minorBidi" w:hint="cs"/>
          <w:b/>
          <w:bCs/>
          <w:rtl/>
        </w:rPr>
        <w:t xml:space="preserve"> </w:t>
      </w:r>
      <w:r w:rsidR="00D44E58" w:rsidRPr="00D44E58">
        <w:rPr>
          <w:rFonts w:asciiTheme="minorBidi" w:hAnsiTheme="minorBidi" w:cstheme="minorBidi"/>
          <w:b/>
          <w:bCs/>
          <w:rtl/>
        </w:rPr>
        <w:t xml:space="preserve">למכרז לעניין עמידה בהוראות החוק למניעת העסקה של עברייני מין. על המציע לצרף אישורים אשר הונפקו על ידי המשטרה </w:t>
      </w:r>
      <w:r w:rsidR="00D44E58" w:rsidRPr="009857B8">
        <w:rPr>
          <w:rFonts w:asciiTheme="minorBidi" w:hAnsiTheme="minorBidi" w:cstheme="minorBidi"/>
          <w:b/>
          <w:bCs/>
          <w:rtl/>
        </w:rPr>
        <w:t>במהלך ששת החודשים</w:t>
      </w:r>
      <w:r w:rsidR="00D44E58" w:rsidRPr="00D44E58">
        <w:rPr>
          <w:rFonts w:asciiTheme="minorBidi" w:hAnsiTheme="minorBidi" w:cstheme="minorBidi"/>
          <w:b/>
          <w:bCs/>
          <w:rtl/>
        </w:rPr>
        <w:t xml:space="preserve"> שקדמו למועד הגשת ההצעה</w:t>
      </w:r>
      <w:r w:rsidRPr="009857B8">
        <w:rPr>
          <w:rFonts w:asciiTheme="minorBidi" w:hAnsiTheme="minorBidi" w:cstheme="minorBidi"/>
          <w:b/>
          <w:bCs/>
          <w:rtl/>
        </w:rPr>
        <w:fldChar w:fldCharType="end"/>
      </w:r>
      <w:r w:rsidRPr="009857B8">
        <w:rPr>
          <w:rFonts w:asciiTheme="minorBidi" w:hAnsiTheme="minorBidi" w:cstheme="minorBidi"/>
          <w:rtl/>
        </w:rPr>
        <w:t>.</w:t>
      </w:r>
    </w:p>
    <w:p w14:paraId="44636056" w14:textId="77777777" w:rsidR="00FD4E45" w:rsidRPr="009857B8" w:rsidRDefault="00FD4E45" w:rsidP="00F24278">
      <w:pPr>
        <w:widowControl w:val="0"/>
        <w:spacing w:line="240" w:lineRule="auto"/>
        <w:rPr>
          <w:rFonts w:asciiTheme="minorBidi" w:hAnsiTheme="minorBidi" w:cstheme="minorBidi"/>
          <w:bCs/>
          <w:sz w:val="22"/>
          <w:szCs w:val="22"/>
          <w:rtl/>
        </w:rPr>
      </w:pPr>
    </w:p>
    <w:p w14:paraId="6622540B" w14:textId="77777777" w:rsidR="00A7727F" w:rsidRPr="009857B8" w:rsidRDefault="00A7727F" w:rsidP="00F24278">
      <w:pPr>
        <w:pStyle w:val="affff0"/>
        <w:widowControl w:val="0"/>
        <w:rPr>
          <w:rFonts w:asciiTheme="minorBidi" w:hAnsiTheme="minorBidi" w:cstheme="minorBidi"/>
          <w:rtl/>
        </w:rPr>
      </w:pPr>
      <w:r w:rsidRPr="009857B8">
        <w:rPr>
          <w:rFonts w:asciiTheme="minorBidi" w:hAnsiTheme="minorBidi" w:cstheme="minorBidi"/>
          <w:rtl/>
        </w:rPr>
        <w:t>חתימת המציע:</w:t>
      </w:r>
    </w:p>
    <w:p w14:paraId="4DFF263A" w14:textId="77777777" w:rsidR="00162E65" w:rsidRPr="009857B8" w:rsidRDefault="00162E65" w:rsidP="00F24278">
      <w:pPr>
        <w:pStyle w:val="affff0"/>
        <w:widowControl w:val="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13148" w:rsidRPr="009857B8" w14:paraId="4033B0C7" w14:textId="77777777" w:rsidTr="00A13148">
        <w:trPr>
          <w:tblHeader/>
          <w:jc w:val="center"/>
        </w:trPr>
        <w:tc>
          <w:tcPr>
            <w:tcW w:w="2693" w:type="dxa"/>
          </w:tcPr>
          <w:p w14:paraId="506A5F0E" w14:textId="77777777" w:rsidR="00A13148" w:rsidRPr="009857B8" w:rsidRDefault="00A13148"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תאריך</w:t>
            </w:r>
          </w:p>
        </w:tc>
        <w:tc>
          <w:tcPr>
            <w:tcW w:w="2693" w:type="dxa"/>
          </w:tcPr>
          <w:p w14:paraId="1BCD69B7" w14:textId="77777777" w:rsidR="00A13148" w:rsidRPr="009857B8" w:rsidRDefault="00A13148"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שם החותם</w:t>
            </w:r>
          </w:p>
        </w:tc>
        <w:tc>
          <w:tcPr>
            <w:tcW w:w="2694" w:type="dxa"/>
          </w:tcPr>
          <w:p w14:paraId="325D4BDA" w14:textId="77777777" w:rsidR="00A13148" w:rsidRPr="009857B8" w:rsidRDefault="00A13148"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חתימה וחותמת המציע</w:t>
            </w:r>
          </w:p>
        </w:tc>
      </w:tr>
      <w:tr w:rsidR="00A13148" w:rsidRPr="009857B8" w14:paraId="149EC337" w14:textId="77777777" w:rsidTr="00A13148">
        <w:trPr>
          <w:trHeight w:val="328"/>
          <w:jc w:val="center"/>
        </w:trPr>
        <w:tc>
          <w:tcPr>
            <w:tcW w:w="2693" w:type="dxa"/>
          </w:tcPr>
          <w:p w14:paraId="1A11A02E" w14:textId="77777777" w:rsidR="00A13148" w:rsidRPr="009857B8" w:rsidRDefault="00A13148"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292699956" w:edGrp="everyone" w:colFirst="0" w:colLast="0"/>
            <w:permStart w:id="745154066" w:edGrp="everyone" w:colFirst="1" w:colLast="1"/>
            <w:permStart w:id="678829385" w:edGrp="everyone" w:colFirst="2" w:colLast="2"/>
          </w:p>
        </w:tc>
        <w:tc>
          <w:tcPr>
            <w:tcW w:w="2693" w:type="dxa"/>
          </w:tcPr>
          <w:p w14:paraId="313ACF0B" w14:textId="77777777" w:rsidR="00A13148" w:rsidRPr="009857B8" w:rsidRDefault="00A131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382593AA" w14:textId="77777777" w:rsidR="00A13148" w:rsidRPr="009857B8" w:rsidRDefault="00A131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32716FE8" w14:textId="310E8DFE" w:rsidR="00D2175A" w:rsidRPr="009857B8" w:rsidRDefault="00D2175A" w:rsidP="00754750">
      <w:pPr>
        <w:pStyle w:val="32"/>
        <w:pageBreakBefore/>
        <w:widowControl w:val="0"/>
        <w:spacing w:before="0" w:after="240" w:line="240" w:lineRule="auto"/>
        <w:rPr>
          <w:rtl/>
        </w:rPr>
      </w:pPr>
      <w:bookmarkStart w:id="712" w:name="נספח_שכר_מינימום_עובדים_סוציאליים"/>
      <w:bookmarkStart w:id="713" w:name="_Toc382483783"/>
      <w:bookmarkStart w:id="714" w:name="_Toc31632408"/>
      <w:bookmarkStart w:id="715" w:name="_Toc182814041"/>
      <w:permEnd w:id="1292699956"/>
      <w:permEnd w:id="745154066"/>
      <w:permEnd w:id="678829385"/>
      <w:r w:rsidRPr="009857B8">
        <w:rPr>
          <w:rFonts w:asciiTheme="minorBidi" w:hAnsiTheme="minorBidi" w:cstheme="minorBidi"/>
          <w:rtl/>
        </w:rPr>
        <w:t>נספח</w:t>
      </w:r>
      <w:r w:rsidR="00626DAB" w:rsidRPr="009857B8">
        <w:rPr>
          <w:rtl/>
        </w:rPr>
        <w:t xml:space="preserve"> </w:t>
      </w:r>
      <w:r w:rsidR="00947F77" w:rsidRPr="009857B8">
        <w:rPr>
          <w:rtl/>
        </w:rPr>
        <w:fldChar w:fldCharType="begin"/>
      </w:r>
      <w:r w:rsidR="00947F77" w:rsidRPr="009857B8">
        <w:rPr>
          <w:rtl/>
        </w:rPr>
        <w:instrText xml:space="preserve"> </w:instrText>
      </w:r>
      <w:r w:rsidR="00947F77" w:rsidRPr="009857B8">
        <w:instrText>AUTONUM  \* hebrew1 \s</w:instrText>
      </w:r>
      <w:r w:rsidR="00947F77" w:rsidRPr="009857B8">
        <w:rPr>
          <w:rtl/>
        </w:rPr>
        <w:instrText xml:space="preserve"> ' </w:instrText>
      </w:r>
      <w:r w:rsidR="00947F77" w:rsidRPr="009857B8">
        <w:rPr>
          <w:rtl/>
        </w:rPr>
        <w:fldChar w:fldCharType="end"/>
      </w:r>
      <w:bookmarkEnd w:id="712"/>
      <w:r w:rsidRPr="009857B8">
        <w:rPr>
          <w:rtl/>
        </w:rPr>
        <w:tab/>
      </w:r>
      <w:bookmarkStart w:id="716" w:name="נספח_שכר_מינימום_עובדים_סוציאלייפ_כותרת"/>
      <w:r w:rsidRPr="009857B8">
        <w:rPr>
          <w:rtl/>
        </w:rPr>
        <w:t>התחייבות המציע לתשלום שכר מינימום ענפי לעובדים הסוציאליים</w:t>
      </w:r>
      <w:bookmarkEnd w:id="713"/>
      <w:bookmarkEnd w:id="714"/>
      <w:bookmarkEnd w:id="715"/>
      <w:bookmarkEnd w:id="716"/>
    </w:p>
    <w:p w14:paraId="44DEF41E" w14:textId="22546C99" w:rsidR="00B71833" w:rsidRPr="009857B8" w:rsidRDefault="00B71833" w:rsidP="00F24278">
      <w:pPr>
        <w:widowControl w:val="0"/>
        <w:rPr>
          <w:rFonts w:asciiTheme="minorBidi" w:hAnsiTheme="minorBidi" w:cstheme="minorBidi"/>
          <w:rtl/>
        </w:rPr>
      </w:pPr>
      <w:r w:rsidRPr="009857B8">
        <w:rPr>
          <w:rFonts w:asciiTheme="minorBidi" w:hAnsiTheme="minorBidi" w:cstheme="minorBidi"/>
          <w:rtl/>
        </w:rPr>
        <w:t xml:space="preserve">(סעיף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Ref445030229 \n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3.2.2</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3847FEC3" w14:textId="77777777" w:rsidR="00B71833" w:rsidRPr="009857B8" w:rsidRDefault="00B71833" w:rsidP="00F24278">
      <w:pPr>
        <w:widowControl w:val="0"/>
        <w:rPr>
          <w:rFonts w:asciiTheme="minorBidi" w:hAnsiTheme="minorBidi" w:cstheme="minorBidi"/>
          <w:rtl/>
        </w:rPr>
      </w:pPr>
    </w:p>
    <w:p w14:paraId="3D054CD7" w14:textId="1A871462" w:rsidR="00BB6A0E" w:rsidRPr="009857B8" w:rsidRDefault="00BB6A0E" w:rsidP="00F24278">
      <w:pPr>
        <w:pStyle w:val="HNormal00"/>
        <w:widowControl w:val="0"/>
        <w:rPr>
          <w:rFonts w:asciiTheme="minorBidi" w:hAnsiTheme="minorBidi" w:cstheme="minorBidi"/>
          <w:rtl/>
          <w:lang w:eastAsia="en-US"/>
        </w:rPr>
      </w:pPr>
      <w:r w:rsidRPr="009857B8">
        <w:rPr>
          <w:rFonts w:asciiTheme="minorBidi" w:hAnsiTheme="minorBidi" w:cstheme="minorBidi"/>
          <w:rtl/>
          <w:lang w:eastAsia="en-US"/>
        </w:rPr>
        <w:t xml:space="preserve">אני הח"מ </w:t>
      </w:r>
      <w:permStart w:id="1865613934" w:edGrp="everyone"/>
      <w:r w:rsidRPr="009857B8">
        <w:rPr>
          <w:rFonts w:asciiTheme="minorBidi" w:hAnsiTheme="minorBidi" w:cstheme="minorBidi"/>
          <w:rtl/>
          <w:lang w:eastAsia="en-US"/>
        </w:rPr>
        <w:t>____________________</w:t>
      </w:r>
      <w:permEnd w:id="1865613934"/>
      <w:r w:rsidRPr="009857B8">
        <w:rPr>
          <w:rFonts w:asciiTheme="minorBidi" w:hAnsiTheme="minorBidi" w:cstheme="minorBidi"/>
          <w:rtl/>
          <w:lang w:eastAsia="en-US"/>
        </w:rPr>
        <w:t xml:space="preserve">, </w:t>
      </w:r>
      <w:r w:rsidR="003A2125" w:rsidRPr="009857B8">
        <w:rPr>
          <w:rFonts w:asciiTheme="minorBidi" w:hAnsiTheme="minorBidi" w:cstheme="minorBidi"/>
          <w:rtl/>
          <w:lang w:eastAsia="en-US"/>
        </w:rPr>
        <w:t>תעודת זהות</w:t>
      </w:r>
      <w:r w:rsidRPr="009857B8">
        <w:rPr>
          <w:rFonts w:asciiTheme="minorBidi" w:hAnsiTheme="minorBidi" w:cstheme="minorBidi"/>
          <w:rtl/>
          <w:lang w:eastAsia="en-US"/>
        </w:rPr>
        <w:t xml:space="preserve"> </w:t>
      </w:r>
      <w:permStart w:id="603866901" w:edGrp="everyone"/>
      <w:r w:rsidRPr="009857B8">
        <w:rPr>
          <w:rFonts w:asciiTheme="minorBidi" w:hAnsiTheme="minorBidi" w:cstheme="minorBidi"/>
          <w:rtl/>
          <w:lang w:eastAsia="en-US"/>
        </w:rPr>
        <w:t>___________</w:t>
      </w:r>
      <w:permEnd w:id="603866901"/>
      <w:r w:rsidRPr="009857B8">
        <w:rPr>
          <w:rFonts w:asciiTheme="minorBidi" w:hAnsiTheme="minorBidi" w:cstheme="minorBidi"/>
          <w:rtl/>
          <w:lang w:eastAsia="en-US"/>
        </w:rPr>
        <w:t xml:space="preserve">, נותן התחייבות זו בשם </w:t>
      </w:r>
      <w:permStart w:id="180778425" w:edGrp="everyone"/>
      <w:r w:rsidRPr="009857B8">
        <w:rPr>
          <w:rFonts w:asciiTheme="minorBidi" w:hAnsiTheme="minorBidi" w:cstheme="minorBidi"/>
          <w:rtl/>
          <w:lang w:eastAsia="en-US"/>
        </w:rPr>
        <w:t>___</w:t>
      </w:r>
      <w:r w:rsidR="0051338A" w:rsidRPr="009857B8">
        <w:rPr>
          <w:rFonts w:asciiTheme="minorBidi" w:hAnsiTheme="minorBidi" w:cstheme="minorBidi"/>
          <w:rtl/>
          <w:lang w:eastAsia="en-US"/>
        </w:rPr>
        <w:t>____________</w:t>
      </w:r>
      <w:permEnd w:id="180778425"/>
      <w:r w:rsidR="0051338A" w:rsidRPr="009857B8">
        <w:rPr>
          <w:rFonts w:asciiTheme="minorBidi" w:hAnsiTheme="minorBidi" w:cstheme="minorBidi"/>
          <w:rtl/>
          <w:lang w:eastAsia="en-US"/>
        </w:rPr>
        <w:t>, שהוא המציע (להלן:</w:t>
      </w:r>
      <w:r w:rsidRPr="009857B8">
        <w:rPr>
          <w:rFonts w:asciiTheme="minorBidi" w:hAnsiTheme="minorBidi" w:cstheme="minorBidi"/>
          <w:rtl/>
          <w:lang w:eastAsia="en-US"/>
        </w:rPr>
        <w:t xml:space="preserve"> "</w:t>
      </w:r>
      <w:r w:rsidRPr="009857B8">
        <w:rPr>
          <w:rFonts w:asciiTheme="minorBidi" w:hAnsiTheme="minorBidi" w:cstheme="minorBidi"/>
          <w:b/>
          <w:bCs/>
          <w:rtl/>
          <w:lang w:eastAsia="en-US"/>
        </w:rPr>
        <w:t>המציע</w:t>
      </w:r>
      <w:r w:rsidRPr="009857B8">
        <w:rPr>
          <w:rFonts w:asciiTheme="minorBidi" w:hAnsiTheme="minorBidi" w:cstheme="minorBidi"/>
          <w:rtl/>
          <w:lang w:eastAsia="en-US"/>
        </w:rPr>
        <w:t xml:space="preserve">"), המבקש להתקשר עם </w:t>
      </w:r>
      <w:r w:rsidR="00336E32" w:rsidRPr="009857B8">
        <w:rPr>
          <w:rFonts w:asciiTheme="minorBidi" w:hAnsiTheme="minorBidi" w:cstheme="minorBidi"/>
          <w:b/>
          <w:bCs/>
          <w:rtl/>
        </w:rPr>
        <w:fldChar w:fldCharType="begin"/>
      </w:r>
      <w:r w:rsidR="00336E32" w:rsidRPr="009857B8">
        <w:rPr>
          <w:rFonts w:asciiTheme="minorBidi" w:hAnsiTheme="minorBidi" w:cstheme="minorBidi"/>
          <w:b/>
          <w:bCs/>
          <w:rtl/>
        </w:rPr>
        <w:instrText xml:space="preserve"> </w:instrText>
      </w:r>
      <w:r w:rsidR="00336E32" w:rsidRPr="009857B8">
        <w:rPr>
          <w:rFonts w:asciiTheme="minorBidi" w:hAnsiTheme="minorBidi" w:cstheme="minorBidi"/>
          <w:b/>
          <w:bCs/>
        </w:rPr>
        <w:instrText>REF</w:instrText>
      </w:r>
      <w:r w:rsidR="00336E32" w:rsidRPr="009857B8">
        <w:rPr>
          <w:rFonts w:asciiTheme="minorBidi" w:hAnsiTheme="minorBidi" w:cstheme="minorBidi"/>
          <w:b/>
          <w:bCs/>
          <w:rtl/>
        </w:rPr>
        <w:instrText xml:space="preserve"> שם_משרד \</w:instrText>
      </w:r>
      <w:r w:rsidR="00336E32" w:rsidRPr="009857B8">
        <w:rPr>
          <w:rFonts w:asciiTheme="minorBidi" w:hAnsiTheme="minorBidi" w:cstheme="minorBidi"/>
          <w:b/>
          <w:bCs/>
        </w:rPr>
        <w:instrText>h</w:instrText>
      </w:r>
      <w:r w:rsidR="00336E32" w:rsidRPr="009857B8">
        <w:rPr>
          <w:rFonts w:asciiTheme="minorBidi" w:hAnsiTheme="minorBidi" w:cstheme="minorBidi"/>
          <w:b/>
          <w:bCs/>
          <w:rtl/>
        </w:rPr>
        <w:instrText xml:space="preserve">  \* </w:instrText>
      </w:r>
      <w:r w:rsidR="00336E32" w:rsidRPr="009857B8">
        <w:rPr>
          <w:rFonts w:asciiTheme="minorBidi" w:hAnsiTheme="minorBidi" w:cstheme="minorBidi"/>
          <w:b/>
          <w:bCs/>
        </w:rPr>
        <w:instrText>MERGEFORMAT</w:instrText>
      </w:r>
      <w:r w:rsidR="00336E32" w:rsidRPr="009857B8">
        <w:rPr>
          <w:rFonts w:asciiTheme="minorBidi" w:hAnsiTheme="minorBidi" w:cstheme="minorBidi"/>
          <w:b/>
          <w:bCs/>
          <w:rtl/>
        </w:rPr>
        <w:instrText xml:space="preserve"> </w:instrText>
      </w:r>
      <w:r w:rsidR="00336E32" w:rsidRPr="009857B8">
        <w:rPr>
          <w:rFonts w:asciiTheme="minorBidi" w:hAnsiTheme="minorBidi" w:cstheme="minorBidi"/>
          <w:b/>
          <w:bCs/>
          <w:rtl/>
        </w:rPr>
      </w:r>
      <w:r w:rsidR="00336E32" w:rsidRPr="009857B8">
        <w:rPr>
          <w:rFonts w:asciiTheme="minorBidi" w:hAnsiTheme="minorBidi" w:cstheme="minorBidi"/>
          <w:b/>
          <w:bCs/>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336E32" w:rsidRPr="009857B8">
        <w:rPr>
          <w:rFonts w:asciiTheme="minorBidi" w:hAnsiTheme="minorBidi" w:cstheme="minorBidi"/>
          <w:b/>
          <w:bCs/>
          <w:rtl/>
        </w:rPr>
        <w:fldChar w:fldCharType="end"/>
      </w:r>
      <w:r w:rsidRPr="009857B8">
        <w:rPr>
          <w:rFonts w:asciiTheme="minorBidi" w:hAnsiTheme="minorBidi" w:cstheme="minorBidi"/>
          <w:rtl/>
          <w:lang w:eastAsia="en-US"/>
        </w:rPr>
        <w:t xml:space="preserve"> במסגרת </w:t>
      </w:r>
      <w:r w:rsidRPr="009857B8">
        <w:rPr>
          <w:rFonts w:asciiTheme="minorBidi" w:hAnsiTheme="minorBidi" w:cstheme="minorBidi"/>
          <w:b/>
          <w:bCs/>
          <w:rtl/>
          <w:lang w:eastAsia="en-US"/>
        </w:rPr>
        <w:t xml:space="preserve">מכרז </w:t>
      </w:r>
      <w:r w:rsidR="003A2125" w:rsidRPr="009857B8">
        <w:rPr>
          <w:rFonts w:asciiTheme="minorBidi" w:hAnsiTheme="minorBidi" w:cstheme="minorBidi"/>
          <w:b/>
          <w:bCs/>
          <w:rtl/>
          <w:lang w:eastAsia="en-US"/>
        </w:rPr>
        <w:t>מספר</w:t>
      </w:r>
      <w:r w:rsidR="00082C62" w:rsidRPr="009857B8">
        <w:rPr>
          <w:rFonts w:asciiTheme="minorBidi" w:hAnsiTheme="minorBidi" w:cstheme="minorBidi"/>
          <w:b/>
          <w:bCs/>
          <w:rtl/>
          <w:lang w:eastAsia="en-US"/>
        </w:rPr>
        <w:t xml:space="preserve"> </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מספר_המכרז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b/>
          <w:bCs/>
          <w:rtl/>
          <w:lang w:eastAsia="en-US"/>
        </w:rPr>
        <w:fldChar w:fldCharType="end"/>
      </w:r>
      <w:r w:rsidR="002810B6" w:rsidRPr="009857B8">
        <w:rPr>
          <w:rFonts w:asciiTheme="minorBidi" w:hAnsiTheme="minorBidi" w:cstheme="minorBidi"/>
          <w:b/>
          <w:bCs/>
          <w:rtl/>
          <w:lang w:eastAsia="en-US"/>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F11C5A" w:rsidRPr="009857B8">
        <w:rPr>
          <w:rFonts w:asciiTheme="minorBidi" w:hAnsiTheme="minorBidi" w:cstheme="minorBidi"/>
          <w:rtl/>
        </w:rPr>
        <w:fldChar w:fldCharType="end"/>
      </w:r>
      <w:r w:rsidR="0051338A" w:rsidRPr="009857B8">
        <w:rPr>
          <w:rFonts w:asciiTheme="minorBidi" w:hAnsiTheme="minorBidi" w:cstheme="minorBidi"/>
          <w:rtl/>
          <w:lang w:eastAsia="en-US"/>
        </w:rPr>
        <w:t xml:space="preserve"> (להלן: "</w:t>
      </w:r>
      <w:r w:rsidR="0051338A" w:rsidRPr="009857B8">
        <w:rPr>
          <w:rFonts w:asciiTheme="minorBidi" w:hAnsiTheme="minorBidi" w:cstheme="minorBidi"/>
          <w:b/>
          <w:bCs/>
          <w:rtl/>
          <w:lang w:eastAsia="en-US"/>
        </w:rPr>
        <w:t>המכרז</w:t>
      </w:r>
      <w:r w:rsidR="0051338A" w:rsidRPr="009857B8">
        <w:rPr>
          <w:rFonts w:asciiTheme="minorBidi" w:hAnsiTheme="minorBidi" w:cstheme="minorBidi"/>
          <w:rtl/>
          <w:lang w:eastAsia="en-US"/>
        </w:rPr>
        <w:t>")</w:t>
      </w:r>
      <w:r w:rsidRPr="009857B8">
        <w:rPr>
          <w:rFonts w:asciiTheme="minorBidi" w:hAnsiTheme="minorBidi" w:cstheme="minorBidi"/>
          <w:rtl/>
          <w:lang w:eastAsia="en-US"/>
        </w:rPr>
        <w:t>.</w:t>
      </w:r>
    </w:p>
    <w:p w14:paraId="0F61B152" w14:textId="77777777" w:rsidR="00BB6A0E" w:rsidRPr="009857B8" w:rsidRDefault="00BB6A0E" w:rsidP="00F24278">
      <w:pPr>
        <w:pStyle w:val="HNormal"/>
        <w:widowControl w:val="0"/>
        <w:spacing w:after="0"/>
        <w:rPr>
          <w:rFonts w:asciiTheme="minorBidi" w:hAnsiTheme="minorBidi" w:cstheme="minorBidi"/>
          <w:rtl/>
          <w:lang w:eastAsia="en-US"/>
        </w:rPr>
      </w:pPr>
    </w:p>
    <w:p w14:paraId="31DC48C4" w14:textId="77777777" w:rsidR="00BB6A0E" w:rsidRPr="009857B8" w:rsidRDefault="00BB6A0E" w:rsidP="00F24278">
      <w:pPr>
        <w:pStyle w:val="HNormal"/>
        <w:widowControl w:val="0"/>
        <w:spacing w:after="0"/>
        <w:rPr>
          <w:rFonts w:asciiTheme="minorBidi" w:hAnsiTheme="minorBidi" w:cstheme="minorBidi"/>
          <w:rtl/>
          <w:lang w:eastAsia="en-US"/>
        </w:rPr>
      </w:pPr>
      <w:r w:rsidRPr="009857B8">
        <w:rPr>
          <w:rFonts w:asciiTheme="minorBidi" w:hAnsiTheme="minorBidi" w:cstheme="minorBidi"/>
          <w:rtl/>
          <w:lang w:eastAsia="en-US"/>
        </w:rPr>
        <w:t>אני מצהיר, כי הנני מוסמך לתת התחייבות זו בשם המציע.</w:t>
      </w:r>
    </w:p>
    <w:p w14:paraId="6AE066F6" w14:textId="77777777" w:rsidR="00BB6A0E" w:rsidRPr="009857B8" w:rsidRDefault="00BB6A0E" w:rsidP="00F24278">
      <w:pPr>
        <w:widowControl w:val="0"/>
        <w:spacing w:line="240" w:lineRule="auto"/>
        <w:rPr>
          <w:rFonts w:asciiTheme="minorBidi" w:hAnsiTheme="minorBidi" w:cstheme="minorBidi"/>
          <w:rtl/>
        </w:rPr>
      </w:pPr>
    </w:p>
    <w:p w14:paraId="3DDACA74" w14:textId="45400C6E" w:rsidR="00D2175A" w:rsidRDefault="00D2175A" w:rsidP="00F24278">
      <w:pPr>
        <w:widowControl w:val="0"/>
        <w:spacing w:line="240" w:lineRule="auto"/>
        <w:rPr>
          <w:rFonts w:asciiTheme="minorBidi" w:hAnsiTheme="minorBidi" w:cstheme="minorBidi"/>
          <w:rtl/>
        </w:rPr>
      </w:pPr>
      <w:r w:rsidRPr="009857B8">
        <w:rPr>
          <w:rFonts w:asciiTheme="minorBidi" w:hAnsiTheme="minorBidi" w:cstheme="minorBidi"/>
          <w:rtl/>
        </w:rPr>
        <w:t xml:space="preserve">הריני </w:t>
      </w:r>
      <w:r w:rsidR="00BF59A7" w:rsidRPr="009857B8">
        <w:rPr>
          <w:rFonts w:asciiTheme="minorBidi" w:hAnsiTheme="minorBidi" w:cstheme="minorBidi"/>
          <w:rtl/>
        </w:rPr>
        <w:t>מתחייב</w:t>
      </w:r>
      <w:r w:rsidRPr="009857B8">
        <w:rPr>
          <w:rFonts w:asciiTheme="minorBidi" w:hAnsiTheme="minorBidi" w:cstheme="minorBidi"/>
          <w:rtl/>
        </w:rPr>
        <w:t xml:space="preserve"> כי שכרם של כל העובדים הסוציאליים שיועסקו על ידי לצורך מתן שירותים על פי </w:t>
      </w:r>
      <w:r w:rsidR="0051338A" w:rsidRPr="009857B8">
        <w:rPr>
          <w:rFonts w:asciiTheme="minorBidi" w:hAnsiTheme="minorBidi" w:cstheme="minorBidi"/>
          <w:rtl/>
        </w:rPr>
        <w:t>ה</w:t>
      </w:r>
      <w:r w:rsidRPr="009857B8">
        <w:rPr>
          <w:rFonts w:asciiTheme="minorBidi" w:hAnsiTheme="minorBidi" w:cstheme="minorBidi"/>
          <w:rtl/>
        </w:rPr>
        <w:t xml:space="preserve">מכרז </w:t>
      </w:r>
      <w:r w:rsidR="007F689B" w:rsidRPr="009857B8">
        <w:rPr>
          <w:rFonts w:asciiTheme="minorBidi" w:hAnsiTheme="minorBidi" w:cstheme="minorBidi"/>
          <w:color w:val="000000"/>
          <w:rtl/>
        </w:rPr>
        <w:fldChar w:fldCharType="begin"/>
      </w:r>
      <w:r w:rsidR="007F689B" w:rsidRPr="009857B8">
        <w:rPr>
          <w:rFonts w:asciiTheme="minorBidi" w:hAnsiTheme="minorBidi" w:cstheme="minorBidi"/>
          <w:rtl/>
        </w:rPr>
        <w:instrText xml:space="preserve"> </w:instrText>
      </w:r>
      <w:r w:rsidR="007F689B" w:rsidRPr="009857B8">
        <w:rPr>
          <w:rFonts w:asciiTheme="minorBidi" w:hAnsiTheme="minorBidi" w:cstheme="minorBidi"/>
        </w:rPr>
        <w:instrText>REF</w:instrText>
      </w:r>
      <w:r w:rsidR="007F689B" w:rsidRPr="009857B8">
        <w:rPr>
          <w:rFonts w:asciiTheme="minorBidi" w:hAnsiTheme="minorBidi" w:cstheme="minorBidi"/>
          <w:rtl/>
        </w:rPr>
        <w:instrText xml:space="preserve"> תנאי_סף_שכר_עוסים_להסכם \</w:instrText>
      </w:r>
      <w:r w:rsidR="007F689B" w:rsidRPr="009857B8">
        <w:rPr>
          <w:rFonts w:asciiTheme="minorBidi" w:hAnsiTheme="minorBidi" w:cstheme="minorBidi"/>
        </w:rPr>
        <w:instrText>h</w:instrText>
      </w:r>
      <w:r w:rsidR="007F689B" w:rsidRPr="009857B8">
        <w:rPr>
          <w:rFonts w:asciiTheme="minorBidi" w:hAnsiTheme="minorBidi" w:cstheme="minorBidi"/>
          <w:rtl/>
        </w:rPr>
        <w:instrText xml:space="preserve"> </w:instrText>
      </w:r>
      <w:r w:rsidR="00BB6A0E" w:rsidRPr="009857B8">
        <w:rPr>
          <w:rFonts w:asciiTheme="minorBidi" w:hAnsiTheme="minorBidi" w:cstheme="minorBidi"/>
          <w:color w:val="000000"/>
          <w:rtl/>
        </w:rPr>
        <w:instrText xml:space="preserve"> \* </w:instrText>
      </w:r>
      <w:r w:rsidR="00BB6A0E" w:rsidRPr="009857B8">
        <w:rPr>
          <w:rFonts w:asciiTheme="minorBidi" w:hAnsiTheme="minorBidi" w:cstheme="minorBidi"/>
          <w:color w:val="000000"/>
        </w:rPr>
        <w:instrText>MERGEFORMAT</w:instrText>
      </w:r>
      <w:r w:rsidR="00BB6A0E" w:rsidRPr="009857B8">
        <w:rPr>
          <w:rFonts w:asciiTheme="minorBidi" w:hAnsiTheme="minorBidi" w:cstheme="minorBidi"/>
          <w:color w:val="000000"/>
          <w:rtl/>
        </w:rPr>
        <w:instrText xml:space="preserve"> </w:instrText>
      </w:r>
      <w:r w:rsidR="007F689B" w:rsidRPr="009857B8">
        <w:rPr>
          <w:rFonts w:asciiTheme="minorBidi" w:hAnsiTheme="minorBidi" w:cstheme="minorBidi"/>
          <w:color w:val="000000"/>
          <w:rtl/>
        </w:rPr>
      </w:r>
      <w:r w:rsidR="007F689B" w:rsidRPr="009857B8">
        <w:rPr>
          <w:rFonts w:asciiTheme="minorBidi" w:hAnsiTheme="minorBidi" w:cstheme="minorBidi"/>
          <w:color w:val="000000"/>
          <w:rtl/>
        </w:rPr>
        <w:fldChar w:fldCharType="separate"/>
      </w:r>
      <w:r w:rsidR="00D44E58" w:rsidRPr="009857B8">
        <w:rPr>
          <w:rFonts w:asciiTheme="minorBidi" w:hAnsiTheme="minorBidi" w:cstheme="minorBidi"/>
          <w:rtl/>
        </w:rPr>
        <w:t>בהתאם לכל דין, הסכם קיבוצי או צו הרחבה, כפי שיעודכנו מעת לעת</w:t>
      </w:r>
      <w:r w:rsidR="007F689B" w:rsidRPr="009857B8">
        <w:rPr>
          <w:rFonts w:asciiTheme="minorBidi" w:hAnsiTheme="minorBidi" w:cstheme="minorBidi"/>
          <w:color w:val="000000"/>
          <w:rtl/>
        </w:rPr>
        <w:fldChar w:fldCharType="end"/>
      </w:r>
      <w:r w:rsidRPr="009857B8">
        <w:rPr>
          <w:rFonts w:asciiTheme="minorBidi" w:hAnsiTheme="minorBidi" w:cstheme="minorBidi"/>
          <w:rtl/>
        </w:rPr>
        <w:t>.</w:t>
      </w:r>
    </w:p>
    <w:p w14:paraId="263D35A8" w14:textId="77777777" w:rsidR="00B12B88" w:rsidRDefault="00B12B88" w:rsidP="00F24278">
      <w:pPr>
        <w:widowControl w:val="0"/>
        <w:spacing w:line="240" w:lineRule="auto"/>
        <w:rPr>
          <w:rFonts w:asciiTheme="minorBidi" w:hAnsiTheme="minorBidi" w:cstheme="minorBidi"/>
          <w:rtl/>
        </w:rPr>
      </w:pPr>
    </w:p>
    <w:p w14:paraId="5A7FF0CF" w14:textId="77F4D0C0" w:rsidR="00B12B88" w:rsidRPr="009857B8" w:rsidRDefault="00B12B88" w:rsidP="00F24278">
      <w:pPr>
        <w:widowControl w:val="0"/>
        <w:spacing w:line="240" w:lineRule="auto"/>
        <w:rPr>
          <w:rFonts w:asciiTheme="minorBidi" w:hAnsiTheme="minorBidi" w:cstheme="minorBidi"/>
          <w:rtl/>
        </w:rPr>
      </w:pPr>
      <w:r w:rsidRPr="00B12B88">
        <w:rPr>
          <w:rFonts w:asciiTheme="minorBidi" w:hAnsiTheme="minorBidi"/>
          <w:rtl/>
        </w:rPr>
        <w:t>מובהר כי התחייבות זו מתייחסת לעובדים סוציאליים שיועסקו במסגרת אספקת השירותים מכוח המכרז כעובדים סוציאליים, ולא בתפקידים אחרים גם במקרים שנותני השירותים הינם עובדים סוציאליים בהכשרתם</w:t>
      </w:r>
      <w:r>
        <w:rPr>
          <w:rFonts w:asciiTheme="minorBidi" w:hAnsiTheme="minorBidi" w:cstheme="minorBidi" w:hint="cs"/>
          <w:rtl/>
        </w:rPr>
        <w:t>.</w:t>
      </w:r>
    </w:p>
    <w:p w14:paraId="0D958AF4" w14:textId="77777777" w:rsidR="00D2175A" w:rsidRPr="009857B8" w:rsidRDefault="00D2175A" w:rsidP="00F24278">
      <w:pPr>
        <w:widowControl w:val="0"/>
        <w:rPr>
          <w:rFonts w:asciiTheme="minorBidi" w:hAnsiTheme="minorBidi" w:cstheme="minorBidi"/>
          <w:rtl/>
        </w:rPr>
      </w:pPr>
    </w:p>
    <w:p w14:paraId="3D0058B4" w14:textId="77777777" w:rsidR="004C4EC7" w:rsidRPr="009857B8" w:rsidRDefault="004C4EC7" w:rsidP="00F24278">
      <w:pPr>
        <w:pStyle w:val="affff0"/>
        <w:widowControl w:val="0"/>
        <w:rPr>
          <w:rFonts w:asciiTheme="minorBidi" w:hAnsiTheme="minorBidi" w:cstheme="minorBidi"/>
          <w:rtl/>
        </w:rPr>
      </w:pPr>
      <w:r w:rsidRPr="009857B8">
        <w:rPr>
          <w:rFonts w:asciiTheme="minorBidi" w:hAnsiTheme="minorBidi" w:cstheme="minorBidi"/>
          <w:rtl/>
        </w:rPr>
        <w:t>חתימת המציע:</w:t>
      </w:r>
    </w:p>
    <w:p w14:paraId="5157D5B8" w14:textId="77777777" w:rsidR="004C4EC7" w:rsidRPr="009857B8" w:rsidRDefault="004C4EC7" w:rsidP="00F24278">
      <w:pPr>
        <w:pStyle w:val="affff0"/>
        <w:widowControl w:val="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13148" w:rsidRPr="009857B8" w14:paraId="089BBE87" w14:textId="77777777" w:rsidTr="00A13148">
        <w:trPr>
          <w:tblHeader/>
          <w:jc w:val="center"/>
        </w:trPr>
        <w:tc>
          <w:tcPr>
            <w:tcW w:w="2693" w:type="dxa"/>
          </w:tcPr>
          <w:p w14:paraId="31AED600" w14:textId="77777777" w:rsidR="00A13148" w:rsidRPr="009857B8" w:rsidRDefault="00A13148"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תאריך</w:t>
            </w:r>
          </w:p>
        </w:tc>
        <w:tc>
          <w:tcPr>
            <w:tcW w:w="2693" w:type="dxa"/>
          </w:tcPr>
          <w:p w14:paraId="1B5495E5" w14:textId="77777777" w:rsidR="00A13148" w:rsidRPr="009857B8" w:rsidRDefault="00A13148"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שם החותם</w:t>
            </w:r>
          </w:p>
        </w:tc>
        <w:tc>
          <w:tcPr>
            <w:tcW w:w="2694" w:type="dxa"/>
          </w:tcPr>
          <w:p w14:paraId="17072825" w14:textId="77777777" w:rsidR="00A13148" w:rsidRPr="009857B8" w:rsidRDefault="00A13148"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חתימה וחותמת המציע</w:t>
            </w:r>
          </w:p>
        </w:tc>
      </w:tr>
      <w:tr w:rsidR="00A13148" w:rsidRPr="009857B8" w14:paraId="490C083A" w14:textId="77777777" w:rsidTr="00A13148">
        <w:trPr>
          <w:trHeight w:val="328"/>
          <w:jc w:val="center"/>
        </w:trPr>
        <w:tc>
          <w:tcPr>
            <w:tcW w:w="2693" w:type="dxa"/>
          </w:tcPr>
          <w:p w14:paraId="59E90587" w14:textId="77777777" w:rsidR="00A13148" w:rsidRPr="009857B8" w:rsidRDefault="00A13148"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900400943" w:edGrp="everyone" w:colFirst="0" w:colLast="0"/>
            <w:permStart w:id="868356054" w:edGrp="everyone" w:colFirst="1" w:colLast="1"/>
            <w:permStart w:id="1680565900" w:edGrp="everyone" w:colFirst="2" w:colLast="2"/>
          </w:p>
        </w:tc>
        <w:tc>
          <w:tcPr>
            <w:tcW w:w="2693" w:type="dxa"/>
          </w:tcPr>
          <w:p w14:paraId="5B85E6A1" w14:textId="77777777" w:rsidR="00A13148" w:rsidRPr="009857B8" w:rsidRDefault="00A131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3AED9F7B" w14:textId="77777777" w:rsidR="00A13148" w:rsidRPr="009857B8" w:rsidRDefault="00A131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57AB53E5" w14:textId="314784C6" w:rsidR="00185A5B" w:rsidRPr="009857B8" w:rsidRDefault="00185A5B" w:rsidP="00B12B88">
      <w:pPr>
        <w:pStyle w:val="32"/>
        <w:pageBreakBefore/>
        <w:widowControl w:val="0"/>
        <w:spacing w:before="0" w:line="240" w:lineRule="auto"/>
        <w:rPr>
          <w:rFonts w:asciiTheme="minorBidi" w:hAnsiTheme="minorBidi" w:cstheme="minorBidi"/>
          <w:rtl/>
        </w:rPr>
      </w:pPr>
      <w:bookmarkStart w:id="717" w:name="נספח_תנאי_סף_מבנה"/>
      <w:bookmarkStart w:id="718" w:name="_Toc31632409"/>
      <w:bookmarkStart w:id="719" w:name="_Toc378247279"/>
      <w:bookmarkStart w:id="720" w:name="_Toc378751268"/>
      <w:bookmarkStart w:id="721" w:name="_Toc365486682"/>
      <w:bookmarkStart w:id="722" w:name="_Toc182814042"/>
      <w:permEnd w:id="900400943"/>
      <w:permEnd w:id="868356054"/>
      <w:permEnd w:id="1680565900"/>
      <w:r w:rsidRPr="009857B8">
        <w:rPr>
          <w:rFonts w:asciiTheme="minorBidi" w:hAnsiTheme="minorBidi" w:cstheme="minorBidi"/>
          <w:rtl/>
        </w:rPr>
        <w:t>נספח</w:t>
      </w:r>
      <w:r w:rsidR="00626DAB" w:rsidRPr="009857B8">
        <w:rPr>
          <w:rFonts w:asciiTheme="minorBidi" w:hAnsiTheme="minorBidi" w:cstheme="minorBidi"/>
          <w:rtl/>
        </w:rPr>
        <w:t xml:space="preserve"> </w:t>
      </w:r>
      <w:r w:rsidR="00947F77" w:rsidRPr="009857B8">
        <w:rPr>
          <w:rFonts w:asciiTheme="minorBidi" w:hAnsiTheme="minorBidi" w:cstheme="minorBidi"/>
          <w:rtl/>
        </w:rPr>
        <w:fldChar w:fldCharType="begin"/>
      </w:r>
      <w:r w:rsidR="00947F77" w:rsidRPr="009857B8">
        <w:rPr>
          <w:rFonts w:asciiTheme="minorBidi" w:hAnsiTheme="minorBidi" w:cstheme="minorBidi"/>
          <w:rtl/>
        </w:rPr>
        <w:instrText xml:space="preserve"> </w:instrText>
      </w:r>
      <w:r w:rsidR="00947F77" w:rsidRPr="009857B8">
        <w:rPr>
          <w:rFonts w:asciiTheme="minorBidi" w:hAnsiTheme="minorBidi" w:cstheme="minorBidi"/>
        </w:rPr>
        <w:instrText>AUTONUM  \* hebrew1 \s</w:instrText>
      </w:r>
      <w:r w:rsidR="00947F77" w:rsidRPr="009857B8">
        <w:rPr>
          <w:rFonts w:asciiTheme="minorBidi" w:hAnsiTheme="minorBidi" w:cstheme="minorBidi"/>
          <w:rtl/>
        </w:rPr>
        <w:instrText xml:space="preserve"> ' </w:instrText>
      </w:r>
      <w:r w:rsidR="00947F77" w:rsidRPr="009857B8">
        <w:rPr>
          <w:rFonts w:asciiTheme="minorBidi" w:hAnsiTheme="minorBidi" w:cstheme="minorBidi"/>
          <w:rtl/>
        </w:rPr>
        <w:fldChar w:fldCharType="end"/>
      </w:r>
      <w:bookmarkEnd w:id="717"/>
      <w:r w:rsidRPr="009857B8">
        <w:rPr>
          <w:rFonts w:asciiTheme="minorBidi" w:hAnsiTheme="minorBidi" w:cstheme="minorBidi"/>
          <w:rtl/>
        </w:rPr>
        <w:tab/>
      </w:r>
      <w:bookmarkStart w:id="723" w:name="נספח_תנאי_סף_מבנה_כותרת"/>
      <w:r w:rsidR="00A153E0" w:rsidRPr="009857B8">
        <w:rPr>
          <w:rFonts w:asciiTheme="minorBidi" w:hAnsiTheme="minorBidi" w:cstheme="minorBidi"/>
          <w:rtl/>
        </w:rPr>
        <w:t>התחייבות ל</w:t>
      </w:r>
      <w:r w:rsidR="00E00FF3" w:rsidRPr="009857B8">
        <w:rPr>
          <w:rFonts w:asciiTheme="minorBidi" w:hAnsiTheme="minorBidi" w:cstheme="minorBidi"/>
          <w:rtl/>
        </w:rPr>
        <w:t>עניין ה</w:t>
      </w:r>
      <w:r w:rsidR="00E00FF3" w:rsidRPr="009857B8">
        <w:rPr>
          <w:rFonts w:asciiTheme="minorBidi" w:hAnsiTheme="minorBidi" w:cstheme="minorBidi"/>
          <w:rtl/>
        </w:rPr>
        <w:fldChar w:fldCharType="begin"/>
      </w:r>
      <w:r w:rsidR="00E00FF3" w:rsidRPr="009857B8">
        <w:rPr>
          <w:rFonts w:asciiTheme="minorBidi" w:hAnsiTheme="minorBidi" w:cstheme="minorBidi"/>
          <w:rtl/>
        </w:rPr>
        <w:instrText xml:space="preserve"> </w:instrText>
      </w:r>
      <w:r w:rsidR="00E00FF3" w:rsidRPr="009857B8">
        <w:rPr>
          <w:rFonts w:asciiTheme="minorBidi" w:hAnsiTheme="minorBidi" w:cstheme="minorBidi"/>
        </w:rPr>
        <w:instrText>REF</w:instrText>
      </w:r>
      <w:r w:rsidR="00E00FF3" w:rsidRPr="009857B8">
        <w:rPr>
          <w:rFonts w:asciiTheme="minorBidi" w:hAnsiTheme="minorBidi" w:cstheme="minorBidi"/>
          <w:rtl/>
        </w:rPr>
        <w:instrText xml:space="preserve"> דרישת_מבנה \</w:instrText>
      </w:r>
      <w:r w:rsidR="00E00FF3" w:rsidRPr="009857B8">
        <w:rPr>
          <w:rFonts w:asciiTheme="minorBidi" w:hAnsiTheme="minorBidi" w:cstheme="minorBidi"/>
        </w:rPr>
        <w:instrText>h</w:instrText>
      </w:r>
      <w:r w:rsidR="00E00FF3" w:rsidRPr="009857B8">
        <w:rPr>
          <w:rFonts w:asciiTheme="minorBidi" w:hAnsiTheme="minorBidi" w:cstheme="minorBidi"/>
          <w:rtl/>
        </w:rPr>
        <w:instrText xml:space="preserve">  \* </w:instrText>
      </w:r>
      <w:r w:rsidR="00E00FF3" w:rsidRPr="009857B8">
        <w:rPr>
          <w:rFonts w:asciiTheme="minorBidi" w:hAnsiTheme="minorBidi" w:cstheme="minorBidi"/>
        </w:rPr>
        <w:instrText>MERGEFORMAT</w:instrText>
      </w:r>
      <w:r w:rsidR="00E00FF3" w:rsidRPr="009857B8">
        <w:rPr>
          <w:rFonts w:asciiTheme="minorBidi" w:hAnsiTheme="minorBidi" w:cstheme="minorBidi"/>
          <w:rtl/>
        </w:rPr>
        <w:instrText xml:space="preserve"> </w:instrText>
      </w:r>
      <w:r w:rsidR="00E00FF3" w:rsidRPr="009857B8">
        <w:rPr>
          <w:rFonts w:asciiTheme="minorBidi" w:hAnsiTheme="minorBidi" w:cstheme="minorBidi"/>
          <w:rtl/>
        </w:rPr>
      </w:r>
      <w:r w:rsidR="00E00FF3" w:rsidRPr="009857B8">
        <w:rPr>
          <w:rFonts w:asciiTheme="minorBidi" w:hAnsiTheme="minorBidi" w:cstheme="minorBidi"/>
          <w:rtl/>
        </w:rPr>
        <w:fldChar w:fldCharType="separate"/>
      </w:r>
      <w:r w:rsidR="00D44E58" w:rsidRPr="009857B8">
        <w:rPr>
          <w:rFonts w:asciiTheme="minorBidi" w:hAnsiTheme="minorBidi" w:cstheme="minorBidi"/>
          <w:rtl/>
        </w:rPr>
        <w:t>מבנים</w:t>
      </w:r>
      <w:r w:rsidR="00E00FF3" w:rsidRPr="009857B8">
        <w:rPr>
          <w:rFonts w:asciiTheme="minorBidi" w:hAnsiTheme="minorBidi" w:cstheme="minorBidi"/>
          <w:rtl/>
        </w:rPr>
        <w:fldChar w:fldCharType="end"/>
      </w:r>
      <w:r w:rsidR="00E00FF3" w:rsidRPr="009857B8">
        <w:rPr>
          <w:rFonts w:asciiTheme="minorBidi" w:hAnsiTheme="minorBidi" w:cstheme="minorBidi"/>
          <w:rtl/>
        </w:rPr>
        <w:t xml:space="preserve"> ו</w:t>
      </w:r>
      <w:r w:rsidR="00A153E0" w:rsidRPr="009857B8">
        <w:rPr>
          <w:rFonts w:asciiTheme="minorBidi" w:hAnsiTheme="minorBidi" w:cstheme="minorBidi"/>
          <w:rtl/>
        </w:rPr>
        <w:t>עמידה ב</w:t>
      </w:r>
      <w:r w:rsidR="00E00FF3" w:rsidRPr="009857B8">
        <w:rPr>
          <w:rFonts w:asciiTheme="minorBidi" w:hAnsiTheme="minorBidi" w:cstheme="minorBidi"/>
          <w:rtl/>
        </w:rPr>
        <w:fldChar w:fldCharType="begin"/>
      </w:r>
      <w:r w:rsidR="00E00FF3" w:rsidRPr="009857B8">
        <w:rPr>
          <w:rFonts w:asciiTheme="minorBidi" w:hAnsiTheme="minorBidi" w:cstheme="minorBidi"/>
          <w:rtl/>
        </w:rPr>
        <w:instrText xml:space="preserve"> </w:instrText>
      </w:r>
      <w:r w:rsidR="00E00FF3" w:rsidRPr="009857B8">
        <w:rPr>
          <w:rFonts w:asciiTheme="minorBidi" w:hAnsiTheme="minorBidi" w:cstheme="minorBidi"/>
        </w:rPr>
        <w:instrText>REF</w:instrText>
      </w:r>
      <w:r w:rsidR="00E00FF3" w:rsidRPr="009857B8">
        <w:rPr>
          <w:rFonts w:asciiTheme="minorBidi" w:hAnsiTheme="minorBidi" w:cstheme="minorBidi"/>
          <w:rtl/>
        </w:rPr>
        <w:instrText xml:space="preserve">  דרישות_ביטחון \</w:instrText>
      </w:r>
      <w:r w:rsidR="00E00FF3" w:rsidRPr="009857B8">
        <w:rPr>
          <w:rFonts w:asciiTheme="minorBidi" w:hAnsiTheme="minorBidi" w:cstheme="minorBidi"/>
        </w:rPr>
        <w:instrText>h  \* MERGEFORMAT</w:instrText>
      </w:r>
      <w:r w:rsidR="00E00FF3" w:rsidRPr="009857B8">
        <w:rPr>
          <w:rFonts w:asciiTheme="minorBidi" w:hAnsiTheme="minorBidi" w:cstheme="minorBidi"/>
          <w:rtl/>
        </w:rPr>
        <w:instrText xml:space="preserve"> </w:instrText>
      </w:r>
      <w:r w:rsidR="00E00FF3" w:rsidRPr="009857B8">
        <w:rPr>
          <w:rFonts w:asciiTheme="minorBidi" w:hAnsiTheme="minorBidi" w:cstheme="minorBidi"/>
          <w:rtl/>
        </w:rPr>
      </w:r>
      <w:r w:rsidR="00E00FF3" w:rsidRPr="009857B8">
        <w:rPr>
          <w:rFonts w:asciiTheme="minorBidi" w:hAnsiTheme="minorBidi" w:cstheme="minorBidi"/>
          <w:rtl/>
        </w:rPr>
        <w:fldChar w:fldCharType="separate"/>
      </w:r>
      <w:r w:rsidR="00D44E58" w:rsidRPr="009857B8">
        <w:rPr>
          <w:rFonts w:asciiTheme="minorBidi" w:hAnsiTheme="minorBidi" w:cstheme="minorBidi"/>
          <w:rtl/>
        </w:rPr>
        <w:t>דרישות ביטחון</w:t>
      </w:r>
      <w:r w:rsidR="00E00FF3" w:rsidRPr="009857B8">
        <w:rPr>
          <w:rFonts w:asciiTheme="minorBidi" w:hAnsiTheme="minorBidi" w:cstheme="minorBidi"/>
          <w:rtl/>
        </w:rPr>
        <w:fldChar w:fldCharType="end"/>
      </w:r>
      <w:r w:rsidR="00E00FF3" w:rsidRPr="009857B8">
        <w:rPr>
          <w:rFonts w:asciiTheme="minorBidi" w:hAnsiTheme="minorBidi" w:cstheme="minorBidi"/>
          <w:rtl/>
        </w:rPr>
        <w:t>, ומיגון</w:t>
      </w:r>
      <w:bookmarkEnd w:id="718"/>
      <w:bookmarkEnd w:id="719"/>
      <w:bookmarkEnd w:id="720"/>
      <w:bookmarkEnd w:id="721"/>
      <w:bookmarkEnd w:id="722"/>
      <w:bookmarkEnd w:id="723"/>
      <w:r w:rsidR="00E00FF3" w:rsidRPr="009857B8">
        <w:rPr>
          <w:rFonts w:asciiTheme="minorBidi" w:hAnsiTheme="minorBidi" w:cstheme="minorBidi"/>
          <w:rtl/>
        </w:rPr>
        <w:t xml:space="preserve"> </w:t>
      </w:r>
    </w:p>
    <w:p w14:paraId="62BE5C5E" w14:textId="6DFDFB77" w:rsidR="00B71833" w:rsidRPr="009857B8" w:rsidRDefault="00B71833" w:rsidP="00B12B88">
      <w:pPr>
        <w:widowControl w:val="0"/>
        <w:spacing w:line="240" w:lineRule="auto"/>
        <w:rPr>
          <w:rFonts w:asciiTheme="minorBidi" w:hAnsiTheme="minorBidi" w:cstheme="minorBidi"/>
          <w:rtl/>
        </w:rPr>
      </w:pPr>
      <w:r w:rsidRPr="009857B8">
        <w:rPr>
          <w:rFonts w:asciiTheme="minorBidi" w:hAnsiTheme="minorBidi" w:cstheme="minorBidi"/>
          <w:rtl/>
        </w:rPr>
        <w:t xml:space="preserve">(סעיף </w:t>
      </w:r>
      <w:r w:rsidR="00E00FF3" w:rsidRPr="009857B8">
        <w:rPr>
          <w:rFonts w:asciiTheme="minorBidi" w:hAnsiTheme="minorBidi" w:cstheme="minorBidi"/>
          <w:rtl/>
        </w:rPr>
        <w:fldChar w:fldCharType="begin"/>
      </w:r>
      <w:r w:rsidR="00E00FF3" w:rsidRPr="009857B8">
        <w:rPr>
          <w:rFonts w:asciiTheme="minorBidi" w:hAnsiTheme="minorBidi" w:cstheme="minorBidi"/>
          <w:rtl/>
        </w:rPr>
        <w:instrText xml:space="preserve"> </w:instrText>
      </w:r>
      <w:r w:rsidR="00E00FF3" w:rsidRPr="009857B8">
        <w:rPr>
          <w:rFonts w:asciiTheme="minorBidi" w:hAnsiTheme="minorBidi" w:cstheme="minorBidi"/>
        </w:rPr>
        <w:instrText>REF</w:instrText>
      </w:r>
      <w:r w:rsidR="00E00FF3" w:rsidRPr="009857B8">
        <w:rPr>
          <w:rFonts w:asciiTheme="minorBidi" w:hAnsiTheme="minorBidi" w:cstheme="minorBidi"/>
          <w:rtl/>
        </w:rPr>
        <w:instrText xml:space="preserve"> _</w:instrText>
      </w:r>
      <w:r w:rsidR="00E00FF3" w:rsidRPr="009857B8">
        <w:rPr>
          <w:rFonts w:asciiTheme="minorBidi" w:hAnsiTheme="minorBidi" w:cstheme="minorBidi"/>
        </w:rPr>
        <w:instrText>Ref445030288 \r \h</w:instrText>
      </w:r>
      <w:r w:rsidR="00E00FF3"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00E00FF3" w:rsidRPr="009857B8">
        <w:rPr>
          <w:rFonts w:asciiTheme="minorBidi" w:hAnsiTheme="minorBidi" w:cstheme="minorBidi"/>
          <w:rtl/>
        </w:rPr>
      </w:r>
      <w:r w:rsidR="00E00FF3"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3.2.3</w:t>
      </w:r>
      <w:r w:rsidR="00E00FF3"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6166CE9C" w14:textId="77777777" w:rsidR="00027E2C" w:rsidRPr="009857B8" w:rsidRDefault="00027E2C" w:rsidP="00B12B88">
      <w:pPr>
        <w:pStyle w:val="HNormal"/>
        <w:widowControl w:val="0"/>
        <w:tabs>
          <w:tab w:val="right" w:leader="underscore" w:pos="8309"/>
        </w:tabs>
        <w:spacing w:after="0"/>
        <w:rPr>
          <w:rFonts w:asciiTheme="minorBidi" w:hAnsiTheme="minorBidi" w:cstheme="minorBidi"/>
          <w:b/>
          <w:bCs/>
          <w:color w:val="000000"/>
          <w:rtl/>
        </w:rPr>
      </w:pPr>
    </w:p>
    <w:p w14:paraId="488972DD" w14:textId="0C9A0947" w:rsidR="00E00FF3" w:rsidRPr="009857B8" w:rsidRDefault="00E00FF3" w:rsidP="00B12B88">
      <w:pPr>
        <w:pStyle w:val="HNormal"/>
        <w:widowControl w:val="0"/>
        <w:spacing w:after="0"/>
        <w:rPr>
          <w:rFonts w:asciiTheme="minorBidi" w:hAnsiTheme="minorBidi" w:cstheme="minorBidi"/>
          <w:color w:val="000000"/>
          <w:rtl/>
          <w:lang w:eastAsia="en-US"/>
        </w:rPr>
      </w:pPr>
      <w:r w:rsidRPr="009857B8">
        <w:rPr>
          <w:rFonts w:asciiTheme="minorBidi" w:hAnsiTheme="minorBidi" w:cstheme="minorBidi"/>
          <w:color w:val="000000"/>
          <w:rtl/>
          <w:lang w:eastAsia="en-US"/>
        </w:rPr>
        <w:t xml:space="preserve">אני החתום מטה </w:t>
      </w:r>
      <w:permStart w:id="2123109510" w:edGrp="everyone"/>
      <w:r w:rsidRPr="009857B8">
        <w:rPr>
          <w:rFonts w:asciiTheme="minorBidi" w:hAnsiTheme="minorBidi" w:cstheme="minorBidi"/>
          <w:color w:val="000000"/>
          <w:rtl/>
          <w:lang w:eastAsia="en-US"/>
        </w:rPr>
        <w:t>____________________</w:t>
      </w:r>
      <w:permEnd w:id="2123109510"/>
      <w:r w:rsidRPr="009857B8">
        <w:rPr>
          <w:rFonts w:asciiTheme="minorBidi" w:hAnsiTheme="minorBidi" w:cstheme="minorBidi"/>
          <w:color w:val="000000"/>
          <w:rtl/>
          <w:lang w:eastAsia="en-US"/>
        </w:rPr>
        <w:t xml:space="preserve">, תעודת זהות </w:t>
      </w:r>
      <w:permStart w:id="1269301969" w:edGrp="everyone"/>
      <w:r w:rsidRPr="009857B8">
        <w:rPr>
          <w:rFonts w:asciiTheme="minorBidi" w:hAnsiTheme="minorBidi" w:cstheme="minorBidi"/>
          <w:color w:val="000000"/>
          <w:rtl/>
          <w:lang w:eastAsia="en-US"/>
        </w:rPr>
        <w:t>___________</w:t>
      </w:r>
      <w:permEnd w:id="1269301969"/>
      <w:r w:rsidRPr="009857B8">
        <w:rPr>
          <w:rFonts w:asciiTheme="minorBidi" w:hAnsiTheme="minorBidi" w:cstheme="minorBidi"/>
          <w:color w:val="000000"/>
          <w:rtl/>
          <w:lang w:eastAsia="en-US"/>
        </w:rPr>
        <w:t xml:space="preserve">, נותן/נת התחייבות זו בשם </w:t>
      </w:r>
      <w:permStart w:id="2102674052" w:edGrp="everyone"/>
      <w:r w:rsidRPr="009857B8">
        <w:rPr>
          <w:rFonts w:asciiTheme="minorBidi" w:hAnsiTheme="minorBidi" w:cstheme="minorBidi"/>
          <w:color w:val="000000"/>
          <w:rtl/>
          <w:lang w:eastAsia="en-US"/>
        </w:rPr>
        <w:t>_______________</w:t>
      </w:r>
      <w:permEnd w:id="2102674052"/>
      <w:r w:rsidRPr="009857B8">
        <w:rPr>
          <w:rFonts w:asciiTheme="minorBidi" w:hAnsiTheme="minorBidi" w:cstheme="minorBidi"/>
          <w:color w:val="000000"/>
          <w:rtl/>
          <w:lang w:eastAsia="en-US"/>
        </w:rPr>
        <w:t xml:space="preserve">, שהוא המציע (להלן – "המציע"), המבקש להתקשר עם </w:t>
      </w:r>
      <w:r w:rsidRPr="009857B8">
        <w:rPr>
          <w:rFonts w:asciiTheme="minorBidi" w:hAnsiTheme="minorBidi" w:cstheme="minorBidi"/>
          <w:b/>
          <w:bCs/>
          <w:sz w:val="40"/>
          <w:szCs w:val="40"/>
          <w:rtl/>
        </w:rPr>
        <w:fldChar w:fldCharType="begin"/>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b/>
          <w:bCs/>
          <w:sz w:val="40"/>
          <w:szCs w:val="40"/>
          <w:rtl/>
        </w:rPr>
        <w:instrText xml:space="preserve">  \* </w:instrText>
      </w:r>
      <w:r w:rsidRPr="009857B8">
        <w:rPr>
          <w:rFonts w:asciiTheme="minorBidi" w:hAnsiTheme="minorBidi" w:cstheme="minorBidi"/>
          <w:b/>
          <w:bCs/>
          <w:sz w:val="40"/>
          <w:szCs w:val="40"/>
        </w:rPr>
        <w:instrText>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tl/>
        </w:rPr>
      </w:r>
      <w:r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b/>
          <w:bCs/>
          <w:sz w:val="40"/>
          <w:szCs w:val="40"/>
          <w:rtl/>
        </w:rPr>
        <w:fldChar w:fldCharType="end"/>
      </w:r>
      <w:r w:rsidRPr="009857B8">
        <w:rPr>
          <w:rFonts w:asciiTheme="minorBidi" w:hAnsiTheme="minorBidi" w:cstheme="minorBidi"/>
          <w:color w:val="000000"/>
          <w:rtl/>
          <w:lang w:eastAsia="en-US"/>
        </w:rPr>
        <w:t xml:space="preserve"> במסגרת </w:t>
      </w:r>
      <w:r w:rsidRPr="009857B8">
        <w:rPr>
          <w:rFonts w:asciiTheme="minorBidi" w:hAnsiTheme="minorBidi" w:cstheme="minorBidi"/>
          <w:b/>
          <w:bCs/>
          <w:color w:val="000000"/>
          <w:rtl/>
          <w:lang w:eastAsia="en-US"/>
        </w:rPr>
        <w:t xml:space="preserve">מכרז מספר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מספר_המכרז \</w:instrText>
      </w:r>
      <w:r w:rsidRPr="009857B8">
        <w:rPr>
          <w:rFonts w:asciiTheme="minorBidi" w:hAnsiTheme="minorBidi" w:cstheme="minorBidi"/>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b/>
          <w:bCs/>
          <w:color w:val="000000"/>
          <w:rtl/>
          <w:lang w:eastAsia="en-US"/>
        </w:rPr>
        <w:fldChar w:fldCharType="end"/>
      </w:r>
      <w:r w:rsidRPr="009857B8">
        <w:rPr>
          <w:rFonts w:asciiTheme="minorBidi" w:hAnsiTheme="minorBidi" w:cstheme="minorBidi"/>
          <w:b/>
          <w:bCs/>
          <w:color w:val="000000"/>
          <w:rtl/>
          <w:lang w:eastAsia="en-US"/>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color w:val="000000"/>
          <w:rtl/>
          <w:lang w:eastAsia="en-US"/>
        </w:rPr>
        <w:t>.</w:t>
      </w:r>
    </w:p>
    <w:p w14:paraId="4A330594" w14:textId="77777777" w:rsidR="00E00FF3" w:rsidRPr="009857B8" w:rsidRDefault="00E00FF3" w:rsidP="00B12B88">
      <w:pPr>
        <w:pStyle w:val="HNormal"/>
        <w:widowControl w:val="0"/>
        <w:spacing w:after="0"/>
        <w:rPr>
          <w:rFonts w:asciiTheme="minorBidi" w:hAnsiTheme="minorBidi" w:cstheme="minorBidi"/>
          <w:rtl/>
          <w:lang w:eastAsia="en-US"/>
        </w:rPr>
      </w:pPr>
      <w:r w:rsidRPr="009857B8">
        <w:rPr>
          <w:rFonts w:asciiTheme="minorBidi" w:hAnsiTheme="minorBidi" w:cstheme="minorBidi"/>
          <w:rtl/>
          <w:lang w:eastAsia="en-US"/>
        </w:rPr>
        <w:t>אני מצהיר/ה, כי הנני מוסמך/ת לתת התחייבות זו בשם המציע.</w:t>
      </w:r>
    </w:p>
    <w:p w14:paraId="2269E306" w14:textId="77777777" w:rsidR="00E00FF3" w:rsidRPr="009857B8" w:rsidRDefault="00E00FF3" w:rsidP="00B12B88">
      <w:pPr>
        <w:pStyle w:val="HNormal"/>
        <w:widowControl w:val="0"/>
        <w:spacing w:after="0"/>
        <w:rPr>
          <w:rFonts w:asciiTheme="minorBidi" w:hAnsiTheme="minorBidi" w:cstheme="minorBidi"/>
          <w:rtl/>
          <w:lang w:eastAsia="en-US"/>
        </w:rPr>
      </w:pPr>
    </w:p>
    <w:p w14:paraId="53371201" w14:textId="4FE36332" w:rsidR="00E00FF3" w:rsidRPr="009857B8" w:rsidRDefault="00E00FF3" w:rsidP="00B12B88">
      <w:pPr>
        <w:pStyle w:val="41"/>
        <w:keepNext w:val="0"/>
        <w:widowControl w:val="0"/>
        <w:numPr>
          <w:ilvl w:val="0"/>
          <w:numId w:val="20"/>
        </w:numPr>
        <w:spacing w:line="240" w:lineRule="auto"/>
        <w:rPr>
          <w:rFonts w:asciiTheme="minorBidi" w:hAnsiTheme="minorBidi" w:cstheme="minorBidi"/>
          <w:rtl/>
        </w:rPr>
      </w:pPr>
      <w:r w:rsidRPr="009857B8">
        <w:rPr>
          <w:rFonts w:asciiTheme="minorBidi" w:hAnsiTheme="minorBidi" w:cstheme="minorBidi"/>
          <w:rtl/>
        </w:rPr>
        <w:t>התחייבויות לעניין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p>
    <w:p w14:paraId="4489F092" w14:textId="5B08AE7F" w:rsidR="003F1CCB" w:rsidRPr="009857B8" w:rsidRDefault="003F1CCB" w:rsidP="00B12B88">
      <w:pPr>
        <w:pStyle w:val="HNormal"/>
        <w:widowControl w:val="0"/>
        <w:spacing w:after="0"/>
        <w:ind w:left="360"/>
        <w:rPr>
          <w:rFonts w:asciiTheme="minorBidi" w:hAnsiTheme="minorBidi" w:cstheme="minorBidi"/>
          <w:rtl/>
        </w:rPr>
      </w:pPr>
      <w:r w:rsidRPr="009857B8">
        <w:rPr>
          <w:rFonts w:asciiTheme="minorBidi" w:hAnsiTheme="minorBidi" w:cstheme="minorBidi"/>
          <w:rtl/>
          <w:lang w:eastAsia="en-US"/>
        </w:rPr>
        <w:t xml:space="preserve">הנני מתחייב </w:t>
      </w:r>
      <w:r w:rsidRPr="009857B8">
        <w:rPr>
          <w:rFonts w:asciiTheme="minorBidi" w:hAnsiTheme="minorBidi" w:cstheme="minorBidi"/>
          <w:rtl/>
        </w:rPr>
        <w:t>כי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שיוצגו לצורך אספקת השירותים מכוח מכרז זה יוכלו לשמש, מבחינת גודלם ומאפייניהם, למספר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וכי הם יעמ</w:t>
      </w:r>
      <w:r w:rsidRPr="009857B8">
        <w:rPr>
          <w:rFonts w:asciiTheme="minorBidi" w:hAnsiTheme="minorBidi" w:cstheme="minorBidi" w:hint="cs"/>
          <w:rtl/>
        </w:rPr>
        <w:t>ד</w:t>
      </w:r>
      <w:r w:rsidRPr="009857B8">
        <w:rPr>
          <w:rFonts w:asciiTheme="minorBidi" w:hAnsiTheme="minorBidi" w:cstheme="minorBidi"/>
          <w:rtl/>
        </w:rPr>
        <w:t>ו בכל התנאים לעניין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כמפורט במכרז</w:t>
      </w:r>
      <w:r w:rsidRPr="009857B8">
        <w:rPr>
          <w:rFonts w:asciiTheme="minorBidi" w:hAnsiTheme="minorBidi" w:cstheme="minorBidi"/>
          <w:lang w:eastAsia="en-US"/>
        </w:rPr>
        <w:t>.</w:t>
      </w:r>
    </w:p>
    <w:p w14:paraId="7ADEDAB1" w14:textId="73AFAE44" w:rsidR="003F1CCB" w:rsidRPr="009857B8" w:rsidRDefault="003F1CCB" w:rsidP="00B12B88">
      <w:pPr>
        <w:pStyle w:val="HNormal"/>
        <w:widowControl w:val="0"/>
        <w:spacing w:after="0"/>
        <w:ind w:left="360"/>
        <w:rPr>
          <w:rFonts w:asciiTheme="minorBidi" w:hAnsiTheme="minorBidi" w:cstheme="minorBidi"/>
          <w:rtl/>
          <w:lang w:eastAsia="en-US"/>
        </w:rPr>
      </w:pPr>
      <w:r w:rsidRPr="009857B8">
        <w:rPr>
          <w:rFonts w:asciiTheme="minorBidi" w:hAnsiTheme="minorBidi" w:cstheme="minorBidi"/>
          <w:rtl/>
          <w:lang w:eastAsia="en-US"/>
        </w:rPr>
        <w:t xml:space="preserve">הנני מתחייב כי אם המציע ייבחר כזוכה במכרז,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מבנה_שימוש_למטרה_אחרת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המבנים כולם ייועדו וישמשו בפועל במשך</w:t>
      </w:r>
      <w:r w:rsidR="00D44E58" w:rsidRPr="009857B8">
        <w:rPr>
          <w:rFonts w:asciiTheme="minorBidi" w:hAnsiTheme="minorBidi" w:cstheme="minorBidi"/>
          <w:rtl/>
        </w:rPr>
        <w:t xml:space="preserve"> כל שעות היממה (בשעות היום ובשעות הלילה) אך ורק למטרת הפעלת ה</w:t>
      </w:r>
      <w:r w:rsidR="00D44E58" w:rsidRPr="009857B8">
        <w:rPr>
          <w:rFonts w:asciiTheme="minorBidi" w:hAnsiTheme="minorBidi" w:cstheme="minorBidi" w:hint="cs"/>
          <w:rtl/>
        </w:rPr>
        <w:t>מרכז</w:t>
      </w:r>
      <w:r w:rsidR="00D44E58" w:rsidRPr="009857B8">
        <w:rPr>
          <w:rFonts w:asciiTheme="minorBidi" w:hAnsiTheme="minorBidi" w:cstheme="minorBidi"/>
          <w:rtl/>
        </w:rPr>
        <w:t>, ללא אפשרות לשימוש למטרה כלשהי אחרת, אלא בכפוף לקבלת הסכמתו של נציגו המוסמך של המשרד, מראש ובכת</w:t>
      </w:r>
      <w:r w:rsidR="00D44E58" w:rsidRPr="009857B8">
        <w:rPr>
          <w:rFonts w:asciiTheme="minorBidi" w:hAnsiTheme="minorBidi" w:cstheme="minorBidi" w:hint="cs"/>
          <w:rtl/>
        </w:rPr>
        <w:t>ב, ובכפוף לכך ש</w:t>
      </w:r>
      <w:r w:rsidR="00D44E58" w:rsidRPr="00D44E58">
        <w:rPr>
          <w:rFonts w:asciiTheme="minorBidi" w:hAnsiTheme="minorBidi" w:cstheme="minorBidi" w:hint="cs"/>
          <w:rtl/>
        </w:rPr>
        <w:t xml:space="preserve">לשימוש החורג </w:t>
      </w:r>
      <w:r w:rsidR="00D44E58" w:rsidRPr="009857B8">
        <w:rPr>
          <w:rFonts w:hint="cs"/>
          <w:rtl/>
        </w:rPr>
        <w:t>לא תהיה גישה למערכות המידע, תיקי מטופלים, פרטי מטופלים וכיו"ב</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w:t>
      </w:r>
    </w:p>
    <w:p w14:paraId="5278A758" w14:textId="61CD0EE1" w:rsidR="003F1CCB" w:rsidRPr="009857B8" w:rsidRDefault="003F1CCB" w:rsidP="00B12B88">
      <w:pPr>
        <w:pStyle w:val="HNormal"/>
        <w:widowControl w:val="0"/>
        <w:spacing w:after="0"/>
        <w:ind w:left="360"/>
        <w:rPr>
          <w:rFonts w:asciiTheme="minorBidi" w:hAnsiTheme="minorBidi" w:cstheme="minorBidi"/>
          <w:rtl/>
          <w:lang w:eastAsia="en-US"/>
        </w:rPr>
      </w:pPr>
      <w:r w:rsidRPr="009857B8">
        <w:rPr>
          <w:rFonts w:asciiTheme="minorBidi" w:hAnsiTheme="minorBidi" w:cstheme="minorBidi"/>
          <w:rtl/>
          <w:lang w:eastAsia="en-US"/>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מועד_אחרון_התארגנות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בתוך</w:t>
      </w:r>
      <w:r w:rsidR="00D44E58" w:rsidRPr="009857B8">
        <w:rPr>
          <w:rFonts w:asciiTheme="minorBidi" w:hAnsiTheme="minorBidi" w:cstheme="minorBidi" w:hint="cs"/>
          <w:rtl/>
          <w:lang w:eastAsia="en-US"/>
        </w:rPr>
        <w:t xml:space="preserve"> 60 (שישים) יום מ</w:t>
      </w:r>
      <w:r w:rsidR="00D44E58" w:rsidRPr="009857B8">
        <w:rPr>
          <w:rFonts w:asciiTheme="minorBidi" w:hAnsiTheme="minorBidi" w:cstheme="minorBidi"/>
          <w:rtl/>
          <w:lang w:eastAsia="en-US"/>
        </w:rPr>
        <w:t xml:space="preserve">מועד קבלת ההודעה על זכייה </w:t>
      </w:r>
      <w:r w:rsidR="00D44E58" w:rsidRPr="009857B8">
        <w:rPr>
          <w:rFonts w:asciiTheme="minorBidi" w:hAnsiTheme="minorBidi" w:cstheme="minorBidi"/>
          <w:rtl/>
        </w:rPr>
        <w:t>במכרז</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ידוע לי שאם המבנה לא יותאם כאמור כפי שהתחייבתי, המשרד יהא רשאי להעביר את הזכיה לזוכה הבא בתור.</w:t>
      </w:r>
    </w:p>
    <w:p w14:paraId="79B8BC4C" w14:textId="5C912ECD" w:rsidR="003F1CCB" w:rsidRPr="009857B8" w:rsidRDefault="003F1CCB" w:rsidP="00B12B88">
      <w:pPr>
        <w:pStyle w:val="HNormal"/>
        <w:widowControl w:val="0"/>
        <w:spacing w:after="0"/>
        <w:ind w:left="360"/>
        <w:rPr>
          <w:rFonts w:asciiTheme="minorBidi" w:hAnsiTheme="minorBidi" w:cstheme="minorBidi"/>
          <w:rtl/>
        </w:rPr>
      </w:pPr>
      <w:r w:rsidRPr="009857B8">
        <w:rPr>
          <w:rFonts w:asciiTheme="minorBidi" w:hAnsiTheme="minorBidi" w:cstheme="minorBidi"/>
          <w:rtl/>
          <w:lang w:eastAsia="en-US"/>
        </w:rPr>
        <w:t>הנני מתחייב</w:t>
      </w:r>
      <w:r w:rsidRPr="009857B8">
        <w:rPr>
          <w:rFonts w:asciiTheme="minorBidi" w:hAnsiTheme="minorBidi" w:cstheme="minorBidi"/>
          <w:rtl/>
        </w:rPr>
        <w:t>, כי במקרה שה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שיוצגו לא יהיו נגישים לתחבורה ציבורית ופרטית כנדרש בסעיף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Ref419721083 \r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2.10.5.1</w:t>
      </w:r>
      <w:r w:rsidRPr="009857B8">
        <w:rPr>
          <w:rFonts w:asciiTheme="minorBidi" w:hAnsiTheme="minorBidi" w:cstheme="minorBidi"/>
          <w:rtl/>
        </w:rPr>
        <w:fldChar w:fldCharType="end"/>
      </w:r>
      <w:r w:rsidRPr="009857B8">
        <w:rPr>
          <w:rFonts w:asciiTheme="minorBidi" w:hAnsiTheme="minorBidi" w:cstheme="minorBidi"/>
          <w:rtl/>
        </w:rPr>
        <w:t xml:space="preserve"> למכר</w:t>
      </w:r>
      <w:r w:rsidRPr="009857B8">
        <w:rPr>
          <w:rFonts w:asciiTheme="minorBidi" w:hAnsiTheme="minorBidi" w:cstheme="minorBidi" w:hint="cs"/>
          <w:rtl/>
        </w:rPr>
        <w:t>ז.</w:t>
      </w:r>
    </w:p>
    <w:p w14:paraId="3F1CADF0" w14:textId="0D6FD2C1" w:rsidR="003F1CCB" w:rsidRPr="009857B8" w:rsidRDefault="003F1CCB" w:rsidP="00B12B88">
      <w:pPr>
        <w:pStyle w:val="HNormal"/>
        <w:widowControl w:val="0"/>
        <w:spacing w:after="0"/>
        <w:ind w:left="360"/>
        <w:rPr>
          <w:rFonts w:asciiTheme="minorBidi" w:hAnsiTheme="minorBidi" w:cstheme="minorBidi"/>
          <w:rtl/>
          <w:lang w:eastAsia="en-US"/>
        </w:rPr>
      </w:pPr>
      <w:r w:rsidRPr="009857B8">
        <w:rPr>
          <w:rFonts w:asciiTheme="minorBidi" w:hAnsiTheme="minorBidi" w:cstheme="minorBidi"/>
          <w:rtl/>
          <w:lang w:eastAsia="en-US"/>
        </w:rPr>
        <w:t xml:space="preserve">הנני מתחייב בזאת לרכוש את כל הציוד על פי הנדרש במכרז זה, כמפורט בסעיף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_</w:instrText>
      </w:r>
      <w:r w:rsidRPr="009857B8">
        <w:rPr>
          <w:rFonts w:asciiTheme="minorBidi" w:hAnsiTheme="minorBidi" w:cstheme="minorBidi"/>
          <w:lang w:eastAsia="en-US"/>
        </w:rPr>
        <w:instrText>Ref458095045 \r \h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Pr>
          <w:rFonts w:asciiTheme="minorBidi" w:hAnsiTheme="minorBidi" w:cstheme="minorBidi"/>
          <w:cs/>
          <w:lang w:eastAsia="en-US"/>
        </w:rPr>
        <w:t>‎</w:t>
      </w:r>
      <w:r w:rsidR="00D44E58">
        <w:rPr>
          <w:rFonts w:asciiTheme="minorBidi" w:hAnsiTheme="minorBidi" w:cstheme="minorBidi"/>
          <w:lang w:eastAsia="en-US"/>
        </w:rPr>
        <w:t>3.3.5</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למכרז וכמפורט בסעיף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_</w:instrText>
      </w:r>
      <w:r w:rsidRPr="009857B8">
        <w:rPr>
          <w:rFonts w:asciiTheme="minorBidi" w:hAnsiTheme="minorBidi" w:cstheme="minorBidi"/>
          <w:lang w:eastAsia="en-US"/>
        </w:rPr>
        <w:instrText>Ref397006158 \n \h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Pr>
          <w:rFonts w:asciiTheme="minorBidi" w:hAnsiTheme="minorBidi" w:cstheme="minorBidi"/>
          <w:cs/>
          <w:lang w:eastAsia="en-US"/>
        </w:rPr>
        <w:t>‎</w:t>
      </w:r>
      <w:r w:rsidR="00D44E58">
        <w:rPr>
          <w:rFonts w:asciiTheme="minorBidi" w:hAnsiTheme="minorBidi" w:cstheme="minorBidi"/>
          <w:lang w:eastAsia="en-US"/>
        </w:rPr>
        <w:t>2.10</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למכרז,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מועד_אחרון_התארגנות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בתוך</w:t>
      </w:r>
      <w:r w:rsidR="00D44E58" w:rsidRPr="009857B8">
        <w:rPr>
          <w:rFonts w:asciiTheme="minorBidi" w:hAnsiTheme="minorBidi" w:cstheme="minorBidi" w:hint="cs"/>
          <w:rtl/>
          <w:lang w:eastAsia="en-US"/>
        </w:rPr>
        <w:t xml:space="preserve"> 60 (שישים) יום מ</w:t>
      </w:r>
      <w:r w:rsidR="00D44E58" w:rsidRPr="009857B8">
        <w:rPr>
          <w:rFonts w:asciiTheme="minorBidi" w:hAnsiTheme="minorBidi" w:cstheme="minorBidi"/>
          <w:rtl/>
          <w:lang w:eastAsia="en-US"/>
        </w:rPr>
        <w:t xml:space="preserve">מועד קבלת ההודעה על זכייה </w:t>
      </w:r>
      <w:r w:rsidR="00D44E58" w:rsidRPr="009857B8">
        <w:rPr>
          <w:rFonts w:asciiTheme="minorBidi" w:hAnsiTheme="minorBidi" w:cstheme="minorBidi"/>
          <w:rtl/>
        </w:rPr>
        <w:t>במכרז</w:t>
      </w:r>
      <w:r w:rsidRPr="009857B8">
        <w:rPr>
          <w:rFonts w:asciiTheme="minorBidi" w:hAnsiTheme="minorBidi" w:cstheme="minorBidi"/>
          <w:rtl/>
          <w:lang w:eastAsia="en-US"/>
        </w:rPr>
        <w:fldChar w:fldCharType="end"/>
      </w:r>
      <w:r w:rsidRPr="009857B8">
        <w:rPr>
          <w:rFonts w:asciiTheme="minorBidi" w:hAnsiTheme="minorBidi" w:cstheme="minorBidi"/>
          <w:rtl/>
          <w:lang w:eastAsia="en-US"/>
        </w:rPr>
        <w:t xml:space="preserve">. </w:t>
      </w:r>
    </w:p>
    <w:p w14:paraId="4A49B39E" w14:textId="77777777" w:rsidR="003F1CCB" w:rsidRPr="009857B8" w:rsidRDefault="003F1CCB" w:rsidP="00B12B88">
      <w:pPr>
        <w:pStyle w:val="HNormal"/>
        <w:widowControl w:val="0"/>
        <w:spacing w:after="0"/>
        <w:ind w:left="360"/>
        <w:rPr>
          <w:rFonts w:asciiTheme="minorBidi" w:hAnsiTheme="minorBidi" w:cstheme="minorBidi"/>
          <w:rtl/>
        </w:rPr>
      </w:pPr>
      <w:r w:rsidRPr="009857B8">
        <w:rPr>
          <w:rFonts w:asciiTheme="minorBidi" w:hAnsiTheme="minorBidi" w:cstheme="minorBidi"/>
          <w:rtl/>
          <w:lang w:eastAsia="en-US"/>
        </w:rPr>
        <w:t>כמו כן הנני מתחייב כי המציע יפעל לפי חוק שוויון זכויות לאנשים עם מוגבלות, התשנ"ח-1998 ובהתאם</w:t>
      </w:r>
      <w:r w:rsidRPr="009857B8">
        <w:rPr>
          <w:rFonts w:asciiTheme="minorBidi" w:hAnsiTheme="minorBidi" w:cstheme="minorBidi"/>
          <w:rtl/>
        </w:rPr>
        <w:t xml:space="preserve"> לתקנות שוויון זכויות לאנשים עם מוגבלות (התאמות נגישות למקום ציבורי שהוא בניין קיים), התשע"ב- 2011. </w:t>
      </w:r>
    </w:p>
    <w:p w14:paraId="3825D02F" w14:textId="77777777" w:rsidR="00E00FF3" w:rsidRPr="009857B8" w:rsidRDefault="00E00FF3" w:rsidP="00B12B88">
      <w:pPr>
        <w:widowControl w:val="0"/>
        <w:spacing w:line="240" w:lineRule="auto"/>
        <w:rPr>
          <w:rFonts w:asciiTheme="minorBidi" w:hAnsiTheme="minorBidi" w:cstheme="minorBidi"/>
          <w:rtl/>
        </w:rPr>
      </w:pPr>
    </w:p>
    <w:p w14:paraId="25973624" w14:textId="0CBA0D6A" w:rsidR="00E00FF3" w:rsidRPr="009857B8" w:rsidRDefault="00E00FF3" w:rsidP="00B12B88">
      <w:pPr>
        <w:pStyle w:val="41"/>
        <w:keepNext w:val="0"/>
        <w:widowControl w:val="0"/>
        <w:numPr>
          <w:ilvl w:val="0"/>
          <w:numId w:val="20"/>
        </w:numPr>
        <w:spacing w:line="240" w:lineRule="auto"/>
        <w:rPr>
          <w:rFonts w:asciiTheme="minorBidi" w:hAnsiTheme="minorBidi" w:cstheme="minorBidi"/>
          <w:rtl/>
        </w:rPr>
      </w:pPr>
      <w:r w:rsidRPr="009857B8">
        <w:rPr>
          <w:rFonts w:asciiTheme="minorBidi" w:hAnsiTheme="minorBidi" w:cstheme="minorBidi"/>
          <w:rtl/>
        </w:rPr>
        <w:t>מיגון מבנים לזמן חירום</w:t>
      </w:r>
    </w:p>
    <w:p w14:paraId="16750CC1" w14:textId="7A3FECF3" w:rsidR="00E00FF3" w:rsidRPr="009857B8" w:rsidRDefault="00E00FF3" w:rsidP="00B12B88">
      <w:pPr>
        <w:pStyle w:val="HNormal"/>
        <w:widowControl w:val="0"/>
        <w:spacing w:after="0"/>
        <w:ind w:left="357"/>
        <w:rPr>
          <w:rFonts w:asciiTheme="minorBidi" w:hAnsiTheme="minorBidi" w:cstheme="minorBidi"/>
        </w:rPr>
      </w:pPr>
      <w:r w:rsidRPr="009857B8">
        <w:rPr>
          <w:rFonts w:asciiTheme="minorBidi" w:hAnsiTheme="minorBidi" w:cstheme="minorBidi"/>
          <w:rtl/>
        </w:rPr>
        <w:t>הריני מתחייב ל</w:t>
      </w:r>
      <w:r w:rsidR="0071105A" w:rsidRPr="009857B8">
        <w:rPr>
          <w:rFonts w:asciiTheme="minorBidi" w:hAnsiTheme="minorBidi" w:cstheme="minorBidi"/>
          <w:rtl/>
        </w:rPr>
        <w:t>עמוד בכל דרישות המיגון לזמן חירום כמפורט ב</w:t>
      </w:r>
      <w:r w:rsidR="00BF0083" w:rsidRPr="009857B8">
        <w:rPr>
          <w:rFonts w:asciiTheme="minorBidi" w:hAnsiTheme="minorBidi" w:cstheme="minorBidi"/>
          <w:rtl/>
        </w:rPr>
        <w:fldChar w:fldCharType="begin"/>
      </w:r>
      <w:r w:rsidR="00BF0083" w:rsidRPr="009857B8">
        <w:rPr>
          <w:rFonts w:asciiTheme="minorBidi" w:hAnsiTheme="minorBidi" w:cstheme="minorBidi"/>
          <w:rtl/>
        </w:rPr>
        <w:instrText xml:space="preserve"> </w:instrText>
      </w:r>
      <w:r w:rsidR="00BF0083" w:rsidRPr="009857B8">
        <w:rPr>
          <w:rFonts w:asciiTheme="minorBidi" w:hAnsiTheme="minorBidi" w:cstheme="minorBidi"/>
        </w:rPr>
        <w:instrText>REF</w:instrText>
      </w:r>
      <w:r w:rsidR="00BF0083" w:rsidRPr="009857B8">
        <w:rPr>
          <w:rFonts w:asciiTheme="minorBidi" w:hAnsiTheme="minorBidi" w:cstheme="minorBidi"/>
          <w:rtl/>
        </w:rPr>
        <w:instrText xml:space="preserve"> נספח_מיגון_מבנים \</w:instrText>
      </w:r>
      <w:r w:rsidR="00BF0083" w:rsidRPr="009857B8">
        <w:rPr>
          <w:rFonts w:asciiTheme="minorBidi" w:hAnsiTheme="minorBidi" w:cstheme="minorBidi"/>
        </w:rPr>
        <w:instrText>h</w:instrText>
      </w:r>
      <w:r w:rsidR="00BF0083" w:rsidRPr="009857B8">
        <w:rPr>
          <w:rFonts w:asciiTheme="minorBidi" w:hAnsiTheme="minorBidi" w:cstheme="minorBidi"/>
          <w:rtl/>
        </w:rPr>
        <w:instrText xml:space="preserve">  \* </w:instrText>
      </w:r>
      <w:r w:rsidR="00BF0083" w:rsidRPr="009857B8">
        <w:rPr>
          <w:rFonts w:asciiTheme="minorBidi" w:hAnsiTheme="minorBidi" w:cstheme="minorBidi"/>
        </w:rPr>
        <w:instrText>MERGEFORMAT</w:instrText>
      </w:r>
      <w:r w:rsidR="00BF0083" w:rsidRPr="009857B8">
        <w:rPr>
          <w:rFonts w:asciiTheme="minorBidi" w:hAnsiTheme="minorBidi" w:cstheme="minorBidi"/>
          <w:rtl/>
        </w:rPr>
        <w:instrText xml:space="preserve"> </w:instrText>
      </w:r>
      <w:r w:rsidR="00BF0083" w:rsidRPr="009857B8">
        <w:rPr>
          <w:rFonts w:asciiTheme="minorBidi" w:hAnsiTheme="minorBidi" w:cstheme="minorBidi"/>
          <w:rtl/>
        </w:rPr>
      </w:r>
      <w:r w:rsidR="00BF0083"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13</w:t>
      </w:r>
      <w:r w:rsidR="00BF0083" w:rsidRPr="009857B8">
        <w:rPr>
          <w:rFonts w:asciiTheme="minorBidi" w:hAnsiTheme="minorBidi" w:cstheme="minorBidi"/>
          <w:rtl/>
        </w:rPr>
        <w:fldChar w:fldCharType="end"/>
      </w:r>
      <w:r w:rsidRPr="009857B8">
        <w:rPr>
          <w:rFonts w:asciiTheme="minorBidi" w:hAnsiTheme="minorBidi" w:cstheme="minorBidi"/>
          <w:rtl/>
        </w:rPr>
        <w:t>.</w:t>
      </w:r>
    </w:p>
    <w:p w14:paraId="23770362" w14:textId="77777777" w:rsidR="00E00FF3" w:rsidRPr="009857B8" w:rsidRDefault="00E00FF3" w:rsidP="00B12B88">
      <w:pPr>
        <w:widowControl w:val="0"/>
        <w:spacing w:line="240" w:lineRule="auto"/>
        <w:rPr>
          <w:rFonts w:asciiTheme="minorBidi" w:hAnsiTheme="minorBidi" w:cstheme="minorBidi"/>
          <w:rtl/>
        </w:rPr>
      </w:pPr>
    </w:p>
    <w:p w14:paraId="27C99414" w14:textId="77777777" w:rsidR="00E00FF3" w:rsidRPr="009857B8" w:rsidRDefault="00E00FF3" w:rsidP="00B12B88">
      <w:pPr>
        <w:pStyle w:val="41"/>
        <w:keepNext w:val="0"/>
        <w:widowControl w:val="0"/>
        <w:numPr>
          <w:ilvl w:val="0"/>
          <w:numId w:val="20"/>
        </w:numPr>
        <w:spacing w:line="240" w:lineRule="auto"/>
        <w:rPr>
          <w:rFonts w:asciiTheme="minorBidi" w:hAnsiTheme="minorBidi" w:cstheme="minorBidi"/>
          <w:rtl/>
        </w:rPr>
      </w:pPr>
      <w:r w:rsidRPr="009857B8">
        <w:rPr>
          <w:rFonts w:asciiTheme="minorBidi" w:hAnsiTheme="minorBidi" w:cstheme="minorBidi"/>
          <w:rtl/>
        </w:rPr>
        <w:t>דרישות ביטחון</w:t>
      </w:r>
    </w:p>
    <w:p w14:paraId="7B42960F" w14:textId="77777777" w:rsidR="00E00FF3" w:rsidRPr="009857B8" w:rsidRDefault="00E00FF3" w:rsidP="00B12B88">
      <w:pPr>
        <w:pStyle w:val="HNormal"/>
        <w:keepNext/>
        <w:widowControl w:val="0"/>
        <w:spacing w:after="0"/>
        <w:ind w:left="357"/>
        <w:rPr>
          <w:rFonts w:asciiTheme="minorBidi" w:hAnsiTheme="minorBidi" w:cstheme="minorBidi"/>
          <w:rtl/>
        </w:rPr>
      </w:pPr>
      <w:r w:rsidRPr="009857B8">
        <w:rPr>
          <w:rFonts w:asciiTheme="minorBidi" w:hAnsiTheme="minorBidi" w:cstheme="minorBidi"/>
          <w:rtl/>
        </w:rPr>
        <w:t>הנני מתחייב למלא אחר כל דרישות הביטחון במסגרת המכרז כמפורט להלן:</w:t>
      </w:r>
    </w:p>
    <w:p w14:paraId="24A96C70" w14:textId="3494EDD2" w:rsidR="00E00FF3" w:rsidRPr="009857B8" w:rsidRDefault="00E00FF3" w:rsidP="00B12B88">
      <w:pPr>
        <w:widowControl w:val="0"/>
        <w:numPr>
          <w:ilvl w:val="0"/>
          <w:numId w:val="26"/>
        </w:numPr>
        <w:spacing w:line="240" w:lineRule="auto"/>
        <w:ind w:left="714" w:hanging="357"/>
        <w:rPr>
          <w:rFonts w:asciiTheme="minorBidi" w:hAnsiTheme="minorBidi" w:cstheme="minorBidi"/>
          <w:rtl/>
        </w:rPr>
      </w:pPr>
      <w:r w:rsidRPr="009857B8">
        <w:rPr>
          <w:rFonts w:asciiTheme="minorBidi" w:hAnsiTheme="minorBidi" w:cstheme="minorBidi"/>
          <w:rtl/>
        </w:rPr>
        <w:t xml:space="preserve">הספק אחראי לביצוע הוראות הביטחון של משטרת ישראל ושל </w:t>
      </w:r>
      <w:r w:rsidRPr="009857B8">
        <w:rPr>
          <w:rFonts w:asciiTheme="minorBidi" w:hAnsiTheme="minorBidi" w:cstheme="minorBidi"/>
          <w:b/>
          <w:bCs/>
          <w:sz w:val="40"/>
          <w:szCs w:val="40"/>
          <w:rtl/>
        </w:rPr>
        <w:fldChar w:fldCharType="begin"/>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b/>
          <w:bCs/>
          <w:sz w:val="40"/>
          <w:szCs w:val="40"/>
          <w:rtl/>
        </w:rPr>
        <w:instrText xml:space="preserve">  \* </w:instrText>
      </w:r>
      <w:r w:rsidRPr="009857B8">
        <w:rPr>
          <w:rFonts w:asciiTheme="minorBidi" w:hAnsiTheme="minorBidi" w:cstheme="minorBidi"/>
          <w:b/>
          <w:bCs/>
          <w:sz w:val="40"/>
          <w:szCs w:val="40"/>
        </w:rPr>
        <w:instrText>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tl/>
        </w:rPr>
      </w:r>
      <w:r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b/>
          <w:bCs/>
          <w:sz w:val="40"/>
          <w:szCs w:val="40"/>
          <w:rtl/>
        </w:rPr>
        <w:fldChar w:fldCharType="end"/>
      </w:r>
      <w:r w:rsidRPr="009857B8">
        <w:rPr>
          <w:rFonts w:asciiTheme="minorBidi" w:hAnsiTheme="minorBidi" w:cstheme="minorBidi"/>
          <w:rtl/>
        </w:rPr>
        <w:t xml:space="preserve">. </w:t>
      </w:r>
    </w:p>
    <w:p w14:paraId="12B1B83E" w14:textId="78857859" w:rsidR="00E00FF3" w:rsidRPr="009857B8" w:rsidRDefault="00E00FF3" w:rsidP="00B12B88">
      <w:pPr>
        <w:widowControl w:val="0"/>
        <w:numPr>
          <w:ilvl w:val="0"/>
          <w:numId w:val="26"/>
        </w:numPr>
        <w:spacing w:line="240" w:lineRule="auto"/>
        <w:ind w:left="714" w:hanging="357"/>
        <w:rPr>
          <w:rFonts w:asciiTheme="minorBidi" w:hAnsiTheme="minorBidi" w:cstheme="minorBidi"/>
          <w:rtl/>
        </w:rPr>
      </w:pPr>
      <w:r w:rsidRPr="009857B8">
        <w:rPr>
          <w:rFonts w:asciiTheme="minorBidi" w:hAnsiTheme="minorBidi" w:cstheme="minorBidi"/>
          <w:rtl/>
        </w:rPr>
        <w:t>הספק, ימנה, מבין עובדיו, בנוסף לתפקידו נאמן לענייני ביטחון, שישמש עוזר למנהל ומרכז נושא הביטחון והחירום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(להלן – נאמן ביטחון).</w:t>
      </w:r>
    </w:p>
    <w:p w14:paraId="46F5D4CD" w14:textId="1344377D" w:rsidR="00E00FF3" w:rsidRPr="009857B8" w:rsidRDefault="00E00FF3" w:rsidP="00B12B88">
      <w:pPr>
        <w:widowControl w:val="0"/>
        <w:numPr>
          <w:ilvl w:val="0"/>
          <w:numId w:val="26"/>
        </w:numPr>
        <w:spacing w:line="240" w:lineRule="auto"/>
        <w:ind w:left="714" w:hanging="357"/>
        <w:rPr>
          <w:rFonts w:asciiTheme="minorBidi" w:hAnsiTheme="minorBidi" w:cstheme="minorBidi"/>
          <w:rtl/>
        </w:rPr>
      </w:pPr>
      <w:r w:rsidRPr="009857B8">
        <w:rPr>
          <w:rFonts w:asciiTheme="minorBidi" w:hAnsiTheme="minorBidi" w:cstheme="minorBidi"/>
          <w:rtl/>
        </w:rPr>
        <w:t>הכניסה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תהיה מבוקרת באמצעות שער נשלט ודלת מבוקרת, בצורה כזאת, שכל כניסה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תהיה תחת בקרה.</w:t>
      </w:r>
    </w:p>
    <w:p w14:paraId="5FF191BD" w14:textId="755C482F" w:rsidR="00E00FF3" w:rsidRDefault="00E00FF3" w:rsidP="00B12B88">
      <w:pPr>
        <w:widowControl w:val="0"/>
        <w:numPr>
          <w:ilvl w:val="0"/>
          <w:numId w:val="26"/>
        </w:numPr>
        <w:spacing w:line="240" w:lineRule="auto"/>
        <w:ind w:left="714" w:hanging="357"/>
        <w:rPr>
          <w:rFonts w:asciiTheme="minorBidi" w:hAnsiTheme="minorBidi" w:cstheme="minorBidi"/>
        </w:rPr>
      </w:pPr>
      <w:r w:rsidRPr="009857B8">
        <w:rPr>
          <w:rFonts w:asciiTheme="minorBidi" w:hAnsiTheme="minorBidi" w:cstheme="minorBidi"/>
          <w:rtl/>
        </w:rPr>
        <w:t>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יותקן ארון קיר עם ציוד לעזרה ראשונה, על פי הוראות מגן דוד אדום לישראל ובהתאם למספר השוהים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w:t>
      </w:r>
    </w:p>
    <w:p w14:paraId="6196E3C5" w14:textId="77777777" w:rsidR="00B12B88" w:rsidRPr="009857B8" w:rsidRDefault="00B12B88" w:rsidP="00B12B88">
      <w:pPr>
        <w:widowControl w:val="0"/>
        <w:spacing w:line="240" w:lineRule="auto"/>
        <w:ind w:left="714"/>
        <w:rPr>
          <w:rFonts w:asciiTheme="minorBidi" w:hAnsiTheme="minorBidi" w:cstheme="minorBidi"/>
          <w:rtl/>
        </w:rPr>
      </w:pPr>
    </w:p>
    <w:p w14:paraId="4E148ECB" w14:textId="77777777" w:rsidR="00E00FF3" w:rsidRPr="009857B8" w:rsidRDefault="00E00FF3" w:rsidP="00B12B88">
      <w:pPr>
        <w:pStyle w:val="41"/>
        <w:keepNext w:val="0"/>
        <w:widowControl w:val="0"/>
        <w:numPr>
          <w:ilvl w:val="0"/>
          <w:numId w:val="20"/>
        </w:numPr>
        <w:spacing w:line="240" w:lineRule="auto"/>
        <w:rPr>
          <w:rFonts w:asciiTheme="minorBidi" w:hAnsiTheme="minorBidi" w:cstheme="minorBidi"/>
        </w:rPr>
      </w:pPr>
      <w:r w:rsidRPr="009857B8">
        <w:rPr>
          <w:rFonts w:asciiTheme="minorBidi" w:hAnsiTheme="minorBidi" w:cstheme="minorBidi"/>
          <w:rtl/>
        </w:rPr>
        <w:t>חתימת המציע</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76633" w:rsidRPr="009857B8" w14:paraId="47241931" w14:textId="77777777" w:rsidTr="00A110BB">
        <w:trPr>
          <w:tblHeader/>
          <w:jc w:val="center"/>
        </w:trPr>
        <w:tc>
          <w:tcPr>
            <w:tcW w:w="2693" w:type="dxa"/>
          </w:tcPr>
          <w:p w14:paraId="6A14FEDD" w14:textId="77777777" w:rsidR="00576633" w:rsidRPr="009857B8" w:rsidRDefault="00576633" w:rsidP="00B12B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תאריך</w:t>
            </w:r>
          </w:p>
        </w:tc>
        <w:tc>
          <w:tcPr>
            <w:tcW w:w="2693" w:type="dxa"/>
          </w:tcPr>
          <w:p w14:paraId="42824B03" w14:textId="77777777" w:rsidR="00576633" w:rsidRPr="009857B8" w:rsidRDefault="00576633" w:rsidP="00B12B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שם החותם</w:t>
            </w:r>
          </w:p>
        </w:tc>
        <w:tc>
          <w:tcPr>
            <w:tcW w:w="2694" w:type="dxa"/>
          </w:tcPr>
          <w:p w14:paraId="1B848D0E" w14:textId="77777777" w:rsidR="00576633" w:rsidRPr="009857B8" w:rsidRDefault="00576633" w:rsidP="00B12B8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חתימה וחותמת המציע</w:t>
            </w:r>
          </w:p>
        </w:tc>
      </w:tr>
      <w:tr w:rsidR="00576633" w:rsidRPr="009857B8" w14:paraId="759633EF" w14:textId="77777777" w:rsidTr="00A110BB">
        <w:trPr>
          <w:trHeight w:val="328"/>
          <w:jc w:val="center"/>
        </w:trPr>
        <w:tc>
          <w:tcPr>
            <w:tcW w:w="2693" w:type="dxa"/>
          </w:tcPr>
          <w:p w14:paraId="4EE7551A" w14:textId="77777777" w:rsidR="00576633" w:rsidRPr="009857B8" w:rsidRDefault="00576633" w:rsidP="00B12B8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2123129268" w:edGrp="everyone" w:colFirst="0" w:colLast="0"/>
            <w:permStart w:id="1100163065" w:edGrp="everyone" w:colFirst="1" w:colLast="1"/>
            <w:permStart w:id="2050120466" w:edGrp="everyone" w:colFirst="2" w:colLast="2"/>
          </w:p>
        </w:tc>
        <w:tc>
          <w:tcPr>
            <w:tcW w:w="2693" w:type="dxa"/>
          </w:tcPr>
          <w:p w14:paraId="1BB89A4B" w14:textId="77777777" w:rsidR="00576633" w:rsidRPr="009857B8" w:rsidRDefault="00576633" w:rsidP="00B12B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1403EC8A" w14:textId="77777777" w:rsidR="00576633" w:rsidRPr="009857B8" w:rsidRDefault="00576633" w:rsidP="00B12B8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permEnd w:id="2123129268"/>
      <w:permEnd w:id="1100163065"/>
      <w:permEnd w:id="2050120466"/>
    </w:tbl>
    <w:p w14:paraId="53120462" w14:textId="77777777" w:rsidR="001B7DCE" w:rsidRPr="009857B8" w:rsidRDefault="001B7DCE" w:rsidP="00B12B88">
      <w:pPr>
        <w:widowControl w:val="0"/>
        <w:bidi w:val="0"/>
        <w:spacing w:line="240" w:lineRule="auto"/>
        <w:jc w:val="left"/>
        <w:rPr>
          <w:rFonts w:asciiTheme="minorBidi" w:hAnsiTheme="minorBidi" w:cstheme="minorBidi"/>
        </w:rPr>
        <w:sectPr w:rsidR="001B7DCE" w:rsidRPr="009857B8" w:rsidSect="00263DF2">
          <w:headerReference w:type="default" r:id="rId44"/>
          <w:footerReference w:type="default" r:id="rId45"/>
          <w:footerReference w:type="first" r:id="rId46"/>
          <w:endnotePr>
            <w:numFmt w:val="lowerLetter"/>
          </w:endnotePr>
          <w:pgSz w:w="11906" w:h="16838"/>
          <w:pgMar w:top="851" w:right="1276" w:bottom="1701" w:left="1276" w:header="720" w:footer="720" w:gutter="0"/>
          <w:cols w:space="720"/>
          <w:titlePg/>
          <w:bidi/>
          <w:rtlGutter/>
          <w:docGrid w:linePitch="326"/>
        </w:sectPr>
      </w:pPr>
    </w:p>
    <w:p w14:paraId="76F1BE57" w14:textId="68912D45" w:rsidR="00A74AEB" w:rsidRPr="009857B8" w:rsidRDefault="00A45823" w:rsidP="00754750">
      <w:pPr>
        <w:pStyle w:val="32"/>
        <w:pageBreakBefore/>
        <w:widowControl w:val="0"/>
        <w:spacing w:before="0" w:after="240" w:line="240" w:lineRule="auto"/>
        <w:rPr>
          <w:rFonts w:asciiTheme="minorBidi" w:hAnsiTheme="minorBidi" w:cstheme="minorBidi"/>
          <w:rtl/>
        </w:rPr>
      </w:pPr>
      <w:bookmarkStart w:id="724" w:name="נספח_ניסיון_מציע_וצוות"/>
      <w:bookmarkStart w:id="725" w:name="_Toc378247273"/>
      <w:bookmarkStart w:id="726" w:name="_Toc378751262"/>
      <w:bookmarkStart w:id="727" w:name="_Toc365486678"/>
      <w:bookmarkStart w:id="728" w:name="_Toc31632413"/>
      <w:bookmarkStart w:id="729" w:name="_Toc182814043"/>
      <w:bookmarkStart w:id="730" w:name="_Toc290307862"/>
      <w:bookmarkStart w:id="731" w:name="_Toc285980549"/>
      <w:bookmarkStart w:id="732" w:name="_Toc285747998"/>
      <w:r w:rsidRPr="009857B8">
        <w:rPr>
          <w:rFonts w:asciiTheme="minorBidi" w:hAnsiTheme="minorBidi" w:cstheme="minorBidi"/>
          <w:rtl/>
        </w:rPr>
        <w:t>נספח</w:t>
      </w:r>
      <w:r w:rsidR="00626DAB" w:rsidRPr="009857B8">
        <w:rPr>
          <w:rFonts w:asciiTheme="minorBidi" w:hAnsiTheme="minorBidi" w:cstheme="minorBidi"/>
          <w:rtl/>
        </w:rPr>
        <w:t xml:space="preserve"> </w:t>
      </w:r>
      <w:r w:rsidR="00947F77" w:rsidRPr="009857B8">
        <w:rPr>
          <w:rFonts w:asciiTheme="minorBidi" w:hAnsiTheme="minorBidi" w:cstheme="minorBidi"/>
          <w:rtl/>
        </w:rPr>
        <w:fldChar w:fldCharType="begin"/>
      </w:r>
      <w:r w:rsidR="00947F77" w:rsidRPr="009857B8">
        <w:rPr>
          <w:rFonts w:asciiTheme="minorBidi" w:hAnsiTheme="minorBidi" w:cstheme="minorBidi"/>
          <w:rtl/>
        </w:rPr>
        <w:instrText xml:space="preserve"> </w:instrText>
      </w:r>
      <w:r w:rsidR="00947F77" w:rsidRPr="009857B8">
        <w:rPr>
          <w:rFonts w:asciiTheme="minorBidi" w:hAnsiTheme="minorBidi" w:cstheme="minorBidi"/>
        </w:rPr>
        <w:instrText>AUTONUM  \* hebrew1 \s</w:instrText>
      </w:r>
      <w:r w:rsidR="00947F77" w:rsidRPr="009857B8">
        <w:rPr>
          <w:rFonts w:asciiTheme="minorBidi" w:hAnsiTheme="minorBidi" w:cstheme="minorBidi"/>
          <w:rtl/>
        </w:rPr>
        <w:instrText xml:space="preserve"> ' </w:instrText>
      </w:r>
      <w:r w:rsidR="00947F77" w:rsidRPr="009857B8">
        <w:rPr>
          <w:rFonts w:asciiTheme="minorBidi" w:hAnsiTheme="minorBidi" w:cstheme="minorBidi"/>
          <w:rtl/>
        </w:rPr>
        <w:fldChar w:fldCharType="end"/>
      </w:r>
      <w:bookmarkEnd w:id="724"/>
      <w:r w:rsidR="00E127B6" w:rsidRPr="009857B8">
        <w:rPr>
          <w:rFonts w:asciiTheme="minorBidi" w:hAnsiTheme="minorBidi" w:cstheme="minorBidi"/>
          <w:rtl/>
        </w:rPr>
        <w:tab/>
      </w:r>
      <w:bookmarkStart w:id="733" w:name="נספח_ניסיון_מציע_וצוות_כותרת"/>
      <w:r w:rsidR="009E2EC5" w:rsidRPr="009857B8">
        <w:rPr>
          <w:rFonts w:asciiTheme="minorBidi" w:hAnsiTheme="minorBidi" w:cstheme="minorBidi"/>
          <w:rtl/>
        </w:rPr>
        <w:t>ניסיון המציע לבדיקת עמידה בתנאי הסף והענקה של ציוני איכות וכן בדיקת המלצות</w:t>
      </w:r>
      <w:bookmarkEnd w:id="725"/>
      <w:bookmarkEnd w:id="726"/>
      <w:bookmarkEnd w:id="727"/>
      <w:bookmarkEnd w:id="728"/>
      <w:bookmarkEnd w:id="729"/>
      <w:bookmarkEnd w:id="733"/>
    </w:p>
    <w:p w14:paraId="331FF4C3" w14:textId="77777777" w:rsidR="00E50815" w:rsidRPr="009857B8" w:rsidRDefault="00E50815" w:rsidP="00F24278">
      <w:pPr>
        <w:pStyle w:val="HNormal"/>
        <w:widowControl w:val="0"/>
        <w:spacing w:after="0"/>
        <w:rPr>
          <w:rFonts w:asciiTheme="minorBidi" w:hAnsiTheme="minorBidi" w:cstheme="minorBidi"/>
          <w:color w:val="000000"/>
          <w:rtl/>
          <w:lang w:eastAsia="en-US"/>
        </w:rPr>
      </w:pPr>
    </w:p>
    <w:p w14:paraId="6BFD98B5" w14:textId="77777777" w:rsidR="00D47745" w:rsidRPr="009857B8" w:rsidRDefault="00D47745" w:rsidP="00F24278">
      <w:pPr>
        <w:pStyle w:val="HNormal"/>
        <w:widowControl w:val="0"/>
        <w:spacing w:after="0"/>
        <w:rPr>
          <w:rFonts w:asciiTheme="minorBidi" w:hAnsiTheme="minorBidi" w:cstheme="minorBidi"/>
          <w:color w:val="000000"/>
          <w:rtl/>
          <w:lang w:eastAsia="en-US"/>
        </w:rPr>
      </w:pPr>
      <w:r w:rsidRPr="009857B8">
        <w:rPr>
          <w:rFonts w:asciiTheme="minorBidi" w:hAnsiTheme="minorBidi" w:cstheme="minorBidi"/>
          <w:color w:val="000000"/>
          <w:rtl/>
          <w:lang w:eastAsia="en-US"/>
        </w:rPr>
        <w:t xml:space="preserve">אני הח"מ </w:t>
      </w:r>
      <w:permStart w:id="434514256" w:edGrp="everyone"/>
      <w:r w:rsidRPr="009857B8">
        <w:rPr>
          <w:rFonts w:asciiTheme="minorBidi" w:hAnsiTheme="minorBidi" w:cstheme="minorBidi"/>
          <w:color w:val="000000"/>
          <w:rtl/>
          <w:lang w:eastAsia="en-US"/>
        </w:rPr>
        <w:t>____________________</w:t>
      </w:r>
      <w:permEnd w:id="434514256"/>
      <w:r w:rsidRPr="009857B8">
        <w:rPr>
          <w:rFonts w:asciiTheme="minorBidi" w:hAnsiTheme="minorBidi" w:cstheme="minorBidi"/>
          <w:color w:val="000000"/>
          <w:rtl/>
          <w:lang w:eastAsia="en-US"/>
        </w:rPr>
        <w:t xml:space="preserve">, </w:t>
      </w:r>
      <w:r w:rsidR="003A2125" w:rsidRPr="009857B8">
        <w:rPr>
          <w:rFonts w:asciiTheme="minorBidi" w:hAnsiTheme="minorBidi" w:cstheme="minorBidi"/>
          <w:color w:val="000000"/>
          <w:rtl/>
          <w:lang w:eastAsia="en-US"/>
        </w:rPr>
        <w:t>תעודת זהות</w:t>
      </w:r>
      <w:r w:rsidRPr="009857B8">
        <w:rPr>
          <w:rFonts w:asciiTheme="minorBidi" w:hAnsiTheme="minorBidi" w:cstheme="minorBidi"/>
          <w:color w:val="000000"/>
          <w:rtl/>
          <w:lang w:eastAsia="en-US"/>
        </w:rPr>
        <w:t xml:space="preserve"> </w:t>
      </w:r>
      <w:permStart w:id="522473394" w:edGrp="everyone"/>
      <w:r w:rsidRPr="009857B8">
        <w:rPr>
          <w:rFonts w:asciiTheme="minorBidi" w:hAnsiTheme="minorBidi" w:cstheme="minorBidi"/>
          <w:color w:val="000000"/>
          <w:rtl/>
          <w:lang w:eastAsia="en-US"/>
        </w:rPr>
        <w:t>___________</w:t>
      </w:r>
      <w:permEnd w:id="522473394"/>
      <w:r w:rsidRPr="009857B8">
        <w:rPr>
          <w:rFonts w:asciiTheme="minorBidi" w:hAnsiTheme="minorBidi" w:cstheme="minorBidi"/>
          <w:color w:val="000000"/>
          <w:rtl/>
          <w:lang w:eastAsia="en-US"/>
        </w:rPr>
        <w:t>, לאחר שהוזהרתי, כי עלי לומר את האמת וכי אהיה צפוי לעונשים הקבועים בחוק אם לא אעשה כן, מצהיר בזה כד</w:t>
      </w:r>
      <w:r w:rsidR="00981B38" w:rsidRPr="009857B8">
        <w:rPr>
          <w:rFonts w:asciiTheme="minorBidi" w:hAnsiTheme="minorBidi" w:cstheme="minorBidi"/>
          <w:color w:val="000000"/>
          <w:rtl/>
          <w:lang w:eastAsia="en-US"/>
        </w:rPr>
        <w:t>להלן</w:t>
      </w:r>
      <w:r w:rsidRPr="009857B8">
        <w:rPr>
          <w:rFonts w:asciiTheme="minorBidi" w:hAnsiTheme="minorBidi" w:cstheme="minorBidi"/>
          <w:color w:val="000000"/>
          <w:rtl/>
          <w:lang w:eastAsia="en-US"/>
        </w:rPr>
        <w:t>:</w:t>
      </w:r>
    </w:p>
    <w:p w14:paraId="7AD8369C" w14:textId="77777777" w:rsidR="00D47745" w:rsidRPr="009857B8" w:rsidRDefault="00D47745" w:rsidP="00F24278">
      <w:pPr>
        <w:pStyle w:val="HNormal"/>
        <w:widowControl w:val="0"/>
        <w:spacing w:after="0"/>
        <w:rPr>
          <w:rFonts w:asciiTheme="minorBidi" w:hAnsiTheme="minorBidi" w:cstheme="minorBidi"/>
          <w:color w:val="000000"/>
          <w:rtl/>
          <w:lang w:eastAsia="en-US"/>
        </w:rPr>
      </w:pPr>
    </w:p>
    <w:p w14:paraId="53B3FD60" w14:textId="5A152096" w:rsidR="00D47745" w:rsidRPr="009857B8" w:rsidRDefault="00D47745" w:rsidP="00F24278">
      <w:pPr>
        <w:pStyle w:val="HNormal00"/>
        <w:widowControl w:val="0"/>
        <w:rPr>
          <w:rFonts w:asciiTheme="minorBidi" w:hAnsiTheme="minorBidi" w:cstheme="minorBidi"/>
          <w:color w:val="000000"/>
          <w:rtl/>
          <w:lang w:eastAsia="en-US"/>
        </w:rPr>
      </w:pPr>
      <w:r w:rsidRPr="009857B8">
        <w:rPr>
          <w:rFonts w:asciiTheme="minorBidi" w:hAnsiTheme="minorBidi" w:cstheme="minorBidi"/>
          <w:color w:val="000000"/>
          <w:rtl/>
          <w:lang w:eastAsia="en-US"/>
        </w:rPr>
        <w:t xml:space="preserve">הנני נותן תצהיר זה בשם </w:t>
      </w:r>
      <w:permStart w:id="1618894419" w:edGrp="everyone"/>
      <w:r w:rsidRPr="009857B8">
        <w:rPr>
          <w:rFonts w:asciiTheme="minorBidi" w:hAnsiTheme="minorBidi" w:cstheme="minorBidi"/>
          <w:color w:val="000000"/>
          <w:rtl/>
          <w:lang w:eastAsia="en-US"/>
        </w:rPr>
        <w:t>________________________</w:t>
      </w:r>
      <w:permEnd w:id="1618894419"/>
      <w:r w:rsidRPr="009857B8">
        <w:rPr>
          <w:rFonts w:asciiTheme="minorBidi" w:hAnsiTheme="minorBidi" w:cstheme="minorBidi"/>
          <w:color w:val="000000"/>
          <w:rtl/>
          <w:lang w:eastAsia="en-US"/>
        </w:rPr>
        <w:t xml:space="preserve">, שהוא המציע (להלן – "המציע"), המבקש להתקשר עם </w:t>
      </w:r>
      <w:r w:rsidR="00336E32" w:rsidRPr="009857B8">
        <w:rPr>
          <w:rFonts w:asciiTheme="minorBidi" w:hAnsiTheme="minorBidi" w:cstheme="minorBidi"/>
          <w:b/>
          <w:bCs/>
          <w:sz w:val="40"/>
          <w:szCs w:val="40"/>
          <w:rtl/>
        </w:rPr>
        <w:fldChar w:fldCharType="begin"/>
      </w:r>
      <w:r w:rsidR="00336E32" w:rsidRPr="009857B8">
        <w:rPr>
          <w:rFonts w:asciiTheme="minorBidi" w:hAnsiTheme="minorBidi" w:cstheme="minorBidi"/>
          <w:b/>
          <w:bCs/>
          <w:sz w:val="40"/>
          <w:szCs w:val="40"/>
          <w:rtl/>
        </w:rPr>
        <w:instrText xml:space="preserve"> </w:instrText>
      </w:r>
      <w:r w:rsidR="00336E32" w:rsidRPr="009857B8">
        <w:rPr>
          <w:rFonts w:asciiTheme="minorBidi" w:hAnsiTheme="minorBidi" w:cstheme="minorBidi"/>
          <w:b/>
          <w:bCs/>
          <w:sz w:val="40"/>
          <w:szCs w:val="40"/>
        </w:rPr>
        <w:instrText>REF</w:instrText>
      </w:r>
      <w:r w:rsidR="00336E32" w:rsidRPr="009857B8">
        <w:rPr>
          <w:rFonts w:asciiTheme="minorBidi" w:hAnsiTheme="minorBidi" w:cstheme="minorBidi"/>
          <w:b/>
          <w:bCs/>
          <w:sz w:val="40"/>
          <w:szCs w:val="40"/>
          <w:rtl/>
        </w:rPr>
        <w:instrText xml:space="preserve"> שם_משרד \</w:instrText>
      </w:r>
      <w:r w:rsidR="00336E32" w:rsidRPr="009857B8">
        <w:rPr>
          <w:rFonts w:asciiTheme="minorBidi" w:hAnsiTheme="minorBidi" w:cstheme="minorBidi"/>
          <w:b/>
          <w:bCs/>
          <w:sz w:val="40"/>
          <w:szCs w:val="40"/>
        </w:rPr>
        <w:instrText>h</w:instrText>
      </w:r>
      <w:r w:rsidR="00336E32" w:rsidRPr="009857B8">
        <w:rPr>
          <w:rFonts w:asciiTheme="minorBidi" w:hAnsiTheme="minorBidi" w:cstheme="minorBidi"/>
          <w:b/>
          <w:bCs/>
          <w:sz w:val="40"/>
          <w:szCs w:val="40"/>
          <w:rtl/>
        </w:rPr>
        <w:instrText xml:space="preserve"> </w:instrText>
      </w:r>
      <w:r w:rsidR="00634BCB" w:rsidRPr="009857B8">
        <w:rPr>
          <w:rFonts w:asciiTheme="minorBidi" w:hAnsiTheme="minorBidi" w:cstheme="minorBidi"/>
          <w:b/>
          <w:bCs/>
          <w:sz w:val="40"/>
          <w:szCs w:val="40"/>
          <w:rtl/>
        </w:rPr>
        <w:instrText xml:space="preserve"> \* </w:instrText>
      </w:r>
      <w:r w:rsidR="00634BCB" w:rsidRPr="009857B8">
        <w:rPr>
          <w:rFonts w:asciiTheme="minorBidi" w:hAnsiTheme="minorBidi" w:cstheme="minorBidi"/>
          <w:b/>
          <w:bCs/>
          <w:sz w:val="40"/>
          <w:szCs w:val="40"/>
        </w:rPr>
        <w:instrText>MERGEFORMAT</w:instrText>
      </w:r>
      <w:r w:rsidR="00634BCB" w:rsidRPr="009857B8">
        <w:rPr>
          <w:rFonts w:asciiTheme="minorBidi" w:hAnsiTheme="minorBidi" w:cstheme="minorBidi"/>
          <w:b/>
          <w:bCs/>
          <w:sz w:val="40"/>
          <w:szCs w:val="40"/>
          <w:rtl/>
        </w:rPr>
        <w:instrText xml:space="preserve"> </w:instrText>
      </w:r>
      <w:r w:rsidR="00336E32" w:rsidRPr="009857B8">
        <w:rPr>
          <w:rFonts w:asciiTheme="minorBidi" w:hAnsiTheme="minorBidi" w:cstheme="minorBidi"/>
          <w:b/>
          <w:bCs/>
          <w:sz w:val="40"/>
          <w:szCs w:val="40"/>
          <w:rtl/>
        </w:rPr>
      </w:r>
      <w:r w:rsidR="00336E32"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336E32" w:rsidRPr="009857B8">
        <w:rPr>
          <w:rFonts w:asciiTheme="minorBidi" w:hAnsiTheme="minorBidi" w:cstheme="minorBidi"/>
          <w:b/>
          <w:bCs/>
          <w:sz w:val="40"/>
          <w:szCs w:val="40"/>
          <w:rtl/>
        </w:rPr>
        <w:fldChar w:fldCharType="end"/>
      </w:r>
      <w:r w:rsidRPr="009857B8">
        <w:rPr>
          <w:rFonts w:asciiTheme="minorBidi" w:hAnsiTheme="minorBidi" w:cstheme="minorBidi"/>
          <w:color w:val="000000"/>
          <w:rtl/>
          <w:lang w:eastAsia="en-US"/>
        </w:rPr>
        <w:t xml:space="preserve"> – </w:t>
      </w:r>
      <w:r w:rsidRPr="009857B8">
        <w:rPr>
          <w:rFonts w:asciiTheme="minorBidi" w:hAnsiTheme="minorBidi" w:cstheme="minorBidi"/>
          <w:rtl/>
        </w:rPr>
        <w:t xml:space="preserve">במסגרת </w:t>
      </w:r>
      <w:r w:rsidRPr="009857B8">
        <w:rPr>
          <w:rFonts w:asciiTheme="minorBidi" w:hAnsiTheme="minorBidi" w:cstheme="minorBidi"/>
          <w:b/>
          <w:bCs/>
          <w:color w:val="000000"/>
          <w:rtl/>
        </w:rPr>
        <w:t xml:space="preserve">מכרז </w:t>
      </w:r>
      <w:r w:rsidR="003A2125" w:rsidRPr="009857B8">
        <w:rPr>
          <w:rFonts w:asciiTheme="minorBidi" w:hAnsiTheme="minorBidi" w:cstheme="minorBidi"/>
          <w:b/>
          <w:bCs/>
          <w:rtl/>
        </w:rPr>
        <w:t>מספר</w:t>
      </w:r>
      <w:r w:rsidRPr="009857B8">
        <w:rPr>
          <w:rFonts w:asciiTheme="minorBidi" w:hAnsiTheme="minorBidi" w:cstheme="minorBidi"/>
          <w:b/>
          <w:bCs/>
          <w:rtl/>
        </w:rPr>
        <w:t xml:space="preserve">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מספר_המכרז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rtl/>
        </w:rPr>
        <w:t>1108/2024</w:t>
      </w:r>
      <w:r w:rsidRPr="009857B8">
        <w:rPr>
          <w:rFonts w:asciiTheme="minorBidi" w:hAnsiTheme="minorBidi" w:cstheme="minorBidi"/>
          <w:b/>
          <w:bCs/>
          <w:rtl/>
        </w:rPr>
        <w:fldChar w:fldCharType="end"/>
      </w:r>
      <w:r w:rsidR="007C49C9" w:rsidRPr="009857B8">
        <w:rPr>
          <w:rFonts w:asciiTheme="minorBidi" w:hAnsiTheme="minorBidi" w:cstheme="minorBidi"/>
          <w:b/>
          <w:bCs/>
          <w:rtl/>
        </w:rPr>
        <w:t xml:space="preserve"> </w:t>
      </w:r>
      <w:r w:rsidR="00082C62" w:rsidRPr="009857B8">
        <w:rPr>
          <w:rFonts w:asciiTheme="minorBidi" w:hAnsiTheme="minorBidi" w:cstheme="minorBidi"/>
          <w:b/>
          <w:bCs/>
          <w:rtl/>
        </w:rPr>
        <w:t>–</w:t>
      </w:r>
      <w:r w:rsidRPr="009857B8">
        <w:rPr>
          <w:rFonts w:asciiTheme="minorBidi" w:hAnsiTheme="minorBidi" w:cstheme="minorBidi"/>
          <w:b/>
          <w:bCs/>
          <w:rtl/>
        </w:rPr>
        <w:t xml:space="preserve">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color w:val="000000"/>
          <w:rtl/>
          <w:lang w:eastAsia="en-US"/>
        </w:rPr>
        <w:t>.</w:t>
      </w:r>
    </w:p>
    <w:p w14:paraId="3B0C2BB5" w14:textId="77777777" w:rsidR="00D47745" w:rsidRPr="009857B8" w:rsidRDefault="00D47745" w:rsidP="00F24278">
      <w:pPr>
        <w:pStyle w:val="HNormal"/>
        <w:widowControl w:val="0"/>
        <w:spacing w:after="0"/>
        <w:rPr>
          <w:rFonts w:asciiTheme="minorBidi" w:hAnsiTheme="minorBidi" w:cstheme="minorBidi"/>
          <w:color w:val="000000"/>
          <w:rtl/>
          <w:lang w:eastAsia="en-US"/>
        </w:rPr>
      </w:pPr>
    </w:p>
    <w:p w14:paraId="5CF5A4CE" w14:textId="77777777" w:rsidR="00D47745" w:rsidRPr="009857B8" w:rsidRDefault="00D47745" w:rsidP="00F24278">
      <w:pPr>
        <w:pStyle w:val="HNormal"/>
        <w:widowControl w:val="0"/>
        <w:spacing w:after="0"/>
        <w:rPr>
          <w:rFonts w:asciiTheme="minorBidi" w:hAnsiTheme="minorBidi" w:cstheme="minorBidi"/>
          <w:color w:val="000000"/>
          <w:rtl/>
          <w:lang w:eastAsia="en-US"/>
        </w:rPr>
      </w:pPr>
      <w:r w:rsidRPr="009857B8">
        <w:rPr>
          <w:rFonts w:asciiTheme="minorBidi" w:hAnsiTheme="minorBidi" w:cstheme="minorBidi"/>
          <w:color w:val="000000"/>
          <w:rtl/>
          <w:lang w:eastAsia="en-US"/>
        </w:rPr>
        <w:t>אני מצהיר, כי הנני מוסמך לתת תצהיר זה בשם המציע.</w:t>
      </w:r>
    </w:p>
    <w:p w14:paraId="2C8F0066" w14:textId="77777777" w:rsidR="00736736" w:rsidRPr="009857B8" w:rsidRDefault="00736736" w:rsidP="00F24278">
      <w:pPr>
        <w:pStyle w:val="HNormal"/>
        <w:widowControl w:val="0"/>
        <w:spacing w:after="0"/>
        <w:rPr>
          <w:rFonts w:asciiTheme="minorBidi" w:hAnsiTheme="minorBidi" w:cstheme="minorBidi"/>
          <w:color w:val="000000"/>
          <w:rtl/>
          <w:lang w:eastAsia="en-US"/>
        </w:rPr>
      </w:pPr>
    </w:p>
    <w:p w14:paraId="050F07A0" w14:textId="77777777" w:rsidR="00704E31" w:rsidRPr="009857B8" w:rsidRDefault="00704E31" w:rsidP="00F24278">
      <w:pPr>
        <w:widowControl w:val="0"/>
        <w:rPr>
          <w:rFonts w:asciiTheme="minorBidi" w:hAnsiTheme="minorBidi" w:cstheme="minorBidi"/>
          <w:b/>
          <w:bCs/>
          <w:rtl/>
        </w:rPr>
      </w:pPr>
      <w:r w:rsidRPr="009857B8">
        <w:rPr>
          <w:rFonts w:asciiTheme="minorBidi" w:hAnsiTheme="minorBidi" w:cstheme="minorBidi"/>
          <w:b/>
          <w:bCs/>
          <w:rtl/>
        </w:rPr>
        <w:t xml:space="preserve">הערות כלליות: </w:t>
      </w:r>
    </w:p>
    <w:p w14:paraId="2CA42BF0" w14:textId="77777777" w:rsidR="00704E31" w:rsidRPr="009857B8" w:rsidRDefault="00704E31" w:rsidP="00B10A43">
      <w:pPr>
        <w:pStyle w:val="aff0"/>
        <w:widowControl w:val="0"/>
        <w:numPr>
          <w:ilvl w:val="0"/>
          <w:numId w:val="32"/>
        </w:numPr>
        <w:bidi/>
        <w:spacing w:line="240" w:lineRule="auto"/>
        <w:contextualSpacing w:val="0"/>
        <w:rPr>
          <w:rFonts w:asciiTheme="minorBidi" w:hAnsiTheme="minorBidi" w:cstheme="minorBidi"/>
          <w:b/>
          <w:bCs/>
        </w:rPr>
      </w:pPr>
      <w:r w:rsidRPr="009857B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857B8">
        <w:rPr>
          <w:rFonts w:asciiTheme="minorBidi" w:hAnsiTheme="minorBidi" w:cstheme="minorBidi"/>
          <w:rtl/>
        </w:rPr>
        <w:t xml:space="preserve"> </w:t>
      </w:r>
    </w:p>
    <w:p w14:paraId="31367379" w14:textId="77777777" w:rsidR="00704E31" w:rsidRPr="009857B8" w:rsidRDefault="00704E31" w:rsidP="00B10A43">
      <w:pPr>
        <w:pStyle w:val="aff0"/>
        <w:widowControl w:val="0"/>
        <w:numPr>
          <w:ilvl w:val="0"/>
          <w:numId w:val="32"/>
        </w:numPr>
        <w:bidi/>
        <w:spacing w:line="240" w:lineRule="auto"/>
        <w:contextualSpacing w:val="0"/>
        <w:rPr>
          <w:rFonts w:asciiTheme="minorBidi" w:hAnsiTheme="minorBidi" w:cstheme="minorBidi"/>
          <w:b/>
          <w:bCs/>
          <w:color w:val="000000"/>
        </w:rPr>
      </w:pPr>
      <w:r w:rsidRPr="009857B8">
        <w:rPr>
          <w:rFonts w:asciiTheme="minorBidi" w:hAnsiTheme="minorBidi" w:cstheme="minorBidi"/>
          <w:b/>
          <w:bCs/>
          <w:color w:val="000000"/>
          <w:rtl/>
        </w:rPr>
        <w:t>המציע מתבקש למלא את טבלאות הניסיון לפי סדר כרונולוגי של תאריך סיום מתן השירות.</w:t>
      </w:r>
    </w:p>
    <w:p w14:paraId="10F8C845" w14:textId="77777777" w:rsidR="002F27DF" w:rsidRPr="009857B8" w:rsidRDefault="002F27DF" w:rsidP="00B10A43">
      <w:pPr>
        <w:pStyle w:val="aff0"/>
        <w:widowControl w:val="0"/>
        <w:numPr>
          <w:ilvl w:val="0"/>
          <w:numId w:val="32"/>
        </w:numPr>
        <w:bidi/>
        <w:spacing w:line="240" w:lineRule="auto"/>
        <w:contextualSpacing w:val="0"/>
        <w:rPr>
          <w:rFonts w:asciiTheme="minorBidi" w:hAnsiTheme="minorBidi" w:cstheme="minorBidi"/>
          <w:b/>
          <w:bCs/>
          <w:color w:val="000000"/>
        </w:rPr>
      </w:pPr>
      <w:r w:rsidRPr="009857B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8A024AF" w14:textId="5B012FCF" w:rsidR="0090582A" w:rsidRPr="009857B8" w:rsidRDefault="0090582A" w:rsidP="00B10A43">
      <w:pPr>
        <w:pStyle w:val="aff0"/>
        <w:widowControl w:val="0"/>
        <w:numPr>
          <w:ilvl w:val="0"/>
          <w:numId w:val="32"/>
        </w:numPr>
        <w:bidi/>
        <w:spacing w:line="240" w:lineRule="auto"/>
        <w:contextualSpacing w:val="0"/>
        <w:rPr>
          <w:rFonts w:asciiTheme="minorBidi" w:hAnsiTheme="minorBidi" w:cstheme="minorBidi"/>
          <w:b/>
          <w:bCs/>
          <w:color w:val="000000"/>
        </w:rPr>
      </w:pPr>
      <w:r w:rsidRPr="009857B8">
        <w:rPr>
          <w:rFonts w:asciiTheme="minorBidi" w:hAnsiTheme="minorBidi" w:cstheme="minorBidi"/>
          <w:b/>
          <w:bCs/>
          <w:rtl/>
        </w:rPr>
        <w:t>על המציע להקפיד למלא פרטי התקשרות עדכניים של אנשי הקשר לעניין ניסיונו שצורפו על ידו</w:t>
      </w:r>
      <w:r w:rsidRPr="009857B8">
        <w:rPr>
          <w:rFonts w:asciiTheme="minorBidi" w:hAnsiTheme="minorBidi" w:cstheme="minorBidi" w:hint="cs"/>
          <w:b/>
          <w:bCs/>
          <w:rtl/>
        </w:rPr>
        <w:t>, בחינת ההמלצות תתבצע על בסיס פנייה לאנשי הקשר שפורטו ועל המציע לדאוג כי הם יהיו זמינים</w:t>
      </w:r>
      <w:r w:rsidR="00D354F5" w:rsidRPr="009857B8">
        <w:rPr>
          <w:rFonts w:asciiTheme="minorBidi" w:hAnsiTheme="minorBidi" w:cstheme="minorBidi" w:hint="cs"/>
          <w:b/>
          <w:bCs/>
          <w:rtl/>
        </w:rPr>
        <w:t xml:space="preserve">, </w:t>
      </w:r>
      <w:r w:rsidRPr="009857B8">
        <w:rPr>
          <w:rFonts w:asciiTheme="minorBidi" w:hAnsiTheme="minorBidi" w:cstheme="minorBidi" w:hint="cs"/>
          <w:b/>
          <w:bCs/>
          <w:rtl/>
        </w:rPr>
        <w:t>לא תתבצע פנייה אל גורמים אחרים מטעם הלקוחות</w:t>
      </w:r>
      <w:r w:rsidRPr="009857B8">
        <w:rPr>
          <w:rFonts w:asciiTheme="minorBidi" w:hAnsiTheme="minorBidi" w:cstheme="minorBidi"/>
          <w:b/>
          <w:bCs/>
          <w:rtl/>
        </w:rPr>
        <w:t>.</w:t>
      </w:r>
    </w:p>
    <w:p w14:paraId="153E4D11" w14:textId="77777777" w:rsidR="00C85293" w:rsidRPr="009857B8" w:rsidRDefault="00C85293" w:rsidP="00B10A43">
      <w:pPr>
        <w:pStyle w:val="aff0"/>
        <w:widowControl w:val="0"/>
        <w:numPr>
          <w:ilvl w:val="0"/>
          <w:numId w:val="32"/>
        </w:numPr>
        <w:bidi/>
        <w:spacing w:line="240" w:lineRule="auto"/>
        <w:contextualSpacing w:val="0"/>
        <w:rPr>
          <w:rFonts w:asciiTheme="minorBidi" w:hAnsiTheme="minorBidi" w:cstheme="minorBidi"/>
          <w:b/>
          <w:bCs/>
          <w:color w:val="000000"/>
        </w:rPr>
      </w:pPr>
      <w:r w:rsidRPr="009857B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857B8">
        <w:rPr>
          <w:rFonts w:asciiTheme="minorBidi" w:hAnsiTheme="minorBidi" w:cstheme="minorBidi"/>
          <w:b/>
          <w:bCs/>
          <w:color w:val="000000"/>
          <w:rtl/>
        </w:rPr>
        <w:t>.</w:t>
      </w:r>
    </w:p>
    <w:p w14:paraId="121F4864" w14:textId="7EBA3027" w:rsidR="00704E31" w:rsidRPr="009857B8" w:rsidRDefault="00743BF2" w:rsidP="00B10A43">
      <w:pPr>
        <w:pStyle w:val="aff0"/>
        <w:widowControl w:val="0"/>
        <w:numPr>
          <w:ilvl w:val="0"/>
          <w:numId w:val="32"/>
        </w:numPr>
        <w:bidi/>
        <w:spacing w:line="240" w:lineRule="auto"/>
        <w:contextualSpacing w:val="0"/>
        <w:rPr>
          <w:rFonts w:asciiTheme="minorBidi" w:hAnsiTheme="minorBidi" w:cstheme="minorBidi"/>
          <w:b/>
          <w:bCs/>
        </w:rPr>
      </w:pPr>
      <w:r w:rsidRPr="009857B8">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תנאי_סף_אישור_רואה_חשבון_מציע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b/>
          <w:bCs/>
          <w:rtl/>
        </w:rPr>
        <w:t>אישור רואה-חשבון</w:t>
      </w:r>
      <w:r w:rsidRPr="009857B8">
        <w:rPr>
          <w:rFonts w:asciiTheme="minorBidi" w:hAnsiTheme="minorBidi" w:cstheme="minorBidi"/>
          <w:b/>
          <w:bCs/>
          <w:rtl/>
        </w:rPr>
        <w:fldChar w:fldCharType="end"/>
      </w:r>
      <w:r w:rsidRPr="009857B8">
        <w:rPr>
          <w:rFonts w:asciiTheme="minorBidi" w:hAnsiTheme="minorBidi" w:cstheme="minorBidi"/>
          <w:b/>
          <w:bCs/>
          <w:rtl/>
        </w:rPr>
        <w:t>, לפי העניין</w:t>
      </w:r>
      <w:r w:rsidR="00704E31" w:rsidRPr="009857B8">
        <w:rPr>
          <w:rFonts w:asciiTheme="minorBidi" w:hAnsiTheme="minorBidi" w:cstheme="minorBidi"/>
          <w:b/>
          <w:bCs/>
          <w:rtl/>
        </w:rPr>
        <w:t>.</w:t>
      </w:r>
    </w:p>
    <w:p w14:paraId="5528D52E" w14:textId="2DF6CE46" w:rsidR="00D80955" w:rsidRPr="009857B8" w:rsidRDefault="00D80955" w:rsidP="00F24278">
      <w:pPr>
        <w:widowControl w:val="0"/>
        <w:bidi w:val="0"/>
        <w:spacing w:line="240" w:lineRule="auto"/>
        <w:jc w:val="left"/>
        <w:rPr>
          <w:rFonts w:asciiTheme="minorBidi" w:hAnsiTheme="minorBidi" w:cstheme="minorBidi"/>
          <w:b/>
          <w:bCs/>
          <w:rtl/>
        </w:rPr>
      </w:pPr>
      <w:r w:rsidRPr="009857B8">
        <w:rPr>
          <w:rFonts w:asciiTheme="minorBidi" w:hAnsiTheme="minorBidi" w:cstheme="minorBidi"/>
          <w:b/>
          <w:bCs/>
          <w:rtl/>
        </w:rPr>
        <w:br w:type="page"/>
      </w:r>
    </w:p>
    <w:p w14:paraId="1A873009" w14:textId="77777777" w:rsidR="00485BD9" w:rsidRPr="009857B8" w:rsidRDefault="00A9455E" w:rsidP="00B10A43">
      <w:pPr>
        <w:pStyle w:val="41"/>
        <w:keepNext w:val="0"/>
        <w:widowControl w:val="0"/>
        <w:numPr>
          <w:ilvl w:val="0"/>
          <w:numId w:val="47"/>
        </w:numPr>
        <w:rPr>
          <w:rFonts w:asciiTheme="minorBidi" w:hAnsiTheme="minorBidi" w:cstheme="minorBidi"/>
        </w:rPr>
      </w:pPr>
      <w:r w:rsidRPr="009857B8">
        <w:rPr>
          <w:rFonts w:asciiTheme="minorBidi" w:hAnsiTheme="minorBidi" w:cstheme="minorBidi"/>
          <w:rtl/>
        </w:rPr>
        <w:t xml:space="preserve">ניסיון </w:t>
      </w:r>
      <w:r w:rsidR="00436B89" w:rsidRPr="009857B8">
        <w:rPr>
          <w:rFonts w:asciiTheme="minorBidi" w:hAnsiTheme="minorBidi" w:cstheme="minorBidi"/>
          <w:rtl/>
        </w:rPr>
        <w:t>המציע</w:t>
      </w:r>
    </w:p>
    <w:p w14:paraId="4F4A9971" w14:textId="01A92170" w:rsidR="00485BD9" w:rsidRPr="009857B8" w:rsidRDefault="00485BD9" w:rsidP="00B10A43">
      <w:pPr>
        <w:pStyle w:val="aff0"/>
        <w:widowControl w:val="0"/>
        <w:numPr>
          <w:ilvl w:val="1"/>
          <w:numId w:val="47"/>
        </w:numPr>
        <w:bidi/>
        <w:ind w:left="935" w:hanging="575"/>
        <w:contextualSpacing w:val="0"/>
        <w:rPr>
          <w:rFonts w:asciiTheme="minorBidi" w:hAnsiTheme="minorBidi" w:cstheme="minorBidi"/>
        </w:rPr>
      </w:pPr>
      <w:r w:rsidRPr="009857B8">
        <w:rPr>
          <w:rFonts w:asciiTheme="minorBidi" w:hAnsiTheme="minorBidi" w:cstheme="minorBidi"/>
          <w:rtl/>
        </w:rPr>
        <w:t xml:space="preserve">המציע עומד בתנאי הסף </w:t>
      </w:r>
      <w:r w:rsidR="005D2D7D" w:rsidRPr="009857B8">
        <w:rPr>
          <w:rFonts w:asciiTheme="minorBidi" w:hAnsiTheme="minorBidi" w:cstheme="minorBidi"/>
          <w:rtl/>
        </w:rPr>
        <w:t>לניסיון</w:t>
      </w:r>
      <w:r w:rsidRPr="009857B8">
        <w:rPr>
          <w:rFonts w:asciiTheme="minorBidi" w:hAnsiTheme="minorBidi" w:cstheme="minorBidi"/>
          <w:rtl/>
        </w:rPr>
        <w:t xml:space="preserve"> כמפורט בסעי</w:t>
      </w:r>
      <w:r w:rsidR="00A9455E" w:rsidRPr="009857B8">
        <w:rPr>
          <w:rFonts w:asciiTheme="minorBidi" w:hAnsiTheme="minorBidi" w:cstheme="minorBidi"/>
          <w:rtl/>
        </w:rPr>
        <w:t xml:space="preserve">ף </w:t>
      </w:r>
      <w:r w:rsidR="00A9455E" w:rsidRPr="009857B8">
        <w:rPr>
          <w:rFonts w:asciiTheme="minorBidi" w:hAnsiTheme="minorBidi" w:cstheme="minorBidi"/>
          <w:rtl/>
        </w:rPr>
        <w:fldChar w:fldCharType="begin"/>
      </w:r>
      <w:r w:rsidR="00A9455E" w:rsidRPr="009857B8">
        <w:rPr>
          <w:rFonts w:asciiTheme="minorBidi" w:hAnsiTheme="minorBidi" w:cstheme="minorBidi"/>
          <w:rtl/>
        </w:rPr>
        <w:instrText xml:space="preserve"> </w:instrText>
      </w:r>
      <w:r w:rsidR="00A9455E" w:rsidRPr="009857B8">
        <w:rPr>
          <w:rFonts w:asciiTheme="minorBidi" w:hAnsiTheme="minorBidi" w:cstheme="minorBidi"/>
        </w:rPr>
        <w:instrText>REF</w:instrText>
      </w:r>
      <w:r w:rsidR="00A9455E" w:rsidRPr="009857B8">
        <w:rPr>
          <w:rFonts w:asciiTheme="minorBidi" w:hAnsiTheme="minorBidi" w:cstheme="minorBidi"/>
          <w:rtl/>
        </w:rPr>
        <w:instrText xml:space="preserve"> _</w:instrText>
      </w:r>
      <w:r w:rsidR="00A9455E" w:rsidRPr="009857B8">
        <w:rPr>
          <w:rFonts w:asciiTheme="minorBidi" w:hAnsiTheme="minorBidi" w:cstheme="minorBidi"/>
        </w:rPr>
        <w:instrText>Ref398322729 \n \h</w:instrText>
      </w:r>
      <w:r w:rsidR="00A9455E" w:rsidRPr="009857B8">
        <w:rPr>
          <w:rFonts w:asciiTheme="minorBidi" w:hAnsiTheme="minorBidi" w:cstheme="minorBidi"/>
          <w:rtl/>
        </w:rPr>
        <w:instrText xml:space="preserve">  \* </w:instrText>
      </w:r>
      <w:r w:rsidR="00A9455E" w:rsidRPr="009857B8">
        <w:rPr>
          <w:rFonts w:asciiTheme="minorBidi" w:hAnsiTheme="minorBidi" w:cstheme="minorBidi"/>
        </w:rPr>
        <w:instrText>MERGEFORMAT</w:instrText>
      </w:r>
      <w:r w:rsidR="00A9455E" w:rsidRPr="009857B8">
        <w:rPr>
          <w:rFonts w:asciiTheme="minorBidi" w:hAnsiTheme="minorBidi" w:cstheme="minorBidi"/>
          <w:rtl/>
        </w:rPr>
        <w:instrText xml:space="preserve"> </w:instrText>
      </w:r>
      <w:r w:rsidR="00A9455E" w:rsidRPr="009857B8">
        <w:rPr>
          <w:rFonts w:asciiTheme="minorBidi" w:hAnsiTheme="minorBidi" w:cstheme="minorBidi"/>
          <w:rtl/>
        </w:rPr>
      </w:r>
      <w:r w:rsidR="00A9455E"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3.2.4</w:t>
      </w:r>
      <w:r w:rsidR="00A9455E"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78CE605E" w14:textId="640D3415" w:rsidR="00456BF3" w:rsidRPr="009857B8" w:rsidRDefault="00456BF3" w:rsidP="00B10A43">
      <w:pPr>
        <w:pStyle w:val="aff0"/>
        <w:widowControl w:val="0"/>
        <w:numPr>
          <w:ilvl w:val="1"/>
          <w:numId w:val="47"/>
        </w:numPr>
        <w:bidi/>
        <w:ind w:left="935" w:hanging="575"/>
        <w:contextualSpacing w:val="0"/>
        <w:rPr>
          <w:rFonts w:asciiTheme="minorBidi" w:hAnsiTheme="minorBidi" w:cstheme="minorBidi"/>
          <w:b/>
          <w:bCs/>
          <w:rtl/>
        </w:rPr>
      </w:pPr>
      <w:bookmarkStart w:id="734" w:name="_Ref60226873"/>
      <w:bookmarkStart w:id="735" w:name="_Ref141612852"/>
      <w:bookmarkStart w:id="736" w:name="_Ref474756220"/>
      <w:r w:rsidRPr="009857B8">
        <w:rPr>
          <w:rFonts w:asciiTheme="minorBidi" w:hAnsiTheme="minorBidi" w:cstheme="minorBidi"/>
          <w:b/>
          <w:bCs/>
          <w:rtl/>
        </w:rPr>
        <w:t>על המציע למלא בטבלה שלהלן את ניסיונו ב</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אמות_מידה_מציע_1_פירוט_ושנים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 xml:space="preserve">אספקת שירותים טיפוליים, כמפורט בסעיף </w:t>
      </w:r>
      <w:r w:rsidR="00D44E58" w:rsidRPr="00D44E58">
        <w:rPr>
          <w:rFonts w:asciiTheme="minorBidi" w:hAnsiTheme="minorBidi" w:cstheme="minorBidi"/>
          <w:b/>
          <w:bCs/>
          <w:cs/>
        </w:rPr>
        <w:t>‎</w:t>
      </w:r>
      <w:r w:rsidR="00D44E58" w:rsidRPr="00D44E58">
        <w:rPr>
          <w:rFonts w:asciiTheme="minorBidi" w:hAnsiTheme="minorBidi"/>
          <w:b/>
        </w:rPr>
        <w:t>3.2.4</w:t>
      </w:r>
      <w:r w:rsidR="00D44E58" w:rsidRPr="00D44E58">
        <w:rPr>
          <w:rFonts w:asciiTheme="minorBidi" w:hAnsiTheme="minorBidi" w:cstheme="minorBidi"/>
          <w:b/>
          <w:bCs/>
          <w:rtl/>
        </w:rPr>
        <w:t xml:space="preserve"> למכרז</w:t>
      </w:r>
      <w:r w:rsidRPr="009857B8">
        <w:rPr>
          <w:rFonts w:asciiTheme="minorBidi" w:hAnsiTheme="minorBidi" w:cstheme="minorBidi"/>
          <w:b/>
          <w:bCs/>
          <w:rtl/>
        </w:rPr>
        <w:fldChar w:fldCharType="end"/>
      </w:r>
      <w:r w:rsidRPr="009857B8">
        <w:rPr>
          <w:rFonts w:asciiTheme="minorBidi" w:hAnsiTheme="minorBidi" w:cstheme="minorBidi"/>
          <w:b/>
          <w:bCs/>
          <w:rtl/>
        </w:rPr>
        <w:t xml:space="preserve"> (אמת מידה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Ref398322763 \r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1.1</w:t>
      </w:r>
      <w:r w:rsidRPr="009857B8">
        <w:rPr>
          <w:rFonts w:asciiTheme="minorBidi" w:hAnsiTheme="minorBidi" w:cstheme="minorBidi"/>
          <w:b/>
          <w:bCs/>
          <w:rtl/>
        </w:rPr>
        <w:fldChar w:fldCharType="end"/>
      </w:r>
      <w:r w:rsidRPr="009857B8">
        <w:rPr>
          <w:rFonts w:asciiTheme="minorBidi" w:hAnsiTheme="minorBidi" w:cstheme="minorBidi"/>
          <w:b/>
          <w:bCs/>
          <w:rtl/>
        </w:rPr>
        <w:t>):</w:t>
      </w:r>
      <w:bookmarkEnd w:id="734"/>
      <w:r w:rsidRPr="009857B8">
        <w:rPr>
          <w:rFonts w:asciiTheme="minorBidi" w:hAnsiTheme="minorBidi" w:cstheme="minorBidi"/>
          <w:b/>
          <w:bCs/>
          <w:rtl/>
        </w:rPr>
        <w:t xml:space="preserve"> יש למלא בטבלה שורה עבור כל ילד, בן נוער או צעיר</w:t>
      </w:r>
      <w:r w:rsidR="00063A70" w:rsidRPr="009857B8">
        <w:rPr>
          <w:rFonts w:asciiTheme="minorBidi" w:hAnsiTheme="minorBidi" w:cstheme="minorBidi" w:hint="cs"/>
          <w:b/>
          <w:bCs/>
          <w:rtl/>
        </w:rPr>
        <w:t>ים</w:t>
      </w:r>
      <w:r w:rsidRPr="009857B8">
        <w:rPr>
          <w:rFonts w:asciiTheme="minorBidi" w:hAnsiTheme="minorBidi" w:cstheme="minorBidi"/>
          <w:b/>
          <w:bCs/>
          <w:rtl/>
        </w:rPr>
        <w:t xml:space="preserve"> (עד גיל 25) שונה שטופל במהלך השנים </w:t>
      </w:r>
      <w:r w:rsidR="00A06A20" w:rsidRPr="009857B8">
        <w:rPr>
          <w:rFonts w:asciiTheme="minorBidi" w:hAnsiTheme="minorBidi" w:cstheme="minorBidi" w:hint="cs"/>
          <w:b/>
          <w:bCs/>
          <w:rtl/>
        </w:rPr>
        <w:t>2019</w:t>
      </w:r>
      <w:r w:rsidRPr="009857B8">
        <w:rPr>
          <w:rFonts w:asciiTheme="minorBidi" w:hAnsiTheme="minorBidi" w:cstheme="minorBidi"/>
          <w:b/>
          <w:bCs/>
          <w:rtl/>
        </w:rPr>
        <w:t xml:space="preserve"> עד </w:t>
      </w:r>
      <w:r w:rsidR="00A06A20" w:rsidRPr="009857B8">
        <w:rPr>
          <w:rFonts w:asciiTheme="minorBidi" w:hAnsiTheme="minorBidi" w:cstheme="minorBidi" w:hint="cs"/>
          <w:b/>
          <w:bCs/>
          <w:rtl/>
        </w:rPr>
        <w:t>2023</w:t>
      </w:r>
      <w:r w:rsidRPr="009857B8">
        <w:rPr>
          <w:rFonts w:asciiTheme="minorBidi" w:hAnsiTheme="minorBidi" w:cstheme="minorBidi"/>
          <w:b/>
          <w:bCs/>
          <w:rtl/>
        </w:rPr>
        <w:t xml:space="preserve"> כולל בשירותים טיפוליים (כהגדרתם במכרז זה)</w:t>
      </w:r>
      <w:r w:rsidRPr="009857B8">
        <w:rPr>
          <w:rFonts w:asciiTheme="minorBidi" w:hAnsiTheme="minorBidi" w:cstheme="minorBidi"/>
          <w:b/>
          <w:bCs/>
          <w:rtl/>
          <w:lang w:eastAsia="en-US"/>
        </w:rPr>
        <w:t>, באחד או יותר מהתחומים הבאים: נפגעי פגיעות מיניות, בעלי התנהגות מינית לא מותאמת ו/או פוגעת ו/או אוכלוסייה במצבי סיכון (על רקע אלימות, הזנחה, עבריינות נוער, התעללות וכיו"ב).</w:t>
      </w:r>
      <w:bookmarkEnd w:id="735"/>
      <w:r w:rsidRPr="009857B8">
        <w:rPr>
          <w:rFonts w:asciiTheme="minorBidi" w:hAnsiTheme="minorBidi" w:cstheme="minorBidi"/>
          <w:b/>
          <w:bCs/>
          <w:rtl/>
        </w:rPr>
        <w:t xml:space="preserve"> </w:t>
      </w:r>
    </w:p>
    <w:p w14:paraId="2053E5B8" w14:textId="0309EC28" w:rsidR="00456BF3" w:rsidRPr="009857B8" w:rsidRDefault="00456BF3" w:rsidP="00456BF3">
      <w:pPr>
        <w:ind w:left="962"/>
        <w:rPr>
          <w:rFonts w:asciiTheme="minorBidi" w:hAnsiTheme="minorBidi" w:cstheme="minorBidi"/>
          <w:b/>
          <w:bCs/>
        </w:rPr>
      </w:pPr>
      <w:r w:rsidRPr="009857B8">
        <w:rPr>
          <w:rFonts w:asciiTheme="minorBidi" w:hAnsiTheme="minorBidi" w:cstheme="minorBidi"/>
          <w:rtl/>
        </w:rPr>
        <w:t xml:space="preserve">יובהר כי : שירותים טיפוליים כהגדרתו במכרז: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שירותים_טיפוליים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טיפול רגשי, פסיכולוגי, סוציאלי, הנית</w:t>
      </w:r>
      <w:r w:rsidR="00D44E58" w:rsidRPr="009857B8">
        <w:rPr>
          <w:rFonts w:asciiTheme="minorBidi" w:hAnsiTheme="minorBidi" w:cstheme="minorBidi" w:hint="cs"/>
          <w:rtl/>
        </w:rPr>
        <w:t>ן</w:t>
      </w:r>
      <w:r w:rsidR="00D44E58" w:rsidRPr="009857B8">
        <w:rPr>
          <w:rFonts w:asciiTheme="minorBidi" w:hAnsiTheme="minorBidi" w:cstheme="minorBidi"/>
          <w:rtl/>
        </w:rPr>
        <w:t xml:space="preserve"> כחלק מהפעלת מסגרת חוץ ביתית או שירותים בקהילה דוגמת מרכזי טיפול הנית</w:t>
      </w:r>
      <w:r w:rsidR="00D44E58" w:rsidRPr="009857B8">
        <w:rPr>
          <w:rFonts w:asciiTheme="minorBidi" w:hAnsiTheme="minorBidi" w:cstheme="minorBidi" w:hint="cs"/>
          <w:rtl/>
        </w:rPr>
        <w:t>ן</w:t>
      </w:r>
      <w:r w:rsidR="00D44E58" w:rsidRPr="009857B8">
        <w:rPr>
          <w:rFonts w:asciiTheme="minorBidi" w:hAnsiTheme="minorBidi" w:cstheme="minorBidi"/>
          <w:rtl/>
        </w:rPr>
        <w:t xml:space="preserve"> על יד אנשי מקצוע בעלי הכשרה בתחום העבודה הסוציאלית, פסיכולוגיה, קרימינולוגיה או טיפול </w:t>
      </w:r>
      <w:r w:rsidR="00D44E58" w:rsidRPr="009857B8">
        <w:rPr>
          <w:rFonts w:asciiTheme="minorBidi" w:hAnsiTheme="minorBidi" w:cstheme="minorBidi" w:hint="cs"/>
          <w:rtl/>
        </w:rPr>
        <w:t xml:space="preserve">רגשי </w:t>
      </w:r>
      <w:r w:rsidR="00D44E58" w:rsidRPr="009857B8">
        <w:rPr>
          <w:rFonts w:asciiTheme="minorBidi" w:hAnsiTheme="minorBidi" w:cstheme="minorBidi"/>
          <w:rtl/>
        </w:rPr>
        <w:t>באמצעות הבעה ויצירה</w:t>
      </w:r>
      <w:r w:rsidRPr="009857B8">
        <w:rPr>
          <w:rFonts w:asciiTheme="minorBidi" w:hAnsiTheme="minorBidi" w:cstheme="minorBidi"/>
          <w:rtl/>
        </w:rPr>
        <w:fldChar w:fldCharType="end"/>
      </w:r>
    </w:p>
    <w:p w14:paraId="4DA08927" w14:textId="77777777" w:rsidR="00456BF3" w:rsidRPr="009857B8" w:rsidRDefault="00456BF3" w:rsidP="00456BF3">
      <w:pPr>
        <w:ind w:left="962"/>
        <w:rPr>
          <w:rFonts w:asciiTheme="minorBidi" w:hAnsiTheme="minorBidi" w:cstheme="minorBidi"/>
          <w:b/>
          <w:bCs/>
          <w:sz w:val="22"/>
          <w:szCs w:val="22"/>
          <w:rtl/>
        </w:rPr>
      </w:pPr>
      <w:r w:rsidRPr="009857B8">
        <w:rPr>
          <w:rFonts w:asciiTheme="minorBidi" w:hAnsiTheme="minorBidi" w:cstheme="minorBidi"/>
          <w:b/>
          <w:bCs/>
          <w:sz w:val="28"/>
          <w:szCs w:val="22"/>
          <w:rtl/>
        </w:rPr>
        <w:t>הבהרה: יש להוסיף שורות לפי מספר המטופלים להם ניתן שירות בהתאם לתנאי הסף ואמות המידה</w:t>
      </w:r>
      <w:r w:rsidRPr="009857B8">
        <w:rPr>
          <w:rFonts w:asciiTheme="minorBidi" w:hAnsiTheme="minorBidi" w:cstheme="minorBidi"/>
          <w:b/>
          <w:bCs/>
          <w:sz w:val="22"/>
          <w:szCs w:val="22"/>
          <w:rtl/>
        </w:rPr>
        <w:t>.</w:t>
      </w:r>
      <w:r w:rsidRPr="009857B8">
        <w:rPr>
          <w:rFonts w:asciiTheme="minorBidi" w:hAnsiTheme="minorBidi" w:cstheme="minorBidi"/>
          <w:b/>
          <w:bCs/>
          <w:sz w:val="28"/>
          <w:szCs w:val="28"/>
          <w:rtl/>
        </w:rPr>
        <w:t xml:space="preserve"> </w:t>
      </w:r>
      <w:r w:rsidRPr="009857B8">
        <w:rPr>
          <w:rFonts w:asciiTheme="minorBidi" w:hAnsiTheme="minorBidi" w:cstheme="minorBidi"/>
          <w:b/>
          <w:bCs/>
          <w:sz w:val="22"/>
          <w:szCs w:val="22"/>
          <w:rtl/>
        </w:rPr>
        <w:t>ניתן לצלם/להעתיק את הטבלה להלן על מנת לעמוד בתנאי זה.</w:t>
      </w:r>
    </w:p>
    <w:p w14:paraId="7BED6B86" w14:textId="5A053D58" w:rsidR="00535098" w:rsidRPr="009857B8" w:rsidRDefault="00456BF3" w:rsidP="00456BF3">
      <w:pPr>
        <w:pStyle w:val="aff0"/>
        <w:widowControl w:val="0"/>
        <w:bidi/>
        <w:ind w:left="935"/>
        <w:contextualSpacing w:val="0"/>
        <w:rPr>
          <w:rFonts w:asciiTheme="minorBidi" w:hAnsiTheme="minorBidi" w:cstheme="minorBidi"/>
          <w:b/>
          <w:bCs/>
        </w:rPr>
      </w:pPr>
      <w:r w:rsidRPr="009857B8">
        <w:rPr>
          <w:rFonts w:asciiTheme="minorBidi" w:hAnsiTheme="minorBidi" w:cstheme="minorBidi" w:hint="cs"/>
          <w:b/>
          <w:bCs/>
          <w:sz w:val="22"/>
          <w:szCs w:val="22"/>
          <w:rtl/>
        </w:rPr>
        <w:t xml:space="preserve">הבהרה: </w:t>
      </w:r>
      <w:r w:rsidRPr="009857B8">
        <w:rPr>
          <w:rFonts w:asciiTheme="minorBidi" w:hAnsiTheme="minorBidi" w:cstheme="minorBidi"/>
          <w:b/>
          <w:bCs/>
          <w:sz w:val="22"/>
          <w:szCs w:val="22"/>
          <w:rtl/>
        </w:rPr>
        <w:t>על המציע להכין מסמך זהה למסמך שיוגש במסגרת ההצעה, הכולל את הספרות (הראשונה והאחרונה) של תעודת הזהות של המטופלים. במקרים חריגים, בהם יעלה בפני הוועדה חשש סביר ביחס לאמיתות הנתונים המפורטים, תהיה שמורה לנציג המשרד הזכות לדרוש ולעיין במסמך הכולל את הספרות של תעודות הזהות. מסמך זה יהיה חסוי בפני משתתפים נוספים</w:t>
      </w:r>
      <w:r w:rsidRPr="009857B8">
        <w:rPr>
          <w:rFonts w:asciiTheme="minorBidi" w:hAnsiTheme="minorBidi" w:cstheme="minorBidi" w:hint="cs"/>
          <w:b/>
          <w:bCs/>
          <w:sz w:val="22"/>
          <w:szCs w:val="22"/>
          <w:rtl/>
        </w:rPr>
        <w:t xml:space="preserve"> במכרז</w:t>
      </w:r>
      <w:bookmarkEnd w:id="736"/>
      <w:r w:rsidRPr="009857B8">
        <w:rPr>
          <w:rFonts w:asciiTheme="minorBidi" w:hAnsiTheme="minorBidi" w:cstheme="minorBidi" w:hint="cs"/>
          <w:b/>
          <w:bCs/>
          <w:sz w:val="22"/>
          <w:szCs w:val="22"/>
          <w:rtl/>
        </w:rPr>
        <w:t>.</w:t>
      </w:r>
    </w:p>
    <w:tbl>
      <w:tblPr>
        <w:tblStyle w:val="45"/>
        <w:bidiVisual/>
        <w:tblW w:w="5000" w:type="pct"/>
        <w:jc w:val="right"/>
        <w:tblLook w:val="0020" w:firstRow="1" w:lastRow="0" w:firstColumn="0" w:lastColumn="0" w:noHBand="0" w:noVBand="0"/>
        <w:tblCaption w:val="פירוט מטופלים בשירותים טיפוליים (למילוי)"/>
      </w:tblPr>
      <w:tblGrid>
        <w:gridCol w:w="1105"/>
        <w:gridCol w:w="3740"/>
        <w:gridCol w:w="2053"/>
        <w:gridCol w:w="7378"/>
      </w:tblGrid>
      <w:tr w:rsidR="00456BF3" w:rsidRPr="009857B8" w14:paraId="3C4D2D96" w14:textId="77777777" w:rsidTr="00456BF3">
        <w:trPr>
          <w:trHeight w:val="170"/>
          <w:tblHeader/>
          <w:jc w:val="right"/>
        </w:trPr>
        <w:tc>
          <w:tcPr>
            <w:tcW w:w="387" w:type="pct"/>
          </w:tcPr>
          <w:p w14:paraId="69BF9F15"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מספר סידורי</w:t>
            </w:r>
          </w:p>
        </w:tc>
        <w:tc>
          <w:tcPr>
            <w:tcW w:w="1310" w:type="pct"/>
          </w:tcPr>
          <w:p w14:paraId="7746CA7B"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המסגרת בה ניתן הטיפול</w:t>
            </w:r>
          </w:p>
        </w:tc>
        <w:tc>
          <w:tcPr>
            <w:tcW w:w="719" w:type="pct"/>
          </w:tcPr>
          <w:p w14:paraId="71D2D96D"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המטופל (בראשי תיבות)</w:t>
            </w:r>
          </w:p>
        </w:tc>
        <w:tc>
          <w:tcPr>
            <w:tcW w:w="2584" w:type="pct"/>
          </w:tcPr>
          <w:p w14:paraId="40EC1778"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גיל המטופל במועד תחילת הטיפול</w:t>
            </w:r>
          </w:p>
        </w:tc>
      </w:tr>
      <w:permStart w:id="562111720" w:edGrp="everyone" w:colFirst="1" w:colLast="1"/>
      <w:permStart w:id="1378319290" w:edGrp="everyone" w:colFirst="2" w:colLast="2"/>
      <w:permStart w:id="1446539176" w:edGrp="everyone" w:colFirst="3" w:colLast="3"/>
      <w:tr w:rsidR="00456BF3" w:rsidRPr="009857B8" w14:paraId="29EDCB5D" w14:textId="77777777" w:rsidTr="00456BF3">
        <w:trPr>
          <w:trHeight w:val="20"/>
          <w:jc w:val="right"/>
        </w:trPr>
        <w:tc>
          <w:tcPr>
            <w:tcW w:w="387" w:type="pct"/>
          </w:tcPr>
          <w:p w14:paraId="77DAA8E8"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A8ECF2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3AEFE23"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1B586A2C"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541169137" w:edGrp="everyone" w:colFirst="1" w:colLast="1"/>
      <w:permStart w:id="800393864" w:edGrp="everyone" w:colFirst="2" w:colLast="2"/>
      <w:permStart w:id="33584632" w:edGrp="everyone" w:colFirst="3" w:colLast="3"/>
      <w:permEnd w:id="562111720"/>
      <w:permEnd w:id="1378319290"/>
      <w:permEnd w:id="1446539176"/>
      <w:tr w:rsidR="00456BF3" w:rsidRPr="009857B8" w14:paraId="026A81F2" w14:textId="77777777" w:rsidTr="00456BF3">
        <w:trPr>
          <w:trHeight w:val="20"/>
          <w:jc w:val="right"/>
        </w:trPr>
        <w:tc>
          <w:tcPr>
            <w:tcW w:w="387" w:type="pct"/>
          </w:tcPr>
          <w:p w14:paraId="229F7D2A"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5B916795"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43FA939"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494BF7B4"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716729468" w:edGrp="everyone" w:colFirst="1" w:colLast="1"/>
      <w:permStart w:id="47912493" w:edGrp="everyone" w:colFirst="2" w:colLast="2"/>
      <w:permStart w:id="848112380" w:edGrp="everyone" w:colFirst="3" w:colLast="3"/>
      <w:permEnd w:id="1541169137"/>
      <w:permEnd w:id="800393864"/>
      <w:permEnd w:id="33584632"/>
      <w:tr w:rsidR="00456BF3" w:rsidRPr="009857B8" w14:paraId="5E7D1567" w14:textId="77777777" w:rsidTr="00456BF3">
        <w:trPr>
          <w:trHeight w:val="170"/>
          <w:jc w:val="right"/>
        </w:trPr>
        <w:tc>
          <w:tcPr>
            <w:tcW w:w="387" w:type="pct"/>
          </w:tcPr>
          <w:p w14:paraId="4B07D451"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0668F223"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031DD081"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29D4A9A6"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731727139" w:edGrp="everyone" w:colFirst="1" w:colLast="1"/>
      <w:permStart w:id="16929133" w:edGrp="everyone" w:colFirst="2" w:colLast="2"/>
      <w:permStart w:id="1514690721" w:edGrp="everyone" w:colFirst="3" w:colLast="3"/>
      <w:permEnd w:id="716729468"/>
      <w:permEnd w:id="47912493"/>
      <w:permEnd w:id="848112380"/>
      <w:tr w:rsidR="00456BF3" w:rsidRPr="009857B8" w14:paraId="55B8167C" w14:textId="77777777" w:rsidTr="00456BF3">
        <w:trPr>
          <w:trHeight w:val="170"/>
          <w:jc w:val="right"/>
        </w:trPr>
        <w:tc>
          <w:tcPr>
            <w:tcW w:w="387" w:type="pct"/>
          </w:tcPr>
          <w:p w14:paraId="7FAB07ED"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5F5C046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6823018B"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21FF2EEE"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101348108" w:edGrp="everyone" w:colFirst="1" w:colLast="1"/>
      <w:permStart w:id="295326155" w:edGrp="everyone" w:colFirst="2" w:colLast="2"/>
      <w:permStart w:id="1186530799" w:edGrp="everyone" w:colFirst="3" w:colLast="3"/>
      <w:permEnd w:id="1731727139"/>
      <w:permEnd w:id="16929133"/>
      <w:permEnd w:id="1514690721"/>
      <w:tr w:rsidR="00456BF3" w:rsidRPr="009857B8" w14:paraId="021F8D17" w14:textId="77777777" w:rsidTr="00456BF3">
        <w:trPr>
          <w:trHeight w:val="170"/>
          <w:jc w:val="right"/>
        </w:trPr>
        <w:tc>
          <w:tcPr>
            <w:tcW w:w="387" w:type="pct"/>
          </w:tcPr>
          <w:p w14:paraId="12436B77"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3F7E7498"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14BC62E"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02FEC02F"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929471018" w:edGrp="everyone" w:colFirst="1" w:colLast="1"/>
      <w:permStart w:id="1290553674" w:edGrp="everyone" w:colFirst="2" w:colLast="2"/>
      <w:permStart w:id="1955610403" w:edGrp="everyone" w:colFirst="3" w:colLast="3"/>
      <w:permEnd w:id="1101348108"/>
      <w:permEnd w:id="295326155"/>
      <w:permEnd w:id="1186530799"/>
      <w:tr w:rsidR="00456BF3" w:rsidRPr="009857B8" w14:paraId="37013505" w14:textId="77777777" w:rsidTr="00456BF3">
        <w:trPr>
          <w:trHeight w:val="170"/>
          <w:jc w:val="right"/>
        </w:trPr>
        <w:tc>
          <w:tcPr>
            <w:tcW w:w="387" w:type="pct"/>
          </w:tcPr>
          <w:p w14:paraId="0F745FD0"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7E8C585D"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6926EE00"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15855456"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580926868" w:edGrp="everyone" w:colFirst="1" w:colLast="1"/>
      <w:permStart w:id="52321966" w:edGrp="everyone" w:colFirst="2" w:colLast="2"/>
      <w:permStart w:id="700661271" w:edGrp="everyone" w:colFirst="3" w:colLast="3"/>
      <w:permEnd w:id="1929471018"/>
      <w:permEnd w:id="1290553674"/>
      <w:permEnd w:id="1955610403"/>
      <w:tr w:rsidR="00456BF3" w:rsidRPr="009857B8" w14:paraId="3E468DA9" w14:textId="77777777" w:rsidTr="00456BF3">
        <w:trPr>
          <w:trHeight w:val="170"/>
          <w:jc w:val="right"/>
        </w:trPr>
        <w:tc>
          <w:tcPr>
            <w:tcW w:w="387" w:type="pct"/>
          </w:tcPr>
          <w:p w14:paraId="445BC91F"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03F8EF8"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15C785D"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03827170"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802571943" w:edGrp="everyone" w:colFirst="1" w:colLast="1"/>
      <w:permStart w:id="1306527705" w:edGrp="everyone" w:colFirst="2" w:colLast="2"/>
      <w:permStart w:id="161304334" w:edGrp="everyone" w:colFirst="3" w:colLast="3"/>
      <w:permEnd w:id="1580926868"/>
      <w:permEnd w:id="52321966"/>
      <w:permEnd w:id="700661271"/>
      <w:tr w:rsidR="00456BF3" w:rsidRPr="009857B8" w14:paraId="2DE7775A" w14:textId="77777777" w:rsidTr="00456BF3">
        <w:trPr>
          <w:trHeight w:val="170"/>
          <w:jc w:val="right"/>
        </w:trPr>
        <w:tc>
          <w:tcPr>
            <w:tcW w:w="387" w:type="pct"/>
          </w:tcPr>
          <w:p w14:paraId="33B55A2C"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4F51124A"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4378595"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110CAA21"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941202976" w:edGrp="everyone" w:colFirst="1" w:colLast="1"/>
      <w:permStart w:id="799153745" w:edGrp="everyone" w:colFirst="2" w:colLast="2"/>
      <w:permStart w:id="1588397571" w:edGrp="everyone" w:colFirst="3" w:colLast="3"/>
      <w:permEnd w:id="802571943"/>
      <w:permEnd w:id="1306527705"/>
      <w:permEnd w:id="161304334"/>
      <w:tr w:rsidR="00456BF3" w:rsidRPr="009857B8" w14:paraId="4B238A56" w14:textId="77777777" w:rsidTr="00456BF3">
        <w:trPr>
          <w:trHeight w:val="170"/>
          <w:jc w:val="right"/>
        </w:trPr>
        <w:tc>
          <w:tcPr>
            <w:tcW w:w="387" w:type="pct"/>
          </w:tcPr>
          <w:p w14:paraId="23DA767D"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0F005522"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1ACEA3EA"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04730215"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483418292" w:edGrp="everyone" w:colFirst="1" w:colLast="1"/>
      <w:permStart w:id="1306752366" w:edGrp="everyone" w:colFirst="2" w:colLast="2"/>
      <w:permStart w:id="433995593" w:edGrp="everyone" w:colFirst="3" w:colLast="3"/>
      <w:permEnd w:id="1941202976"/>
      <w:permEnd w:id="799153745"/>
      <w:permEnd w:id="1588397571"/>
      <w:tr w:rsidR="00456BF3" w:rsidRPr="009857B8" w14:paraId="4DF344D1" w14:textId="77777777" w:rsidTr="00456BF3">
        <w:trPr>
          <w:trHeight w:val="170"/>
          <w:jc w:val="right"/>
        </w:trPr>
        <w:tc>
          <w:tcPr>
            <w:tcW w:w="387" w:type="pct"/>
          </w:tcPr>
          <w:p w14:paraId="2D7EF39D"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7A5496DD"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1A2C8B68"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39ECD6A5"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454771729" w:edGrp="everyone" w:colFirst="1" w:colLast="1"/>
      <w:permStart w:id="1938705635" w:edGrp="everyone" w:colFirst="2" w:colLast="2"/>
      <w:permStart w:id="1199402376" w:edGrp="everyone" w:colFirst="3" w:colLast="3"/>
      <w:permEnd w:id="483418292"/>
      <w:permEnd w:id="1306752366"/>
      <w:permEnd w:id="433995593"/>
      <w:tr w:rsidR="00456BF3" w:rsidRPr="009857B8" w14:paraId="28825459" w14:textId="77777777" w:rsidTr="00456BF3">
        <w:trPr>
          <w:trHeight w:val="170"/>
          <w:jc w:val="right"/>
        </w:trPr>
        <w:tc>
          <w:tcPr>
            <w:tcW w:w="387" w:type="pct"/>
          </w:tcPr>
          <w:p w14:paraId="08A3EDB5"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3E2DBD3"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0117E16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0C300025"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568555414" w:edGrp="everyone" w:colFirst="1" w:colLast="1"/>
      <w:permStart w:id="671902974" w:edGrp="everyone" w:colFirst="2" w:colLast="2"/>
      <w:permStart w:id="1364329643" w:edGrp="everyone" w:colFirst="3" w:colLast="3"/>
      <w:permEnd w:id="1454771729"/>
      <w:permEnd w:id="1938705635"/>
      <w:permEnd w:id="1199402376"/>
      <w:tr w:rsidR="00456BF3" w:rsidRPr="009857B8" w14:paraId="4E8EAAF2" w14:textId="77777777" w:rsidTr="00456BF3">
        <w:trPr>
          <w:trHeight w:val="170"/>
          <w:jc w:val="right"/>
        </w:trPr>
        <w:tc>
          <w:tcPr>
            <w:tcW w:w="387" w:type="pct"/>
          </w:tcPr>
          <w:p w14:paraId="2AEAB58F"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0943FB44"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100B2667"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16CCEC37"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720219304" w:edGrp="everyone" w:colFirst="1" w:colLast="1"/>
      <w:permStart w:id="1650351829" w:edGrp="everyone" w:colFirst="2" w:colLast="2"/>
      <w:permStart w:id="607680163" w:edGrp="everyone" w:colFirst="3" w:colLast="3"/>
      <w:permEnd w:id="1568555414"/>
      <w:permEnd w:id="671902974"/>
      <w:permEnd w:id="1364329643"/>
      <w:tr w:rsidR="00456BF3" w:rsidRPr="009857B8" w14:paraId="419EDD0F" w14:textId="77777777" w:rsidTr="00456BF3">
        <w:trPr>
          <w:trHeight w:val="170"/>
          <w:jc w:val="right"/>
        </w:trPr>
        <w:tc>
          <w:tcPr>
            <w:tcW w:w="387" w:type="pct"/>
          </w:tcPr>
          <w:p w14:paraId="5240E782"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EFE4371"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1B6DF808"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64D1044D"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969304895" w:edGrp="everyone" w:colFirst="1" w:colLast="1"/>
      <w:permStart w:id="249181537" w:edGrp="everyone" w:colFirst="2" w:colLast="2"/>
      <w:permStart w:id="684157562" w:edGrp="everyone" w:colFirst="3" w:colLast="3"/>
      <w:permEnd w:id="1720219304"/>
      <w:permEnd w:id="1650351829"/>
      <w:permEnd w:id="607680163"/>
      <w:tr w:rsidR="00456BF3" w:rsidRPr="009857B8" w14:paraId="0F3CCC05" w14:textId="77777777" w:rsidTr="00456BF3">
        <w:trPr>
          <w:trHeight w:val="170"/>
          <w:jc w:val="right"/>
        </w:trPr>
        <w:tc>
          <w:tcPr>
            <w:tcW w:w="387" w:type="pct"/>
          </w:tcPr>
          <w:p w14:paraId="06934F2F"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5C518388"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3E2FE0DB"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4DD21357"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109927529" w:edGrp="everyone" w:colFirst="1" w:colLast="1"/>
      <w:permStart w:id="350306495" w:edGrp="everyone" w:colFirst="2" w:colLast="2"/>
      <w:permStart w:id="1324820640" w:edGrp="everyone" w:colFirst="3" w:colLast="3"/>
      <w:permEnd w:id="1969304895"/>
      <w:permEnd w:id="249181537"/>
      <w:permEnd w:id="684157562"/>
      <w:tr w:rsidR="00456BF3" w:rsidRPr="009857B8" w14:paraId="19317574" w14:textId="77777777" w:rsidTr="00456BF3">
        <w:trPr>
          <w:trHeight w:val="170"/>
          <w:jc w:val="right"/>
        </w:trPr>
        <w:tc>
          <w:tcPr>
            <w:tcW w:w="387" w:type="pct"/>
          </w:tcPr>
          <w:p w14:paraId="2A6BA65F"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7EDA5A15"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19BED416"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48DB1E97"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994383233" w:edGrp="everyone" w:colFirst="1" w:colLast="1"/>
      <w:permStart w:id="797185953" w:edGrp="everyone" w:colFirst="2" w:colLast="2"/>
      <w:permStart w:id="961159871" w:edGrp="everyone" w:colFirst="3" w:colLast="3"/>
      <w:permEnd w:id="1109927529"/>
      <w:permEnd w:id="350306495"/>
      <w:permEnd w:id="1324820640"/>
      <w:tr w:rsidR="00456BF3" w:rsidRPr="009857B8" w14:paraId="34B7ADDF" w14:textId="77777777" w:rsidTr="00456BF3">
        <w:trPr>
          <w:trHeight w:val="170"/>
          <w:jc w:val="right"/>
        </w:trPr>
        <w:tc>
          <w:tcPr>
            <w:tcW w:w="387" w:type="pct"/>
          </w:tcPr>
          <w:p w14:paraId="19739A84"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02FB7659"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03F7F73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5AD4E73B"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97257889" w:edGrp="everyone" w:colFirst="1" w:colLast="1"/>
      <w:permStart w:id="1828011181" w:edGrp="everyone" w:colFirst="2" w:colLast="2"/>
      <w:permStart w:id="1649493218" w:edGrp="everyone" w:colFirst="3" w:colLast="3"/>
      <w:permEnd w:id="994383233"/>
      <w:permEnd w:id="797185953"/>
      <w:permEnd w:id="961159871"/>
      <w:tr w:rsidR="00456BF3" w:rsidRPr="009857B8" w14:paraId="2A083BA5" w14:textId="77777777" w:rsidTr="00456BF3">
        <w:trPr>
          <w:trHeight w:val="170"/>
          <w:jc w:val="right"/>
        </w:trPr>
        <w:tc>
          <w:tcPr>
            <w:tcW w:w="387" w:type="pct"/>
          </w:tcPr>
          <w:p w14:paraId="059620B4"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6B7140F3"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2D5A6E1"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097008A4"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938884974" w:edGrp="everyone" w:colFirst="1" w:colLast="1"/>
      <w:permStart w:id="1944521714" w:edGrp="everyone" w:colFirst="2" w:colLast="2"/>
      <w:permStart w:id="1010184359" w:edGrp="everyone" w:colFirst="3" w:colLast="3"/>
      <w:permEnd w:id="97257889"/>
      <w:permEnd w:id="1828011181"/>
      <w:permEnd w:id="1649493218"/>
      <w:tr w:rsidR="00456BF3" w:rsidRPr="009857B8" w14:paraId="561DB53F" w14:textId="77777777" w:rsidTr="00456BF3">
        <w:trPr>
          <w:trHeight w:val="170"/>
          <w:jc w:val="right"/>
        </w:trPr>
        <w:tc>
          <w:tcPr>
            <w:tcW w:w="387" w:type="pct"/>
          </w:tcPr>
          <w:p w14:paraId="18E4E809"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20A65280"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27B7B8F1"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4E3EB11E"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2053969540" w:edGrp="everyone" w:colFirst="1" w:colLast="1"/>
      <w:permStart w:id="1277122073" w:edGrp="everyone" w:colFirst="2" w:colLast="2"/>
      <w:permStart w:id="863963457" w:edGrp="everyone" w:colFirst="3" w:colLast="3"/>
      <w:permEnd w:id="1938884974"/>
      <w:permEnd w:id="1944521714"/>
      <w:permEnd w:id="1010184359"/>
      <w:tr w:rsidR="00456BF3" w:rsidRPr="009857B8" w14:paraId="0AAB4A9D" w14:textId="77777777" w:rsidTr="00456BF3">
        <w:trPr>
          <w:trHeight w:val="170"/>
          <w:jc w:val="right"/>
        </w:trPr>
        <w:tc>
          <w:tcPr>
            <w:tcW w:w="387" w:type="pct"/>
          </w:tcPr>
          <w:p w14:paraId="4CBF1A90"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5A6AD6A2"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4FB8FA43"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0665CE62"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548570070" w:edGrp="everyone" w:colFirst="1" w:colLast="1"/>
      <w:permStart w:id="1042042055" w:edGrp="everyone" w:colFirst="2" w:colLast="2"/>
      <w:permStart w:id="1782870576" w:edGrp="everyone" w:colFirst="3" w:colLast="3"/>
      <w:permEnd w:id="2053969540"/>
      <w:permEnd w:id="1277122073"/>
      <w:permEnd w:id="863963457"/>
      <w:tr w:rsidR="00456BF3" w:rsidRPr="009857B8" w14:paraId="08DBA4A2" w14:textId="77777777" w:rsidTr="00456BF3">
        <w:trPr>
          <w:trHeight w:val="170"/>
          <w:jc w:val="right"/>
        </w:trPr>
        <w:tc>
          <w:tcPr>
            <w:tcW w:w="387" w:type="pct"/>
          </w:tcPr>
          <w:p w14:paraId="685A27AC"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65B0EBFD"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4F5A4870"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5599D05F"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764084307" w:edGrp="everyone" w:colFirst="1" w:colLast="1"/>
      <w:permStart w:id="249830938" w:edGrp="everyone" w:colFirst="2" w:colLast="2"/>
      <w:permStart w:id="1827365476" w:edGrp="everyone" w:colFirst="3" w:colLast="3"/>
      <w:permEnd w:id="1548570070"/>
      <w:permEnd w:id="1042042055"/>
      <w:permEnd w:id="1782870576"/>
      <w:tr w:rsidR="00456BF3" w:rsidRPr="009857B8" w14:paraId="256ABF21" w14:textId="77777777" w:rsidTr="00456BF3">
        <w:trPr>
          <w:trHeight w:val="170"/>
          <w:jc w:val="right"/>
        </w:trPr>
        <w:tc>
          <w:tcPr>
            <w:tcW w:w="387" w:type="pct"/>
          </w:tcPr>
          <w:p w14:paraId="6D477F57"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6AED180D"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24C096D9"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0B67BA82"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891893671" w:edGrp="everyone" w:colFirst="1" w:colLast="1"/>
      <w:permStart w:id="1447638124" w:edGrp="everyone" w:colFirst="2" w:colLast="2"/>
      <w:permStart w:id="911802709" w:edGrp="everyone" w:colFirst="3" w:colLast="3"/>
      <w:permEnd w:id="764084307"/>
      <w:permEnd w:id="249830938"/>
      <w:permEnd w:id="1827365476"/>
      <w:tr w:rsidR="00456BF3" w:rsidRPr="009857B8" w14:paraId="24A90EC3" w14:textId="77777777" w:rsidTr="00456BF3">
        <w:trPr>
          <w:trHeight w:val="170"/>
          <w:jc w:val="right"/>
        </w:trPr>
        <w:tc>
          <w:tcPr>
            <w:tcW w:w="387" w:type="pct"/>
          </w:tcPr>
          <w:p w14:paraId="0B332DC8"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45700E7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6E90ADB"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655262E6"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26820101" w:edGrp="everyone" w:colFirst="1" w:colLast="1"/>
      <w:permStart w:id="1382383266" w:edGrp="everyone" w:colFirst="2" w:colLast="2"/>
      <w:permStart w:id="379139555" w:edGrp="everyone" w:colFirst="3" w:colLast="3"/>
      <w:permEnd w:id="891893671"/>
      <w:permEnd w:id="1447638124"/>
      <w:permEnd w:id="911802709"/>
      <w:tr w:rsidR="00456BF3" w:rsidRPr="009857B8" w14:paraId="7ACD6958" w14:textId="77777777" w:rsidTr="00456BF3">
        <w:trPr>
          <w:trHeight w:val="170"/>
          <w:jc w:val="right"/>
        </w:trPr>
        <w:tc>
          <w:tcPr>
            <w:tcW w:w="387" w:type="pct"/>
          </w:tcPr>
          <w:p w14:paraId="04A81653"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3F6D2C91"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5A539C47"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549F3552"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305748297" w:edGrp="everyone" w:colFirst="1" w:colLast="1"/>
      <w:permStart w:id="827747649" w:edGrp="everyone" w:colFirst="2" w:colLast="2"/>
      <w:permStart w:id="363363313" w:edGrp="everyone" w:colFirst="3" w:colLast="3"/>
      <w:permEnd w:id="26820101"/>
      <w:permEnd w:id="1382383266"/>
      <w:permEnd w:id="379139555"/>
      <w:tr w:rsidR="00456BF3" w:rsidRPr="009857B8" w14:paraId="7E4D216F" w14:textId="77777777" w:rsidTr="00456BF3">
        <w:trPr>
          <w:trHeight w:val="170"/>
          <w:jc w:val="right"/>
        </w:trPr>
        <w:tc>
          <w:tcPr>
            <w:tcW w:w="387" w:type="pct"/>
          </w:tcPr>
          <w:p w14:paraId="354F5E03"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40D67B79"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F4B9763"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11FBA748"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292767040" w:edGrp="everyone" w:colFirst="1" w:colLast="1"/>
      <w:permStart w:id="1290817329" w:edGrp="everyone" w:colFirst="2" w:colLast="2"/>
      <w:permStart w:id="1876058794" w:edGrp="everyone" w:colFirst="3" w:colLast="3"/>
      <w:permEnd w:id="1305748297"/>
      <w:permEnd w:id="827747649"/>
      <w:permEnd w:id="363363313"/>
      <w:tr w:rsidR="00456BF3" w:rsidRPr="009857B8" w14:paraId="03437E6A" w14:textId="77777777" w:rsidTr="00456BF3">
        <w:trPr>
          <w:trHeight w:val="170"/>
          <w:jc w:val="right"/>
        </w:trPr>
        <w:tc>
          <w:tcPr>
            <w:tcW w:w="387" w:type="pct"/>
          </w:tcPr>
          <w:p w14:paraId="7008ACF0"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7DF58B8"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6E5B431D"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3E2A992F"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015947033" w:edGrp="everyone" w:colFirst="1" w:colLast="1"/>
      <w:permStart w:id="1765635208" w:edGrp="everyone" w:colFirst="2" w:colLast="2"/>
      <w:permStart w:id="177604184" w:edGrp="everyone" w:colFirst="3" w:colLast="3"/>
      <w:permEnd w:id="1292767040"/>
      <w:permEnd w:id="1290817329"/>
      <w:permEnd w:id="1876058794"/>
      <w:tr w:rsidR="00456BF3" w:rsidRPr="009857B8" w14:paraId="6DD05574" w14:textId="77777777" w:rsidTr="00456BF3">
        <w:trPr>
          <w:trHeight w:val="170"/>
          <w:jc w:val="right"/>
        </w:trPr>
        <w:tc>
          <w:tcPr>
            <w:tcW w:w="387" w:type="pct"/>
          </w:tcPr>
          <w:p w14:paraId="4F554FEB"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6E7D90C"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577E5057"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23DCEF2D"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2098487498" w:edGrp="everyone" w:colFirst="1" w:colLast="1"/>
      <w:permStart w:id="1861770852" w:edGrp="everyone" w:colFirst="2" w:colLast="2"/>
      <w:permStart w:id="1831236137" w:edGrp="everyone" w:colFirst="3" w:colLast="3"/>
      <w:permEnd w:id="1015947033"/>
      <w:permEnd w:id="1765635208"/>
      <w:permEnd w:id="177604184"/>
      <w:tr w:rsidR="00456BF3" w:rsidRPr="009857B8" w14:paraId="0B150F78" w14:textId="77777777" w:rsidTr="00456BF3">
        <w:trPr>
          <w:trHeight w:val="170"/>
          <w:jc w:val="right"/>
        </w:trPr>
        <w:tc>
          <w:tcPr>
            <w:tcW w:w="387" w:type="pct"/>
          </w:tcPr>
          <w:p w14:paraId="6C6B479D"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6AA73144"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2B19F8D0"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1E6B07C0"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202653492" w:edGrp="everyone" w:colFirst="1" w:colLast="1"/>
      <w:permStart w:id="1423664957" w:edGrp="everyone" w:colFirst="2" w:colLast="2"/>
      <w:permStart w:id="552607459" w:edGrp="everyone" w:colFirst="3" w:colLast="3"/>
      <w:permEnd w:id="2098487498"/>
      <w:permEnd w:id="1861770852"/>
      <w:permEnd w:id="1831236137"/>
      <w:tr w:rsidR="00456BF3" w:rsidRPr="009857B8" w14:paraId="14486A69" w14:textId="77777777" w:rsidTr="00456BF3">
        <w:trPr>
          <w:trHeight w:val="170"/>
          <w:jc w:val="right"/>
        </w:trPr>
        <w:tc>
          <w:tcPr>
            <w:tcW w:w="387" w:type="pct"/>
          </w:tcPr>
          <w:p w14:paraId="41FF2358"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73FBBC02"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1B689F27"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17AE498D"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154762214" w:edGrp="everyone" w:colFirst="1" w:colLast="1"/>
      <w:permStart w:id="289352473" w:edGrp="everyone" w:colFirst="2" w:colLast="2"/>
      <w:permStart w:id="1394035561" w:edGrp="everyone" w:colFirst="3" w:colLast="3"/>
      <w:permEnd w:id="1202653492"/>
      <w:permEnd w:id="1423664957"/>
      <w:permEnd w:id="552607459"/>
      <w:tr w:rsidR="00456BF3" w:rsidRPr="009857B8" w14:paraId="41F4BC01" w14:textId="77777777" w:rsidTr="00456BF3">
        <w:trPr>
          <w:trHeight w:val="170"/>
          <w:jc w:val="right"/>
        </w:trPr>
        <w:tc>
          <w:tcPr>
            <w:tcW w:w="387" w:type="pct"/>
          </w:tcPr>
          <w:p w14:paraId="3926FCDC"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27BF5F09"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3ADB14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69782A1E"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249061422" w:edGrp="everyone" w:colFirst="1" w:colLast="1"/>
      <w:permStart w:id="858217719" w:edGrp="everyone" w:colFirst="2" w:colLast="2"/>
      <w:permStart w:id="1013853875" w:edGrp="everyone" w:colFirst="3" w:colLast="3"/>
      <w:permEnd w:id="1154762214"/>
      <w:permEnd w:id="289352473"/>
      <w:permEnd w:id="1394035561"/>
      <w:tr w:rsidR="00456BF3" w:rsidRPr="009857B8" w14:paraId="49440C70" w14:textId="77777777" w:rsidTr="00456BF3">
        <w:trPr>
          <w:trHeight w:val="170"/>
          <w:jc w:val="right"/>
        </w:trPr>
        <w:tc>
          <w:tcPr>
            <w:tcW w:w="387" w:type="pct"/>
          </w:tcPr>
          <w:p w14:paraId="64DD5CE9"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B423BBA"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56FA0352"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505E35D5"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689452686" w:edGrp="everyone" w:colFirst="1" w:colLast="1"/>
      <w:permStart w:id="1132987420" w:edGrp="everyone" w:colFirst="2" w:colLast="2"/>
      <w:permStart w:id="390753083" w:edGrp="everyone" w:colFirst="3" w:colLast="3"/>
      <w:permEnd w:id="249061422"/>
      <w:permEnd w:id="858217719"/>
      <w:permEnd w:id="1013853875"/>
      <w:tr w:rsidR="00456BF3" w:rsidRPr="009857B8" w14:paraId="111E8816" w14:textId="77777777" w:rsidTr="00456BF3">
        <w:trPr>
          <w:trHeight w:val="170"/>
          <w:jc w:val="right"/>
        </w:trPr>
        <w:tc>
          <w:tcPr>
            <w:tcW w:w="387" w:type="pct"/>
          </w:tcPr>
          <w:p w14:paraId="529DF948"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1711BC5"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3B431B86"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1883BE0C"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905726671" w:edGrp="everyone" w:colFirst="1" w:colLast="1"/>
      <w:permStart w:id="371135018" w:edGrp="everyone" w:colFirst="2" w:colLast="2"/>
      <w:permStart w:id="1308773793" w:edGrp="everyone" w:colFirst="3" w:colLast="3"/>
      <w:permEnd w:id="1689452686"/>
      <w:permEnd w:id="1132987420"/>
      <w:permEnd w:id="390753083"/>
      <w:tr w:rsidR="00456BF3" w:rsidRPr="009857B8" w14:paraId="6A56DB50" w14:textId="77777777" w:rsidTr="00456BF3">
        <w:trPr>
          <w:trHeight w:val="170"/>
          <w:jc w:val="right"/>
        </w:trPr>
        <w:tc>
          <w:tcPr>
            <w:tcW w:w="387" w:type="pct"/>
          </w:tcPr>
          <w:p w14:paraId="5B577088"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4485089E"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3EA86EDD"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5EB1E97A"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2110550310" w:edGrp="everyone" w:colFirst="1" w:colLast="1"/>
      <w:permStart w:id="801055773" w:edGrp="everyone" w:colFirst="2" w:colLast="2"/>
      <w:permStart w:id="706903426" w:edGrp="everyone" w:colFirst="3" w:colLast="3"/>
      <w:permEnd w:id="1905726671"/>
      <w:permEnd w:id="371135018"/>
      <w:permEnd w:id="1308773793"/>
      <w:tr w:rsidR="00456BF3" w:rsidRPr="009857B8" w14:paraId="6446BFCB" w14:textId="77777777" w:rsidTr="00456BF3">
        <w:trPr>
          <w:trHeight w:val="170"/>
          <w:jc w:val="right"/>
        </w:trPr>
        <w:tc>
          <w:tcPr>
            <w:tcW w:w="387" w:type="pct"/>
          </w:tcPr>
          <w:p w14:paraId="21287EC8"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299475A8"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3F726DF2"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23F0B46F"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420348494" w:edGrp="everyone" w:colFirst="1" w:colLast="1"/>
      <w:permStart w:id="530276058" w:edGrp="everyone" w:colFirst="2" w:colLast="2"/>
      <w:permStart w:id="262415709" w:edGrp="everyone" w:colFirst="3" w:colLast="3"/>
      <w:permEnd w:id="2110550310"/>
      <w:permEnd w:id="801055773"/>
      <w:permEnd w:id="706903426"/>
      <w:tr w:rsidR="00456BF3" w:rsidRPr="009857B8" w14:paraId="19936C4F" w14:textId="77777777" w:rsidTr="00456BF3">
        <w:trPr>
          <w:trHeight w:val="170"/>
          <w:jc w:val="right"/>
        </w:trPr>
        <w:tc>
          <w:tcPr>
            <w:tcW w:w="387" w:type="pct"/>
          </w:tcPr>
          <w:p w14:paraId="0938B4CD"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5F7CDF15"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548714D3"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5D36C794"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919749507" w:edGrp="everyone" w:colFirst="1" w:colLast="1"/>
      <w:permStart w:id="15626163" w:edGrp="everyone" w:colFirst="2" w:colLast="2"/>
      <w:permStart w:id="143871928" w:edGrp="everyone" w:colFirst="3" w:colLast="3"/>
      <w:permEnd w:id="420348494"/>
      <w:permEnd w:id="530276058"/>
      <w:permEnd w:id="262415709"/>
      <w:tr w:rsidR="00456BF3" w:rsidRPr="009857B8" w14:paraId="3CC6E769" w14:textId="77777777" w:rsidTr="00456BF3">
        <w:trPr>
          <w:trHeight w:val="170"/>
          <w:jc w:val="right"/>
        </w:trPr>
        <w:tc>
          <w:tcPr>
            <w:tcW w:w="387" w:type="pct"/>
          </w:tcPr>
          <w:p w14:paraId="47AEC99F"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779B813"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3397662D"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5237ABCE"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661277704" w:edGrp="everyone" w:colFirst="1" w:colLast="1"/>
      <w:permStart w:id="1319596691" w:edGrp="everyone" w:colFirst="2" w:colLast="2"/>
      <w:permStart w:id="592848225" w:edGrp="everyone" w:colFirst="3" w:colLast="3"/>
      <w:permEnd w:id="919749507"/>
      <w:permEnd w:id="15626163"/>
      <w:permEnd w:id="143871928"/>
      <w:tr w:rsidR="00456BF3" w:rsidRPr="009857B8" w14:paraId="104D8E98" w14:textId="77777777" w:rsidTr="00456BF3">
        <w:trPr>
          <w:trHeight w:val="170"/>
          <w:jc w:val="right"/>
        </w:trPr>
        <w:tc>
          <w:tcPr>
            <w:tcW w:w="387" w:type="pct"/>
          </w:tcPr>
          <w:p w14:paraId="35A87E5D" w14:textId="77777777"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C0479B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72BF648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3381A96D"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254116151" w:edGrp="everyone" w:colFirst="1" w:colLast="1"/>
      <w:permStart w:id="904415958" w:edGrp="everyone" w:colFirst="2" w:colLast="2"/>
      <w:permStart w:id="770586438" w:edGrp="everyone" w:colFirst="3" w:colLast="3"/>
      <w:permEnd w:id="1661277704"/>
      <w:permEnd w:id="1319596691"/>
      <w:permEnd w:id="592848225"/>
      <w:tr w:rsidR="00456BF3" w:rsidRPr="009857B8" w14:paraId="26E9DE81" w14:textId="77777777" w:rsidTr="00456BF3">
        <w:trPr>
          <w:trHeight w:val="170"/>
          <w:jc w:val="right"/>
        </w:trPr>
        <w:tc>
          <w:tcPr>
            <w:tcW w:w="387" w:type="pct"/>
          </w:tcPr>
          <w:p w14:paraId="016C4DB4" w14:textId="539B55F5"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32ED91B6"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5EFBCA1C"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7C857517"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478559316" w:edGrp="everyone" w:colFirst="1" w:colLast="1"/>
      <w:permStart w:id="1103060122" w:edGrp="everyone" w:colFirst="2" w:colLast="2"/>
      <w:permStart w:id="190739867" w:edGrp="everyone" w:colFirst="3" w:colLast="3"/>
      <w:permEnd w:id="1254116151"/>
      <w:permEnd w:id="904415958"/>
      <w:permEnd w:id="770586438"/>
      <w:tr w:rsidR="00456BF3" w:rsidRPr="009857B8" w14:paraId="5AFC03D0" w14:textId="77777777" w:rsidTr="00456BF3">
        <w:trPr>
          <w:trHeight w:val="170"/>
          <w:jc w:val="right"/>
        </w:trPr>
        <w:tc>
          <w:tcPr>
            <w:tcW w:w="387" w:type="pct"/>
          </w:tcPr>
          <w:p w14:paraId="7E908633" w14:textId="093D6722"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09793C08"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0B00A8CB"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33583BD4"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963204663" w:edGrp="everyone" w:colFirst="1" w:colLast="1"/>
      <w:permStart w:id="493818878" w:edGrp="everyone" w:colFirst="2" w:colLast="2"/>
      <w:permStart w:id="453145541" w:edGrp="everyone" w:colFirst="3" w:colLast="3"/>
      <w:permEnd w:id="478559316"/>
      <w:permEnd w:id="1103060122"/>
      <w:permEnd w:id="190739867"/>
      <w:tr w:rsidR="00456BF3" w:rsidRPr="009857B8" w14:paraId="44A7F046" w14:textId="77777777" w:rsidTr="00456BF3">
        <w:trPr>
          <w:trHeight w:val="170"/>
          <w:jc w:val="right"/>
        </w:trPr>
        <w:tc>
          <w:tcPr>
            <w:tcW w:w="387" w:type="pct"/>
          </w:tcPr>
          <w:p w14:paraId="5334975D" w14:textId="13AA2FA3"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239F9DC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3D75CB91"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6B0F4A72"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233604377" w:edGrp="everyone" w:colFirst="1" w:colLast="1"/>
      <w:permStart w:id="541351846" w:edGrp="everyone" w:colFirst="2" w:colLast="2"/>
      <w:permStart w:id="461312718" w:edGrp="everyone" w:colFirst="3" w:colLast="3"/>
      <w:permEnd w:id="963204663"/>
      <w:permEnd w:id="493818878"/>
      <w:permEnd w:id="453145541"/>
      <w:tr w:rsidR="00456BF3" w:rsidRPr="009857B8" w14:paraId="5763E82E" w14:textId="77777777" w:rsidTr="00456BF3">
        <w:trPr>
          <w:trHeight w:val="170"/>
          <w:jc w:val="right"/>
        </w:trPr>
        <w:tc>
          <w:tcPr>
            <w:tcW w:w="387" w:type="pct"/>
          </w:tcPr>
          <w:p w14:paraId="019374D2" w14:textId="02F2411B" w:rsidR="00456BF3" w:rsidRPr="009857B8" w:rsidRDefault="00456BF3" w:rsidP="009D060E">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0F54A73"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719" w:type="pct"/>
          </w:tcPr>
          <w:p w14:paraId="2D35CD0F" w14:textId="77777777" w:rsidR="00456BF3" w:rsidRPr="009857B8" w:rsidRDefault="00456BF3" w:rsidP="009D060E">
            <w:pPr>
              <w:spacing w:line="240" w:lineRule="auto"/>
              <w:jc w:val="center"/>
              <w:rPr>
                <w:rFonts w:asciiTheme="minorBidi" w:hAnsiTheme="minorBidi" w:cstheme="minorBidi"/>
                <w:b/>
                <w:bCs/>
                <w:sz w:val="20"/>
                <w:szCs w:val="16"/>
                <w:rtl/>
              </w:rPr>
            </w:pPr>
          </w:p>
        </w:tc>
        <w:tc>
          <w:tcPr>
            <w:tcW w:w="2584" w:type="pct"/>
          </w:tcPr>
          <w:p w14:paraId="04088F08" w14:textId="77777777" w:rsidR="00456BF3" w:rsidRPr="009857B8" w:rsidRDefault="00456BF3" w:rsidP="009D060E">
            <w:pPr>
              <w:spacing w:line="240" w:lineRule="auto"/>
              <w:jc w:val="center"/>
              <w:rPr>
                <w:rFonts w:asciiTheme="minorBidi" w:hAnsiTheme="minorBidi" w:cstheme="minorBidi"/>
                <w:b/>
                <w:bCs/>
                <w:sz w:val="20"/>
                <w:szCs w:val="16"/>
                <w:rtl/>
              </w:rPr>
            </w:pPr>
          </w:p>
        </w:tc>
      </w:tr>
      <w:permStart w:id="1025907077" w:edGrp="everyone" w:colFirst="1" w:colLast="1"/>
      <w:permStart w:id="77472553" w:edGrp="everyone" w:colFirst="2" w:colLast="2"/>
      <w:permStart w:id="627529097" w:edGrp="everyone" w:colFirst="3" w:colLast="3"/>
      <w:permEnd w:id="1233604377"/>
      <w:permEnd w:id="541351846"/>
      <w:permEnd w:id="461312718"/>
      <w:tr w:rsidR="00456BF3" w:rsidRPr="009857B8" w14:paraId="5A3212F5" w14:textId="77777777" w:rsidTr="00456BF3">
        <w:trPr>
          <w:trHeight w:val="170"/>
          <w:jc w:val="right"/>
        </w:trPr>
        <w:tc>
          <w:tcPr>
            <w:tcW w:w="387" w:type="pct"/>
          </w:tcPr>
          <w:p w14:paraId="544AA2A7" w14:textId="02B6A235"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4E4EB5A3"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3C9B074E"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2274140E"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2038180812" w:edGrp="everyone" w:colFirst="1" w:colLast="1"/>
      <w:permStart w:id="1239107476" w:edGrp="everyone" w:colFirst="2" w:colLast="2"/>
      <w:permStart w:id="2057903825" w:edGrp="everyone" w:colFirst="3" w:colLast="3"/>
      <w:permEnd w:id="1025907077"/>
      <w:permEnd w:id="77472553"/>
      <w:permEnd w:id="627529097"/>
      <w:tr w:rsidR="00456BF3" w:rsidRPr="009857B8" w14:paraId="21C7466B" w14:textId="77777777" w:rsidTr="00456BF3">
        <w:trPr>
          <w:trHeight w:val="170"/>
          <w:jc w:val="right"/>
        </w:trPr>
        <w:tc>
          <w:tcPr>
            <w:tcW w:w="387" w:type="pct"/>
          </w:tcPr>
          <w:p w14:paraId="00876754" w14:textId="33796A93"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6593AB40"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6D1D96C2"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232D73FC"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187121330" w:edGrp="everyone" w:colFirst="1" w:colLast="1"/>
      <w:permStart w:id="137064205" w:edGrp="everyone" w:colFirst="2" w:colLast="2"/>
      <w:permStart w:id="1967003805" w:edGrp="everyone" w:colFirst="3" w:colLast="3"/>
      <w:permEnd w:id="2038180812"/>
      <w:permEnd w:id="1239107476"/>
      <w:permEnd w:id="2057903825"/>
      <w:tr w:rsidR="00456BF3" w:rsidRPr="009857B8" w14:paraId="293B6302" w14:textId="77777777" w:rsidTr="00456BF3">
        <w:trPr>
          <w:trHeight w:val="170"/>
          <w:jc w:val="right"/>
        </w:trPr>
        <w:tc>
          <w:tcPr>
            <w:tcW w:w="387" w:type="pct"/>
          </w:tcPr>
          <w:p w14:paraId="3D7477F9" w14:textId="53FA6065"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382B5856"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71E89CA7"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03CEA277"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078398270" w:edGrp="everyone" w:colFirst="1" w:colLast="1"/>
      <w:permStart w:id="154806607" w:edGrp="everyone" w:colFirst="2" w:colLast="2"/>
      <w:permStart w:id="988752519" w:edGrp="everyone" w:colFirst="3" w:colLast="3"/>
      <w:permEnd w:id="1187121330"/>
      <w:permEnd w:id="137064205"/>
      <w:permEnd w:id="1967003805"/>
      <w:tr w:rsidR="00456BF3" w:rsidRPr="009857B8" w14:paraId="3E9C5888" w14:textId="77777777" w:rsidTr="00456BF3">
        <w:trPr>
          <w:trHeight w:val="170"/>
          <w:jc w:val="right"/>
        </w:trPr>
        <w:tc>
          <w:tcPr>
            <w:tcW w:w="387" w:type="pct"/>
          </w:tcPr>
          <w:p w14:paraId="53724E45" w14:textId="4750EF1D"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63319C7C"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014D1EB6"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069FE18B"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357124313" w:edGrp="everyone" w:colFirst="1" w:colLast="1"/>
      <w:permStart w:id="173220912" w:edGrp="everyone" w:colFirst="2" w:colLast="2"/>
      <w:permStart w:id="1393311286" w:edGrp="everyone" w:colFirst="3" w:colLast="3"/>
      <w:permEnd w:id="1078398270"/>
      <w:permEnd w:id="154806607"/>
      <w:permEnd w:id="988752519"/>
      <w:tr w:rsidR="00456BF3" w:rsidRPr="009857B8" w14:paraId="348D33FC" w14:textId="77777777" w:rsidTr="00456BF3">
        <w:trPr>
          <w:trHeight w:val="170"/>
          <w:jc w:val="right"/>
        </w:trPr>
        <w:tc>
          <w:tcPr>
            <w:tcW w:w="387" w:type="pct"/>
          </w:tcPr>
          <w:p w14:paraId="533DD0D9" w14:textId="06F1FF02"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0581FA24"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6665DA5E"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6C773731"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321863921" w:edGrp="everyone" w:colFirst="1" w:colLast="1"/>
      <w:permStart w:id="698824935" w:edGrp="everyone" w:colFirst="2" w:colLast="2"/>
      <w:permStart w:id="926037550" w:edGrp="everyone" w:colFirst="3" w:colLast="3"/>
      <w:permEnd w:id="1357124313"/>
      <w:permEnd w:id="173220912"/>
      <w:permEnd w:id="1393311286"/>
      <w:tr w:rsidR="00456BF3" w:rsidRPr="009857B8" w14:paraId="661BAD24" w14:textId="77777777" w:rsidTr="00456BF3">
        <w:trPr>
          <w:trHeight w:val="170"/>
          <w:jc w:val="right"/>
        </w:trPr>
        <w:tc>
          <w:tcPr>
            <w:tcW w:w="387" w:type="pct"/>
          </w:tcPr>
          <w:p w14:paraId="6A152D08" w14:textId="0CD0B08B"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496D764E"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0760657B"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1821DCAE"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584282262" w:edGrp="everyone" w:colFirst="1" w:colLast="1"/>
      <w:permStart w:id="39674142" w:edGrp="everyone" w:colFirst="2" w:colLast="2"/>
      <w:permStart w:id="910187707" w:edGrp="everyone" w:colFirst="3" w:colLast="3"/>
      <w:permEnd w:id="321863921"/>
      <w:permEnd w:id="698824935"/>
      <w:permEnd w:id="926037550"/>
      <w:tr w:rsidR="00456BF3" w:rsidRPr="009857B8" w14:paraId="6E0A6352" w14:textId="77777777" w:rsidTr="00456BF3">
        <w:trPr>
          <w:trHeight w:val="170"/>
          <w:jc w:val="right"/>
        </w:trPr>
        <w:tc>
          <w:tcPr>
            <w:tcW w:w="387" w:type="pct"/>
          </w:tcPr>
          <w:p w14:paraId="724A4ADD" w14:textId="3D117C8B"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2726F001"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1BD2299C"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689317F1"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873163734" w:edGrp="everyone" w:colFirst="1" w:colLast="1"/>
      <w:permStart w:id="1033458170" w:edGrp="everyone" w:colFirst="2" w:colLast="2"/>
      <w:permStart w:id="1371164412" w:edGrp="everyone" w:colFirst="3" w:colLast="3"/>
      <w:permEnd w:id="1584282262"/>
      <w:permEnd w:id="39674142"/>
      <w:permEnd w:id="910187707"/>
      <w:tr w:rsidR="00456BF3" w:rsidRPr="009857B8" w14:paraId="4B7032B0" w14:textId="77777777" w:rsidTr="00456BF3">
        <w:trPr>
          <w:trHeight w:val="170"/>
          <w:jc w:val="right"/>
        </w:trPr>
        <w:tc>
          <w:tcPr>
            <w:tcW w:w="387" w:type="pct"/>
          </w:tcPr>
          <w:p w14:paraId="1FAABC71" w14:textId="62E3B53D"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740BF6EA"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0A0C743C"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1AD3D3C7"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657856877" w:edGrp="everyone" w:colFirst="1" w:colLast="1"/>
      <w:permStart w:id="1675052375" w:edGrp="everyone" w:colFirst="2" w:colLast="2"/>
      <w:permStart w:id="1567388815" w:edGrp="everyone" w:colFirst="3" w:colLast="3"/>
      <w:permEnd w:id="873163734"/>
      <w:permEnd w:id="1033458170"/>
      <w:permEnd w:id="1371164412"/>
      <w:tr w:rsidR="00456BF3" w:rsidRPr="009857B8" w14:paraId="0C84426E" w14:textId="77777777" w:rsidTr="00456BF3">
        <w:trPr>
          <w:trHeight w:val="170"/>
          <w:jc w:val="right"/>
        </w:trPr>
        <w:tc>
          <w:tcPr>
            <w:tcW w:w="387" w:type="pct"/>
          </w:tcPr>
          <w:p w14:paraId="5F8AB8FE" w14:textId="54ACCFB5"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67E7C3AF"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414B017E"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75850E58"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654278200" w:edGrp="everyone" w:colFirst="1" w:colLast="1"/>
      <w:permStart w:id="980176572" w:edGrp="everyone" w:colFirst="2" w:colLast="2"/>
      <w:permStart w:id="1196653577" w:edGrp="everyone" w:colFirst="3" w:colLast="3"/>
      <w:permEnd w:id="657856877"/>
      <w:permEnd w:id="1675052375"/>
      <w:permEnd w:id="1567388815"/>
      <w:tr w:rsidR="00456BF3" w:rsidRPr="009857B8" w14:paraId="2517F119" w14:textId="77777777" w:rsidTr="00456BF3">
        <w:trPr>
          <w:trHeight w:val="170"/>
          <w:jc w:val="right"/>
        </w:trPr>
        <w:tc>
          <w:tcPr>
            <w:tcW w:w="387" w:type="pct"/>
          </w:tcPr>
          <w:p w14:paraId="57EBE1A8" w14:textId="04A937D6"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0F3CC79F"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29C2CD38"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3147A880"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202326536" w:edGrp="everyone" w:colFirst="1" w:colLast="1"/>
      <w:permStart w:id="1191314830" w:edGrp="everyone" w:colFirst="2" w:colLast="2"/>
      <w:permStart w:id="1084969827" w:edGrp="everyone" w:colFirst="3" w:colLast="3"/>
      <w:permEnd w:id="1654278200"/>
      <w:permEnd w:id="980176572"/>
      <w:permEnd w:id="1196653577"/>
      <w:tr w:rsidR="00456BF3" w:rsidRPr="009857B8" w14:paraId="47ED27D1" w14:textId="77777777" w:rsidTr="00456BF3">
        <w:trPr>
          <w:trHeight w:val="170"/>
          <w:jc w:val="right"/>
        </w:trPr>
        <w:tc>
          <w:tcPr>
            <w:tcW w:w="387" w:type="pct"/>
          </w:tcPr>
          <w:p w14:paraId="2434DD6F" w14:textId="6ACFC17D"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B1FBA3A"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2B3800D0"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1E83F8D1"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139290580" w:edGrp="everyone" w:colFirst="1" w:colLast="1"/>
      <w:permStart w:id="483983973" w:edGrp="everyone" w:colFirst="2" w:colLast="2"/>
      <w:permStart w:id="965370827" w:edGrp="everyone" w:colFirst="3" w:colLast="3"/>
      <w:permEnd w:id="1202326536"/>
      <w:permEnd w:id="1191314830"/>
      <w:permEnd w:id="1084969827"/>
      <w:tr w:rsidR="00456BF3" w:rsidRPr="009857B8" w14:paraId="4E5FDE0D" w14:textId="77777777" w:rsidTr="00456BF3">
        <w:trPr>
          <w:trHeight w:val="170"/>
          <w:jc w:val="right"/>
        </w:trPr>
        <w:tc>
          <w:tcPr>
            <w:tcW w:w="387" w:type="pct"/>
          </w:tcPr>
          <w:p w14:paraId="0800255C" w14:textId="3F3ED3D1"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08A5ECC7"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6079442A"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2738F01A"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918693714" w:edGrp="everyone" w:colFirst="1" w:colLast="1"/>
      <w:permStart w:id="1192000211" w:edGrp="everyone" w:colFirst="2" w:colLast="2"/>
      <w:permStart w:id="525690049" w:edGrp="everyone" w:colFirst="3" w:colLast="3"/>
      <w:permEnd w:id="1139290580"/>
      <w:permEnd w:id="483983973"/>
      <w:permEnd w:id="965370827"/>
      <w:tr w:rsidR="00456BF3" w:rsidRPr="009857B8" w14:paraId="39CCE175" w14:textId="77777777" w:rsidTr="00456BF3">
        <w:trPr>
          <w:trHeight w:val="170"/>
          <w:jc w:val="right"/>
        </w:trPr>
        <w:tc>
          <w:tcPr>
            <w:tcW w:w="387" w:type="pct"/>
          </w:tcPr>
          <w:p w14:paraId="00A3FB2F" w14:textId="6850D90F"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2DE7F2B9"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365762F9"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517CBF8A"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677019069" w:edGrp="everyone" w:colFirst="1" w:colLast="1"/>
      <w:permStart w:id="1032944652" w:edGrp="everyone" w:colFirst="2" w:colLast="2"/>
      <w:permStart w:id="1639850628" w:edGrp="everyone" w:colFirst="3" w:colLast="3"/>
      <w:permEnd w:id="918693714"/>
      <w:permEnd w:id="1192000211"/>
      <w:permEnd w:id="525690049"/>
      <w:tr w:rsidR="00456BF3" w:rsidRPr="009857B8" w14:paraId="557FBADC" w14:textId="77777777" w:rsidTr="00456BF3">
        <w:trPr>
          <w:trHeight w:val="170"/>
          <w:jc w:val="right"/>
        </w:trPr>
        <w:tc>
          <w:tcPr>
            <w:tcW w:w="387" w:type="pct"/>
          </w:tcPr>
          <w:p w14:paraId="60260846" w14:textId="00A3F004"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2E1860D7"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7847D1CC"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76487A10"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974093525" w:edGrp="everyone" w:colFirst="1" w:colLast="1"/>
      <w:permStart w:id="1435522465" w:edGrp="everyone" w:colFirst="2" w:colLast="2"/>
      <w:permStart w:id="1079194385" w:edGrp="everyone" w:colFirst="3" w:colLast="3"/>
      <w:permEnd w:id="1677019069"/>
      <w:permEnd w:id="1032944652"/>
      <w:permEnd w:id="1639850628"/>
      <w:tr w:rsidR="00456BF3" w:rsidRPr="009857B8" w14:paraId="454D1166" w14:textId="77777777" w:rsidTr="00456BF3">
        <w:trPr>
          <w:trHeight w:val="170"/>
          <w:jc w:val="right"/>
        </w:trPr>
        <w:tc>
          <w:tcPr>
            <w:tcW w:w="387" w:type="pct"/>
          </w:tcPr>
          <w:p w14:paraId="2C45E665" w14:textId="2C3B7B95"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0A4734E"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0FE83D2C"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5B7F7F8C"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605400706" w:edGrp="everyone" w:colFirst="1" w:colLast="1"/>
      <w:permStart w:id="1842613160" w:edGrp="everyone" w:colFirst="2" w:colLast="2"/>
      <w:permStart w:id="2062563451" w:edGrp="everyone" w:colFirst="3" w:colLast="3"/>
      <w:permEnd w:id="974093525"/>
      <w:permEnd w:id="1435522465"/>
      <w:permEnd w:id="1079194385"/>
      <w:tr w:rsidR="00456BF3" w:rsidRPr="009857B8" w14:paraId="09358626" w14:textId="77777777" w:rsidTr="00456BF3">
        <w:trPr>
          <w:trHeight w:val="170"/>
          <w:jc w:val="right"/>
        </w:trPr>
        <w:tc>
          <w:tcPr>
            <w:tcW w:w="387" w:type="pct"/>
          </w:tcPr>
          <w:p w14:paraId="5B325EA1" w14:textId="0100CA77"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36651DB5"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60316CB6"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632478A7"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876749296" w:edGrp="everyone" w:colFirst="1" w:colLast="1"/>
      <w:permStart w:id="1226190695" w:edGrp="everyone" w:colFirst="2" w:colLast="2"/>
      <w:permStart w:id="318839819" w:edGrp="everyone" w:colFirst="3" w:colLast="3"/>
      <w:permEnd w:id="1605400706"/>
      <w:permEnd w:id="1842613160"/>
      <w:permEnd w:id="2062563451"/>
      <w:tr w:rsidR="00456BF3" w:rsidRPr="009857B8" w14:paraId="6C20BAAD" w14:textId="77777777" w:rsidTr="00456BF3">
        <w:trPr>
          <w:trHeight w:val="170"/>
          <w:jc w:val="right"/>
        </w:trPr>
        <w:tc>
          <w:tcPr>
            <w:tcW w:w="387" w:type="pct"/>
          </w:tcPr>
          <w:p w14:paraId="0B6B8E55" w14:textId="1663F337"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3840090E"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0BA81E14"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4B969D63"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582578580" w:edGrp="everyone" w:colFirst="1" w:colLast="1"/>
      <w:permStart w:id="2139169460" w:edGrp="everyone" w:colFirst="2" w:colLast="2"/>
      <w:permStart w:id="2077902455" w:edGrp="everyone" w:colFirst="3" w:colLast="3"/>
      <w:permEnd w:id="876749296"/>
      <w:permEnd w:id="1226190695"/>
      <w:permEnd w:id="318839819"/>
      <w:tr w:rsidR="00456BF3" w:rsidRPr="009857B8" w14:paraId="0AF9EFF7" w14:textId="77777777" w:rsidTr="00456BF3">
        <w:trPr>
          <w:trHeight w:val="170"/>
          <w:jc w:val="right"/>
        </w:trPr>
        <w:tc>
          <w:tcPr>
            <w:tcW w:w="387" w:type="pct"/>
          </w:tcPr>
          <w:p w14:paraId="7EAB2C93" w14:textId="137634C0"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07DA0F99"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53950E5D"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1854DEF4"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606164066" w:edGrp="everyone" w:colFirst="1" w:colLast="1"/>
      <w:permStart w:id="21237513" w:edGrp="everyone" w:colFirst="2" w:colLast="2"/>
      <w:permStart w:id="697450314" w:edGrp="everyone" w:colFirst="3" w:colLast="3"/>
      <w:permEnd w:id="1582578580"/>
      <w:permEnd w:id="2139169460"/>
      <w:permEnd w:id="2077902455"/>
      <w:tr w:rsidR="00456BF3" w:rsidRPr="009857B8" w14:paraId="2DE9C268" w14:textId="77777777" w:rsidTr="00456BF3">
        <w:trPr>
          <w:trHeight w:val="170"/>
          <w:jc w:val="right"/>
        </w:trPr>
        <w:tc>
          <w:tcPr>
            <w:tcW w:w="387" w:type="pct"/>
          </w:tcPr>
          <w:p w14:paraId="5C341D7B" w14:textId="38D27414"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565BD139"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1B7653DF"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257C5586"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068370195" w:edGrp="everyone" w:colFirst="1" w:colLast="1"/>
      <w:permStart w:id="94199143" w:edGrp="everyone" w:colFirst="2" w:colLast="2"/>
      <w:permStart w:id="578489278" w:edGrp="everyone" w:colFirst="3" w:colLast="3"/>
      <w:permEnd w:id="1606164066"/>
      <w:permEnd w:id="21237513"/>
      <w:permEnd w:id="697450314"/>
      <w:tr w:rsidR="00456BF3" w:rsidRPr="009857B8" w14:paraId="18210878" w14:textId="77777777" w:rsidTr="00456BF3">
        <w:trPr>
          <w:trHeight w:val="170"/>
          <w:jc w:val="right"/>
        </w:trPr>
        <w:tc>
          <w:tcPr>
            <w:tcW w:w="387" w:type="pct"/>
          </w:tcPr>
          <w:p w14:paraId="4341D670" w14:textId="7CBC044B"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4FCC615A"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6EBF8B4A"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454F8EAB"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801470796" w:edGrp="everyone" w:colFirst="1" w:colLast="1"/>
      <w:permStart w:id="837436961" w:edGrp="everyone" w:colFirst="2" w:colLast="2"/>
      <w:permStart w:id="829825313" w:edGrp="everyone" w:colFirst="3" w:colLast="3"/>
      <w:permEnd w:id="1068370195"/>
      <w:permEnd w:id="94199143"/>
      <w:permEnd w:id="578489278"/>
      <w:tr w:rsidR="00456BF3" w:rsidRPr="009857B8" w14:paraId="626C643C" w14:textId="77777777" w:rsidTr="00456BF3">
        <w:trPr>
          <w:trHeight w:val="170"/>
          <w:jc w:val="right"/>
        </w:trPr>
        <w:tc>
          <w:tcPr>
            <w:tcW w:w="387" w:type="pct"/>
          </w:tcPr>
          <w:p w14:paraId="7590D26C" w14:textId="162A0F62"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4FE56D73"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2FA4A421"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5A39472D"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1928217883" w:edGrp="everyone" w:colFirst="1" w:colLast="1"/>
      <w:permStart w:id="1623012217" w:edGrp="everyone" w:colFirst="2" w:colLast="2"/>
      <w:permStart w:id="884698543" w:edGrp="everyone" w:colFirst="3" w:colLast="3"/>
      <w:permEnd w:id="801470796"/>
      <w:permEnd w:id="837436961"/>
      <w:permEnd w:id="829825313"/>
      <w:tr w:rsidR="00456BF3" w:rsidRPr="009857B8" w14:paraId="63658220" w14:textId="77777777" w:rsidTr="00456BF3">
        <w:trPr>
          <w:trHeight w:val="170"/>
          <w:jc w:val="right"/>
        </w:trPr>
        <w:tc>
          <w:tcPr>
            <w:tcW w:w="387" w:type="pct"/>
          </w:tcPr>
          <w:p w14:paraId="13091B07" w14:textId="669CD8EC"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5F5E8A5F"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48EF4C82"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1F56E395"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940121501" w:edGrp="everyone" w:colFirst="1" w:colLast="1"/>
      <w:permStart w:id="1754953011" w:edGrp="everyone" w:colFirst="2" w:colLast="2"/>
      <w:permStart w:id="516825564" w:edGrp="everyone" w:colFirst="3" w:colLast="3"/>
      <w:permEnd w:id="1928217883"/>
      <w:permEnd w:id="1623012217"/>
      <w:permEnd w:id="884698543"/>
      <w:tr w:rsidR="00456BF3" w:rsidRPr="009857B8" w14:paraId="7A6908E7" w14:textId="77777777" w:rsidTr="00456BF3">
        <w:trPr>
          <w:trHeight w:val="170"/>
          <w:jc w:val="right"/>
        </w:trPr>
        <w:tc>
          <w:tcPr>
            <w:tcW w:w="387" w:type="pct"/>
          </w:tcPr>
          <w:p w14:paraId="1E6C471B" w14:textId="2A3ACA06"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3AF09CB8"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3BB90461"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43E9C64B"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689466692" w:edGrp="everyone" w:colFirst="1" w:colLast="1"/>
      <w:permStart w:id="1886402486" w:edGrp="everyone" w:colFirst="2" w:colLast="2"/>
      <w:permStart w:id="172832784" w:edGrp="everyone" w:colFirst="3" w:colLast="3"/>
      <w:permEnd w:id="940121501"/>
      <w:permEnd w:id="1754953011"/>
      <w:permEnd w:id="516825564"/>
      <w:tr w:rsidR="00456BF3" w:rsidRPr="009857B8" w14:paraId="2CB64997" w14:textId="77777777" w:rsidTr="00456BF3">
        <w:trPr>
          <w:trHeight w:val="170"/>
          <w:jc w:val="right"/>
        </w:trPr>
        <w:tc>
          <w:tcPr>
            <w:tcW w:w="387" w:type="pct"/>
          </w:tcPr>
          <w:p w14:paraId="4AF176CD" w14:textId="2C651E6C"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2C6786A4"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1AA51833"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4A9E0F1B"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874338707" w:edGrp="everyone" w:colFirst="1" w:colLast="1"/>
      <w:permStart w:id="492834043" w:edGrp="everyone" w:colFirst="2" w:colLast="2"/>
      <w:permStart w:id="577381865" w:edGrp="everyone" w:colFirst="3" w:colLast="3"/>
      <w:permEnd w:id="689466692"/>
      <w:permEnd w:id="1886402486"/>
      <w:permEnd w:id="172832784"/>
      <w:tr w:rsidR="00456BF3" w:rsidRPr="009857B8" w14:paraId="6F1A50E9" w14:textId="77777777" w:rsidTr="00456BF3">
        <w:trPr>
          <w:trHeight w:val="170"/>
          <w:jc w:val="right"/>
        </w:trPr>
        <w:tc>
          <w:tcPr>
            <w:tcW w:w="387" w:type="pct"/>
          </w:tcPr>
          <w:p w14:paraId="39CF66A4" w14:textId="3E4CF1B2"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64A17126"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207EBB43"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38E2C7DE" w14:textId="77777777" w:rsidR="00456BF3" w:rsidRPr="009857B8" w:rsidRDefault="00456BF3" w:rsidP="00456BF3">
            <w:pPr>
              <w:spacing w:line="240" w:lineRule="auto"/>
              <w:jc w:val="center"/>
              <w:rPr>
                <w:rFonts w:asciiTheme="minorBidi" w:hAnsiTheme="minorBidi" w:cstheme="minorBidi"/>
                <w:b/>
                <w:bCs/>
                <w:sz w:val="20"/>
                <w:szCs w:val="16"/>
                <w:rtl/>
              </w:rPr>
            </w:pPr>
          </w:p>
        </w:tc>
      </w:tr>
      <w:permStart w:id="627861478" w:edGrp="everyone" w:colFirst="1" w:colLast="1"/>
      <w:permStart w:id="1849654099" w:edGrp="everyone" w:colFirst="2" w:colLast="2"/>
      <w:permStart w:id="1841577046" w:edGrp="everyone" w:colFirst="3" w:colLast="3"/>
      <w:permEnd w:id="874338707"/>
      <w:permEnd w:id="492834043"/>
      <w:permEnd w:id="577381865"/>
      <w:tr w:rsidR="00456BF3" w:rsidRPr="009857B8" w14:paraId="53AB92D7" w14:textId="77777777" w:rsidTr="00456BF3">
        <w:trPr>
          <w:trHeight w:val="170"/>
          <w:jc w:val="right"/>
        </w:trPr>
        <w:tc>
          <w:tcPr>
            <w:tcW w:w="387" w:type="pct"/>
          </w:tcPr>
          <w:p w14:paraId="51D61090" w14:textId="28E1190D" w:rsidR="00456BF3" w:rsidRPr="009857B8" w:rsidRDefault="00456BF3" w:rsidP="00456BF3">
            <w:pPr>
              <w:spacing w:line="240" w:lineRule="auto"/>
              <w:jc w:val="center"/>
              <w:rPr>
                <w:rFonts w:asciiTheme="minorBidi" w:hAnsiTheme="minorBidi" w:cstheme="minorBidi"/>
                <w:b/>
                <w:bCs/>
                <w:sz w:val="18"/>
                <w:szCs w:val="18"/>
                <w:rtl/>
              </w:rPr>
            </w:pPr>
            <w:r w:rsidRPr="009857B8">
              <w:rPr>
                <w:rFonts w:asciiTheme="minorBidi" w:hAnsiTheme="minorBidi" w:cstheme="minorBidi"/>
                <w:b/>
                <w:bCs/>
                <w:sz w:val="18"/>
                <w:szCs w:val="18"/>
                <w:rtl/>
              </w:rPr>
              <w:fldChar w:fldCharType="begin"/>
            </w:r>
            <w:r w:rsidRPr="009857B8">
              <w:rPr>
                <w:rFonts w:asciiTheme="minorBidi" w:hAnsiTheme="minorBidi" w:cstheme="minorBidi"/>
                <w:b/>
                <w:bCs/>
                <w:sz w:val="18"/>
                <w:szCs w:val="18"/>
                <w:rtl/>
              </w:rPr>
              <w:instrText xml:space="preserve"> </w:instrText>
            </w:r>
            <w:r w:rsidRPr="009857B8">
              <w:rPr>
                <w:rFonts w:asciiTheme="minorBidi" w:hAnsiTheme="minorBidi"/>
                <w:b/>
                <w:sz w:val="18"/>
              </w:rPr>
              <w:instrText>AUTONUM  \* Arabic</w:instrText>
            </w:r>
            <w:r w:rsidRPr="009857B8">
              <w:rPr>
                <w:rFonts w:asciiTheme="minorBidi" w:hAnsiTheme="minorBidi" w:cstheme="minorBidi"/>
                <w:b/>
                <w:bCs/>
                <w:sz w:val="18"/>
                <w:szCs w:val="18"/>
                <w:rtl/>
              </w:rPr>
              <w:instrText xml:space="preserve"> </w:instrText>
            </w:r>
            <w:r w:rsidRPr="009857B8">
              <w:rPr>
                <w:rFonts w:asciiTheme="minorBidi" w:hAnsiTheme="minorBidi" w:cstheme="minorBidi"/>
                <w:b/>
                <w:bCs/>
                <w:sz w:val="18"/>
                <w:szCs w:val="18"/>
                <w:rtl/>
              </w:rPr>
              <w:fldChar w:fldCharType="end"/>
            </w:r>
          </w:p>
        </w:tc>
        <w:tc>
          <w:tcPr>
            <w:tcW w:w="1310" w:type="pct"/>
          </w:tcPr>
          <w:p w14:paraId="1C463576"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719" w:type="pct"/>
          </w:tcPr>
          <w:p w14:paraId="4C7DBED7" w14:textId="77777777" w:rsidR="00456BF3" w:rsidRPr="009857B8" w:rsidRDefault="00456BF3" w:rsidP="00456BF3">
            <w:pPr>
              <w:spacing w:line="240" w:lineRule="auto"/>
              <w:jc w:val="center"/>
              <w:rPr>
                <w:rFonts w:asciiTheme="minorBidi" w:hAnsiTheme="minorBidi" w:cstheme="minorBidi"/>
                <w:b/>
                <w:bCs/>
                <w:sz w:val="20"/>
                <w:szCs w:val="16"/>
                <w:rtl/>
              </w:rPr>
            </w:pPr>
          </w:p>
        </w:tc>
        <w:tc>
          <w:tcPr>
            <w:tcW w:w="2584" w:type="pct"/>
          </w:tcPr>
          <w:p w14:paraId="0F0F292E" w14:textId="77777777" w:rsidR="00456BF3" w:rsidRPr="009857B8" w:rsidRDefault="00456BF3" w:rsidP="00456BF3">
            <w:pPr>
              <w:spacing w:line="240" w:lineRule="auto"/>
              <w:jc w:val="center"/>
              <w:rPr>
                <w:rFonts w:asciiTheme="minorBidi" w:hAnsiTheme="minorBidi" w:cstheme="minorBidi"/>
                <w:b/>
                <w:bCs/>
                <w:sz w:val="20"/>
                <w:szCs w:val="16"/>
                <w:rtl/>
              </w:rPr>
            </w:pPr>
          </w:p>
        </w:tc>
      </w:tr>
    </w:tbl>
    <w:permEnd w:id="627861478"/>
    <w:permEnd w:id="1849654099"/>
    <w:permEnd w:id="1841577046"/>
    <w:p w14:paraId="2F8AF85C" w14:textId="77777777" w:rsidR="00535098" w:rsidRPr="009857B8" w:rsidRDefault="00535098" w:rsidP="00F24278">
      <w:pPr>
        <w:pStyle w:val="HNormal"/>
        <w:widowControl w:val="0"/>
        <w:tabs>
          <w:tab w:val="left" w:leader="underscore" w:pos="8309"/>
        </w:tabs>
        <w:spacing w:after="0"/>
        <w:ind w:left="394"/>
        <w:rPr>
          <w:rFonts w:asciiTheme="minorBidi" w:hAnsiTheme="minorBidi" w:cstheme="minorBidi"/>
          <w:rtl/>
        </w:rPr>
      </w:pPr>
      <w:r w:rsidRPr="009857B8">
        <w:rPr>
          <w:rFonts w:asciiTheme="minorBidi" w:hAnsiTheme="minorBidi" w:cstheme="minorBidi"/>
          <w:rtl/>
        </w:rPr>
        <w:t>* ניתן להוסיף שורות, ככל הנדרש, כל זמן שכל שורה כוללת את כל העמודות דלעיל.</w:t>
      </w:r>
    </w:p>
    <w:p w14:paraId="35A68724" w14:textId="77777777" w:rsidR="00FE6F5E" w:rsidRPr="009857B8" w:rsidRDefault="00FE6F5E" w:rsidP="00F24278">
      <w:pPr>
        <w:widowControl w:val="0"/>
        <w:bidi w:val="0"/>
        <w:spacing w:line="240" w:lineRule="auto"/>
        <w:jc w:val="left"/>
        <w:rPr>
          <w:rFonts w:asciiTheme="minorBidi" w:hAnsiTheme="minorBidi" w:cstheme="minorBidi"/>
          <w:b/>
          <w:bCs/>
          <w:rtl/>
        </w:rPr>
      </w:pPr>
      <w:r w:rsidRPr="009857B8">
        <w:rPr>
          <w:rFonts w:asciiTheme="minorBidi" w:hAnsiTheme="minorBidi" w:cstheme="minorBidi"/>
          <w:b/>
          <w:bCs/>
          <w:rtl/>
        </w:rPr>
        <w:br w:type="page"/>
      </w:r>
    </w:p>
    <w:p w14:paraId="6B1D074E" w14:textId="7FD74515" w:rsidR="00456BF3" w:rsidRPr="009857B8" w:rsidRDefault="00456BF3" w:rsidP="00B10A43">
      <w:pPr>
        <w:pStyle w:val="aff0"/>
        <w:widowControl w:val="0"/>
        <w:numPr>
          <w:ilvl w:val="1"/>
          <w:numId w:val="47"/>
        </w:numPr>
        <w:bidi/>
        <w:ind w:left="935" w:hanging="575"/>
        <w:contextualSpacing w:val="0"/>
        <w:rPr>
          <w:rFonts w:asciiTheme="minorBidi" w:hAnsiTheme="minorBidi" w:cstheme="minorBidi"/>
          <w:b/>
          <w:bCs/>
        </w:rPr>
      </w:pPr>
      <w:bookmarkStart w:id="737" w:name="_Ref474756232"/>
      <w:r w:rsidRPr="009857B8">
        <w:rPr>
          <w:rFonts w:asciiTheme="minorBidi" w:hAnsiTheme="minorBidi" w:cstheme="minorBidi"/>
          <w:b/>
          <w:bCs/>
          <w:rtl/>
        </w:rPr>
        <w:t xml:space="preserve">עבור כל מסגרת בה ניתן טיפול ומופיעה בטבלה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Ref141612852 \n \h</w:instrText>
      </w:r>
      <w:r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1.2</w:t>
      </w:r>
      <w:r w:rsidRPr="009857B8">
        <w:rPr>
          <w:rFonts w:asciiTheme="minorBidi" w:hAnsiTheme="minorBidi" w:cstheme="minorBidi"/>
          <w:b/>
          <w:bCs/>
          <w:rtl/>
        </w:rPr>
        <w:fldChar w:fldCharType="end"/>
      </w:r>
      <w:r w:rsidRPr="009857B8">
        <w:rPr>
          <w:rFonts w:asciiTheme="minorBidi" w:hAnsiTheme="minorBidi" w:cstheme="minorBidi"/>
          <w:b/>
          <w:bCs/>
          <w:rtl/>
        </w:rPr>
        <w:t xml:space="preserve"> לעיל יש למלא את הפרטים הבאים</w:t>
      </w:r>
      <w:r w:rsidRPr="009857B8">
        <w:rPr>
          <w:rFonts w:asciiTheme="minorBidi" w:hAnsiTheme="minorBidi" w:cstheme="minorBidi" w:hint="cs"/>
          <w:b/>
          <w:bCs/>
          <w:rtl/>
        </w:rPr>
        <w:t>:</w:t>
      </w:r>
    </w:p>
    <w:tbl>
      <w:tblPr>
        <w:tblStyle w:val="45"/>
        <w:bidiVisual/>
        <w:tblW w:w="5000" w:type="pct"/>
        <w:jc w:val="right"/>
        <w:tblLook w:val="0020" w:firstRow="1" w:lastRow="0" w:firstColumn="0" w:lastColumn="0" w:noHBand="0" w:noVBand="0"/>
        <w:tblCaption w:val="פירוט מסגרות שירותים טיפוליים (למילוי)"/>
      </w:tblPr>
      <w:tblGrid>
        <w:gridCol w:w="2031"/>
        <w:gridCol w:w="2321"/>
        <w:gridCol w:w="2561"/>
        <w:gridCol w:w="2304"/>
        <w:gridCol w:w="2458"/>
        <w:gridCol w:w="2601"/>
      </w:tblGrid>
      <w:tr w:rsidR="00456BF3" w:rsidRPr="009857B8" w14:paraId="4FF8023E" w14:textId="77777777" w:rsidTr="009D060E">
        <w:trPr>
          <w:trHeight w:val="170"/>
          <w:tblHeader/>
          <w:jc w:val="right"/>
        </w:trPr>
        <w:tc>
          <w:tcPr>
            <w:tcW w:w="711" w:type="pct"/>
          </w:tcPr>
          <w:p w14:paraId="2FFDE735"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המסגרת בה ניתן הטיפול</w:t>
            </w:r>
          </w:p>
        </w:tc>
        <w:tc>
          <w:tcPr>
            <w:tcW w:w="813" w:type="pct"/>
          </w:tcPr>
          <w:p w14:paraId="3A9B96B3"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הגוף / הארגון לו ניתן השירות</w:t>
            </w:r>
          </w:p>
        </w:tc>
        <w:tc>
          <w:tcPr>
            <w:tcW w:w="897" w:type="pct"/>
          </w:tcPr>
          <w:p w14:paraId="7DF11E93"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סוג השירות</w:t>
            </w:r>
          </w:p>
          <w:p w14:paraId="262EED88"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 xml:space="preserve">(יש לסמן </w:t>
            </w:r>
            <w:r w:rsidRPr="009857B8">
              <w:rPr>
                <w:rFonts w:asciiTheme="minorBidi" w:hAnsiTheme="minorBidi" w:cstheme="minorBidi"/>
                <w:b/>
                <w:bCs/>
                <w:szCs w:val="20"/>
              </w:rPr>
              <w:t>X</w:t>
            </w:r>
            <w:r w:rsidRPr="009857B8">
              <w:rPr>
                <w:rFonts w:asciiTheme="minorBidi" w:hAnsiTheme="minorBidi" w:cstheme="minorBidi"/>
                <w:b/>
                <w:bCs/>
                <w:szCs w:val="20"/>
                <w:rtl/>
              </w:rPr>
              <w:t>)</w:t>
            </w:r>
          </w:p>
        </w:tc>
        <w:tc>
          <w:tcPr>
            <w:tcW w:w="807" w:type="pct"/>
          </w:tcPr>
          <w:p w14:paraId="715B4542" w14:textId="77777777" w:rsidR="00456BF3" w:rsidRPr="009857B8" w:rsidRDefault="00456BF3" w:rsidP="009D060E">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איש קשר</w:t>
            </w:r>
          </w:p>
          <w:p w14:paraId="557CE06C"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hint="cs"/>
                <w:szCs w:val="20"/>
                <w:rtl/>
              </w:rPr>
              <w:t>אליו יפנה המשרד במסגרת קבלת המלצות</w:t>
            </w:r>
          </w:p>
        </w:tc>
        <w:tc>
          <w:tcPr>
            <w:tcW w:w="861" w:type="pct"/>
          </w:tcPr>
          <w:p w14:paraId="32BA7B5B" w14:textId="77777777" w:rsidR="00456BF3" w:rsidRPr="009857B8" w:rsidRDefault="00456BF3" w:rsidP="009D060E">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טלפון נייד</w:t>
            </w:r>
          </w:p>
          <w:p w14:paraId="371B3005"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hint="cs"/>
                <w:szCs w:val="20"/>
                <w:rtl/>
              </w:rPr>
              <w:t>של איש הקשר</w:t>
            </w:r>
          </w:p>
        </w:tc>
        <w:tc>
          <w:tcPr>
            <w:tcW w:w="911" w:type="pct"/>
          </w:tcPr>
          <w:p w14:paraId="290E011E" w14:textId="77777777" w:rsidR="00456BF3" w:rsidRPr="009857B8" w:rsidRDefault="00456BF3" w:rsidP="009D060E">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תפקיד</w:t>
            </w:r>
          </w:p>
          <w:p w14:paraId="194D9273" w14:textId="77777777" w:rsidR="00456BF3" w:rsidRPr="009857B8" w:rsidRDefault="00456BF3" w:rsidP="009D060E">
            <w:pPr>
              <w:spacing w:line="240" w:lineRule="auto"/>
              <w:jc w:val="center"/>
              <w:rPr>
                <w:rFonts w:asciiTheme="minorBidi" w:hAnsiTheme="minorBidi" w:cstheme="minorBidi"/>
                <w:b/>
                <w:bCs/>
                <w:szCs w:val="20"/>
                <w:rtl/>
              </w:rPr>
            </w:pPr>
            <w:r w:rsidRPr="009857B8">
              <w:rPr>
                <w:rFonts w:asciiTheme="minorBidi" w:hAnsiTheme="minorBidi" w:cstheme="minorBidi" w:hint="cs"/>
                <w:szCs w:val="20"/>
                <w:rtl/>
              </w:rPr>
              <w:t>איש הקשר</w:t>
            </w:r>
          </w:p>
        </w:tc>
      </w:tr>
      <w:tr w:rsidR="00456BF3" w:rsidRPr="009857B8" w14:paraId="2DD85907" w14:textId="77777777" w:rsidTr="009D060E">
        <w:trPr>
          <w:trHeight w:val="170"/>
          <w:tblHeader/>
          <w:jc w:val="right"/>
        </w:trPr>
        <w:tc>
          <w:tcPr>
            <w:tcW w:w="711" w:type="pct"/>
          </w:tcPr>
          <w:p w14:paraId="787AF4C3" w14:textId="77777777" w:rsidR="00456BF3" w:rsidRPr="009857B8" w:rsidRDefault="00456BF3" w:rsidP="009D060E">
            <w:pPr>
              <w:spacing w:line="240" w:lineRule="auto"/>
              <w:jc w:val="center"/>
              <w:rPr>
                <w:rFonts w:asciiTheme="minorBidi" w:hAnsiTheme="minorBidi" w:cstheme="minorBidi"/>
                <w:b/>
                <w:bCs/>
                <w:szCs w:val="20"/>
                <w:rtl/>
              </w:rPr>
            </w:pPr>
            <w:permStart w:id="1489450312" w:edGrp="everyone" w:colFirst="0" w:colLast="0"/>
            <w:permStart w:id="1190200504" w:edGrp="everyone" w:colFirst="1" w:colLast="1"/>
            <w:permStart w:id="109855384" w:edGrp="everyone" w:colFirst="3" w:colLast="3"/>
            <w:permStart w:id="376784837" w:edGrp="everyone" w:colFirst="4" w:colLast="4"/>
            <w:permStart w:id="1979529872" w:edGrp="everyone" w:colFirst="5" w:colLast="5"/>
          </w:p>
        </w:tc>
        <w:tc>
          <w:tcPr>
            <w:tcW w:w="813" w:type="pct"/>
          </w:tcPr>
          <w:p w14:paraId="200CE0CA" w14:textId="77777777" w:rsidR="00456BF3" w:rsidRPr="009857B8" w:rsidRDefault="00456BF3" w:rsidP="009D060E">
            <w:pPr>
              <w:spacing w:line="240" w:lineRule="auto"/>
              <w:jc w:val="center"/>
              <w:rPr>
                <w:rFonts w:asciiTheme="minorBidi" w:hAnsiTheme="minorBidi" w:cstheme="minorBidi"/>
                <w:b/>
                <w:bCs/>
                <w:szCs w:val="20"/>
                <w:rtl/>
              </w:rPr>
            </w:pPr>
          </w:p>
        </w:tc>
        <w:tc>
          <w:tcPr>
            <w:tcW w:w="897" w:type="pct"/>
          </w:tcPr>
          <w:p w14:paraId="29187A47" w14:textId="77777777" w:rsidR="00456BF3" w:rsidRPr="009857B8" w:rsidRDefault="00456BF3"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נפגעי פגיעות מיניות, בעלי התנהגות לא מותאמת ו/או פוגעת</w:t>
            </w:r>
          </w:p>
          <w:p w14:paraId="2B17C7EA" w14:textId="77777777" w:rsidR="00456BF3" w:rsidRPr="009857B8" w:rsidRDefault="00456BF3" w:rsidP="00B10A43">
            <w:pPr>
              <w:pStyle w:val="aff0"/>
              <w:numPr>
                <w:ilvl w:val="0"/>
                <w:numId w:val="93"/>
              </w:numPr>
              <w:bidi/>
              <w:spacing w:line="240" w:lineRule="auto"/>
              <w:ind w:left="225" w:hanging="225"/>
              <w:jc w:val="left"/>
              <w:rPr>
                <w:rFonts w:asciiTheme="minorBidi" w:hAnsiTheme="minorBidi" w:cstheme="minorBidi"/>
                <w:sz w:val="20"/>
                <w:szCs w:val="16"/>
                <w:rtl/>
              </w:rPr>
            </w:pPr>
            <w:permStart w:id="815610107" w:edGrp="everyone"/>
            <w:permEnd w:id="815610107"/>
            <w:r w:rsidRPr="009857B8">
              <w:rPr>
                <w:rFonts w:asciiTheme="minorBidi" w:hAnsiTheme="minorBidi" w:cstheme="minorBidi"/>
                <w:sz w:val="20"/>
                <w:szCs w:val="16"/>
                <w:rtl/>
              </w:rPr>
              <w:t>אוכלוסיה במצבי סיכון על רקע אלימות, הזנה, עבריינות נוער והתעללות</w:t>
            </w:r>
          </w:p>
        </w:tc>
        <w:tc>
          <w:tcPr>
            <w:tcW w:w="807" w:type="pct"/>
          </w:tcPr>
          <w:p w14:paraId="4A5D38D8" w14:textId="77777777" w:rsidR="00456BF3" w:rsidRPr="009857B8" w:rsidRDefault="00456BF3" w:rsidP="009D060E">
            <w:pPr>
              <w:spacing w:line="240" w:lineRule="auto"/>
              <w:jc w:val="center"/>
              <w:rPr>
                <w:rFonts w:asciiTheme="minorBidi" w:hAnsiTheme="minorBidi" w:cstheme="minorBidi"/>
                <w:b/>
                <w:bCs/>
                <w:szCs w:val="20"/>
                <w:rtl/>
              </w:rPr>
            </w:pPr>
          </w:p>
        </w:tc>
        <w:tc>
          <w:tcPr>
            <w:tcW w:w="861" w:type="pct"/>
          </w:tcPr>
          <w:p w14:paraId="755A9254" w14:textId="77777777" w:rsidR="00456BF3" w:rsidRPr="009857B8" w:rsidRDefault="00456BF3" w:rsidP="009D060E">
            <w:pPr>
              <w:spacing w:line="240" w:lineRule="auto"/>
              <w:jc w:val="center"/>
              <w:rPr>
                <w:rFonts w:asciiTheme="minorBidi" w:hAnsiTheme="minorBidi" w:cstheme="minorBidi"/>
                <w:b/>
                <w:bCs/>
                <w:szCs w:val="20"/>
                <w:rtl/>
              </w:rPr>
            </w:pPr>
          </w:p>
        </w:tc>
        <w:tc>
          <w:tcPr>
            <w:tcW w:w="911" w:type="pct"/>
          </w:tcPr>
          <w:p w14:paraId="2EAC94E1" w14:textId="77777777" w:rsidR="00456BF3" w:rsidRPr="009857B8" w:rsidRDefault="00456BF3" w:rsidP="009D060E">
            <w:pPr>
              <w:spacing w:line="240" w:lineRule="auto"/>
              <w:jc w:val="center"/>
              <w:rPr>
                <w:rFonts w:asciiTheme="minorBidi" w:hAnsiTheme="minorBidi" w:cstheme="minorBidi"/>
                <w:b/>
                <w:bCs/>
                <w:szCs w:val="20"/>
                <w:rtl/>
              </w:rPr>
            </w:pPr>
          </w:p>
        </w:tc>
      </w:tr>
      <w:tr w:rsidR="00456BF3" w:rsidRPr="009857B8" w14:paraId="5875A126" w14:textId="77777777" w:rsidTr="009D060E">
        <w:trPr>
          <w:trHeight w:val="170"/>
          <w:tblHeader/>
          <w:jc w:val="right"/>
        </w:trPr>
        <w:tc>
          <w:tcPr>
            <w:tcW w:w="711" w:type="pct"/>
          </w:tcPr>
          <w:p w14:paraId="5FDC1A7D" w14:textId="77777777" w:rsidR="00456BF3" w:rsidRPr="009857B8" w:rsidRDefault="00456BF3" w:rsidP="009D060E">
            <w:pPr>
              <w:spacing w:line="240" w:lineRule="auto"/>
              <w:jc w:val="center"/>
              <w:rPr>
                <w:rFonts w:asciiTheme="minorBidi" w:hAnsiTheme="minorBidi" w:cstheme="minorBidi"/>
                <w:b/>
                <w:bCs/>
                <w:szCs w:val="20"/>
                <w:rtl/>
              </w:rPr>
            </w:pPr>
            <w:permStart w:id="450971706" w:edGrp="everyone" w:colFirst="0" w:colLast="0"/>
            <w:permStart w:id="2114912608" w:edGrp="everyone" w:colFirst="1" w:colLast="1"/>
            <w:permStart w:id="250100876" w:edGrp="everyone" w:colFirst="3" w:colLast="3"/>
            <w:permStart w:id="852885524" w:edGrp="everyone" w:colFirst="4" w:colLast="4"/>
            <w:permStart w:id="1272841147" w:edGrp="everyone" w:colFirst="5" w:colLast="5"/>
            <w:permEnd w:id="1489450312"/>
            <w:permEnd w:id="1190200504"/>
            <w:permEnd w:id="109855384"/>
            <w:permEnd w:id="376784837"/>
            <w:permEnd w:id="1979529872"/>
          </w:p>
        </w:tc>
        <w:tc>
          <w:tcPr>
            <w:tcW w:w="813" w:type="pct"/>
          </w:tcPr>
          <w:p w14:paraId="19F1090D" w14:textId="77777777" w:rsidR="00456BF3" w:rsidRPr="009857B8" w:rsidRDefault="00456BF3" w:rsidP="009D060E">
            <w:pPr>
              <w:spacing w:line="240" w:lineRule="auto"/>
              <w:jc w:val="center"/>
              <w:rPr>
                <w:rFonts w:asciiTheme="minorBidi" w:hAnsiTheme="minorBidi" w:cstheme="minorBidi"/>
                <w:b/>
                <w:bCs/>
                <w:szCs w:val="20"/>
                <w:rtl/>
              </w:rPr>
            </w:pPr>
          </w:p>
        </w:tc>
        <w:tc>
          <w:tcPr>
            <w:tcW w:w="897" w:type="pct"/>
          </w:tcPr>
          <w:p w14:paraId="4EF4F0D1" w14:textId="77777777" w:rsidR="00456BF3" w:rsidRPr="009857B8" w:rsidRDefault="00456BF3"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נפגעי פגיעות מיניות, בעלי התנהגות לא מותאמת ו/או פוגעת</w:t>
            </w:r>
          </w:p>
          <w:p w14:paraId="25C76B80" w14:textId="77777777" w:rsidR="00456BF3" w:rsidRPr="009857B8" w:rsidRDefault="00456BF3" w:rsidP="00B10A43">
            <w:pPr>
              <w:pStyle w:val="aff0"/>
              <w:numPr>
                <w:ilvl w:val="0"/>
                <w:numId w:val="93"/>
              </w:numPr>
              <w:bidi/>
              <w:spacing w:line="240" w:lineRule="auto"/>
              <w:ind w:left="225" w:hanging="225"/>
              <w:jc w:val="left"/>
              <w:rPr>
                <w:rFonts w:asciiTheme="minorBidi" w:hAnsiTheme="minorBidi" w:cstheme="minorBidi"/>
                <w:sz w:val="20"/>
                <w:szCs w:val="16"/>
                <w:rtl/>
              </w:rPr>
            </w:pPr>
            <w:r w:rsidRPr="009857B8">
              <w:rPr>
                <w:rFonts w:asciiTheme="minorBidi" w:hAnsiTheme="minorBidi" w:cstheme="minorBidi"/>
                <w:sz w:val="20"/>
                <w:szCs w:val="16"/>
                <w:rtl/>
              </w:rPr>
              <w:t>אוכלוסיה במצבי סיכון על רקע אלימות, הזנה, עבריינות נוער והתעללות</w:t>
            </w:r>
          </w:p>
        </w:tc>
        <w:tc>
          <w:tcPr>
            <w:tcW w:w="807" w:type="pct"/>
          </w:tcPr>
          <w:p w14:paraId="6E73E4B7" w14:textId="77777777" w:rsidR="00456BF3" w:rsidRPr="009857B8" w:rsidRDefault="00456BF3" w:rsidP="009D060E">
            <w:pPr>
              <w:spacing w:line="240" w:lineRule="auto"/>
              <w:jc w:val="center"/>
              <w:rPr>
                <w:rFonts w:asciiTheme="minorBidi" w:hAnsiTheme="minorBidi" w:cstheme="minorBidi"/>
                <w:b/>
                <w:bCs/>
                <w:szCs w:val="20"/>
                <w:rtl/>
              </w:rPr>
            </w:pPr>
          </w:p>
        </w:tc>
        <w:tc>
          <w:tcPr>
            <w:tcW w:w="861" w:type="pct"/>
          </w:tcPr>
          <w:p w14:paraId="6F1A2ACD" w14:textId="77777777" w:rsidR="00456BF3" w:rsidRPr="009857B8" w:rsidRDefault="00456BF3" w:rsidP="009D060E">
            <w:pPr>
              <w:spacing w:line="240" w:lineRule="auto"/>
              <w:jc w:val="center"/>
              <w:rPr>
                <w:rFonts w:asciiTheme="minorBidi" w:hAnsiTheme="minorBidi" w:cstheme="minorBidi"/>
                <w:b/>
                <w:bCs/>
                <w:szCs w:val="20"/>
                <w:rtl/>
              </w:rPr>
            </w:pPr>
          </w:p>
        </w:tc>
        <w:tc>
          <w:tcPr>
            <w:tcW w:w="911" w:type="pct"/>
          </w:tcPr>
          <w:p w14:paraId="59E8F115" w14:textId="77777777" w:rsidR="00456BF3" w:rsidRPr="009857B8" w:rsidRDefault="00456BF3" w:rsidP="009D060E">
            <w:pPr>
              <w:spacing w:line="240" w:lineRule="auto"/>
              <w:jc w:val="center"/>
              <w:rPr>
                <w:rFonts w:asciiTheme="minorBidi" w:hAnsiTheme="minorBidi" w:cstheme="minorBidi"/>
                <w:b/>
                <w:bCs/>
                <w:szCs w:val="20"/>
                <w:rtl/>
              </w:rPr>
            </w:pPr>
          </w:p>
        </w:tc>
      </w:tr>
      <w:tr w:rsidR="00456BF3" w:rsidRPr="009857B8" w14:paraId="605D1C18" w14:textId="77777777" w:rsidTr="009D060E">
        <w:trPr>
          <w:trHeight w:val="170"/>
          <w:tblHeader/>
          <w:jc w:val="right"/>
        </w:trPr>
        <w:tc>
          <w:tcPr>
            <w:tcW w:w="711" w:type="pct"/>
          </w:tcPr>
          <w:p w14:paraId="33B40593" w14:textId="77777777" w:rsidR="00456BF3" w:rsidRPr="009857B8" w:rsidRDefault="00456BF3" w:rsidP="009D060E">
            <w:pPr>
              <w:spacing w:line="240" w:lineRule="auto"/>
              <w:jc w:val="center"/>
              <w:rPr>
                <w:rFonts w:asciiTheme="minorBidi" w:hAnsiTheme="minorBidi" w:cstheme="minorBidi"/>
                <w:b/>
                <w:bCs/>
                <w:szCs w:val="20"/>
                <w:rtl/>
              </w:rPr>
            </w:pPr>
            <w:permStart w:id="949706759" w:edGrp="everyone" w:colFirst="0" w:colLast="0"/>
            <w:permStart w:id="1753892107" w:edGrp="everyone" w:colFirst="1" w:colLast="1"/>
            <w:permStart w:id="2123782659" w:edGrp="everyone" w:colFirst="3" w:colLast="3"/>
            <w:permStart w:id="819733764" w:edGrp="everyone" w:colFirst="4" w:colLast="4"/>
            <w:permStart w:id="818688561" w:edGrp="everyone" w:colFirst="5" w:colLast="5"/>
            <w:permEnd w:id="450971706"/>
            <w:permEnd w:id="2114912608"/>
            <w:permEnd w:id="250100876"/>
            <w:permEnd w:id="852885524"/>
            <w:permEnd w:id="1272841147"/>
          </w:p>
        </w:tc>
        <w:tc>
          <w:tcPr>
            <w:tcW w:w="813" w:type="pct"/>
          </w:tcPr>
          <w:p w14:paraId="1C4698EB" w14:textId="77777777" w:rsidR="00456BF3" w:rsidRPr="009857B8" w:rsidRDefault="00456BF3" w:rsidP="009D060E">
            <w:pPr>
              <w:spacing w:line="240" w:lineRule="auto"/>
              <w:jc w:val="center"/>
              <w:rPr>
                <w:rFonts w:asciiTheme="minorBidi" w:hAnsiTheme="minorBidi" w:cstheme="minorBidi"/>
                <w:b/>
                <w:bCs/>
                <w:szCs w:val="20"/>
                <w:rtl/>
              </w:rPr>
            </w:pPr>
          </w:p>
        </w:tc>
        <w:tc>
          <w:tcPr>
            <w:tcW w:w="897" w:type="pct"/>
          </w:tcPr>
          <w:p w14:paraId="5B6531E8" w14:textId="77777777" w:rsidR="00456BF3" w:rsidRPr="009857B8" w:rsidRDefault="00456BF3"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נפגעי פגיעות מיניות, בעלי התנהגות לא מותאמת ו/או פוגעת</w:t>
            </w:r>
          </w:p>
          <w:p w14:paraId="54387682" w14:textId="77777777" w:rsidR="00456BF3" w:rsidRPr="009857B8" w:rsidRDefault="00456BF3" w:rsidP="00B10A43">
            <w:pPr>
              <w:pStyle w:val="aff0"/>
              <w:numPr>
                <w:ilvl w:val="0"/>
                <w:numId w:val="93"/>
              </w:numPr>
              <w:bidi/>
              <w:spacing w:line="240" w:lineRule="auto"/>
              <w:ind w:left="225" w:hanging="225"/>
              <w:jc w:val="left"/>
              <w:rPr>
                <w:rFonts w:asciiTheme="minorBidi" w:hAnsiTheme="minorBidi" w:cstheme="minorBidi"/>
                <w:sz w:val="20"/>
                <w:szCs w:val="16"/>
                <w:rtl/>
              </w:rPr>
            </w:pPr>
            <w:r w:rsidRPr="009857B8">
              <w:rPr>
                <w:rFonts w:asciiTheme="minorBidi" w:hAnsiTheme="minorBidi" w:cstheme="minorBidi"/>
                <w:sz w:val="20"/>
                <w:szCs w:val="16"/>
                <w:rtl/>
              </w:rPr>
              <w:t>אוכלוסיה במצבי סיכון על רקע אלימות, הזנה, עבריינות נוער והתעללות</w:t>
            </w:r>
          </w:p>
        </w:tc>
        <w:tc>
          <w:tcPr>
            <w:tcW w:w="807" w:type="pct"/>
          </w:tcPr>
          <w:p w14:paraId="15274247" w14:textId="77777777" w:rsidR="00456BF3" w:rsidRPr="009857B8" w:rsidRDefault="00456BF3" w:rsidP="009D060E">
            <w:pPr>
              <w:spacing w:line="240" w:lineRule="auto"/>
              <w:jc w:val="center"/>
              <w:rPr>
                <w:rFonts w:asciiTheme="minorBidi" w:hAnsiTheme="minorBidi" w:cstheme="minorBidi"/>
                <w:b/>
                <w:bCs/>
                <w:szCs w:val="20"/>
                <w:rtl/>
              </w:rPr>
            </w:pPr>
          </w:p>
        </w:tc>
        <w:tc>
          <w:tcPr>
            <w:tcW w:w="861" w:type="pct"/>
          </w:tcPr>
          <w:p w14:paraId="1E266A99" w14:textId="77777777" w:rsidR="00456BF3" w:rsidRPr="009857B8" w:rsidRDefault="00456BF3" w:rsidP="009D060E">
            <w:pPr>
              <w:spacing w:line="240" w:lineRule="auto"/>
              <w:jc w:val="center"/>
              <w:rPr>
                <w:rFonts w:asciiTheme="minorBidi" w:hAnsiTheme="minorBidi" w:cstheme="minorBidi"/>
                <w:b/>
                <w:bCs/>
                <w:szCs w:val="20"/>
                <w:rtl/>
              </w:rPr>
            </w:pPr>
          </w:p>
        </w:tc>
        <w:tc>
          <w:tcPr>
            <w:tcW w:w="911" w:type="pct"/>
          </w:tcPr>
          <w:p w14:paraId="42D42A07" w14:textId="77777777" w:rsidR="00456BF3" w:rsidRPr="009857B8" w:rsidRDefault="00456BF3" w:rsidP="009D060E">
            <w:pPr>
              <w:spacing w:line="240" w:lineRule="auto"/>
              <w:jc w:val="center"/>
              <w:rPr>
                <w:rFonts w:asciiTheme="minorBidi" w:hAnsiTheme="minorBidi" w:cstheme="minorBidi"/>
                <w:b/>
                <w:bCs/>
                <w:szCs w:val="20"/>
                <w:rtl/>
              </w:rPr>
            </w:pPr>
          </w:p>
        </w:tc>
      </w:tr>
      <w:tr w:rsidR="00456BF3" w:rsidRPr="009857B8" w14:paraId="25EF5004" w14:textId="77777777" w:rsidTr="009D060E">
        <w:trPr>
          <w:trHeight w:val="170"/>
          <w:tblHeader/>
          <w:jc w:val="right"/>
        </w:trPr>
        <w:tc>
          <w:tcPr>
            <w:tcW w:w="711" w:type="pct"/>
          </w:tcPr>
          <w:p w14:paraId="6F0B9E7B" w14:textId="77777777" w:rsidR="00456BF3" w:rsidRPr="009857B8" w:rsidRDefault="00456BF3" w:rsidP="009D060E">
            <w:pPr>
              <w:spacing w:line="240" w:lineRule="auto"/>
              <w:jc w:val="center"/>
              <w:rPr>
                <w:rFonts w:asciiTheme="minorBidi" w:hAnsiTheme="minorBidi" w:cstheme="minorBidi"/>
                <w:b/>
                <w:bCs/>
                <w:szCs w:val="20"/>
                <w:rtl/>
              </w:rPr>
            </w:pPr>
            <w:permStart w:id="1958365651" w:edGrp="everyone" w:colFirst="0" w:colLast="0"/>
            <w:permStart w:id="1389390833" w:edGrp="everyone" w:colFirst="1" w:colLast="1"/>
            <w:permStart w:id="1039483869" w:edGrp="everyone" w:colFirst="3" w:colLast="3"/>
            <w:permStart w:id="947334121" w:edGrp="everyone" w:colFirst="4" w:colLast="4"/>
            <w:permStart w:id="1320712985" w:edGrp="everyone" w:colFirst="5" w:colLast="5"/>
            <w:permEnd w:id="949706759"/>
            <w:permEnd w:id="1753892107"/>
            <w:permEnd w:id="2123782659"/>
            <w:permEnd w:id="819733764"/>
            <w:permEnd w:id="818688561"/>
          </w:p>
        </w:tc>
        <w:tc>
          <w:tcPr>
            <w:tcW w:w="813" w:type="pct"/>
          </w:tcPr>
          <w:p w14:paraId="2BCBC5C0" w14:textId="77777777" w:rsidR="00456BF3" w:rsidRPr="009857B8" w:rsidRDefault="00456BF3" w:rsidP="009D060E">
            <w:pPr>
              <w:spacing w:line="240" w:lineRule="auto"/>
              <w:jc w:val="center"/>
              <w:rPr>
                <w:rFonts w:asciiTheme="minorBidi" w:hAnsiTheme="minorBidi" w:cstheme="minorBidi"/>
                <w:b/>
                <w:bCs/>
                <w:szCs w:val="20"/>
                <w:rtl/>
              </w:rPr>
            </w:pPr>
          </w:p>
        </w:tc>
        <w:tc>
          <w:tcPr>
            <w:tcW w:w="897" w:type="pct"/>
          </w:tcPr>
          <w:p w14:paraId="436E3456" w14:textId="77777777" w:rsidR="00456BF3" w:rsidRPr="009857B8" w:rsidRDefault="00456BF3"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נפגעי פגיעות מיניות, בעלי התנהגות לא מותאמת ו/או פוגעת</w:t>
            </w:r>
          </w:p>
          <w:p w14:paraId="75DA9C0F" w14:textId="77777777" w:rsidR="00456BF3" w:rsidRPr="009857B8" w:rsidRDefault="00456BF3" w:rsidP="00B10A43">
            <w:pPr>
              <w:pStyle w:val="aff0"/>
              <w:numPr>
                <w:ilvl w:val="0"/>
                <w:numId w:val="93"/>
              </w:numPr>
              <w:bidi/>
              <w:spacing w:line="240" w:lineRule="auto"/>
              <w:ind w:left="225" w:hanging="225"/>
              <w:jc w:val="left"/>
              <w:rPr>
                <w:rFonts w:asciiTheme="minorBidi" w:hAnsiTheme="minorBidi" w:cstheme="minorBidi"/>
                <w:sz w:val="20"/>
                <w:szCs w:val="16"/>
                <w:rtl/>
              </w:rPr>
            </w:pPr>
            <w:r w:rsidRPr="009857B8">
              <w:rPr>
                <w:rFonts w:asciiTheme="minorBidi" w:hAnsiTheme="minorBidi" w:cstheme="minorBidi"/>
                <w:sz w:val="20"/>
                <w:szCs w:val="16"/>
                <w:rtl/>
              </w:rPr>
              <w:t>אוכלוסיה במצבי סיכון על רקע אלימות, הזנה, עבריינות נוער והתעללות</w:t>
            </w:r>
          </w:p>
        </w:tc>
        <w:tc>
          <w:tcPr>
            <w:tcW w:w="807" w:type="pct"/>
          </w:tcPr>
          <w:p w14:paraId="5EA1DCF7" w14:textId="77777777" w:rsidR="00456BF3" w:rsidRPr="009857B8" w:rsidRDefault="00456BF3" w:rsidP="009D060E">
            <w:pPr>
              <w:spacing w:line="240" w:lineRule="auto"/>
              <w:jc w:val="center"/>
              <w:rPr>
                <w:rFonts w:asciiTheme="minorBidi" w:hAnsiTheme="minorBidi" w:cstheme="minorBidi"/>
                <w:b/>
                <w:bCs/>
                <w:szCs w:val="20"/>
                <w:rtl/>
              </w:rPr>
            </w:pPr>
          </w:p>
        </w:tc>
        <w:tc>
          <w:tcPr>
            <w:tcW w:w="861" w:type="pct"/>
          </w:tcPr>
          <w:p w14:paraId="02A6D0C4" w14:textId="77777777" w:rsidR="00456BF3" w:rsidRPr="009857B8" w:rsidRDefault="00456BF3" w:rsidP="009D060E">
            <w:pPr>
              <w:spacing w:line="240" w:lineRule="auto"/>
              <w:jc w:val="center"/>
              <w:rPr>
                <w:rFonts w:asciiTheme="minorBidi" w:hAnsiTheme="minorBidi" w:cstheme="minorBidi"/>
                <w:b/>
                <w:bCs/>
                <w:szCs w:val="20"/>
                <w:rtl/>
              </w:rPr>
            </w:pPr>
          </w:p>
        </w:tc>
        <w:tc>
          <w:tcPr>
            <w:tcW w:w="911" w:type="pct"/>
          </w:tcPr>
          <w:p w14:paraId="54A3AB4B" w14:textId="77777777" w:rsidR="00456BF3" w:rsidRPr="009857B8" w:rsidRDefault="00456BF3" w:rsidP="009D060E">
            <w:pPr>
              <w:spacing w:line="240" w:lineRule="auto"/>
              <w:jc w:val="center"/>
              <w:rPr>
                <w:rFonts w:asciiTheme="minorBidi" w:hAnsiTheme="minorBidi" w:cstheme="minorBidi"/>
                <w:b/>
                <w:bCs/>
                <w:szCs w:val="20"/>
                <w:rtl/>
              </w:rPr>
            </w:pPr>
          </w:p>
        </w:tc>
      </w:tr>
    </w:tbl>
    <w:permEnd w:id="1958365651"/>
    <w:permEnd w:id="1389390833"/>
    <w:permEnd w:id="1039483869"/>
    <w:permEnd w:id="947334121"/>
    <w:permEnd w:id="1320712985"/>
    <w:p w14:paraId="16A7FC1E" w14:textId="77777777" w:rsidR="00456BF3" w:rsidRPr="009857B8" w:rsidRDefault="00456BF3" w:rsidP="00456BF3">
      <w:pPr>
        <w:pStyle w:val="HNormal"/>
        <w:tabs>
          <w:tab w:val="left" w:leader="underscore" w:pos="8309"/>
        </w:tabs>
        <w:spacing w:after="0"/>
        <w:ind w:left="394"/>
        <w:rPr>
          <w:rFonts w:asciiTheme="minorBidi" w:hAnsiTheme="minorBidi" w:cstheme="minorBidi"/>
          <w:rtl/>
        </w:rPr>
      </w:pPr>
      <w:r w:rsidRPr="009857B8">
        <w:rPr>
          <w:rFonts w:asciiTheme="minorBidi" w:hAnsiTheme="minorBidi" w:cstheme="minorBidi"/>
          <w:rtl/>
        </w:rPr>
        <w:t>* ניתן להוסיף שורות, ככל הנדרש,</w:t>
      </w:r>
      <w:r w:rsidRPr="009857B8">
        <w:rPr>
          <w:rFonts w:asciiTheme="minorBidi" w:hAnsiTheme="minorBidi" w:cstheme="minorBidi" w:hint="cs"/>
          <w:rtl/>
        </w:rPr>
        <w:t xml:space="preserve"> </w:t>
      </w:r>
      <w:r w:rsidRPr="009857B8">
        <w:rPr>
          <w:rFonts w:asciiTheme="minorBidi" w:hAnsiTheme="minorBidi" w:cstheme="minorBidi"/>
          <w:rtl/>
        </w:rPr>
        <w:t>כל זמן שכל שורה כוללת את כל העמודות דלעיל.</w:t>
      </w:r>
    </w:p>
    <w:p w14:paraId="596D02CC" w14:textId="4B8D0AF6" w:rsidR="00456BF3" w:rsidRPr="009857B8" w:rsidRDefault="00456BF3" w:rsidP="00456BF3">
      <w:pPr>
        <w:pStyle w:val="aff0"/>
        <w:widowControl w:val="0"/>
        <w:bidi/>
        <w:ind w:left="935"/>
        <w:contextualSpacing w:val="0"/>
        <w:rPr>
          <w:rFonts w:asciiTheme="minorBidi" w:hAnsiTheme="minorBidi" w:cstheme="minorBidi"/>
          <w:b/>
          <w:bCs/>
          <w:rtl/>
        </w:rPr>
      </w:pPr>
      <w:r w:rsidRPr="009857B8">
        <w:rPr>
          <w:rFonts w:asciiTheme="minorBidi" w:hAnsiTheme="minorBidi" w:cstheme="minorBidi"/>
          <w:b/>
          <w:bCs/>
          <w:rtl/>
        </w:rPr>
        <w:br w:type="page"/>
      </w:r>
    </w:p>
    <w:bookmarkEnd w:id="737"/>
    <w:p w14:paraId="074A2E41" w14:textId="4A2DE4F3" w:rsidR="00535098" w:rsidRPr="009857B8" w:rsidRDefault="00456BF3" w:rsidP="00B10A43">
      <w:pPr>
        <w:pStyle w:val="aff0"/>
        <w:widowControl w:val="0"/>
        <w:numPr>
          <w:ilvl w:val="1"/>
          <w:numId w:val="47"/>
        </w:numPr>
        <w:bidi/>
        <w:ind w:left="935" w:hanging="575"/>
        <w:contextualSpacing w:val="0"/>
        <w:rPr>
          <w:rFonts w:asciiTheme="minorBidi" w:hAnsiTheme="minorBidi" w:cstheme="minorBidi"/>
          <w:b/>
          <w:bCs/>
        </w:rPr>
      </w:pPr>
      <w:r w:rsidRPr="009857B8">
        <w:rPr>
          <w:rFonts w:asciiTheme="minorBidi" w:hAnsiTheme="minorBidi" w:cstheme="minorBidi"/>
          <w:b/>
          <w:bCs/>
          <w:rtl/>
        </w:rPr>
        <w:t>על המציע למלא בטבלה שלהלן את ניסיונו ב</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אמות_מידה_מציע_2_פירוט_ושנים \</w:instrText>
      </w:r>
      <w:r w:rsidRPr="009857B8">
        <w:rPr>
          <w:rFonts w:asciiTheme="minorBidi" w:hAnsiTheme="minorBidi" w:cstheme="minorBidi"/>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sidRPr="00D44E58">
        <w:rPr>
          <w:rFonts w:asciiTheme="minorBidi" w:hAnsiTheme="minorBidi" w:cstheme="minorBidi"/>
          <w:b/>
          <w:bCs/>
          <w:color w:val="000000"/>
          <w:rtl/>
          <w:lang w:eastAsia="en-US"/>
        </w:rPr>
        <w:t>מתן ו/או הפעלת שירותי הסברה וחינוך בקהיל</w:t>
      </w:r>
      <w:r w:rsidR="00D44E58" w:rsidRPr="00D44E58">
        <w:rPr>
          <w:rFonts w:asciiTheme="minorBidi" w:hAnsiTheme="minorBidi" w:cstheme="minorBidi" w:hint="cs"/>
          <w:b/>
          <w:bCs/>
          <w:color w:val="000000"/>
          <w:rtl/>
          <w:lang w:eastAsia="en-US"/>
        </w:rPr>
        <w:t xml:space="preserve">ה </w:t>
      </w:r>
      <w:r w:rsidR="00D44E58" w:rsidRPr="00D44E58">
        <w:rPr>
          <w:rFonts w:asciiTheme="minorBidi" w:hAnsiTheme="minorBidi" w:cstheme="minorBidi"/>
          <w:b/>
          <w:bCs/>
          <w:color w:val="000000"/>
          <w:rtl/>
          <w:lang w:eastAsia="en-US"/>
        </w:rPr>
        <w:t>(ימי עיון, ימי הסברה, מפגש למידה לאנשי מקצוע והרצא</w:t>
      </w:r>
      <w:r w:rsidR="00D44E58" w:rsidRPr="00D44E58">
        <w:rPr>
          <w:rFonts w:asciiTheme="minorBidi" w:hAnsiTheme="minorBidi" w:cstheme="minorBidi" w:hint="cs"/>
          <w:b/>
          <w:bCs/>
          <w:color w:val="000000"/>
          <w:rtl/>
          <w:lang w:eastAsia="en-US"/>
        </w:rPr>
        <w:t>ות</w:t>
      </w:r>
      <w:r w:rsidR="00D44E58" w:rsidRPr="00D44E58">
        <w:rPr>
          <w:rFonts w:asciiTheme="minorBidi" w:hAnsiTheme="minorBidi" w:cstheme="minorBidi"/>
          <w:b/>
          <w:bCs/>
          <w:color w:val="000000"/>
          <w:rtl/>
          <w:lang w:eastAsia="en-US"/>
        </w:rPr>
        <w:t xml:space="preserve"> לאנשי מקצוע או לקהל הרחב) בתחום ילדים ובני נוער נפגעי פגיעות מיניות, בעלי התנהגות מינית לא מותאמת </w:t>
      </w:r>
      <w:r w:rsidR="00D44E58" w:rsidRPr="00D44E58">
        <w:rPr>
          <w:rFonts w:asciiTheme="minorBidi" w:hAnsiTheme="minorBidi" w:cstheme="minorBidi"/>
          <w:b/>
          <w:bCs/>
          <w:rtl/>
          <w:lang w:eastAsia="en-US"/>
        </w:rPr>
        <w:t>ו/או פוגעת ו/או אוכלוסייה במצבי סיכון (על רקע אלימות, הזנחה, עבריינות נוער, התעללות וכיו"ב) במהלך חמש השנים האחרונות הקודמות למועד האחרון להגשת ההצעות</w:t>
      </w:r>
      <w:r w:rsidRPr="009857B8">
        <w:rPr>
          <w:rFonts w:asciiTheme="minorBidi" w:hAnsiTheme="minorBidi" w:cstheme="minorBidi"/>
          <w:b/>
          <w:bCs/>
          <w:color w:val="000000"/>
          <w:rtl/>
          <w:lang w:eastAsia="en-US"/>
        </w:rPr>
        <w:fldChar w:fldCharType="end"/>
      </w:r>
      <w:r w:rsidRPr="009857B8">
        <w:rPr>
          <w:rFonts w:asciiTheme="minorBidi" w:hAnsiTheme="minorBidi" w:cstheme="minorBidi"/>
          <w:b/>
          <w:bCs/>
          <w:color w:val="000000"/>
          <w:rtl/>
          <w:lang w:eastAsia="en-US"/>
        </w:rPr>
        <w:t xml:space="preserve"> (אמת מידה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_</w:instrText>
      </w:r>
      <w:r w:rsidRPr="009857B8">
        <w:rPr>
          <w:rFonts w:asciiTheme="minorBidi" w:hAnsiTheme="minorBidi" w:cstheme="minorBidi"/>
          <w:b/>
          <w:bCs/>
          <w:color w:val="000000"/>
          <w:lang w:eastAsia="en-US"/>
        </w:rPr>
        <w:instrText>Ref398322767 \r \h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Pr>
          <w:rFonts w:asciiTheme="minorBidi" w:hAnsiTheme="minorBidi" w:cstheme="minorBidi"/>
          <w:b/>
          <w:bCs/>
          <w:color w:val="000000"/>
          <w:cs/>
          <w:lang w:eastAsia="en-US"/>
        </w:rPr>
        <w:t>‎</w:t>
      </w:r>
      <w:r w:rsidR="00D44E58">
        <w:rPr>
          <w:rFonts w:asciiTheme="minorBidi" w:hAnsiTheme="minorBidi" w:cstheme="minorBidi"/>
          <w:b/>
          <w:bCs/>
          <w:color w:val="000000"/>
          <w:lang w:eastAsia="en-US"/>
        </w:rPr>
        <w:t>1.2</w:t>
      </w:r>
      <w:r w:rsidRPr="009857B8">
        <w:rPr>
          <w:rFonts w:asciiTheme="minorBidi" w:hAnsiTheme="minorBidi" w:cstheme="minorBidi"/>
          <w:b/>
          <w:bCs/>
          <w:color w:val="000000"/>
          <w:rtl/>
          <w:lang w:eastAsia="en-US"/>
        </w:rPr>
        <w:fldChar w:fldCharType="end"/>
      </w:r>
      <w:r w:rsidRPr="009857B8">
        <w:rPr>
          <w:rFonts w:asciiTheme="minorBidi" w:hAnsiTheme="minorBidi" w:cstheme="minorBidi"/>
          <w:b/>
          <w:bCs/>
          <w:color w:val="000000"/>
          <w:rtl/>
          <w:lang w:eastAsia="en-US"/>
        </w:rPr>
        <w:t>):</w:t>
      </w:r>
    </w:p>
    <w:tbl>
      <w:tblPr>
        <w:tblStyle w:val="aff2"/>
        <w:bidiVisual/>
        <w:tblW w:w="14874" w:type="dxa"/>
        <w:jc w:val="right"/>
        <w:tblLook w:val="0020" w:firstRow="1" w:lastRow="0" w:firstColumn="0" w:lastColumn="0" w:noHBand="0" w:noVBand="0"/>
        <w:tblCaption w:val="טבלאות לפירוט ניסיון (למילוי)"/>
        <w:tblDescription w:val="טבלאות לפירוט ניסיון (למילוי)"/>
      </w:tblPr>
      <w:tblGrid>
        <w:gridCol w:w="1136"/>
        <w:gridCol w:w="1559"/>
        <w:gridCol w:w="1418"/>
        <w:gridCol w:w="1275"/>
        <w:gridCol w:w="1629"/>
        <w:gridCol w:w="908"/>
        <w:gridCol w:w="1067"/>
        <w:gridCol w:w="841"/>
        <w:gridCol w:w="792"/>
        <w:gridCol w:w="806"/>
        <w:gridCol w:w="819"/>
        <w:gridCol w:w="939"/>
        <w:gridCol w:w="818"/>
        <w:gridCol w:w="867"/>
      </w:tblGrid>
      <w:tr w:rsidR="00940B88" w:rsidRPr="009857B8" w14:paraId="27FAC674" w14:textId="77777777" w:rsidTr="00940B88">
        <w:trPr>
          <w:trHeight w:val="473"/>
          <w:tblHeader/>
          <w:jc w:val="right"/>
        </w:trPr>
        <w:tc>
          <w:tcPr>
            <w:tcW w:w="1136" w:type="dxa"/>
            <w:shd w:val="clear" w:color="auto" w:fill="F2F2F2" w:themeFill="background1" w:themeFillShade="F2"/>
          </w:tcPr>
          <w:p w14:paraId="43DD1601"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הגוף / הארגון לו ניתן השירות</w:t>
            </w:r>
          </w:p>
        </w:tc>
        <w:tc>
          <w:tcPr>
            <w:tcW w:w="1559" w:type="dxa"/>
            <w:shd w:val="clear" w:color="auto" w:fill="F2F2F2" w:themeFill="background1" w:themeFillShade="F2"/>
          </w:tcPr>
          <w:p w14:paraId="13A20C84"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פרטים בדבר השירותים או מהות השירות שניתן על-ידי המציע</w:t>
            </w:r>
          </w:p>
        </w:tc>
        <w:tc>
          <w:tcPr>
            <w:tcW w:w="1418" w:type="dxa"/>
            <w:shd w:val="clear" w:color="auto" w:fill="F2F2F2" w:themeFill="background1" w:themeFillShade="F2"/>
          </w:tcPr>
          <w:p w14:paraId="7F931CDD" w14:textId="78584D74"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 xml:space="preserve">האם הניסיון מתקיים במציע / בבעל השליטה /מנכ"ל </w:t>
            </w:r>
            <w:r w:rsidRPr="009857B8">
              <w:rPr>
                <w:rFonts w:asciiTheme="minorBidi" w:hAnsiTheme="minorBidi" w:cstheme="minorBidi"/>
                <w:b/>
                <w:bCs/>
                <w:sz w:val="20"/>
                <w:szCs w:val="20"/>
                <w:rtl/>
              </w:rPr>
              <w:t>ה</w:t>
            </w:r>
            <w:r w:rsidRPr="009857B8">
              <w:rPr>
                <w:rFonts w:asciiTheme="minorBidi" w:hAnsiTheme="minorBidi" w:cstheme="minorBidi"/>
                <w:b/>
                <w:bCs/>
                <w:color w:val="000000"/>
                <w:sz w:val="20"/>
                <w:szCs w:val="20"/>
                <w:rtl/>
              </w:rPr>
              <w:fldChar w:fldCharType="begin"/>
            </w:r>
            <w:r w:rsidRPr="009857B8">
              <w:rPr>
                <w:rFonts w:asciiTheme="minorBidi" w:hAnsiTheme="minorBidi" w:cstheme="minorBidi"/>
                <w:b/>
                <w:bCs/>
                <w:color w:val="000000"/>
                <w:sz w:val="20"/>
                <w:szCs w:val="20"/>
                <w:rtl/>
              </w:rPr>
              <w:instrText xml:space="preserve"> </w:instrText>
            </w:r>
            <w:r w:rsidRPr="009857B8">
              <w:rPr>
                <w:rFonts w:asciiTheme="minorBidi" w:hAnsiTheme="minorBidi" w:cstheme="minorBidi"/>
                <w:b/>
                <w:bCs/>
                <w:color w:val="000000"/>
                <w:sz w:val="20"/>
                <w:szCs w:val="20"/>
              </w:rPr>
              <w:instrText>REF</w:instrText>
            </w:r>
            <w:r w:rsidRPr="009857B8">
              <w:rPr>
                <w:rFonts w:asciiTheme="minorBidi" w:hAnsiTheme="minorBidi" w:cstheme="minorBidi"/>
                <w:b/>
                <w:bCs/>
                <w:color w:val="000000"/>
                <w:sz w:val="20"/>
                <w:szCs w:val="20"/>
                <w:rtl/>
              </w:rPr>
              <w:instrText xml:space="preserve"> בעל_שליטה_מציע \</w:instrText>
            </w:r>
            <w:r w:rsidRPr="009857B8">
              <w:rPr>
                <w:rFonts w:asciiTheme="minorBidi" w:hAnsiTheme="minorBidi" w:cstheme="minorBidi"/>
                <w:b/>
                <w:bCs/>
                <w:color w:val="000000"/>
                <w:sz w:val="20"/>
                <w:szCs w:val="20"/>
              </w:rPr>
              <w:instrText>h</w:instrText>
            </w:r>
            <w:r w:rsidRPr="009857B8">
              <w:rPr>
                <w:rFonts w:asciiTheme="minorBidi" w:hAnsiTheme="minorBidi" w:cstheme="minorBidi"/>
                <w:b/>
                <w:bCs/>
                <w:color w:val="000000"/>
                <w:sz w:val="20"/>
                <w:szCs w:val="20"/>
                <w:rtl/>
              </w:rPr>
              <w:instrText xml:space="preserve">  \* </w:instrText>
            </w:r>
            <w:r w:rsidRPr="009857B8">
              <w:rPr>
                <w:rFonts w:asciiTheme="minorBidi" w:hAnsiTheme="minorBidi" w:cstheme="minorBidi"/>
                <w:b/>
                <w:bCs/>
                <w:color w:val="000000"/>
                <w:sz w:val="20"/>
                <w:szCs w:val="20"/>
              </w:rPr>
              <w:instrText>MERGEFORMAT</w:instrText>
            </w:r>
            <w:r w:rsidRPr="009857B8">
              <w:rPr>
                <w:rFonts w:asciiTheme="minorBidi" w:hAnsiTheme="minorBidi" w:cstheme="minorBidi"/>
                <w:b/>
                <w:bCs/>
                <w:color w:val="000000"/>
                <w:sz w:val="20"/>
                <w:szCs w:val="20"/>
                <w:rtl/>
              </w:rPr>
              <w:instrText xml:space="preserve"> </w:instrText>
            </w:r>
            <w:r w:rsidRPr="009857B8">
              <w:rPr>
                <w:rFonts w:asciiTheme="minorBidi" w:hAnsiTheme="minorBidi" w:cstheme="minorBidi"/>
                <w:b/>
                <w:bCs/>
                <w:color w:val="000000"/>
                <w:sz w:val="20"/>
                <w:szCs w:val="20"/>
                <w:rtl/>
              </w:rPr>
            </w:r>
            <w:r w:rsidRPr="009857B8">
              <w:rPr>
                <w:rFonts w:asciiTheme="minorBidi" w:hAnsiTheme="minorBidi" w:cstheme="minorBidi"/>
                <w:b/>
                <w:bCs/>
                <w:color w:val="000000"/>
                <w:sz w:val="20"/>
                <w:szCs w:val="20"/>
                <w:rtl/>
              </w:rPr>
              <w:fldChar w:fldCharType="separate"/>
            </w:r>
            <w:r w:rsidR="00D44E58" w:rsidRPr="00D44E58">
              <w:rPr>
                <w:rFonts w:asciiTheme="minorBidi" w:hAnsiTheme="minorBidi" w:cstheme="minorBidi"/>
                <w:b/>
                <w:bCs/>
                <w:sz w:val="20"/>
                <w:szCs w:val="20"/>
                <w:rtl/>
              </w:rPr>
              <w:t>מציע</w:t>
            </w:r>
            <w:r w:rsidRPr="009857B8">
              <w:rPr>
                <w:rFonts w:asciiTheme="minorBidi" w:hAnsiTheme="minorBidi" w:cstheme="minorBidi"/>
                <w:b/>
                <w:bCs/>
                <w:color w:val="000000"/>
                <w:sz w:val="20"/>
                <w:szCs w:val="20"/>
                <w:rtl/>
              </w:rPr>
              <w:fldChar w:fldCharType="end"/>
            </w:r>
            <w:r w:rsidRPr="009857B8">
              <w:rPr>
                <w:rFonts w:asciiTheme="minorBidi" w:hAnsiTheme="minorBidi" w:cstheme="minorBidi"/>
                <w:b/>
                <w:bCs/>
                <w:szCs w:val="20"/>
                <w:rtl/>
              </w:rPr>
              <w:t xml:space="preserve"> </w:t>
            </w:r>
          </w:p>
          <w:p w14:paraId="4AC6E9DC" w14:textId="1A81C5EF"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sz w:val="16"/>
                <w:szCs w:val="16"/>
                <w:rtl/>
              </w:rPr>
              <w:t>(אם בבעל השליטה / מנכ"ל – יש לציין את שמו)</w:t>
            </w:r>
          </w:p>
        </w:tc>
        <w:tc>
          <w:tcPr>
            <w:tcW w:w="1275" w:type="dxa"/>
            <w:shd w:val="clear" w:color="auto" w:fill="F2F2F2" w:themeFill="background1" w:themeFillShade="F2"/>
          </w:tcPr>
          <w:p w14:paraId="21B808AE" w14:textId="557C6D0F"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 xml:space="preserve"> ניסיון המציע במתן ו/או הפעלת שירותי הסברה וחינוך בקהילה</w:t>
            </w:r>
          </w:p>
        </w:tc>
        <w:tc>
          <w:tcPr>
            <w:tcW w:w="1629" w:type="dxa"/>
            <w:shd w:val="clear" w:color="auto" w:fill="F2F2F2" w:themeFill="background1" w:themeFillShade="F2"/>
          </w:tcPr>
          <w:p w14:paraId="7A19BB0B" w14:textId="5C3D45B0" w:rsidR="00940B88" w:rsidRPr="009857B8" w:rsidRDefault="00940B88" w:rsidP="00940B88">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תחום שירותי ההסברה והחינוך שנתנו</w:t>
            </w:r>
          </w:p>
        </w:tc>
        <w:tc>
          <w:tcPr>
            <w:tcW w:w="908" w:type="dxa"/>
            <w:shd w:val="clear" w:color="auto" w:fill="F2F2F2" w:themeFill="background1" w:themeFillShade="F2"/>
          </w:tcPr>
          <w:p w14:paraId="25F66565" w14:textId="4518D653"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אורך הפעילות שניתנה בשעות</w:t>
            </w:r>
          </w:p>
        </w:tc>
        <w:tc>
          <w:tcPr>
            <w:tcW w:w="1067" w:type="dxa"/>
            <w:shd w:val="clear" w:color="auto" w:fill="F2F2F2" w:themeFill="background1" w:themeFillShade="F2"/>
          </w:tcPr>
          <w:p w14:paraId="50B336A7" w14:textId="64E30E5C"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מספר האנשים שהשתתפו בפעילות</w:t>
            </w:r>
          </w:p>
        </w:tc>
        <w:tc>
          <w:tcPr>
            <w:tcW w:w="841" w:type="dxa"/>
            <w:shd w:val="clear" w:color="auto" w:fill="F2F2F2" w:themeFill="background1" w:themeFillShade="F2"/>
          </w:tcPr>
          <w:p w14:paraId="4C0688D1" w14:textId="5D38376D"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תחילת מתן שירות</w:t>
            </w:r>
          </w:p>
          <w:p w14:paraId="31BBA958"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szCs w:val="20"/>
                <w:rtl/>
              </w:rPr>
              <w:t>(חודש)</w:t>
            </w:r>
          </w:p>
        </w:tc>
        <w:tc>
          <w:tcPr>
            <w:tcW w:w="792" w:type="dxa"/>
            <w:shd w:val="clear" w:color="auto" w:fill="F2F2F2" w:themeFill="background1" w:themeFillShade="F2"/>
          </w:tcPr>
          <w:p w14:paraId="075C72A2"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תחילת מתן שירות</w:t>
            </w:r>
          </w:p>
          <w:p w14:paraId="00A66648"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szCs w:val="20"/>
                <w:rtl/>
              </w:rPr>
              <w:t>(שנה)</w:t>
            </w:r>
          </w:p>
        </w:tc>
        <w:tc>
          <w:tcPr>
            <w:tcW w:w="806" w:type="dxa"/>
            <w:shd w:val="clear" w:color="auto" w:fill="F2F2F2" w:themeFill="background1" w:themeFillShade="F2"/>
          </w:tcPr>
          <w:p w14:paraId="0AAE78D4"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סיום מתן שירות</w:t>
            </w:r>
          </w:p>
          <w:p w14:paraId="625E17FC"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szCs w:val="20"/>
                <w:rtl/>
              </w:rPr>
              <w:t>(חודש)</w:t>
            </w:r>
          </w:p>
        </w:tc>
        <w:tc>
          <w:tcPr>
            <w:tcW w:w="819" w:type="dxa"/>
            <w:shd w:val="clear" w:color="auto" w:fill="F2F2F2" w:themeFill="background1" w:themeFillShade="F2"/>
          </w:tcPr>
          <w:p w14:paraId="4ECB0203"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סיום מתן שירות</w:t>
            </w:r>
          </w:p>
          <w:p w14:paraId="5D191EFB"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szCs w:val="20"/>
                <w:rtl/>
              </w:rPr>
              <w:t>(שנה)</w:t>
            </w:r>
          </w:p>
        </w:tc>
        <w:tc>
          <w:tcPr>
            <w:tcW w:w="939" w:type="dxa"/>
            <w:shd w:val="clear" w:color="auto" w:fill="F2F2F2" w:themeFill="background1" w:themeFillShade="F2"/>
          </w:tcPr>
          <w:p w14:paraId="00047543"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איש קשר</w:t>
            </w:r>
          </w:p>
          <w:p w14:paraId="27C6609F" w14:textId="46133D2B"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hint="cs"/>
                <w:szCs w:val="20"/>
                <w:rtl/>
              </w:rPr>
              <w:t>אליו יפנה המשרד במסגרת קבלת המלצות</w:t>
            </w:r>
          </w:p>
        </w:tc>
        <w:tc>
          <w:tcPr>
            <w:tcW w:w="818" w:type="dxa"/>
            <w:shd w:val="clear" w:color="auto" w:fill="F2F2F2" w:themeFill="background1" w:themeFillShade="F2"/>
          </w:tcPr>
          <w:p w14:paraId="0933203E"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טלפון נייד</w:t>
            </w:r>
          </w:p>
          <w:p w14:paraId="00757AA6" w14:textId="0968A14D"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hint="cs"/>
                <w:szCs w:val="20"/>
                <w:rtl/>
              </w:rPr>
              <w:t>של איש הקשר</w:t>
            </w:r>
          </w:p>
        </w:tc>
        <w:tc>
          <w:tcPr>
            <w:tcW w:w="867" w:type="dxa"/>
            <w:shd w:val="clear" w:color="auto" w:fill="F2F2F2" w:themeFill="background1" w:themeFillShade="F2"/>
          </w:tcPr>
          <w:p w14:paraId="4BB8CE10" w14:textId="77777777"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תפקיד</w:t>
            </w:r>
          </w:p>
          <w:p w14:paraId="35EEDF56" w14:textId="0BC61A86" w:rsidR="00940B88" w:rsidRPr="009857B8" w:rsidRDefault="00940B88" w:rsidP="00940B88">
            <w:pPr>
              <w:widowControl w:val="0"/>
              <w:spacing w:line="240" w:lineRule="auto"/>
              <w:jc w:val="center"/>
              <w:rPr>
                <w:rFonts w:asciiTheme="minorBidi" w:hAnsiTheme="minorBidi" w:cstheme="minorBidi"/>
                <w:b/>
                <w:bCs/>
                <w:szCs w:val="20"/>
                <w:rtl/>
              </w:rPr>
            </w:pPr>
            <w:r w:rsidRPr="009857B8">
              <w:rPr>
                <w:rFonts w:asciiTheme="minorBidi" w:hAnsiTheme="minorBidi" w:cstheme="minorBidi" w:hint="cs"/>
                <w:szCs w:val="20"/>
                <w:rtl/>
              </w:rPr>
              <w:t>איש הקשר</w:t>
            </w:r>
          </w:p>
        </w:tc>
      </w:tr>
      <w:tr w:rsidR="00940B88" w:rsidRPr="009857B8" w14:paraId="6D6CE7B2" w14:textId="77777777" w:rsidTr="00940B88">
        <w:trPr>
          <w:trHeight w:val="850"/>
          <w:jc w:val="right"/>
        </w:trPr>
        <w:tc>
          <w:tcPr>
            <w:tcW w:w="1136" w:type="dxa"/>
          </w:tcPr>
          <w:p w14:paraId="5A9C17C5" w14:textId="77777777" w:rsidR="00940B88" w:rsidRPr="009857B8" w:rsidRDefault="00940B88" w:rsidP="00940B88">
            <w:pPr>
              <w:widowControl w:val="0"/>
              <w:spacing w:line="240" w:lineRule="auto"/>
              <w:rPr>
                <w:rFonts w:asciiTheme="minorBidi" w:hAnsiTheme="minorBidi" w:cstheme="minorBidi"/>
                <w:szCs w:val="20"/>
                <w:rtl/>
              </w:rPr>
            </w:pPr>
            <w:permStart w:id="189543380" w:edGrp="everyone" w:colFirst="0" w:colLast="0"/>
            <w:permStart w:id="527832092" w:edGrp="everyone" w:colFirst="1" w:colLast="1"/>
            <w:permStart w:id="1895512593" w:edGrp="everyone" w:colFirst="2" w:colLast="2"/>
            <w:permStart w:id="457777347" w:edGrp="everyone" w:colFirst="5" w:colLast="5"/>
            <w:permStart w:id="1630367773" w:edGrp="everyone" w:colFirst="6" w:colLast="6"/>
            <w:permStart w:id="1011767466" w:edGrp="everyone" w:colFirst="7" w:colLast="7"/>
            <w:permStart w:id="62604565" w:edGrp="everyone" w:colFirst="8" w:colLast="8"/>
            <w:permStart w:id="2002082608" w:edGrp="everyone" w:colFirst="9" w:colLast="9"/>
            <w:permStart w:id="832197571" w:edGrp="everyone" w:colFirst="10" w:colLast="10"/>
            <w:permStart w:id="1113067872" w:edGrp="everyone" w:colFirst="11" w:colLast="11"/>
            <w:permStart w:id="178154943" w:edGrp="everyone" w:colFirst="12" w:colLast="12"/>
            <w:permStart w:id="40468148" w:edGrp="everyone" w:colFirst="13" w:colLast="13"/>
          </w:p>
        </w:tc>
        <w:tc>
          <w:tcPr>
            <w:tcW w:w="1559" w:type="dxa"/>
          </w:tcPr>
          <w:p w14:paraId="3148D348" w14:textId="77777777" w:rsidR="00940B88" w:rsidRPr="009857B8" w:rsidRDefault="00940B88" w:rsidP="00940B88">
            <w:pPr>
              <w:widowControl w:val="0"/>
              <w:spacing w:line="240" w:lineRule="auto"/>
              <w:rPr>
                <w:rFonts w:asciiTheme="minorBidi" w:hAnsiTheme="minorBidi" w:cstheme="minorBidi"/>
                <w:szCs w:val="20"/>
                <w:rtl/>
              </w:rPr>
            </w:pPr>
          </w:p>
        </w:tc>
        <w:tc>
          <w:tcPr>
            <w:tcW w:w="1418" w:type="dxa"/>
          </w:tcPr>
          <w:p w14:paraId="51DE4E84" w14:textId="77777777" w:rsidR="00940B88" w:rsidRPr="009857B8" w:rsidRDefault="00940B88" w:rsidP="00940B88">
            <w:pPr>
              <w:widowControl w:val="0"/>
              <w:spacing w:line="240" w:lineRule="auto"/>
              <w:rPr>
                <w:rFonts w:asciiTheme="minorBidi" w:hAnsiTheme="minorBidi" w:cstheme="minorBidi"/>
                <w:szCs w:val="20"/>
                <w:rtl/>
              </w:rPr>
            </w:pPr>
          </w:p>
        </w:tc>
        <w:tc>
          <w:tcPr>
            <w:tcW w:w="1275" w:type="dxa"/>
          </w:tcPr>
          <w:p w14:paraId="59D0FC2C"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permStart w:id="560937871" w:edGrp="everyone"/>
            <w:permEnd w:id="560937871"/>
            <w:r w:rsidRPr="009857B8">
              <w:rPr>
                <w:rFonts w:asciiTheme="minorBidi" w:hAnsiTheme="minorBidi" w:cstheme="minorBidi"/>
                <w:sz w:val="20"/>
                <w:szCs w:val="16"/>
                <w:rtl/>
              </w:rPr>
              <w:t>יום הסברה</w:t>
            </w:r>
          </w:p>
          <w:p w14:paraId="41671A72"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יום עיון</w:t>
            </w:r>
          </w:p>
          <w:p w14:paraId="2B6E67EC"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מפגש למידה לאנשי מקצוע</w:t>
            </w:r>
          </w:p>
          <w:p w14:paraId="0AAB14BB" w14:textId="4595A0C6" w:rsidR="00940B88" w:rsidRPr="009857B8" w:rsidRDefault="00940B88" w:rsidP="00B10A43">
            <w:pPr>
              <w:pStyle w:val="aff0"/>
              <w:numPr>
                <w:ilvl w:val="0"/>
                <w:numId w:val="93"/>
              </w:numPr>
              <w:bidi/>
              <w:spacing w:line="240" w:lineRule="auto"/>
              <w:ind w:left="225" w:hanging="225"/>
              <w:jc w:val="left"/>
              <w:rPr>
                <w:rFonts w:asciiTheme="minorBidi" w:hAnsiTheme="minorBidi" w:cstheme="minorBidi"/>
                <w:szCs w:val="20"/>
                <w:rtl/>
              </w:rPr>
            </w:pPr>
            <w:r w:rsidRPr="009857B8">
              <w:rPr>
                <w:rFonts w:asciiTheme="minorBidi" w:hAnsiTheme="minorBidi" w:cstheme="minorBidi"/>
                <w:sz w:val="20"/>
                <w:szCs w:val="16"/>
                <w:rtl/>
              </w:rPr>
              <w:t>הרצאה לאנשי מקצוע או לקהל הרחב</w:t>
            </w:r>
          </w:p>
        </w:tc>
        <w:tc>
          <w:tcPr>
            <w:tcW w:w="1629" w:type="dxa"/>
          </w:tcPr>
          <w:p w14:paraId="1B60CEB0"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ילדים ובני נוער בעלי פגיעות מיניות ו/או בעלי התנהגות לא מותאמת ו/או פוגעת</w:t>
            </w:r>
          </w:p>
          <w:p w14:paraId="7EA0F372" w14:textId="73EBF6A6" w:rsidR="00940B88" w:rsidRPr="009857B8" w:rsidRDefault="00940B88" w:rsidP="00B10A43">
            <w:pPr>
              <w:pStyle w:val="aff0"/>
              <w:numPr>
                <w:ilvl w:val="0"/>
                <w:numId w:val="93"/>
              </w:numPr>
              <w:bidi/>
              <w:spacing w:line="240" w:lineRule="auto"/>
              <w:ind w:left="225" w:hanging="225"/>
              <w:jc w:val="left"/>
              <w:rPr>
                <w:rFonts w:asciiTheme="minorBidi" w:hAnsiTheme="minorBidi" w:cstheme="minorBidi"/>
                <w:szCs w:val="20"/>
                <w:rtl/>
              </w:rPr>
            </w:pPr>
            <w:r w:rsidRPr="009857B8">
              <w:rPr>
                <w:rFonts w:asciiTheme="minorBidi" w:hAnsiTheme="minorBidi" w:cstheme="minorBidi"/>
                <w:sz w:val="20"/>
                <w:szCs w:val="16"/>
                <w:rtl/>
              </w:rPr>
              <w:t>אוכלוסי</w:t>
            </w:r>
            <w:r w:rsidRPr="009857B8">
              <w:rPr>
                <w:rFonts w:asciiTheme="minorBidi" w:hAnsiTheme="minorBidi" w:cstheme="minorBidi" w:hint="cs"/>
                <w:sz w:val="20"/>
                <w:szCs w:val="16"/>
                <w:rtl/>
              </w:rPr>
              <w:t>י</w:t>
            </w:r>
            <w:r w:rsidRPr="009857B8">
              <w:rPr>
                <w:rFonts w:asciiTheme="minorBidi" w:hAnsiTheme="minorBidi" w:cstheme="minorBidi"/>
                <w:sz w:val="20"/>
                <w:szCs w:val="16"/>
                <w:rtl/>
              </w:rPr>
              <w:t>ה במצבי סיכון על רקע אלימות, הזנ</w:t>
            </w:r>
            <w:r w:rsidRPr="009857B8">
              <w:rPr>
                <w:rFonts w:asciiTheme="minorBidi" w:hAnsiTheme="minorBidi" w:cstheme="minorBidi" w:hint="cs"/>
                <w:sz w:val="20"/>
                <w:szCs w:val="16"/>
                <w:rtl/>
              </w:rPr>
              <w:t>ח</w:t>
            </w:r>
            <w:r w:rsidRPr="009857B8">
              <w:rPr>
                <w:rFonts w:asciiTheme="minorBidi" w:hAnsiTheme="minorBidi" w:cstheme="minorBidi"/>
                <w:sz w:val="20"/>
                <w:szCs w:val="16"/>
                <w:rtl/>
              </w:rPr>
              <w:t>ה, עבריינות נוער והתעללות</w:t>
            </w:r>
          </w:p>
        </w:tc>
        <w:tc>
          <w:tcPr>
            <w:tcW w:w="908" w:type="dxa"/>
          </w:tcPr>
          <w:p w14:paraId="2CBA453A" w14:textId="4829975F" w:rsidR="00940B88" w:rsidRPr="009857B8" w:rsidRDefault="00940B88" w:rsidP="00940B88">
            <w:pPr>
              <w:widowControl w:val="0"/>
              <w:spacing w:line="240" w:lineRule="auto"/>
              <w:rPr>
                <w:rFonts w:asciiTheme="minorBidi" w:hAnsiTheme="minorBidi" w:cstheme="minorBidi"/>
                <w:szCs w:val="20"/>
                <w:rtl/>
              </w:rPr>
            </w:pPr>
          </w:p>
        </w:tc>
        <w:tc>
          <w:tcPr>
            <w:tcW w:w="1067" w:type="dxa"/>
          </w:tcPr>
          <w:p w14:paraId="0CAD734A" w14:textId="789CA6DC" w:rsidR="00940B88" w:rsidRPr="009857B8" w:rsidRDefault="00940B88" w:rsidP="00940B88">
            <w:pPr>
              <w:widowControl w:val="0"/>
              <w:spacing w:line="240" w:lineRule="auto"/>
              <w:rPr>
                <w:rFonts w:asciiTheme="minorBidi" w:hAnsiTheme="minorBidi" w:cstheme="minorBidi"/>
                <w:szCs w:val="20"/>
                <w:rtl/>
              </w:rPr>
            </w:pPr>
          </w:p>
        </w:tc>
        <w:tc>
          <w:tcPr>
            <w:tcW w:w="841" w:type="dxa"/>
          </w:tcPr>
          <w:p w14:paraId="5877043B" w14:textId="06447E49" w:rsidR="00940B88" w:rsidRPr="009857B8" w:rsidRDefault="00940B88" w:rsidP="00940B88">
            <w:pPr>
              <w:widowControl w:val="0"/>
              <w:spacing w:line="240" w:lineRule="auto"/>
              <w:rPr>
                <w:rFonts w:asciiTheme="minorBidi" w:hAnsiTheme="minorBidi" w:cstheme="minorBidi"/>
                <w:szCs w:val="20"/>
                <w:rtl/>
              </w:rPr>
            </w:pPr>
          </w:p>
        </w:tc>
        <w:tc>
          <w:tcPr>
            <w:tcW w:w="792" w:type="dxa"/>
          </w:tcPr>
          <w:p w14:paraId="68EA22F3" w14:textId="77777777" w:rsidR="00940B88" w:rsidRPr="009857B8" w:rsidRDefault="00940B88" w:rsidP="00940B88">
            <w:pPr>
              <w:widowControl w:val="0"/>
              <w:spacing w:line="240" w:lineRule="auto"/>
              <w:rPr>
                <w:rFonts w:asciiTheme="minorBidi" w:hAnsiTheme="minorBidi" w:cstheme="minorBidi"/>
                <w:szCs w:val="20"/>
                <w:rtl/>
              </w:rPr>
            </w:pPr>
          </w:p>
        </w:tc>
        <w:tc>
          <w:tcPr>
            <w:tcW w:w="806" w:type="dxa"/>
          </w:tcPr>
          <w:p w14:paraId="794BA41C" w14:textId="77777777" w:rsidR="00940B88" w:rsidRPr="009857B8" w:rsidRDefault="00940B88" w:rsidP="00940B88">
            <w:pPr>
              <w:widowControl w:val="0"/>
              <w:spacing w:line="240" w:lineRule="auto"/>
              <w:rPr>
                <w:rFonts w:asciiTheme="minorBidi" w:hAnsiTheme="minorBidi" w:cstheme="minorBidi"/>
                <w:szCs w:val="20"/>
                <w:rtl/>
              </w:rPr>
            </w:pPr>
          </w:p>
        </w:tc>
        <w:tc>
          <w:tcPr>
            <w:tcW w:w="819" w:type="dxa"/>
          </w:tcPr>
          <w:p w14:paraId="65E3AC39" w14:textId="77777777" w:rsidR="00940B88" w:rsidRPr="009857B8" w:rsidRDefault="00940B88" w:rsidP="00940B88">
            <w:pPr>
              <w:widowControl w:val="0"/>
              <w:spacing w:line="240" w:lineRule="auto"/>
              <w:rPr>
                <w:rFonts w:asciiTheme="minorBidi" w:hAnsiTheme="minorBidi" w:cstheme="minorBidi"/>
                <w:szCs w:val="20"/>
                <w:rtl/>
              </w:rPr>
            </w:pPr>
          </w:p>
        </w:tc>
        <w:tc>
          <w:tcPr>
            <w:tcW w:w="939" w:type="dxa"/>
          </w:tcPr>
          <w:p w14:paraId="6A52EFD4" w14:textId="77777777" w:rsidR="00940B88" w:rsidRPr="009857B8" w:rsidRDefault="00940B88" w:rsidP="00940B88">
            <w:pPr>
              <w:widowControl w:val="0"/>
              <w:spacing w:line="240" w:lineRule="auto"/>
              <w:rPr>
                <w:rFonts w:asciiTheme="minorBidi" w:hAnsiTheme="minorBidi" w:cstheme="minorBidi"/>
                <w:szCs w:val="20"/>
                <w:rtl/>
              </w:rPr>
            </w:pPr>
          </w:p>
        </w:tc>
        <w:tc>
          <w:tcPr>
            <w:tcW w:w="818" w:type="dxa"/>
          </w:tcPr>
          <w:p w14:paraId="0AC79227" w14:textId="77777777" w:rsidR="00940B88" w:rsidRPr="009857B8" w:rsidRDefault="00940B88" w:rsidP="00940B88">
            <w:pPr>
              <w:widowControl w:val="0"/>
              <w:spacing w:line="240" w:lineRule="auto"/>
              <w:rPr>
                <w:rFonts w:asciiTheme="minorBidi" w:hAnsiTheme="minorBidi" w:cstheme="minorBidi"/>
                <w:szCs w:val="20"/>
                <w:rtl/>
              </w:rPr>
            </w:pPr>
          </w:p>
        </w:tc>
        <w:tc>
          <w:tcPr>
            <w:tcW w:w="867" w:type="dxa"/>
          </w:tcPr>
          <w:p w14:paraId="253E987E" w14:textId="77777777" w:rsidR="00940B88" w:rsidRPr="009857B8" w:rsidRDefault="00940B88" w:rsidP="00940B88">
            <w:pPr>
              <w:widowControl w:val="0"/>
              <w:spacing w:line="240" w:lineRule="auto"/>
              <w:rPr>
                <w:rFonts w:asciiTheme="minorBidi" w:hAnsiTheme="minorBidi" w:cstheme="minorBidi"/>
                <w:szCs w:val="20"/>
                <w:rtl/>
              </w:rPr>
            </w:pPr>
          </w:p>
        </w:tc>
      </w:tr>
      <w:tr w:rsidR="00940B88" w:rsidRPr="009857B8" w14:paraId="7E7D6B25" w14:textId="77777777" w:rsidTr="00940B88">
        <w:trPr>
          <w:trHeight w:val="850"/>
          <w:jc w:val="right"/>
        </w:trPr>
        <w:tc>
          <w:tcPr>
            <w:tcW w:w="1136" w:type="dxa"/>
          </w:tcPr>
          <w:p w14:paraId="06019446" w14:textId="77777777" w:rsidR="00940B88" w:rsidRPr="009857B8" w:rsidRDefault="00940B88" w:rsidP="00940B88">
            <w:pPr>
              <w:widowControl w:val="0"/>
              <w:spacing w:line="240" w:lineRule="auto"/>
              <w:rPr>
                <w:rFonts w:asciiTheme="minorBidi" w:hAnsiTheme="minorBidi" w:cstheme="minorBidi"/>
                <w:szCs w:val="20"/>
                <w:rtl/>
              </w:rPr>
            </w:pPr>
            <w:permStart w:id="916331038" w:edGrp="everyone" w:colFirst="0" w:colLast="0"/>
            <w:permStart w:id="1380451599" w:edGrp="everyone" w:colFirst="1" w:colLast="1"/>
            <w:permStart w:id="522149818" w:edGrp="everyone" w:colFirst="2" w:colLast="2"/>
            <w:permStart w:id="2109288210" w:edGrp="everyone" w:colFirst="5" w:colLast="5"/>
            <w:permStart w:id="1217201600" w:edGrp="everyone" w:colFirst="6" w:colLast="6"/>
            <w:permStart w:id="1883244660" w:edGrp="everyone" w:colFirst="7" w:colLast="7"/>
            <w:permStart w:id="1266289512" w:edGrp="everyone" w:colFirst="8" w:colLast="8"/>
            <w:permStart w:id="1556756789" w:edGrp="everyone" w:colFirst="9" w:colLast="9"/>
            <w:permStart w:id="857762910" w:edGrp="everyone" w:colFirst="10" w:colLast="10"/>
            <w:permStart w:id="880676228" w:edGrp="everyone" w:colFirst="11" w:colLast="11"/>
            <w:permStart w:id="1103627325" w:edGrp="everyone" w:colFirst="12" w:colLast="12"/>
            <w:permStart w:id="561795247" w:edGrp="everyone" w:colFirst="13" w:colLast="13"/>
            <w:permEnd w:id="189543380"/>
            <w:permEnd w:id="527832092"/>
            <w:permEnd w:id="1895512593"/>
            <w:permEnd w:id="457777347"/>
            <w:permEnd w:id="1630367773"/>
            <w:permEnd w:id="1011767466"/>
            <w:permEnd w:id="62604565"/>
            <w:permEnd w:id="2002082608"/>
            <w:permEnd w:id="832197571"/>
            <w:permEnd w:id="1113067872"/>
            <w:permEnd w:id="178154943"/>
            <w:permEnd w:id="40468148"/>
          </w:p>
        </w:tc>
        <w:tc>
          <w:tcPr>
            <w:tcW w:w="1559" w:type="dxa"/>
          </w:tcPr>
          <w:p w14:paraId="05A1F79B" w14:textId="77777777" w:rsidR="00940B88" w:rsidRPr="009857B8" w:rsidRDefault="00940B88" w:rsidP="00940B88">
            <w:pPr>
              <w:widowControl w:val="0"/>
              <w:spacing w:line="240" w:lineRule="auto"/>
              <w:rPr>
                <w:rFonts w:asciiTheme="minorBidi" w:hAnsiTheme="minorBidi" w:cstheme="minorBidi"/>
                <w:szCs w:val="20"/>
                <w:rtl/>
              </w:rPr>
            </w:pPr>
          </w:p>
        </w:tc>
        <w:tc>
          <w:tcPr>
            <w:tcW w:w="1418" w:type="dxa"/>
          </w:tcPr>
          <w:p w14:paraId="31A4B54C" w14:textId="77777777" w:rsidR="00940B88" w:rsidRPr="009857B8" w:rsidRDefault="00940B88" w:rsidP="00940B88">
            <w:pPr>
              <w:widowControl w:val="0"/>
              <w:spacing w:line="240" w:lineRule="auto"/>
              <w:rPr>
                <w:rFonts w:asciiTheme="minorBidi" w:hAnsiTheme="minorBidi" w:cstheme="minorBidi"/>
                <w:szCs w:val="20"/>
                <w:rtl/>
              </w:rPr>
            </w:pPr>
          </w:p>
        </w:tc>
        <w:tc>
          <w:tcPr>
            <w:tcW w:w="1275" w:type="dxa"/>
          </w:tcPr>
          <w:p w14:paraId="1845B62E"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יום הסברה</w:t>
            </w:r>
          </w:p>
          <w:p w14:paraId="456ACBEA"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יום עיון</w:t>
            </w:r>
          </w:p>
          <w:p w14:paraId="2D1DBB9B"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מפגש למידה לאנשי מקצוע</w:t>
            </w:r>
          </w:p>
          <w:p w14:paraId="2034E2A5" w14:textId="68B2FCDA" w:rsidR="00940B88" w:rsidRPr="009857B8" w:rsidRDefault="00940B88" w:rsidP="00B10A43">
            <w:pPr>
              <w:pStyle w:val="aff0"/>
              <w:numPr>
                <w:ilvl w:val="0"/>
                <w:numId w:val="93"/>
              </w:numPr>
              <w:bidi/>
              <w:spacing w:line="240" w:lineRule="auto"/>
              <w:ind w:left="225" w:hanging="225"/>
              <w:jc w:val="left"/>
              <w:rPr>
                <w:rFonts w:asciiTheme="minorBidi" w:hAnsiTheme="minorBidi" w:cstheme="minorBidi"/>
                <w:szCs w:val="20"/>
                <w:rtl/>
              </w:rPr>
            </w:pPr>
            <w:r w:rsidRPr="009857B8">
              <w:rPr>
                <w:rFonts w:asciiTheme="minorBidi" w:hAnsiTheme="minorBidi" w:cstheme="minorBidi"/>
                <w:sz w:val="20"/>
                <w:szCs w:val="16"/>
                <w:rtl/>
              </w:rPr>
              <w:t>הרצאה לאנשי מקצוע או לקהל הרחב</w:t>
            </w:r>
          </w:p>
        </w:tc>
        <w:tc>
          <w:tcPr>
            <w:tcW w:w="1629" w:type="dxa"/>
          </w:tcPr>
          <w:p w14:paraId="2310C56A"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ילדים ובני נוער בעלי פגיעות מיניות ו/או בעלי התנהגות לא מותאמת ו/או פוגעת</w:t>
            </w:r>
          </w:p>
          <w:p w14:paraId="783B13A0" w14:textId="3E622B53" w:rsidR="00940B88" w:rsidRPr="009857B8" w:rsidRDefault="00940B88" w:rsidP="00B10A43">
            <w:pPr>
              <w:pStyle w:val="aff0"/>
              <w:numPr>
                <w:ilvl w:val="0"/>
                <w:numId w:val="93"/>
              </w:numPr>
              <w:bidi/>
              <w:spacing w:line="240" w:lineRule="auto"/>
              <w:ind w:left="225" w:hanging="225"/>
              <w:jc w:val="left"/>
              <w:rPr>
                <w:rFonts w:asciiTheme="minorBidi" w:hAnsiTheme="minorBidi" w:cstheme="minorBidi"/>
                <w:szCs w:val="20"/>
                <w:rtl/>
              </w:rPr>
            </w:pPr>
            <w:r w:rsidRPr="009857B8">
              <w:rPr>
                <w:rFonts w:asciiTheme="minorBidi" w:hAnsiTheme="minorBidi" w:cstheme="minorBidi"/>
                <w:sz w:val="20"/>
                <w:szCs w:val="16"/>
                <w:rtl/>
              </w:rPr>
              <w:t>אוכלוס</w:t>
            </w:r>
            <w:r w:rsidRPr="009857B8">
              <w:rPr>
                <w:rFonts w:asciiTheme="minorBidi" w:hAnsiTheme="minorBidi" w:cstheme="minorBidi" w:hint="cs"/>
                <w:sz w:val="20"/>
                <w:szCs w:val="16"/>
                <w:rtl/>
              </w:rPr>
              <w:t>י</w:t>
            </w:r>
            <w:r w:rsidRPr="009857B8">
              <w:rPr>
                <w:rFonts w:asciiTheme="minorBidi" w:hAnsiTheme="minorBidi" w:cstheme="minorBidi"/>
                <w:sz w:val="20"/>
                <w:szCs w:val="16"/>
                <w:rtl/>
              </w:rPr>
              <w:t>יה במצבי סיכון על רקע אלימות, הזנ</w:t>
            </w:r>
            <w:r w:rsidRPr="009857B8">
              <w:rPr>
                <w:rFonts w:asciiTheme="minorBidi" w:hAnsiTheme="minorBidi" w:cstheme="minorBidi" w:hint="cs"/>
                <w:sz w:val="20"/>
                <w:szCs w:val="16"/>
                <w:rtl/>
              </w:rPr>
              <w:t>ח</w:t>
            </w:r>
            <w:r w:rsidRPr="009857B8">
              <w:rPr>
                <w:rFonts w:asciiTheme="minorBidi" w:hAnsiTheme="minorBidi" w:cstheme="minorBidi"/>
                <w:sz w:val="20"/>
                <w:szCs w:val="16"/>
                <w:rtl/>
              </w:rPr>
              <w:t>ה, עבריינות נוער והתעללות</w:t>
            </w:r>
          </w:p>
        </w:tc>
        <w:tc>
          <w:tcPr>
            <w:tcW w:w="908" w:type="dxa"/>
          </w:tcPr>
          <w:p w14:paraId="4071252F" w14:textId="7FA857BE" w:rsidR="00940B88" w:rsidRPr="009857B8" w:rsidRDefault="00940B88" w:rsidP="00940B88">
            <w:pPr>
              <w:widowControl w:val="0"/>
              <w:spacing w:line="240" w:lineRule="auto"/>
              <w:rPr>
                <w:rFonts w:asciiTheme="minorBidi" w:hAnsiTheme="minorBidi" w:cstheme="minorBidi"/>
                <w:szCs w:val="20"/>
                <w:rtl/>
              </w:rPr>
            </w:pPr>
          </w:p>
        </w:tc>
        <w:tc>
          <w:tcPr>
            <w:tcW w:w="1067" w:type="dxa"/>
          </w:tcPr>
          <w:p w14:paraId="4B9A5388" w14:textId="00FE8CEE" w:rsidR="00940B88" w:rsidRPr="009857B8" w:rsidRDefault="00940B88" w:rsidP="00940B88">
            <w:pPr>
              <w:widowControl w:val="0"/>
              <w:spacing w:line="240" w:lineRule="auto"/>
              <w:rPr>
                <w:rFonts w:asciiTheme="minorBidi" w:hAnsiTheme="minorBidi" w:cstheme="minorBidi"/>
                <w:szCs w:val="20"/>
                <w:rtl/>
              </w:rPr>
            </w:pPr>
          </w:p>
        </w:tc>
        <w:tc>
          <w:tcPr>
            <w:tcW w:w="841" w:type="dxa"/>
          </w:tcPr>
          <w:p w14:paraId="16CC0319" w14:textId="752C9D45" w:rsidR="00940B88" w:rsidRPr="009857B8" w:rsidRDefault="00940B88" w:rsidP="00940B88">
            <w:pPr>
              <w:widowControl w:val="0"/>
              <w:spacing w:line="240" w:lineRule="auto"/>
              <w:rPr>
                <w:rFonts w:asciiTheme="minorBidi" w:hAnsiTheme="minorBidi" w:cstheme="minorBidi"/>
                <w:szCs w:val="20"/>
                <w:rtl/>
              </w:rPr>
            </w:pPr>
          </w:p>
        </w:tc>
        <w:tc>
          <w:tcPr>
            <w:tcW w:w="792" w:type="dxa"/>
          </w:tcPr>
          <w:p w14:paraId="2B9F8B6F" w14:textId="77777777" w:rsidR="00940B88" w:rsidRPr="009857B8" w:rsidRDefault="00940B88" w:rsidP="00940B88">
            <w:pPr>
              <w:widowControl w:val="0"/>
              <w:spacing w:line="240" w:lineRule="auto"/>
              <w:rPr>
                <w:rFonts w:asciiTheme="minorBidi" w:hAnsiTheme="minorBidi" w:cstheme="minorBidi"/>
                <w:szCs w:val="20"/>
                <w:rtl/>
              </w:rPr>
            </w:pPr>
          </w:p>
        </w:tc>
        <w:tc>
          <w:tcPr>
            <w:tcW w:w="806" w:type="dxa"/>
          </w:tcPr>
          <w:p w14:paraId="22B4E164" w14:textId="77777777" w:rsidR="00940B88" w:rsidRPr="009857B8" w:rsidRDefault="00940B88" w:rsidP="00940B88">
            <w:pPr>
              <w:widowControl w:val="0"/>
              <w:spacing w:line="240" w:lineRule="auto"/>
              <w:rPr>
                <w:rFonts w:asciiTheme="minorBidi" w:hAnsiTheme="minorBidi" w:cstheme="minorBidi"/>
                <w:szCs w:val="20"/>
                <w:rtl/>
              </w:rPr>
            </w:pPr>
          </w:p>
        </w:tc>
        <w:tc>
          <w:tcPr>
            <w:tcW w:w="819" w:type="dxa"/>
          </w:tcPr>
          <w:p w14:paraId="1037786C" w14:textId="77777777" w:rsidR="00940B88" w:rsidRPr="009857B8" w:rsidRDefault="00940B88" w:rsidP="00940B88">
            <w:pPr>
              <w:widowControl w:val="0"/>
              <w:spacing w:line="240" w:lineRule="auto"/>
              <w:rPr>
                <w:rFonts w:asciiTheme="minorBidi" w:hAnsiTheme="minorBidi" w:cstheme="minorBidi"/>
                <w:szCs w:val="20"/>
                <w:rtl/>
              </w:rPr>
            </w:pPr>
          </w:p>
        </w:tc>
        <w:tc>
          <w:tcPr>
            <w:tcW w:w="939" w:type="dxa"/>
          </w:tcPr>
          <w:p w14:paraId="3B137877" w14:textId="77777777" w:rsidR="00940B88" w:rsidRPr="009857B8" w:rsidRDefault="00940B88" w:rsidP="00940B88">
            <w:pPr>
              <w:widowControl w:val="0"/>
              <w:spacing w:line="240" w:lineRule="auto"/>
              <w:rPr>
                <w:rFonts w:asciiTheme="minorBidi" w:hAnsiTheme="minorBidi" w:cstheme="minorBidi"/>
                <w:szCs w:val="20"/>
                <w:rtl/>
              </w:rPr>
            </w:pPr>
          </w:p>
        </w:tc>
        <w:tc>
          <w:tcPr>
            <w:tcW w:w="818" w:type="dxa"/>
          </w:tcPr>
          <w:p w14:paraId="75012DAA" w14:textId="77777777" w:rsidR="00940B88" w:rsidRPr="009857B8" w:rsidRDefault="00940B88" w:rsidP="00940B88">
            <w:pPr>
              <w:widowControl w:val="0"/>
              <w:spacing w:line="240" w:lineRule="auto"/>
              <w:rPr>
                <w:rFonts w:asciiTheme="minorBidi" w:hAnsiTheme="minorBidi" w:cstheme="minorBidi"/>
                <w:szCs w:val="20"/>
                <w:rtl/>
              </w:rPr>
            </w:pPr>
          </w:p>
        </w:tc>
        <w:tc>
          <w:tcPr>
            <w:tcW w:w="867" w:type="dxa"/>
          </w:tcPr>
          <w:p w14:paraId="4941DB0D" w14:textId="77777777" w:rsidR="00940B88" w:rsidRPr="009857B8" w:rsidRDefault="00940B88" w:rsidP="00940B88">
            <w:pPr>
              <w:widowControl w:val="0"/>
              <w:spacing w:line="240" w:lineRule="auto"/>
              <w:rPr>
                <w:rFonts w:asciiTheme="minorBidi" w:hAnsiTheme="minorBidi" w:cstheme="minorBidi"/>
                <w:szCs w:val="20"/>
                <w:rtl/>
              </w:rPr>
            </w:pPr>
          </w:p>
        </w:tc>
      </w:tr>
      <w:tr w:rsidR="00940B88" w:rsidRPr="009857B8" w14:paraId="1BA8C3F4" w14:textId="77777777" w:rsidTr="00940B88">
        <w:trPr>
          <w:trHeight w:val="850"/>
          <w:jc w:val="right"/>
        </w:trPr>
        <w:tc>
          <w:tcPr>
            <w:tcW w:w="1136" w:type="dxa"/>
          </w:tcPr>
          <w:p w14:paraId="2C845A16" w14:textId="77777777" w:rsidR="00940B88" w:rsidRPr="009857B8" w:rsidRDefault="00940B88" w:rsidP="00F24278">
            <w:pPr>
              <w:widowControl w:val="0"/>
              <w:spacing w:line="240" w:lineRule="auto"/>
              <w:rPr>
                <w:rFonts w:asciiTheme="minorBidi" w:hAnsiTheme="minorBidi" w:cstheme="minorBidi"/>
                <w:szCs w:val="20"/>
                <w:rtl/>
              </w:rPr>
            </w:pPr>
            <w:permStart w:id="1432307798" w:edGrp="everyone" w:colFirst="0" w:colLast="0"/>
            <w:permStart w:id="1705334468" w:edGrp="everyone" w:colFirst="1" w:colLast="1"/>
            <w:permStart w:id="136784248" w:edGrp="everyone" w:colFirst="2" w:colLast="2"/>
            <w:permStart w:id="1145964715" w:edGrp="everyone" w:colFirst="5" w:colLast="5"/>
            <w:permStart w:id="1766011612" w:edGrp="everyone" w:colFirst="6" w:colLast="6"/>
            <w:permStart w:id="636618249" w:edGrp="everyone" w:colFirst="7" w:colLast="7"/>
            <w:permStart w:id="1086283129" w:edGrp="everyone" w:colFirst="8" w:colLast="8"/>
            <w:permStart w:id="973352537" w:edGrp="everyone" w:colFirst="9" w:colLast="9"/>
            <w:permStart w:id="607870809" w:edGrp="everyone" w:colFirst="10" w:colLast="10"/>
            <w:permStart w:id="1868569050" w:edGrp="everyone" w:colFirst="11" w:colLast="11"/>
            <w:permStart w:id="38143132" w:edGrp="everyone" w:colFirst="12" w:colLast="12"/>
            <w:permStart w:id="1819179312" w:edGrp="everyone" w:colFirst="13" w:colLast="13"/>
            <w:permEnd w:id="916331038"/>
            <w:permEnd w:id="1380451599"/>
            <w:permEnd w:id="522149818"/>
            <w:permEnd w:id="2109288210"/>
            <w:permEnd w:id="1217201600"/>
            <w:permEnd w:id="1883244660"/>
            <w:permEnd w:id="1266289512"/>
            <w:permEnd w:id="1556756789"/>
            <w:permEnd w:id="857762910"/>
            <w:permEnd w:id="880676228"/>
            <w:permEnd w:id="1103627325"/>
            <w:permEnd w:id="561795247"/>
          </w:p>
        </w:tc>
        <w:tc>
          <w:tcPr>
            <w:tcW w:w="1559" w:type="dxa"/>
          </w:tcPr>
          <w:p w14:paraId="6C80CA57" w14:textId="77777777" w:rsidR="00940B88" w:rsidRPr="009857B8" w:rsidRDefault="00940B88" w:rsidP="00F24278">
            <w:pPr>
              <w:widowControl w:val="0"/>
              <w:spacing w:line="240" w:lineRule="auto"/>
              <w:rPr>
                <w:rFonts w:asciiTheme="minorBidi" w:hAnsiTheme="minorBidi" w:cstheme="minorBidi"/>
                <w:szCs w:val="20"/>
                <w:rtl/>
              </w:rPr>
            </w:pPr>
          </w:p>
        </w:tc>
        <w:tc>
          <w:tcPr>
            <w:tcW w:w="1418" w:type="dxa"/>
          </w:tcPr>
          <w:p w14:paraId="23DF6F55" w14:textId="77777777" w:rsidR="00940B88" w:rsidRPr="009857B8" w:rsidRDefault="00940B88" w:rsidP="00F24278">
            <w:pPr>
              <w:widowControl w:val="0"/>
              <w:spacing w:line="240" w:lineRule="auto"/>
              <w:rPr>
                <w:rFonts w:asciiTheme="minorBidi" w:hAnsiTheme="minorBidi" w:cstheme="minorBidi"/>
                <w:szCs w:val="20"/>
                <w:rtl/>
              </w:rPr>
            </w:pPr>
          </w:p>
        </w:tc>
        <w:tc>
          <w:tcPr>
            <w:tcW w:w="1275" w:type="dxa"/>
          </w:tcPr>
          <w:p w14:paraId="0AE54BB8"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יום הסברה</w:t>
            </w:r>
          </w:p>
          <w:p w14:paraId="1996815A"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יום עיון</w:t>
            </w:r>
          </w:p>
          <w:p w14:paraId="3DED1351"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מפגש למידה לאנשי מקצוע</w:t>
            </w:r>
          </w:p>
          <w:p w14:paraId="79961647" w14:textId="4B0AD80D" w:rsidR="00940B88" w:rsidRPr="009857B8" w:rsidRDefault="00940B88" w:rsidP="00B10A43">
            <w:pPr>
              <w:pStyle w:val="aff0"/>
              <w:numPr>
                <w:ilvl w:val="0"/>
                <w:numId w:val="93"/>
              </w:numPr>
              <w:bidi/>
              <w:spacing w:line="240" w:lineRule="auto"/>
              <w:ind w:left="225" w:hanging="225"/>
              <w:jc w:val="left"/>
              <w:rPr>
                <w:rFonts w:asciiTheme="minorBidi" w:hAnsiTheme="minorBidi" w:cstheme="minorBidi"/>
                <w:szCs w:val="20"/>
                <w:rtl/>
              </w:rPr>
            </w:pPr>
            <w:r w:rsidRPr="009857B8">
              <w:rPr>
                <w:rFonts w:asciiTheme="minorBidi" w:hAnsiTheme="minorBidi" w:cstheme="minorBidi"/>
                <w:sz w:val="20"/>
                <w:szCs w:val="16"/>
                <w:rtl/>
              </w:rPr>
              <w:t>הרצאה לאנשי מקצוע או לקהל הרחב</w:t>
            </w:r>
          </w:p>
        </w:tc>
        <w:tc>
          <w:tcPr>
            <w:tcW w:w="1629" w:type="dxa"/>
          </w:tcPr>
          <w:p w14:paraId="03E41420"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ילדים ובני נוער בעלי פגיעות מיניות ו/או בעלי התנהגות לא מותאמת ו/או פוגעת</w:t>
            </w:r>
          </w:p>
          <w:p w14:paraId="213BD13C" w14:textId="5724F414" w:rsidR="00940B88" w:rsidRPr="009857B8" w:rsidRDefault="00940B88" w:rsidP="00B10A43">
            <w:pPr>
              <w:pStyle w:val="aff0"/>
              <w:numPr>
                <w:ilvl w:val="0"/>
                <w:numId w:val="93"/>
              </w:numPr>
              <w:bidi/>
              <w:spacing w:line="240" w:lineRule="auto"/>
              <w:ind w:left="225" w:hanging="225"/>
              <w:jc w:val="left"/>
              <w:rPr>
                <w:rFonts w:asciiTheme="minorBidi" w:hAnsiTheme="minorBidi" w:cstheme="minorBidi"/>
                <w:szCs w:val="20"/>
                <w:rtl/>
              </w:rPr>
            </w:pPr>
            <w:r w:rsidRPr="009857B8">
              <w:rPr>
                <w:rFonts w:asciiTheme="minorBidi" w:hAnsiTheme="minorBidi" w:cstheme="minorBidi"/>
                <w:sz w:val="20"/>
                <w:szCs w:val="16"/>
                <w:rtl/>
              </w:rPr>
              <w:t>אוכלוס</w:t>
            </w:r>
            <w:r w:rsidRPr="009857B8">
              <w:rPr>
                <w:rFonts w:asciiTheme="minorBidi" w:hAnsiTheme="minorBidi" w:cstheme="minorBidi" w:hint="cs"/>
                <w:sz w:val="20"/>
                <w:szCs w:val="16"/>
                <w:rtl/>
              </w:rPr>
              <w:t>י</w:t>
            </w:r>
            <w:r w:rsidRPr="009857B8">
              <w:rPr>
                <w:rFonts w:asciiTheme="minorBidi" w:hAnsiTheme="minorBidi" w:cstheme="minorBidi"/>
                <w:sz w:val="20"/>
                <w:szCs w:val="16"/>
                <w:rtl/>
              </w:rPr>
              <w:t>יה במצבי סיכון על רקע אלימות, הזנ</w:t>
            </w:r>
            <w:r w:rsidRPr="009857B8">
              <w:rPr>
                <w:rFonts w:asciiTheme="minorBidi" w:hAnsiTheme="minorBidi" w:cstheme="minorBidi" w:hint="cs"/>
                <w:sz w:val="20"/>
                <w:szCs w:val="16"/>
                <w:rtl/>
              </w:rPr>
              <w:t>ח</w:t>
            </w:r>
            <w:r w:rsidRPr="009857B8">
              <w:rPr>
                <w:rFonts w:asciiTheme="minorBidi" w:hAnsiTheme="minorBidi" w:cstheme="minorBidi"/>
                <w:sz w:val="20"/>
                <w:szCs w:val="16"/>
                <w:rtl/>
              </w:rPr>
              <w:t>ה, עבריינות נוער והתעללות</w:t>
            </w:r>
          </w:p>
        </w:tc>
        <w:tc>
          <w:tcPr>
            <w:tcW w:w="908" w:type="dxa"/>
          </w:tcPr>
          <w:p w14:paraId="1E60B210" w14:textId="0D6CC7DB" w:rsidR="00940B88" w:rsidRPr="009857B8" w:rsidRDefault="00940B88" w:rsidP="00F24278">
            <w:pPr>
              <w:widowControl w:val="0"/>
              <w:spacing w:line="240" w:lineRule="auto"/>
              <w:rPr>
                <w:rFonts w:asciiTheme="minorBidi" w:hAnsiTheme="minorBidi" w:cstheme="minorBidi"/>
                <w:szCs w:val="20"/>
                <w:rtl/>
              </w:rPr>
            </w:pPr>
          </w:p>
        </w:tc>
        <w:tc>
          <w:tcPr>
            <w:tcW w:w="1067" w:type="dxa"/>
          </w:tcPr>
          <w:p w14:paraId="1CD8A283" w14:textId="4FAC41AF" w:rsidR="00940B88" w:rsidRPr="009857B8" w:rsidRDefault="00940B88" w:rsidP="00F24278">
            <w:pPr>
              <w:widowControl w:val="0"/>
              <w:spacing w:line="240" w:lineRule="auto"/>
              <w:rPr>
                <w:rFonts w:asciiTheme="minorBidi" w:hAnsiTheme="minorBidi" w:cstheme="minorBidi"/>
                <w:szCs w:val="20"/>
                <w:rtl/>
              </w:rPr>
            </w:pPr>
          </w:p>
        </w:tc>
        <w:tc>
          <w:tcPr>
            <w:tcW w:w="841" w:type="dxa"/>
          </w:tcPr>
          <w:p w14:paraId="4DBECFF1" w14:textId="7A835ECC" w:rsidR="00940B88" w:rsidRPr="009857B8" w:rsidRDefault="00940B88" w:rsidP="00F24278">
            <w:pPr>
              <w:widowControl w:val="0"/>
              <w:spacing w:line="240" w:lineRule="auto"/>
              <w:rPr>
                <w:rFonts w:asciiTheme="minorBidi" w:hAnsiTheme="minorBidi" w:cstheme="minorBidi"/>
                <w:szCs w:val="20"/>
                <w:rtl/>
              </w:rPr>
            </w:pPr>
          </w:p>
        </w:tc>
        <w:tc>
          <w:tcPr>
            <w:tcW w:w="792" w:type="dxa"/>
          </w:tcPr>
          <w:p w14:paraId="2C3C3601" w14:textId="77777777" w:rsidR="00940B88" w:rsidRPr="009857B8" w:rsidRDefault="00940B88" w:rsidP="00F24278">
            <w:pPr>
              <w:widowControl w:val="0"/>
              <w:spacing w:line="240" w:lineRule="auto"/>
              <w:rPr>
                <w:rFonts w:asciiTheme="minorBidi" w:hAnsiTheme="minorBidi" w:cstheme="minorBidi"/>
                <w:szCs w:val="20"/>
                <w:rtl/>
              </w:rPr>
            </w:pPr>
          </w:p>
        </w:tc>
        <w:tc>
          <w:tcPr>
            <w:tcW w:w="806" w:type="dxa"/>
          </w:tcPr>
          <w:p w14:paraId="1CF09BF5" w14:textId="77777777" w:rsidR="00940B88" w:rsidRPr="009857B8" w:rsidRDefault="00940B88" w:rsidP="00F24278">
            <w:pPr>
              <w:widowControl w:val="0"/>
              <w:spacing w:line="240" w:lineRule="auto"/>
              <w:rPr>
                <w:rFonts w:asciiTheme="minorBidi" w:hAnsiTheme="minorBidi" w:cstheme="minorBidi"/>
                <w:szCs w:val="20"/>
                <w:rtl/>
              </w:rPr>
            </w:pPr>
          </w:p>
        </w:tc>
        <w:tc>
          <w:tcPr>
            <w:tcW w:w="819" w:type="dxa"/>
          </w:tcPr>
          <w:p w14:paraId="559BC671" w14:textId="77777777" w:rsidR="00940B88" w:rsidRPr="009857B8" w:rsidRDefault="00940B88" w:rsidP="00F24278">
            <w:pPr>
              <w:widowControl w:val="0"/>
              <w:spacing w:line="240" w:lineRule="auto"/>
              <w:rPr>
                <w:rFonts w:asciiTheme="minorBidi" w:hAnsiTheme="minorBidi" w:cstheme="minorBidi"/>
                <w:szCs w:val="20"/>
                <w:rtl/>
              </w:rPr>
            </w:pPr>
          </w:p>
        </w:tc>
        <w:tc>
          <w:tcPr>
            <w:tcW w:w="939" w:type="dxa"/>
          </w:tcPr>
          <w:p w14:paraId="5418BEFB" w14:textId="77777777" w:rsidR="00940B88" w:rsidRPr="009857B8" w:rsidRDefault="00940B88" w:rsidP="00F24278">
            <w:pPr>
              <w:widowControl w:val="0"/>
              <w:spacing w:line="240" w:lineRule="auto"/>
              <w:rPr>
                <w:rFonts w:asciiTheme="minorBidi" w:hAnsiTheme="minorBidi" w:cstheme="minorBidi"/>
                <w:szCs w:val="20"/>
                <w:rtl/>
              </w:rPr>
            </w:pPr>
          </w:p>
        </w:tc>
        <w:tc>
          <w:tcPr>
            <w:tcW w:w="818" w:type="dxa"/>
          </w:tcPr>
          <w:p w14:paraId="54638C88" w14:textId="77777777" w:rsidR="00940B88" w:rsidRPr="009857B8" w:rsidRDefault="00940B88" w:rsidP="00F24278">
            <w:pPr>
              <w:widowControl w:val="0"/>
              <w:spacing w:line="240" w:lineRule="auto"/>
              <w:rPr>
                <w:rFonts w:asciiTheme="minorBidi" w:hAnsiTheme="minorBidi" w:cstheme="minorBidi"/>
                <w:szCs w:val="20"/>
                <w:rtl/>
              </w:rPr>
            </w:pPr>
          </w:p>
        </w:tc>
        <w:tc>
          <w:tcPr>
            <w:tcW w:w="867" w:type="dxa"/>
          </w:tcPr>
          <w:p w14:paraId="0A132616" w14:textId="77777777" w:rsidR="00940B88" w:rsidRPr="009857B8" w:rsidRDefault="00940B88" w:rsidP="00F24278">
            <w:pPr>
              <w:widowControl w:val="0"/>
              <w:spacing w:line="240" w:lineRule="auto"/>
              <w:rPr>
                <w:rFonts w:asciiTheme="minorBidi" w:hAnsiTheme="minorBidi" w:cstheme="minorBidi"/>
                <w:szCs w:val="20"/>
                <w:rtl/>
              </w:rPr>
            </w:pPr>
          </w:p>
        </w:tc>
      </w:tr>
      <w:tr w:rsidR="00940B88" w:rsidRPr="009857B8" w14:paraId="4FE521A5" w14:textId="77777777" w:rsidTr="00940B88">
        <w:trPr>
          <w:trHeight w:val="850"/>
          <w:jc w:val="right"/>
        </w:trPr>
        <w:tc>
          <w:tcPr>
            <w:tcW w:w="1136" w:type="dxa"/>
          </w:tcPr>
          <w:p w14:paraId="347236B1" w14:textId="77777777" w:rsidR="00940B88" w:rsidRPr="009857B8" w:rsidRDefault="00940B88" w:rsidP="00F24278">
            <w:pPr>
              <w:widowControl w:val="0"/>
              <w:spacing w:line="240" w:lineRule="auto"/>
              <w:rPr>
                <w:rFonts w:asciiTheme="minorBidi" w:hAnsiTheme="minorBidi" w:cstheme="minorBidi"/>
                <w:szCs w:val="20"/>
                <w:rtl/>
              </w:rPr>
            </w:pPr>
            <w:permStart w:id="1515652071" w:edGrp="everyone" w:colFirst="0" w:colLast="0"/>
            <w:permStart w:id="1824732406" w:edGrp="everyone" w:colFirst="1" w:colLast="1"/>
            <w:permStart w:id="1236877754" w:edGrp="everyone" w:colFirst="2" w:colLast="2"/>
            <w:permStart w:id="1205799274" w:edGrp="everyone" w:colFirst="5" w:colLast="5"/>
            <w:permStart w:id="199755826" w:edGrp="everyone" w:colFirst="6" w:colLast="6"/>
            <w:permStart w:id="137393092" w:edGrp="everyone" w:colFirst="7" w:colLast="7"/>
            <w:permStart w:id="1720013221" w:edGrp="everyone" w:colFirst="8" w:colLast="8"/>
            <w:permStart w:id="1958172233" w:edGrp="everyone" w:colFirst="9" w:colLast="9"/>
            <w:permStart w:id="1910660601" w:edGrp="everyone" w:colFirst="10" w:colLast="10"/>
            <w:permStart w:id="127545180" w:edGrp="everyone" w:colFirst="11" w:colLast="11"/>
            <w:permStart w:id="1970621624" w:edGrp="everyone" w:colFirst="12" w:colLast="12"/>
            <w:permStart w:id="2081120575" w:edGrp="everyone" w:colFirst="13" w:colLast="13"/>
            <w:permEnd w:id="1432307798"/>
            <w:permEnd w:id="1705334468"/>
            <w:permEnd w:id="136784248"/>
            <w:permEnd w:id="1145964715"/>
            <w:permEnd w:id="1766011612"/>
            <w:permEnd w:id="636618249"/>
            <w:permEnd w:id="1086283129"/>
            <w:permEnd w:id="973352537"/>
            <w:permEnd w:id="607870809"/>
            <w:permEnd w:id="1868569050"/>
            <w:permEnd w:id="38143132"/>
            <w:permEnd w:id="1819179312"/>
          </w:p>
        </w:tc>
        <w:tc>
          <w:tcPr>
            <w:tcW w:w="1559" w:type="dxa"/>
          </w:tcPr>
          <w:p w14:paraId="1CA8EFFB" w14:textId="77777777" w:rsidR="00940B88" w:rsidRPr="009857B8" w:rsidRDefault="00940B88" w:rsidP="00F24278">
            <w:pPr>
              <w:widowControl w:val="0"/>
              <w:spacing w:line="240" w:lineRule="auto"/>
              <w:rPr>
                <w:rFonts w:asciiTheme="minorBidi" w:hAnsiTheme="minorBidi" w:cstheme="minorBidi"/>
                <w:szCs w:val="20"/>
                <w:rtl/>
              </w:rPr>
            </w:pPr>
          </w:p>
        </w:tc>
        <w:tc>
          <w:tcPr>
            <w:tcW w:w="1418" w:type="dxa"/>
          </w:tcPr>
          <w:p w14:paraId="180B3532" w14:textId="77777777" w:rsidR="00940B88" w:rsidRPr="009857B8" w:rsidRDefault="00940B88" w:rsidP="00F24278">
            <w:pPr>
              <w:widowControl w:val="0"/>
              <w:spacing w:line="240" w:lineRule="auto"/>
              <w:rPr>
                <w:rFonts w:asciiTheme="minorBidi" w:hAnsiTheme="minorBidi" w:cstheme="minorBidi"/>
                <w:szCs w:val="20"/>
                <w:rtl/>
              </w:rPr>
            </w:pPr>
          </w:p>
        </w:tc>
        <w:tc>
          <w:tcPr>
            <w:tcW w:w="1275" w:type="dxa"/>
          </w:tcPr>
          <w:p w14:paraId="1A7A4CD3"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יום הסברה</w:t>
            </w:r>
          </w:p>
          <w:p w14:paraId="60E1FBB0"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יום עיון</w:t>
            </w:r>
          </w:p>
          <w:p w14:paraId="58818240"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sz w:val="20"/>
              </w:rPr>
            </w:pPr>
            <w:r w:rsidRPr="009857B8">
              <w:rPr>
                <w:rFonts w:asciiTheme="minorBidi" w:hAnsiTheme="minorBidi" w:cstheme="minorBidi"/>
                <w:sz w:val="20"/>
                <w:szCs w:val="16"/>
                <w:rtl/>
              </w:rPr>
              <w:t>מפגש למידה לאנשי מקצוע</w:t>
            </w:r>
          </w:p>
          <w:p w14:paraId="25DC70B1" w14:textId="7B6EBFFE" w:rsidR="00940B88" w:rsidRPr="009857B8" w:rsidRDefault="00940B88" w:rsidP="00B10A43">
            <w:pPr>
              <w:pStyle w:val="aff0"/>
              <w:numPr>
                <w:ilvl w:val="0"/>
                <w:numId w:val="93"/>
              </w:numPr>
              <w:bidi/>
              <w:spacing w:line="240" w:lineRule="auto"/>
              <w:ind w:left="225" w:hanging="225"/>
              <w:jc w:val="left"/>
              <w:rPr>
                <w:rFonts w:asciiTheme="minorBidi" w:hAnsiTheme="minorBidi" w:cstheme="minorBidi"/>
                <w:szCs w:val="20"/>
                <w:rtl/>
              </w:rPr>
            </w:pPr>
            <w:r w:rsidRPr="009857B8">
              <w:rPr>
                <w:rFonts w:asciiTheme="minorBidi" w:hAnsiTheme="minorBidi" w:cstheme="minorBidi"/>
                <w:sz w:val="20"/>
                <w:szCs w:val="16"/>
                <w:rtl/>
              </w:rPr>
              <w:t>הרצאה לאנשי מקצוע או לקהל הרחב</w:t>
            </w:r>
          </w:p>
        </w:tc>
        <w:tc>
          <w:tcPr>
            <w:tcW w:w="1629" w:type="dxa"/>
          </w:tcPr>
          <w:p w14:paraId="468E936C" w14:textId="77777777" w:rsidR="00940B88" w:rsidRPr="009857B8" w:rsidRDefault="00940B88" w:rsidP="00B10A43">
            <w:pPr>
              <w:pStyle w:val="aff0"/>
              <w:numPr>
                <w:ilvl w:val="0"/>
                <w:numId w:val="93"/>
              </w:numPr>
              <w:bidi/>
              <w:spacing w:line="240" w:lineRule="auto"/>
              <w:ind w:left="225" w:hanging="225"/>
              <w:jc w:val="left"/>
              <w:rPr>
                <w:rFonts w:asciiTheme="minorBidi" w:hAnsiTheme="minorBidi" w:cstheme="minorBidi"/>
                <w:sz w:val="20"/>
                <w:szCs w:val="16"/>
              </w:rPr>
            </w:pPr>
            <w:r w:rsidRPr="009857B8">
              <w:rPr>
                <w:rFonts w:asciiTheme="minorBidi" w:hAnsiTheme="minorBidi" w:cstheme="minorBidi"/>
                <w:sz w:val="20"/>
                <w:szCs w:val="16"/>
                <w:rtl/>
              </w:rPr>
              <w:t>ילדים ובני נוער בעלי פגיעות מיניות ו/או בעלי התנהגות לא מותאמת ו/או פוגעת</w:t>
            </w:r>
          </w:p>
          <w:p w14:paraId="5E7F2730" w14:textId="3FB496CE" w:rsidR="00940B88" w:rsidRPr="009857B8" w:rsidRDefault="00940B88" w:rsidP="00B10A43">
            <w:pPr>
              <w:pStyle w:val="aff0"/>
              <w:numPr>
                <w:ilvl w:val="0"/>
                <w:numId w:val="93"/>
              </w:numPr>
              <w:bidi/>
              <w:spacing w:line="240" w:lineRule="auto"/>
              <w:ind w:left="225" w:hanging="225"/>
              <w:jc w:val="left"/>
              <w:rPr>
                <w:rFonts w:asciiTheme="minorBidi" w:hAnsiTheme="minorBidi" w:cstheme="minorBidi"/>
                <w:sz w:val="20"/>
                <w:szCs w:val="16"/>
                <w:rtl/>
              </w:rPr>
            </w:pPr>
            <w:permStart w:id="496451471" w:edGrp="everyone"/>
            <w:permEnd w:id="496451471"/>
            <w:r w:rsidRPr="009857B8">
              <w:rPr>
                <w:rFonts w:asciiTheme="minorBidi" w:hAnsiTheme="minorBidi" w:cstheme="minorBidi"/>
                <w:sz w:val="20"/>
                <w:szCs w:val="16"/>
                <w:rtl/>
              </w:rPr>
              <w:t>אוכלוסי</w:t>
            </w:r>
            <w:r w:rsidRPr="009857B8">
              <w:rPr>
                <w:rFonts w:asciiTheme="minorBidi" w:hAnsiTheme="minorBidi" w:cstheme="minorBidi" w:hint="cs"/>
                <w:sz w:val="20"/>
                <w:szCs w:val="16"/>
                <w:rtl/>
              </w:rPr>
              <w:t>י</w:t>
            </w:r>
            <w:r w:rsidRPr="009857B8">
              <w:rPr>
                <w:rFonts w:asciiTheme="minorBidi" w:hAnsiTheme="minorBidi" w:cstheme="minorBidi"/>
                <w:sz w:val="20"/>
                <w:szCs w:val="16"/>
                <w:rtl/>
              </w:rPr>
              <w:t>ה במצבי סיכון על רקע אלימות, הזנ</w:t>
            </w:r>
            <w:r w:rsidRPr="009857B8">
              <w:rPr>
                <w:rFonts w:asciiTheme="minorBidi" w:hAnsiTheme="minorBidi" w:cstheme="minorBidi" w:hint="cs"/>
                <w:sz w:val="20"/>
                <w:szCs w:val="16"/>
                <w:rtl/>
              </w:rPr>
              <w:t>ח</w:t>
            </w:r>
            <w:r w:rsidRPr="009857B8">
              <w:rPr>
                <w:rFonts w:asciiTheme="minorBidi" w:hAnsiTheme="minorBidi" w:cstheme="minorBidi"/>
                <w:sz w:val="20"/>
                <w:szCs w:val="16"/>
                <w:rtl/>
              </w:rPr>
              <w:t>ה, עבריינות נוער והתעללות</w:t>
            </w:r>
          </w:p>
        </w:tc>
        <w:tc>
          <w:tcPr>
            <w:tcW w:w="908" w:type="dxa"/>
          </w:tcPr>
          <w:p w14:paraId="3D206BB2" w14:textId="0ED6B8E0" w:rsidR="00940B88" w:rsidRPr="009857B8" w:rsidRDefault="00940B88" w:rsidP="00F24278">
            <w:pPr>
              <w:widowControl w:val="0"/>
              <w:spacing w:line="240" w:lineRule="auto"/>
              <w:rPr>
                <w:rFonts w:asciiTheme="minorBidi" w:hAnsiTheme="minorBidi" w:cstheme="minorBidi"/>
                <w:szCs w:val="20"/>
                <w:rtl/>
              </w:rPr>
            </w:pPr>
          </w:p>
        </w:tc>
        <w:tc>
          <w:tcPr>
            <w:tcW w:w="1067" w:type="dxa"/>
          </w:tcPr>
          <w:p w14:paraId="35B5F581" w14:textId="7E9BE155" w:rsidR="00940B88" w:rsidRPr="009857B8" w:rsidRDefault="00940B88" w:rsidP="00F24278">
            <w:pPr>
              <w:widowControl w:val="0"/>
              <w:spacing w:line="240" w:lineRule="auto"/>
              <w:rPr>
                <w:rFonts w:asciiTheme="minorBidi" w:hAnsiTheme="minorBidi" w:cstheme="minorBidi"/>
                <w:szCs w:val="20"/>
                <w:rtl/>
              </w:rPr>
            </w:pPr>
          </w:p>
        </w:tc>
        <w:tc>
          <w:tcPr>
            <w:tcW w:w="841" w:type="dxa"/>
          </w:tcPr>
          <w:p w14:paraId="01047DCF" w14:textId="3DDF2C5E" w:rsidR="00940B88" w:rsidRPr="009857B8" w:rsidRDefault="00940B88" w:rsidP="00F24278">
            <w:pPr>
              <w:widowControl w:val="0"/>
              <w:spacing w:line="240" w:lineRule="auto"/>
              <w:rPr>
                <w:rFonts w:asciiTheme="minorBidi" w:hAnsiTheme="minorBidi" w:cstheme="minorBidi"/>
                <w:szCs w:val="20"/>
                <w:rtl/>
              </w:rPr>
            </w:pPr>
          </w:p>
        </w:tc>
        <w:tc>
          <w:tcPr>
            <w:tcW w:w="792" w:type="dxa"/>
          </w:tcPr>
          <w:p w14:paraId="245B1BFC" w14:textId="77777777" w:rsidR="00940B88" w:rsidRPr="009857B8" w:rsidRDefault="00940B88" w:rsidP="00F24278">
            <w:pPr>
              <w:widowControl w:val="0"/>
              <w:spacing w:line="240" w:lineRule="auto"/>
              <w:rPr>
                <w:rFonts w:asciiTheme="minorBidi" w:hAnsiTheme="minorBidi" w:cstheme="minorBidi"/>
                <w:szCs w:val="20"/>
                <w:rtl/>
              </w:rPr>
            </w:pPr>
          </w:p>
        </w:tc>
        <w:tc>
          <w:tcPr>
            <w:tcW w:w="806" w:type="dxa"/>
          </w:tcPr>
          <w:p w14:paraId="564D4559" w14:textId="77777777" w:rsidR="00940B88" w:rsidRPr="009857B8" w:rsidRDefault="00940B88" w:rsidP="00F24278">
            <w:pPr>
              <w:widowControl w:val="0"/>
              <w:spacing w:line="240" w:lineRule="auto"/>
              <w:rPr>
                <w:rFonts w:asciiTheme="minorBidi" w:hAnsiTheme="minorBidi" w:cstheme="minorBidi"/>
                <w:szCs w:val="20"/>
                <w:rtl/>
              </w:rPr>
            </w:pPr>
          </w:p>
        </w:tc>
        <w:tc>
          <w:tcPr>
            <w:tcW w:w="819" w:type="dxa"/>
          </w:tcPr>
          <w:p w14:paraId="6D6A5284" w14:textId="77777777" w:rsidR="00940B88" w:rsidRPr="009857B8" w:rsidRDefault="00940B88" w:rsidP="00F24278">
            <w:pPr>
              <w:widowControl w:val="0"/>
              <w:spacing w:line="240" w:lineRule="auto"/>
              <w:rPr>
                <w:rFonts w:asciiTheme="minorBidi" w:hAnsiTheme="minorBidi" w:cstheme="minorBidi"/>
                <w:szCs w:val="20"/>
                <w:rtl/>
              </w:rPr>
            </w:pPr>
          </w:p>
        </w:tc>
        <w:tc>
          <w:tcPr>
            <w:tcW w:w="939" w:type="dxa"/>
          </w:tcPr>
          <w:p w14:paraId="22EC78C2" w14:textId="77777777" w:rsidR="00940B88" w:rsidRPr="009857B8" w:rsidRDefault="00940B88" w:rsidP="00F24278">
            <w:pPr>
              <w:widowControl w:val="0"/>
              <w:spacing w:line="240" w:lineRule="auto"/>
              <w:rPr>
                <w:rFonts w:asciiTheme="minorBidi" w:hAnsiTheme="minorBidi" w:cstheme="minorBidi"/>
                <w:szCs w:val="20"/>
                <w:rtl/>
              </w:rPr>
            </w:pPr>
          </w:p>
        </w:tc>
        <w:tc>
          <w:tcPr>
            <w:tcW w:w="818" w:type="dxa"/>
          </w:tcPr>
          <w:p w14:paraId="64E1660B" w14:textId="77777777" w:rsidR="00940B88" w:rsidRPr="009857B8" w:rsidRDefault="00940B88" w:rsidP="00F24278">
            <w:pPr>
              <w:widowControl w:val="0"/>
              <w:spacing w:line="240" w:lineRule="auto"/>
              <w:rPr>
                <w:rFonts w:asciiTheme="minorBidi" w:hAnsiTheme="minorBidi" w:cstheme="minorBidi"/>
                <w:szCs w:val="20"/>
                <w:rtl/>
              </w:rPr>
            </w:pPr>
          </w:p>
        </w:tc>
        <w:tc>
          <w:tcPr>
            <w:tcW w:w="867" w:type="dxa"/>
          </w:tcPr>
          <w:p w14:paraId="36149D59" w14:textId="77777777" w:rsidR="00940B88" w:rsidRPr="009857B8" w:rsidRDefault="00940B88" w:rsidP="00F24278">
            <w:pPr>
              <w:widowControl w:val="0"/>
              <w:spacing w:line="240" w:lineRule="auto"/>
              <w:rPr>
                <w:rFonts w:asciiTheme="minorBidi" w:hAnsiTheme="minorBidi" w:cstheme="minorBidi"/>
                <w:szCs w:val="20"/>
                <w:rtl/>
              </w:rPr>
            </w:pPr>
          </w:p>
        </w:tc>
      </w:tr>
    </w:tbl>
    <w:permEnd w:id="1515652071"/>
    <w:permEnd w:id="1824732406"/>
    <w:permEnd w:id="1236877754"/>
    <w:permEnd w:id="1205799274"/>
    <w:permEnd w:id="199755826"/>
    <w:permEnd w:id="137393092"/>
    <w:permEnd w:id="1720013221"/>
    <w:permEnd w:id="1958172233"/>
    <w:permEnd w:id="1910660601"/>
    <w:permEnd w:id="127545180"/>
    <w:permEnd w:id="1970621624"/>
    <w:permEnd w:id="2081120575"/>
    <w:p w14:paraId="24488744" w14:textId="77777777" w:rsidR="00535098" w:rsidRPr="009857B8" w:rsidRDefault="00535098" w:rsidP="00F24278">
      <w:pPr>
        <w:pStyle w:val="HNormal"/>
        <w:widowControl w:val="0"/>
        <w:tabs>
          <w:tab w:val="left" w:leader="underscore" w:pos="8309"/>
        </w:tabs>
        <w:spacing w:after="0"/>
        <w:ind w:left="394"/>
        <w:rPr>
          <w:rFonts w:asciiTheme="minorBidi" w:hAnsiTheme="minorBidi" w:cstheme="minorBidi"/>
          <w:rtl/>
        </w:rPr>
      </w:pPr>
      <w:r w:rsidRPr="009857B8">
        <w:rPr>
          <w:rFonts w:asciiTheme="minorBidi" w:hAnsiTheme="minorBidi" w:cstheme="minorBidi"/>
          <w:rtl/>
        </w:rPr>
        <w:t>* ניתן להוסיף שורות, ככל הנדרש, כל זמן שכל שורה כוללת את כל העמודות דלעיל.</w:t>
      </w:r>
    </w:p>
    <w:p w14:paraId="0D7A0AC2" w14:textId="509B463F" w:rsidR="00FE6F5E" w:rsidRPr="009857B8" w:rsidRDefault="00FE6F5E" w:rsidP="00F24278">
      <w:pPr>
        <w:widowControl w:val="0"/>
        <w:bidi w:val="0"/>
        <w:spacing w:line="240" w:lineRule="auto"/>
        <w:jc w:val="left"/>
        <w:rPr>
          <w:rFonts w:asciiTheme="minorBidi" w:hAnsiTheme="minorBidi" w:cstheme="minorBidi"/>
          <w:b/>
          <w:bCs/>
          <w:rtl/>
        </w:rPr>
      </w:pPr>
      <w:r w:rsidRPr="009857B8">
        <w:rPr>
          <w:rFonts w:asciiTheme="minorBidi" w:hAnsiTheme="minorBidi" w:cstheme="minorBidi"/>
          <w:b/>
          <w:bCs/>
          <w:rtl/>
        </w:rPr>
        <w:br w:type="page"/>
      </w:r>
    </w:p>
    <w:p w14:paraId="75EDA4DC" w14:textId="19D165A7" w:rsidR="00940B88" w:rsidRPr="009857B8" w:rsidRDefault="00940B88" w:rsidP="00B10A43">
      <w:pPr>
        <w:pStyle w:val="aff0"/>
        <w:widowControl w:val="0"/>
        <w:numPr>
          <w:ilvl w:val="1"/>
          <w:numId w:val="47"/>
        </w:numPr>
        <w:bidi/>
        <w:ind w:left="935" w:hanging="575"/>
        <w:contextualSpacing w:val="0"/>
        <w:rPr>
          <w:rFonts w:asciiTheme="minorBidi" w:hAnsiTheme="minorBidi" w:cstheme="minorBidi"/>
          <w:b/>
          <w:bCs/>
        </w:rPr>
      </w:pPr>
      <w:bookmarkStart w:id="738" w:name="_Ref44322192"/>
      <w:r w:rsidRPr="009857B8">
        <w:rPr>
          <w:rFonts w:asciiTheme="minorBidi" w:hAnsiTheme="minorBidi" w:cstheme="minorBidi"/>
          <w:b/>
          <w:bCs/>
          <w:rtl/>
          <w:lang w:eastAsia="en-US"/>
        </w:rPr>
        <w:t>על המציע להצהיר על ניסיונו בהעסקת אנשי מקצוע טיפוליים</w:t>
      </w:r>
      <w:r w:rsidRPr="009857B8">
        <w:rPr>
          <w:rFonts w:asciiTheme="minorBidi" w:hAnsiTheme="minorBidi" w:cstheme="minorBidi"/>
          <w:b/>
          <w:bCs/>
          <w:rtl/>
        </w:rPr>
        <w:t xml:space="preserve"> - (אמת מידה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Ref60233643 \n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1.3</w:t>
      </w:r>
      <w:r w:rsidRPr="009857B8">
        <w:rPr>
          <w:rFonts w:asciiTheme="minorBidi" w:hAnsiTheme="minorBidi" w:cstheme="minorBidi"/>
          <w:b/>
          <w:bCs/>
          <w:rtl/>
        </w:rPr>
        <w:fldChar w:fldCharType="end"/>
      </w:r>
      <w:r w:rsidRPr="009857B8">
        <w:rPr>
          <w:rFonts w:asciiTheme="minorBidi" w:hAnsiTheme="minorBidi" w:cstheme="minorBidi"/>
          <w:b/>
          <w:bCs/>
          <w:rtl/>
        </w:rPr>
        <w:t>)</w:t>
      </w:r>
      <w:bookmarkEnd w:id="738"/>
    </w:p>
    <w:p w14:paraId="38DA763F" w14:textId="61E280FE" w:rsidR="00940B88" w:rsidRPr="009857B8" w:rsidRDefault="00940B88" w:rsidP="00940B88">
      <w:pPr>
        <w:pStyle w:val="aff0"/>
        <w:bidi/>
        <w:ind w:left="962"/>
        <w:contextualSpacing w:val="0"/>
        <w:rPr>
          <w:rFonts w:asciiTheme="minorBidi" w:hAnsiTheme="minorBidi" w:cstheme="minorBidi"/>
          <w:b/>
          <w:bCs/>
          <w:rtl/>
        </w:rPr>
      </w:pPr>
      <w:r w:rsidRPr="009857B8">
        <w:rPr>
          <w:rFonts w:asciiTheme="minorBidi" w:hAnsiTheme="minorBidi" w:cstheme="minorBidi"/>
          <w:b/>
          <w:bCs/>
          <w:rtl/>
        </w:rPr>
        <w:t xml:space="preserve">הנני מצהיר כי העברתי לרואה החשבון החתום על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נספח_אישור_רואה_חשבון_מציע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י'</w:t>
      </w:r>
      <w:r w:rsidRPr="009857B8">
        <w:rPr>
          <w:rFonts w:asciiTheme="minorBidi" w:hAnsiTheme="minorBidi" w:cstheme="minorBidi"/>
          <w:b/>
          <w:bCs/>
          <w:rtl/>
        </w:rPr>
        <w:fldChar w:fldCharType="end"/>
      </w:r>
      <w:r w:rsidRPr="009857B8">
        <w:rPr>
          <w:rFonts w:asciiTheme="minorBidi" w:hAnsiTheme="minorBidi" w:cstheme="minorBidi"/>
          <w:b/>
          <w:bCs/>
          <w:rtl/>
        </w:rPr>
        <w:t xml:space="preserve"> את רשימת אנשי המקצוע הטיפוליים</w:t>
      </w:r>
      <w:r w:rsidRPr="009857B8">
        <w:rPr>
          <w:rFonts w:asciiTheme="minorBidi" w:hAnsiTheme="minorBidi" w:cstheme="minorBidi" w:hint="cs"/>
          <w:b/>
          <w:bCs/>
          <w:rtl/>
        </w:rPr>
        <w:t xml:space="preserve"> </w:t>
      </w:r>
      <w:r w:rsidRPr="009857B8">
        <w:rPr>
          <w:rFonts w:asciiTheme="minorBidi" w:hAnsiTheme="minorBidi" w:cstheme="minorBidi"/>
          <w:b/>
          <w:bCs/>
          <w:rtl/>
        </w:rPr>
        <w:t>שהועסקו על ידי</w:t>
      </w:r>
      <w:r w:rsidRPr="009857B8">
        <w:rPr>
          <w:rFonts w:asciiTheme="minorBidi" w:hAnsiTheme="minorBidi" w:cstheme="minorBidi" w:hint="cs"/>
          <w:b/>
          <w:bCs/>
          <w:rtl/>
        </w:rPr>
        <w:t xml:space="preserve"> </w:t>
      </w:r>
      <w:r w:rsidRPr="009857B8">
        <w:rPr>
          <w:rFonts w:asciiTheme="minorBidi" w:hAnsiTheme="minorBidi" w:cstheme="minorBidi"/>
          <w:b/>
          <w:bCs/>
          <w:rtl/>
        </w:rPr>
        <w:t>לפחות 12 חודשים ברציפות ועד ל60 חודשים ברציפות, נכון לחודש לפני מועד פרסום המכרז, ונכללים ברשימה לפחות חמישה אנשי מקצוע טיפוליים אשר הועסקו בו זמנית כאמור להלן.</w:t>
      </w:r>
    </w:p>
    <w:p w14:paraId="37B6A6C8" w14:textId="77777777" w:rsidR="00940B88" w:rsidRPr="009857B8" w:rsidRDefault="00940B88" w:rsidP="00B10A43">
      <w:pPr>
        <w:pStyle w:val="aff0"/>
        <w:numPr>
          <w:ilvl w:val="2"/>
          <w:numId w:val="47"/>
        </w:numPr>
        <w:bidi/>
        <w:ind w:left="1670"/>
        <w:contextualSpacing w:val="0"/>
        <w:rPr>
          <w:rFonts w:asciiTheme="minorBidi" w:hAnsiTheme="minorBidi" w:cstheme="minorBidi"/>
          <w:b/>
          <w:bCs/>
          <w:sz w:val="22"/>
          <w:szCs w:val="22"/>
        </w:rPr>
      </w:pPr>
      <w:r w:rsidRPr="009857B8">
        <w:rPr>
          <w:rFonts w:asciiTheme="minorBidi" w:hAnsiTheme="minorBidi" w:cstheme="minorBidi"/>
          <w:b/>
          <w:bCs/>
          <w:rtl/>
        </w:rPr>
        <w:t>מספר</w:t>
      </w:r>
      <w:r w:rsidRPr="009857B8">
        <w:rPr>
          <w:rFonts w:asciiTheme="minorBidi" w:hAnsiTheme="minorBidi" w:cstheme="minorBidi"/>
          <w:rtl/>
        </w:rPr>
        <w:t xml:space="preserve"> </w:t>
      </w:r>
      <w:r w:rsidRPr="009857B8">
        <w:rPr>
          <w:rFonts w:asciiTheme="minorBidi" w:hAnsiTheme="minorBidi" w:cstheme="minorBidi"/>
          <w:rtl/>
          <w:lang w:eastAsia="en-US"/>
        </w:rPr>
        <w:t xml:space="preserve">אנשי מקצוע טיפוליים שהועסקו בו זמנית על ידי המציע במשך </w:t>
      </w:r>
      <w:r w:rsidRPr="009857B8">
        <w:rPr>
          <w:rFonts w:asciiTheme="minorBidi" w:hAnsiTheme="minorBidi" w:cstheme="minorBidi"/>
          <w:b/>
          <w:bCs/>
          <w:rtl/>
          <w:lang w:eastAsia="en-US"/>
        </w:rPr>
        <w:t>12</w:t>
      </w:r>
      <w:r w:rsidRPr="009857B8">
        <w:rPr>
          <w:rFonts w:asciiTheme="minorBidi" w:hAnsiTheme="minorBidi" w:cstheme="minorBidi"/>
          <w:rtl/>
          <w:lang w:eastAsia="en-US"/>
        </w:rPr>
        <w:t xml:space="preserve"> חודשים ברציפות במהלך חמש השנים האחרונות הקודמות לחודש לפני מועד פרסום המכרז</w:t>
      </w:r>
      <w:r w:rsidRPr="009857B8">
        <w:rPr>
          <w:rFonts w:asciiTheme="minorBidi" w:hAnsiTheme="minorBidi" w:cstheme="minorBidi"/>
          <w:rtl/>
        </w:rPr>
        <w:t xml:space="preserve"> הינו</w:t>
      </w:r>
      <w:permStart w:id="1235641205" w:edGrp="everyone"/>
      <w:r w:rsidRPr="009857B8">
        <w:rPr>
          <w:rFonts w:asciiTheme="minorBidi" w:hAnsiTheme="minorBidi" w:cstheme="minorBidi"/>
          <w:rtl/>
        </w:rPr>
        <w:t xml:space="preserve">: __________ </w:t>
      </w:r>
      <w:permEnd w:id="1235641205"/>
      <w:r w:rsidRPr="009857B8">
        <w:rPr>
          <w:rFonts w:asciiTheme="minorBidi" w:hAnsiTheme="minorBidi" w:cstheme="minorBidi"/>
          <w:rtl/>
          <w:lang w:eastAsia="en-US"/>
        </w:rPr>
        <w:t>אנשי מקצוע טיפוליים.</w:t>
      </w:r>
    </w:p>
    <w:p w14:paraId="75290D9C" w14:textId="77777777" w:rsidR="00940B88" w:rsidRPr="009857B8" w:rsidRDefault="00940B88" w:rsidP="00B10A43">
      <w:pPr>
        <w:pStyle w:val="aff0"/>
        <w:numPr>
          <w:ilvl w:val="2"/>
          <w:numId w:val="47"/>
        </w:numPr>
        <w:bidi/>
        <w:ind w:left="1670"/>
        <w:contextualSpacing w:val="0"/>
        <w:rPr>
          <w:rFonts w:asciiTheme="minorBidi" w:hAnsiTheme="minorBidi" w:cstheme="minorBidi"/>
          <w:b/>
          <w:bCs/>
          <w:sz w:val="22"/>
          <w:szCs w:val="22"/>
          <w:rtl/>
        </w:rPr>
      </w:pPr>
      <w:r w:rsidRPr="009857B8">
        <w:rPr>
          <w:rFonts w:asciiTheme="minorBidi" w:hAnsiTheme="minorBidi" w:cstheme="minorBidi"/>
          <w:b/>
          <w:bCs/>
          <w:rtl/>
        </w:rPr>
        <w:t>מספר</w:t>
      </w:r>
      <w:r w:rsidRPr="009857B8">
        <w:rPr>
          <w:rFonts w:asciiTheme="minorBidi" w:hAnsiTheme="minorBidi" w:cstheme="minorBidi"/>
          <w:rtl/>
        </w:rPr>
        <w:t xml:space="preserve"> </w:t>
      </w:r>
      <w:r w:rsidRPr="009857B8">
        <w:rPr>
          <w:rFonts w:asciiTheme="minorBidi" w:hAnsiTheme="minorBidi" w:cstheme="minorBidi"/>
          <w:rtl/>
          <w:lang w:eastAsia="en-US"/>
        </w:rPr>
        <w:t xml:space="preserve">אנשי מקצוע טיפוליים שהועסקו בו זמנית על ידי המציע במשך </w:t>
      </w:r>
      <w:r w:rsidRPr="009857B8">
        <w:rPr>
          <w:rFonts w:asciiTheme="minorBidi" w:hAnsiTheme="minorBidi" w:cstheme="minorBidi"/>
          <w:b/>
          <w:bCs/>
          <w:rtl/>
          <w:lang w:eastAsia="en-US"/>
        </w:rPr>
        <w:t>24</w:t>
      </w:r>
      <w:r w:rsidRPr="009857B8">
        <w:rPr>
          <w:rFonts w:asciiTheme="minorBidi" w:hAnsiTheme="minorBidi" w:cstheme="minorBidi"/>
          <w:rtl/>
          <w:lang w:eastAsia="en-US"/>
        </w:rPr>
        <w:t xml:space="preserve"> חודשים ברציפות במהלך חמש השנים האחרונות הקודמות לחודש לפני מועד פרסום המכרז</w:t>
      </w:r>
      <w:r w:rsidRPr="009857B8">
        <w:rPr>
          <w:rFonts w:asciiTheme="minorBidi" w:hAnsiTheme="minorBidi" w:cstheme="minorBidi"/>
          <w:rtl/>
        </w:rPr>
        <w:t xml:space="preserve"> הינו:</w:t>
      </w:r>
      <w:permStart w:id="1999312830" w:edGrp="everyone"/>
      <w:r w:rsidRPr="009857B8">
        <w:rPr>
          <w:rFonts w:asciiTheme="minorBidi" w:hAnsiTheme="minorBidi" w:cstheme="minorBidi"/>
          <w:rtl/>
        </w:rPr>
        <w:t xml:space="preserve"> __________ </w:t>
      </w:r>
      <w:permEnd w:id="1999312830"/>
      <w:r w:rsidRPr="009857B8">
        <w:rPr>
          <w:rFonts w:asciiTheme="minorBidi" w:hAnsiTheme="minorBidi" w:cstheme="minorBidi"/>
          <w:rtl/>
          <w:lang w:eastAsia="en-US"/>
        </w:rPr>
        <w:t>אנשי מקצוע טיפוליים.</w:t>
      </w:r>
    </w:p>
    <w:p w14:paraId="42FC1A66" w14:textId="77777777" w:rsidR="00940B88" w:rsidRPr="009857B8" w:rsidRDefault="00940B88" w:rsidP="00B10A43">
      <w:pPr>
        <w:pStyle w:val="aff0"/>
        <w:numPr>
          <w:ilvl w:val="2"/>
          <w:numId w:val="47"/>
        </w:numPr>
        <w:bidi/>
        <w:ind w:left="1670"/>
        <w:contextualSpacing w:val="0"/>
        <w:rPr>
          <w:rFonts w:asciiTheme="minorBidi" w:hAnsiTheme="minorBidi" w:cstheme="minorBidi"/>
          <w:b/>
          <w:bCs/>
          <w:sz w:val="22"/>
          <w:szCs w:val="22"/>
        </w:rPr>
      </w:pPr>
      <w:r w:rsidRPr="009857B8">
        <w:rPr>
          <w:rFonts w:asciiTheme="minorBidi" w:hAnsiTheme="minorBidi" w:cstheme="minorBidi"/>
          <w:b/>
          <w:bCs/>
          <w:rtl/>
        </w:rPr>
        <w:t>מספר</w:t>
      </w:r>
      <w:r w:rsidRPr="009857B8">
        <w:rPr>
          <w:rFonts w:asciiTheme="minorBidi" w:hAnsiTheme="minorBidi" w:cstheme="minorBidi"/>
          <w:rtl/>
        </w:rPr>
        <w:t xml:space="preserve"> </w:t>
      </w:r>
      <w:r w:rsidRPr="009857B8">
        <w:rPr>
          <w:rFonts w:asciiTheme="minorBidi" w:hAnsiTheme="minorBidi" w:cstheme="minorBidi"/>
          <w:rtl/>
          <w:lang w:eastAsia="en-US"/>
        </w:rPr>
        <w:t xml:space="preserve">אנשי מקצוע טיפוליים שהועסקו בו זמנית על ידי המציע במשך </w:t>
      </w:r>
      <w:r w:rsidRPr="009857B8">
        <w:rPr>
          <w:rFonts w:asciiTheme="minorBidi" w:hAnsiTheme="minorBidi" w:cstheme="minorBidi"/>
          <w:b/>
          <w:bCs/>
          <w:rtl/>
          <w:lang w:eastAsia="en-US"/>
        </w:rPr>
        <w:t>36</w:t>
      </w:r>
      <w:r w:rsidRPr="009857B8">
        <w:rPr>
          <w:rFonts w:asciiTheme="minorBidi" w:hAnsiTheme="minorBidi" w:cstheme="minorBidi"/>
          <w:rtl/>
          <w:lang w:eastAsia="en-US"/>
        </w:rPr>
        <w:t xml:space="preserve"> חודשים ברציפות במהלך חמש השנים האחרונות הקודמות לחודש לפני מועד פרסום המכרז</w:t>
      </w:r>
      <w:r w:rsidRPr="009857B8">
        <w:rPr>
          <w:rFonts w:asciiTheme="minorBidi" w:hAnsiTheme="minorBidi" w:cstheme="minorBidi"/>
          <w:rtl/>
        </w:rPr>
        <w:t xml:space="preserve"> הינו: </w:t>
      </w:r>
      <w:permStart w:id="111477926" w:edGrp="everyone"/>
      <w:r w:rsidRPr="009857B8">
        <w:rPr>
          <w:rFonts w:asciiTheme="minorBidi" w:hAnsiTheme="minorBidi" w:cstheme="minorBidi"/>
          <w:rtl/>
        </w:rPr>
        <w:t>__________</w:t>
      </w:r>
      <w:permEnd w:id="111477926"/>
      <w:r w:rsidRPr="009857B8">
        <w:rPr>
          <w:rFonts w:asciiTheme="minorBidi" w:hAnsiTheme="minorBidi" w:cstheme="minorBidi"/>
          <w:rtl/>
        </w:rPr>
        <w:t xml:space="preserve"> </w:t>
      </w:r>
      <w:r w:rsidRPr="009857B8">
        <w:rPr>
          <w:rFonts w:asciiTheme="minorBidi" w:hAnsiTheme="minorBidi" w:cstheme="minorBidi"/>
          <w:rtl/>
          <w:lang w:eastAsia="en-US"/>
        </w:rPr>
        <w:t>אנשי מקצוע טיפוליים.</w:t>
      </w:r>
    </w:p>
    <w:p w14:paraId="5C8D974A" w14:textId="77777777" w:rsidR="00940B88" w:rsidRPr="009857B8" w:rsidRDefault="00940B88" w:rsidP="00B10A43">
      <w:pPr>
        <w:pStyle w:val="aff0"/>
        <w:numPr>
          <w:ilvl w:val="2"/>
          <w:numId w:val="47"/>
        </w:numPr>
        <w:bidi/>
        <w:ind w:left="1670"/>
        <w:contextualSpacing w:val="0"/>
        <w:rPr>
          <w:rFonts w:asciiTheme="minorBidi" w:hAnsiTheme="minorBidi" w:cstheme="minorBidi"/>
          <w:b/>
          <w:bCs/>
          <w:sz w:val="22"/>
          <w:szCs w:val="22"/>
          <w:rtl/>
        </w:rPr>
      </w:pPr>
      <w:r w:rsidRPr="009857B8">
        <w:rPr>
          <w:rFonts w:asciiTheme="minorBidi" w:hAnsiTheme="minorBidi" w:cstheme="minorBidi"/>
          <w:b/>
          <w:bCs/>
          <w:rtl/>
        </w:rPr>
        <w:t>מספר</w:t>
      </w:r>
      <w:r w:rsidRPr="009857B8">
        <w:rPr>
          <w:rFonts w:asciiTheme="minorBidi" w:hAnsiTheme="minorBidi" w:cstheme="minorBidi"/>
          <w:rtl/>
        </w:rPr>
        <w:t xml:space="preserve"> </w:t>
      </w:r>
      <w:r w:rsidRPr="009857B8">
        <w:rPr>
          <w:rFonts w:asciiTheme="minorBidi" w:hAnsiTheme="minorBidi" w:cstheme="minorBidi"/>
          <w:rtl/>
          <w:lang w:eastAsia="en-US"/>
        </w:rPr>
        <w:t xml:space="preserve">אנשי מקצוע טיפוליים שהועסקו בו זמנית על ידי המציע במשך </w:t>
      </w:r>
      <w:r w:rsidRPr="009857B8">
        <w:rPr>
          <w:rFonts w:asciiTheme="minorBidi" w:hAnsiTheme="minorBidi" w:cstheme="minorBidi"/>
          <w:b/>
          <w:bCs/>
          <w:rtl/>
          <w:lang w:eastAsia="en-US"/>
        </w:rPr>
        <w:t>48</w:t>
      </w:r>
      <w:r w:rsidRPr="009857B8">
        <w:rPr>
          <w:rFonts w:asciiTheme="minorBidi" w:hAnsiTheme="minorBidi" w:cstheme="minorBidi"/>
          <w:rtl/>
          <w:lang w:eastAsia="en-US"/>
        </w:rPr>
        <w:t xml:space="preserve"> חודשים ברציפות במהלך חמש השנים האחרונות הקודמות לחודש לפני מועד פרסום </w:t>
      </w:r>
      <w:r w:rsidRPr="009857B8">
        <w:rPr>
          <w:rFonts w:asciiTheme="minorBidi" w:hAnsiTheme="minorBidi" w:cstheme="minorBidi"/>
          <w:rtl/>
        </w:rPr>
        <w:t>הינו:</w:t>
      </w:r>
      <w:permStart w:id="351605370" w:edGrp="everyone"/>
      <w:r w:rsidRPr="009857B8">
        <w:rPr>
          <w:rFonts w:asciiTheme="minorBidi" w:hAnsiTheme="minorBidi" w:cstheme="minorBidi"/>
          <w:rtl/>
        </w:rPr>
        <w:t xml:space="preserve"> __________ </w:t>
      </w:r>
      <w:permEnd w:id="351605370"/>
      <w:r w:rsidRPr="009857B8">
        <w:rPr>
          <w:rFonts w:asciiTheme="minorBidi" w:hAnsiTheme="minorBidi" w:cstheme="minorBidi"/>
          <w:rtl/>
          <w:lang w:eastAsia="en-US"/>
        </w:rPr>
        <w:t>אנשי מקצוע טיפוליים.</w:t>
      </w:r>
    </w:p>
    <w:p w14:paraId="557331CF" w14:textId="3EF1E2BA" w:rsidR="00940B88" w:rsidRPr="009857B8" w:rsidRDefault="00940B88" w:rsidP="00B10A43">
      <w:pPr>
        <w:pStyle w:val="aff0"/>
        <w:numPr>
          <w:ilvl w:val="2"/>
          <w:numId w:val="47"/>
        </w:numPr>
        <w:bidi/>
        <w:ind w:left="1670"/>
        <w:contextualSpacing w:val="0"/>
        <w:rPr>
          <w:rFonts w:asciiTheme="minorBidi" w:hAnsiTheme="minorBidi" w:cstheme="minorBidi"/>
          <w:b/>
          <w:bCs/>
          <w:sz w:val="22"/>
          <w:szCs w:val="22"/>
          <w:rtl/>
        </w:rPr>
      </w:pPr>
      <w:r w:rsidRPr="009857B8">
        <w:rPr>
          <w:rFonts w:asciiTheme="minorBidi" w:hAnsiTheme="minorBidi" w:cstheme="minorBidi"/>
          <w:b/>
          <w:bCs/>
          <w:rtl/>
        </w:rPr>
        <w:t>מספר</w:t>
      </w:r>
      <w:r w:rsidRPr="009857B8">
        <w:rPr>
          <w:rFonts w:asciiTheme="minorBidi" w:hAnsiTheme="minorBidi" w:cstheme="minorBidi"/>
          <w:rtl/>
        </w:rPr>
        <w:t xml:space="preserve"> </w:t>
      </w:r>
      <w:r w:rsidRPr="009857B8">
        <w:rPr>
          <w:rFonts w:asciiTheme="minorBidi" w:hAnsiTheme="minorBidi" w:cstheme="minorBidi"/>
          <w:rtl/>
          <w:lang w:eastAsia="en-US"/>
        </w:rPr>
        <w:t xml:space="preserve">אנשי מקצוע טיפוליים שהועסקו בו זמנית על ידי המציע במשך </w:t>
      </w:r>
      <w:r w:rsidRPr="009857B8">
        <w:rPr>
          <w:rFonts w:asciiTheme="minorBidi" w:hAnsiTheme="minorBidi" w:cstheme="minorBidi"/>
          <w:b/>
          <w:bCs/>
          <w:rtl/>
          <w:lang w:eastAsia="en-US"/>
        </w:rPr>
        <w:t>60</w:t>
      </w:r>
      <w:r w:rsidRPr="009857B8">
        <w:rPr>
          <w:rFonts w:asciiTheme="minorBidi" w:hAnsiTheme="minorBidi" w:cstheme="minorBidi"/>
          <w:rtl/>
          <w:lang w:eastAsia="en-US"/>
        </w:rPr>
        <w:t xml:space="preserve"> חודשים ברציפות במהלך חמש השנים האחרונות הקודמות לחודש לפני מועד פרסום </w:t>
      </w:r>
      <w:r w:rsidRPr="009857B8">
        <w:rPr>
          <w:rFonts w:asciiTheme="minorBidi" w:hAnsiTheme="minorBidi" w:cstheme="minorBidi"/>
          <w:rtl/>
        </w:rPr>
        <w:t xml:space="preserve">הינו: </w:t>
      </w:r>
      <w:permStart w:id="801915055" w:edGrp="everyone"/>
      <w:r w:rsidRPr="009857B8">
        <w:rPr>
          <w:rFonts w:asciiTheme="minorBidi" w:hAnsiTheme="minorBidi" w:cstheme="minorBidi"/>
          <w:rtl/>
        </w:rPr>
        <w:t>__________</w:t>
      </w:r>
      <w:permEnd w:id="801915055"/>
      <w:r w:rsidRPr="009857B8">
        <w:rPr>
          <w:rFonts w:asciiTheme="minorBidi" w:hAnsiTheme="minorBidi" w:cstheme="minorBidi"/>
          <w:rtl/>
        </w:rPr>
        <w:t xml:space="preserve"> </w:t>
      </w:r>
      <w:r w:rsidRPr="009857B8">
        <w:rPr>
          <w:rFonts w:asciiTheme="minorBidi" w:hAnsiTheme="minorBidi" w:cstheme="minorBidi"/>
          <w:rtl/>
          <w:lang w:eastAsia="en-US"/>
        </w:rPr>
        <w:t>אנשי מקצוע טיפוליים.</w:t>
      </w:r>
    </w:p>
    <w:p w14:paraId="7F1698F4" w14:textId="6A571B83" w:rsidR="001300AB" w:rsidRPr="009857B8" w:rsidRDefault="00940B88" w:rsidP="001300AB">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אמות_מידה_מציע_3_פירוט_מקוצר_1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rtl/>
        </w:rPr>
        <w:t xml:space="preserve">לעניין זה, </w:t>
      </w:r>
      <w:r w:rsidR="00D44E58" w:rsidRPr="009857B8">
        <w:rPr>
          <w:rFonts w:asciiTheme="minorBidi" w:hAnsiTheme="minorBidi" w:cstheme="minorBidi"/>
          <w:b/>
          <w:bCs/>
          <w:rtl/>
        </w:rPr>
        <w:t>"אנשי מקצוע טיפוליים" –</w:t>
      </w:r>
      <w:r w:rsidR="00D44E58" w:rsidRPr="00D44E58">
        <w:rPr>
          <w:rFonts w:asciiTheme="minorBidi" w:hAnsiTheme="minorBidi" w:cstheme="minorBidi"/>
          <w:b/>
          <w:bCs/>
          <w:rtl/>
        </w:rPr>
        <w:t xml:space="preserve"> </w:t>
      </w:r>
      <w:r w:rsidR="00D44E58" w:rsidRPr="009857B8">
        <w:rPr>
          <w:rFonts w:asciiTheme="minorBidi" w:hAnsiTheme="minorBidi" w:cstheme="minorBidi"/>
          <w:rtl/>
        </w:rPr>
        <w:t>אנשי מקצוע בעלי הכשרה בתחום עבודה סוציאלית, פסיכולוגיה, קרימינולוגיה</w:t>
      </w:r>
      <w:r w:rsidR="00D44E58" w:rsidRPr="009857B8">
        <w:rPr>
          <w:rFonts w:asciiTheme="minorBidi" w:hAnsiTheme="minorBidi" w:cstheme="minorBidi" w:hint="cs"/>
          <w:rtl/>
        </w:rPr>
        <w:t xml:space="preserve"> קלינית</w:t>
      </w:r>
      <w:r w:rsidR="00D44E58" w:rsidRPr="009857B8">
        <w:rPr>
          <w:rFonts w:asciiTheme="minorBidi" w:hAnsiTheme="minorBidi" w:cstheme="minorBidi"/>
          <w:rtl/>
        </w:rPr>
        <w:t xml:space="preserve"> או טיפול באמצעות הבעה ויצירה</w:t>
      </w:r>
      <w:r w:rsidRPr="009857B8">
        <w:rPr>
          <w:rFonts w:asciiTheme="minorBidi" w:hAnsiTheme="minorBidi" w:cstheme="minorBidi"/>
          <w:b/>
          <w:bCs/>
          <w:rtl/>
        </w:rPr>
        <w:fldChar w:fldCharType="end"/>
      </w:r>
      <w:r w:rsidRPr="009857B8">
        <w:rPr>
          <w:rFonts w:asciiTheme="minorBidi" w:hAnsiTheme="minorBidi" w:cstheme="minorBidi"/>
          <w:rtl/>
        </w:rPr>
        <w:t>.</w:t>
      </w:r>
      <w:r w:rsidR="001300AB" w:rsidRPr="009857B8">
        <w:rPr>
          <w:rFonts w:asciiTheme="minorBidi" w:hAnsiTheme="minorBidi" w:cstheme="minorBidi"/>
          <w:b/>
          <w:bCs/>
          <w:rtl/>
        </w:rPr>
        <w:t xml:space="preserve"> </w:t>
      </w:r>
    </w:p>
    <w:p w14:paraId="33B8187E" w14:textId="77777777" w:rsidR="001300AB" w:rsidRPr="009857B8" w:rsidRDefault="001300AB" w:rsidP="001300AB">
      <w:pPr>
        <w:widowControl w:val="0"/>
        <w:spacing w:line="240" w:lineRule="auto"/>
        <w:jc w:val="center"/>
        <w:rPr>
          <w:rFonts w:asciiTheme="minorBidi" w:hAnsiTheme="minorBidi" w:cstheme="minorBidi"/>
          <w:b/>
          <w:bCs/>
          <w:rtl/>
        </w:rPr>
      </w:pPr>
    </w:p>
    <w:p w14:paraId="58B6BBEE" w14:textId="713FD87C" w:rsidR="001300AB" w:rsidRPr="009857B8" w:rsidRDefault="001300AB" w:rsidP="001300AB">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 xml:space="preserve">חתימת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רואה_חשבון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b/>
          <w:bCs/>
          <w:rtl/>
        </w:rPr>
        <w:t>רואה-חשבון</w:t>
      </w:r>
      <w:r w:rsidRPr="009857B8">
        <w:rPr>
          <w:rFonts w:asciiTheme="minorBidi" w:hAnsiTheme="minorBidi" w:cstheme="minorBidi"/>
          <w:b/>
          <w:bCs/>
          <w:rtl/>
        </w:rPr>
        <w:fldChar w:fldCharType="end"/>
      </w:r>
      <w:r w:rsidRPr="009857B8">
        <w:rPr>
          <w:rFonts w:asciiTheme="minorBidi" w:hAnsiTheme="minorBidi" w:cstheme="minorBidi"/>
          <w:b/>
          <w:bCs/>
          <w:rtl/>
        </w:rPr>
        <w:t xml:space="preserve"> לשם זיהוי בלבד</w:t>
      </w: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300AB" w:rsidRPr="009857B8" w14:paraId="4FB3DC53" w14:textId="77777777" w:rsidTr="009D060E">
        <w:trPr>
          <w:tblHeader/>
          <w:jc w:val="center"/>
        </w:trPr>
        <w:tc>
          <w:tcPr>
            <w:tcW w:w="2721" w:type="dxa"/>
            <w:tcBorders>
              <w:bottom w:val="nil"/>
            </w:tcBorders>
          </w:tcPr>
          <w:p w14:paraId="75548235" w14:textId="77777777" w:rsidR="001300AB" w:rsidRPr="009857B8" w:rsidRDefault="001300AB" w:rsidP="009D060E">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461428E9" w14:textId="77777777" w:rsidR="001300AB" w:rsidRPr="009857B8" w:rsidRDefault="001300AB" w:rsidP="009D060E">
            <w:pPr>
              <w:widowControl w:val="0"/>
              <w:spacing w:line="240" w:lineRule="auto"/>
              <w:jc w:val="center"/>
              <w:rPr>
                <w:rFonts w:asciiTheme="minorBidi" w:hAnsiTheme="minorBidi" w:cstheme="minorBidi"/>
                <w:lang w:eastAsia="en-US"/>
              </w:rPr>
            </w:pPr>
            <w:r w:rsidRPr="009857B8">
              <w:rPr>
                <w:rFonts w:asciiTheme="minorBidi" w:hAnsiTheme="minorBidi" w:cstheme="minorBidi"/>
                <w:rtl/>
              </w:rPr>
              <w:t>שם מלא של רואה-חשבון</w:t>
            </w:r>
          </w:p>
        </w:tc>
        <w:tc>
          <w:tcPr>
            <w:tcW w:w="3361" w:type="dxa"/>
            <w:tcBorders>
              <w:bottom w:val="nil"/>
            </w:tcBorders>
          </w:tcPr>
          <w:p w14:paraId="0E723DA7" w14:textId="77777777" w:rsidR="001300AB" w:rsidRPr="009857B8" w:rsidRDefault="001300AB" w:rsidP="009D060E">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1300AB" w:rsidRPr="009857B8" w14:paraId="26881454" w14:textId="77777777" w:rsidTr="009D060E">
        <w:trPr>
          <w:jc w:val="center"/>
        </w:trPr>
        <w:tc>
          <w:tcPr>
            <w:tcW w:w="2721" w:type="dxa"/>
            <w:tcBorders>
              <w:bottom w:val="nil"/>
            </w:tcBorders>
          </w:tcPr>
          <w:p w14:paraId="42183FE2" w14:textId="77777777" w:rsidR="001300AB" w:rsidRPr="009857B8" w:rsidRDefault="001300AB" w:rsidP="009D060E">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602886787" w:edGrp="everyone"/>
            <w:r w:rsidRPr="009857B8">
              <w:rPr>
                <w:rFonts w:asciiTheme="minorBidi" w:hAnsiTheme="minorBidi" w:cstheme="minorBidi"/>
                <w:color w:val="FFFFFF" w:themeColor="background1"/>
                <w:rtl/>
                <w:lang w:eastAsia="en-US"/>
              </w:rPr>
              <w:t>ריק</w:t>
            </w:r>
          </w:p>
        </w:tc>
        <w:tc>
          <w:tcPr>
            <w:tcW w:w="3345" w:type="dxa"/>
            <w:tcBorders>
              <w:bottom w:val="nil"/>
            </w:tcBorders>
          </w:tcPr>
          <w:p w14:paraId="375791E0" w14:textId="77777777" w:rsidR="001300AB" w:rsidRPr="009857B8" w:rsidRDefault="001300AB" w:rsidP="009D060E">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358410DF" w14:textId="77777777" w:rsidR="001300AB" w:rsidRPr="009857B8" w:rsidRDefault="001300AB" w:rsidP="009D060E">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0C43A83E" w14:textId="4D80A1C6" w:rsidR="00940B88" w:rsidRPr="009857B8" w:rsidRDefault="00940B88" w:rsidP="00940B88">
      <w:pPr>
        <w:pStyle w:val="aff0"/>
        <w:bidi/>
        <w:ind w:left="962"/>
        <w:contextualSpacing w:val="0"/>
        <w:rPr>
          <w:rFonts w:asciiTheme="minorBidi" w:hAnsiTheme="minorBidi" w:cstheme="minorBidi"/>
        </w:rPr>
      </w:pPr>
    </w:p>
    <w:permEnd w:id="602886787"/>
    <w:p w14:paraId="1FC5B81E" w14:textId="554FE01C" w:rsidR="00940B88" w:rsidRPr="009857B8" w:rsidRDefault="00940B88" w:rsidP="00940B88">
      <w:pPr>
        <w:pStyle w:val="aff0"/>
        <w:bidi/>
        <w:ind w:left="962"/>
        <w:contextualSpacing w:val="0"/>
        <w:rPr>
          <w:rFonts w:asciiTheme="minorBidi" w:hAnsiTheme="minorBidi" w:cstheme="minorBidi"/>
          <w:b/>
          <w:bCs/>
          <w:rtl/>
        </w:rPr>
      </w:pPr>
      <w:r w:rsidRPr="009857B8">
        <w:rPr>
          <w:rFonts w:asciiTheme="minorBidi" w:hAnsiTheme="minorBidi" w:cstheme="minorBidi"/>
          <w:b/>
          <w:bCs/>
          <w:rtl/>
        </w:rPr>
        <w:t xml:space="preserve">על המציע לצרף </w:t>
      </w:r>
      <w:r w:rsidRPr="009857B8">
        <w:rPr>
          <w:rFonts w:asciiTheme="minorBidi" w:hAnsiTheme="minorBidi" w:cstheme="minorBidi" w:hint="cs"/>
          <w:b/>
          <w:bCs/>
          <w:rtl/>
        </w:rPr>
        <w:t>אישור רואה חשבון</w:t>
      </w:r>
      <w:r w:rsidRPr="009857B8">
        <w:rPr>
          <w:rFonts w:asciiTheme="minorBidi" w:hAnsiTheme="minorBidi" w:cstheme="minorBidi"/>
          <w:b/>
          <w:bCs/>
          <w:rtl/>
        </w:rPr>
        <w:t xml:space="preserve"> בנוסח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נספח_אישור_רואה_חשבון_מציע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י'</w:t>
      </w:r>
      <w:r w:rsidRPr="009857B8">
        <w:rPr>
          <w:rFonts w:asciiTheme="minorBidi" w:hAnsiTheme="minorBidi" w:cstheme="minorBidi"/>
          <w:b/>
          <w:bCs/>
          <w:rtl/>
        </w:rPr>
        <w:fldChar w:fldCharType="end"/>
      </w:r>
      <w:r w:rsidRPr="009857B8">
        <w:rPr>
          <w:rFonts w:asciiTheme="minorBidi" w:hAnsiTheme="minorBidi" w:cstheme="minorBidi"/>
          <w:b/>
          <w:bCs/>
          <w:rtl/>
        </w:rPr>
        <w:t xml:space="preserve"> להוכחת הצהרותיו באמת מידה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Ref60233643 \n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1.3</w:t>
      </w:r>
      <w:r w:rsidRPr="009857B8">
        <w:rPr>
          <w:rFonts w:asciiTheme="minorBidi" w:hAnsiTheme="minorBidi" w:cstheme="minorBidi"/>
          <w:b/>
          <w:bCs/>
          <w:rtl/>
        </w:rPr>
        <w:fldChar w:fldCharType="end"/>
      </w:r>
      <w:r w:rsidRPr="009857B8">
        <w:rPr>
          <w:rFonts w:asciiTheme="minorBidi" w:hAnsiTheme="minorBidi" w:cstheme="minorBidi"/>
          <w:b/>
          <w:bCs/>
          <w:rtl/>
        </w:rPr>
        <w:t xml:space="preserve"> לעיל.</w:t>
      </w:r>
    </w:p>
    <w:p w14:paraId="7F351589" w14:textId="77777777" w:rsidR="00940B88" w:rsidRPr="009857B8" w:rsidRDefault="00940B88" w:rsidP="00940B88">
      <w:pPr>
        <w:pStyle w:val="aff0"/>
        <w:bidi/>
        <w:ind w:left="962"/>
        <w:contextualSpacing w:val="0"/>
        <w:rPr>
          <w:rFonts w:asciiTheme="minorBidi" w:hAnsiTheme="minorBidi" w:cstheme="minorBidi"/>
          <w:b/>
          <w:bCs/>
          <w:rtl/>
        </w:rPr>
      </w:pPr>
      <w:r w:rsidRPr="009857B8">
        <w:rPr>
          <w:rFonts w:asciiTheme="minorBidi" w:hAnsiTheme="minorBidi" w:cstheme="minorBidi"/>
          <w:b/>
          <w:bCs/>
          <w:rtl/>
        </w:rPr>
        <w:t>מובהר כי במידת הצורך, המשרד יהיה רשאי לפי שיקול דעתו הבלעדי לדרוש מהמציע פירוט של אנשי מקצוע טיפוליים שהועסקו על ידו ואת והשכלתם האקדמית.</w:t>
      </w:r>
    </w:p>
    <w:p w14:paraId="47B13FE9" w14:textId="77777777" w:rsidR="00940B88" w:rsidRPr="009857B8" w:rsidRDefault="00940B88" w:rsidP="003D444A">
      <w:pPr>
        <w:pStyle w:val="aff0"/>
        <w:widowControl w:val="0"/>
        <w:bidi/>
        <w:spacing w:line="240" w:lineRule="auto"/>
        <w:ind w:left="0"/>
        <w:contextualSpacing w:val="0"/>
        <w:rPr>
          <w:rFonts w:asciiTheme="minorBidi" w:hAnsiTheme="minorBidi" w:cstheme="minorBidi"/>
          <w:b/>
          <w:bCs/>
          <w:rtl/>
        </w:rPr>
      </w:pPr>
    </w:p>
    <w:bookmarkStart w:id="739" w:name="_Ref60828637"/>
    <w:p w14:paraId="71E1099F" w14:textId="453B9D7A" w:rsidR="00940B88" w:rsidRPr="009857B8" w:rsidRDefault="00940B88" w:rsidP="00B10A43">
      <w:pPr>
        <w:pStyle w:val="aff0"/>
        <w:widowControl w:val="0"/>
        <w:numPr>
          <w:ilvl w:val="1"/>
          <w:numId w:val="47"/>
        </w:numPr>
        <w:bidi/>
        <w:ind w:left="935" w:hanging="575"/>
        <w:contextualSpacing w:val="0"/>
        <w:rPr>
          <w:rFonts w:asciiTheme="minorBidi" w:hAnsiTheme="minorBidi" w:cstheme="minorBidi"/>
          <w:b/>
          <w:bCs/>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אמות_מידה_מציע_4_פירוט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lang w:eastAsia="en-US"/>
        </w:rPr>
        <w:t xml:space="preserve">רציפות העסקת אנשי </w:t>
      </w:r>
      <w:r w:rsidR="00D44E58" w:rsidRPr="00D44E58">
        <w:rPr>
          <w:rFonts w:asciiTheme="minorBidi" w:hAnsiTheme="minorBidi" w:cstheme="minorBidi" w:hint="cs"/>
          <w:b/>
          <w:bCs/>
          <w:rtl/>
          <w:lang w:eastAsia="en-US"/>
        </w:rPr>
        <w:t>ה</w:t>
      </w:r>
      <w:r w:rsidR="00D44E58" w:rsidRPr="00D44E58">
        <w:rPr>
          <w:rFonts w:asciiTheme="minorBidi" w:hAnsiTheme="minorBidi" w:cstheme="minorBidi"/>
          <w:b/>
          <w:bCs/>
          <w:rtl/>
          <w:lang w:eastAsia="en-US"/>
        </w:rPr>
        <w:t xml:space="preserve">מקצוע </w:t>
      </w:r>
      <w:r w:rsidR="00D44E58" w:rsidRPr="00D44E58">
        <w:rPr>
          <w:rFonts w:asciiTheme="minorBidi" w:hAnsiTheme="minorBidi" w:cstheme="minorBidi" w:hint="cs"/>
          <w:b/>
          <w:bCs/>
          <w:rtl/>
          <w:lang w:eastAsia="en-US"/>
        </w:rPr>
        <w:t>ה</w:t>
      </w:r>
      <w:r w:rsidR="00D44E58" w:rsidRPr="00D44E58">
        <w:rPr>
          <w:rFonts w:asciiTheme="minorBidi" w:hAnsiTheme="minorBidi" w:cstheme="minorBidi"/>
          <w:b/>
          <w:bCs/>
          <w:rtl/>
          <w:lang w:eastAsia="en-US"/>
        </w:rPr>
        <w:t>טיפוליים</w:t>
      </w:r>
      <w:r w:rsidRPr="009857B8">
        <w:rPr>
          <w:rFonts w:asciiTheme="minorBidi" w:hAnsiTheme="minorBidi" w:cstheme="minorBidi"/>
          <w:b/>
          <w:bCs/>
          <w:rtl/>
        </w:rPr>
        <w:fldChar w:fldCharType="end"/>
      </w:r>
      <w:r w:rsidRPr="009857B8">
        <w:rPr>
          <w:rFonts w:asciiTheme="minorBidi" w:hAnsiTheme="minorBidi" w:cstheme="minorBidi"/>
          <w:b/>
          <w:bCs/>
          <w:rtl/>
        </w:rPr>
        <w:t xml:space="preserve"> – (אמת מידה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Ref61193667 \n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1.4</w:t>
      </w:r>
      <w:r w:rsidRPr="009857B8">
        <w:rPr>
          <w:rFonts w:asciiTheme="minorBidi" w:hAnsiTheme="minorBidi" w:cstheme="minorBidi"/>
          <w:b/>
          <w:bCs/>
          <w:rtl/>
        </w:rPr>
        <w:fldChar w:fldCharType="end"/>
      </w:r>
      <w:r w:rsidRPr="009857B8">
        <w:rPr>
          <w:rFonts w:asciiTheme="minorBidi" w:hAnsiTheme="minorBidi" w:cstheme="minorBidi"/>
          <w:b/>
          <w:bCs/>
          <w:rtl/>
        </w:rPr>
        <w:t>)</w:t>
      </w:r>
      <w:bookmarkEnd w:id="739"/>
    </w:p>
    <w:p w14:paraId="613B0123" w14:textId="3089D752" w:rsidR="00940B88" w:rsidRPr="009857B8" w:rsidRDefault="00940B88" w:rsidP="00940B88">
      <w:pPr>
        <w:pStyle w:val="aff0"/>
        <w:bidi/>
        <w:ind w:left="935"/>
        <w:contextualSpacing w:val="0"/>
        <w:rPr>
          <w:rFonts w:asciiTheme="minorBidi" w:hAnsiTheme="minorBidi" w:cstheme="minorBidi"/>
          <w:b/>
          <w:bCs/>
          <w:sz w:val="22"/>
          <w:szCs w:val="22"/>
          <w:rtl/>
        </w:rPr>
      </w:pPr>
      <w:r w:rsidRPr="009857B8">
        <w:rPr>
          <w:rFonts w:hint="cs"/>
          <w:rtl/>
        </w:rPr>
        <w:t xml:space="preserve">הנני מצהיר כי העברתי לרואה החשבון החתום על </w:t>
      </w:r>
      <w:r w:rsidRPr="009857B8">
        <w:rPr>
          <w:b/>
          <w:bCs/>
          <w:rtl/>
        </w:rPr>
        <w:fldChar w:fldCharType="begin"/>
      </w:r>
      <w:r w:rsidRPr="009857B8">
        <w:rPr>
          <w:rtl/>
        </w:rPr>
        <w:instrText xml:space="preserve"> </w:instrText>
      </w:r>
      <w:r w:rsidRPr="009857B8">
        <w:instrText>REF</w:instrText>
      </w:r>
      <w:r w:rsidRPr="009857B8">
        <w:rPr>
          <w:rFonts w:hint="cs"/>
          <w:rtl/>
        </w:rPr>
        <w:instrText xml:space="preserve">  נספח_אישור_רואה_חשבון_מציע \</w:instrText>
      </w:r>
      <w:r w:rsidRPr="009857B8">
        <w:instrText>h  \* MERGEFORMAT</w:instrText>
      </w:r>
      <w:r w:rsidRPr="009857B8">
        <w:rPr>
          <w:rtl/>
        </w:rPr>
        <w:instrText xml:space="preserve"> </w:instrText>
      </w:r>
      <w:r w:rsidRPr="009857B8">
        <w:rPr>
          <w:b/>
          <w:bCs/>
          <w:rtl/>
        </w:rPr>
      </w:r>
      <w:r w:rsidRPr="009857B8">
        <w:rPr>
          <w:b/>
          <w:bCs/>
          <w:rtl/>
        </w:rPr>
        <w:fldChar w:fldCharType="separate"/>
      </w:r>
      <w:r w:rsidR="00D44E58" w:rsidRPr="00D44E58">
        <w:rPr>
          <w:rtl/>
        </w:rPr>
        <w:t>נספח י'</w:t>
      </w:r>
      <w:r w:rsidRPr="009857B8">
        <w:rPr>
          <w:b/>
          <w:bCs/>
          <w:rtl/>
        </w:rPr>
        <w:fldChar w:fldCharType="end"/>
      </w:r>
      <w:r w:rsidRPr="009857B8">
        <w:rPr>
          <w:rFonts w:hint="cs"/>
          <w:rtl/>
        </w:rPr>
        <w:t xml:space="preserve"> את רשימת </w:t>
      </w:r>
      <w:r w:rsidRPr="009857B8">
        <w:rPr>
          <w:rFonts w:asciiTheme="minorBidi" w:hAnsiTheme="minorBidi" w:cstheme="minorBidi"/>
          <w:b/>
          <w:bCs/>
          <w:rtl/>
        </w:rPr>
        <w:t xml:space="preserve">העובדים </w:t>
      </w:r>
      <w:r w:rsidRPr="009857B8">
        <w:rPr>
          <w:rFonts w:asciiTheme="minorBidi" w:hAnsiTheme="minorBidi" w:cstheme="minorBidi" w:hint="cs"/>
          <w:b/>
          <w:bCs/>
          <w:rtl/>
        </w:rPr>
        <w:t>המקצועיים שהועסקו</w:t>
      </w:r>
      <w:r w:rsidRPr="009857B8">
        <w:rPr>
          <w:rFonts w:asciiTheme="minorBidi" w:hAnsiTheme="minorBidi" w:cstheme="minorBidi"/>
          <w:b/>
          <w:bCs/>
          <w:rtl/>
          <w:lang w:eastAsia="en-US"/>
        </w:rPr>
        <w:t xml:space="preserve"> בפעילות שעומדת בתנאי הסף של המציע כמפורט בסעיף </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_</w:instrText>
      </w:r>
      <w:r w:rsidRPr="009857B8">
        <w:rPr>
          <w:rFonts w:asciiTheme="minorBidi" w:hAnsiTheme="minorBidi" w:cstheme="minorBidi"/>
          <w:b/>
          <w:bCs/>
          <w:lang w:eastAsia="en-US"/>
        </w:rPr>
        <w:instrText>Ref398322729 \n \h</w:instrText>
      </w:r>
      <w:r w:rsidRPr="009857B8">
        <w:rPr>
          <w:rFonts w:asciiTheme="minorBidi" w:hAnsiTheme="minorBidi" w:cstheme="minorBidi"/>
          <w:b/>
          <w:bCs/>
          <w:rtl/>
          <w:lang w:eastAsia="en-US"/>
        </w:rPr>
        <w:instrText xml:space="preserve"> </w:instrText>
      </w:r>
      <w:r w:rsidR="009857B8">
        <w:rPr>
          <w:rFonts w:asciiTheme="minorBidi" w:hAnsiTheme="minorBidi" w:cstheme="minorBidi"/>
          <w:b/>
          <w:bCs/>
          <w:rtl/>
          <w:lang w:eastAsia="en-US"/>
        </w:rPr>
        <w:instrText xml:space="preserve"> \* </w:instrText>
      </w:r>
      <w:r w:rsidR="009857B8">
        <w:rPr>
          <w:rFonts w:asciiTheme="minorBidi" w:hAnsiTheme="minorBidi" w:cstheme="minorBidi"/>
          <w:b/>
          <w:bCs/>
          <w:lang w:eastAsia="en-US"/>
        </w:rPr>
        <w:instrText>MERGEFORMAT</w:instrText>
      </w:r>
      <w:r w:rsid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Pr>
          <w:rFonts w:asciiTheme="minorBidi" w:hAnsiTheme="minorBidi" w:cstheme="minorBidi"/>
          <w:b/>
          <w:bCs/>
          <w:cs/>
          <w:lang w:eastAsia="en-US"/>
        </w:rPr>
        <w:t>‎</w:t>
      </w:r>
      <w:r w:rsidR="00D44E58">
        <w:rPr>
          <w:rFonts w:asciiTheme="minorBidi" w:hAnsiTheme="minorBidi" w:cstheme="minorBidi"/>
          <w:b/>
          <w:bCs/>
          <w:lang w:eastAsia="en-US"/>
        </w:rPr>
        <w:t>3.2.4</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 xml:space="preserve"> למכרז</w:t>
      </w:r>
      <w:r w:rsidRPr="009857B8">
        <w:rPr>
          <w:rFonts w:asciiTheme="minorBidi" w:hAnsiTheme="minorBidi" w:cstheme="minorBidi" w:hint="cs"/>
          <w:b/>
          <w:bCs/>
          <w:rtl/>
        </w:rPr>
        <w:t xml:space="preserve"> שהופעלה על ידי </w:t>
      </w:r>
      <w:r w:rsidR="00A06A20" w:rsidRPr="009857B8">
        <w:rPr>
          <w:rFonts w:asciiTheme="minorBidi" w:hAnsiTheme="minorBidi" w:cstheme="minorBidi"/>
          <w:b/>
          <w:bCs/>
          <w:rtl/>
        </w:rPr>
        <w:fldChar w:fldCharType="begin"/>
      </w:r>
      <w:r w:rsidR="00A06A20" w:rsidRPr="009857B8">
        <w:rPr>
          <w:rFonts w:asciiTheme="minorBidi" w:hAnsiTheme="minorBidi" w:cstheme="minorBidi"/>
          <w:b/>
          <w:bCs/>
          <w:rtl/>
        </w:rPr>
        <w:instrText xml:space="preserve"> </w:instrText>
      </w:r>
      <w:r w:rsidR="00A06A20" w:rsidRPr="009857B8">
        <w:rPr>
          <w:rFonts w:asciiTheme="minorBidi" w:hAnsiTheme="minorBidi" w:cstheme="minorBidi" w:hint="cs"/>
          <w:b/>
          <w:bCs/>
        </w:rPr>
        <w:instrText>REF</w:instrText>
      </w:r>
      <w:r w:rsidR="00A06A20" w:rsidRPr="009857B8">
        <w:rPr>
          <w:rFonts w:asciiTheme="minorBidi" w:hAnsiTheme="minorBidi" w:cstheme="minorBidi" w:hint="cs"/>
          <w:b/>
          <w:bCs/>
          <w:rtl/>
        </w:rPr>
        <w:instrText xml:space="preserve"> אמות_מידה_רציפות_פירוט_1 \</w:instrText>
      </w:r>
      <w:r w:rsidR="00A06A20" w:rsidRPr="009857B8">
        <w:rPr>
          <w:rFonts w:asciiTheme="minorBidi" w:hAnsiTheme="minorBidi" w:cstheme="minorBidi" w:hint="cs"/>
          <w:b/>
          <w:bCs/>
        </w:rPr>
        <w:instrText>h</w:instrText>
      </w:r>
      <w:r w:rsidR="00A06A20"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A06A20" w:rsidRPr="009857B8">
        <w:rPr>
          <w:rFonts w:asciiTheme="minorBidi" w:hAnsiTheme="minorBidi" w:cstheme="minorBidi"/>
          <w:b/>
          <w:bCs/>
          <w:rtl/>
        </w:rPr>
      </w:r>
      <w:r w:rsidR="00A06A20" w:rsidRPr="009857B8">
        <w:rPr>
          <w:rFonts w:asciiTheme="minorBidi" w:hAnsiTheme="minorBidi" w:cstheme="minorBidi"/>
          <w:b/>
          <w:bCs/>
          <w:rtl/>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1</w:t>
      </w:r>
      <w:r w:rsidR="00A06A20" w:rsidRPr="009857B8">
        <w:rPr>
          <w:rFonts w:asciiTheme="minorBidi" w:hAnsiTheme="minorBidi" w:cstheme="minorBidi"/>
          <w:b/>
          <w:bCs/>
          <w:rtl/>
        </w:rPr>
        <w:fldChar w:fldCharType="end"/>
      </w:r>
      <w:r w:rsidRPr="009857B8">
        <w:rPr>
          <w:rFonts w:asciiTheme="minorBidi" w:hAnsiTheme="minorBidi" w:cstheme="minorBidi" w:hint="cs"/>
          <w:b/>
          <w:bCs/>
          <w:rtl/>
        </w:rPr>
        <w:t xml:space="preserve"> ו</w:t>
      </w:r>
      <w:r w:rsidR="00A06A20" w:rsidRPr="009857B8">
        <w:rPr>
          <w:rFonts w:asciiTheme="minorBidi" w:hAnsiTheme="minorBidi" w:cstheme="minorBidi"/>
          <w:b/>
          <w:bCs/>
          <w:rtl/>
        </w:rPr>
        <w:fldChar w:fldCharType="begin"/>
      </w:r>
      <w:r w:rsidR="00A06A20" w:rsidRPr="009857B8">
        <w:rPr>
          <w:rFonts w:asciiTheme="minorBidi" w:hAnsiTheme="minorBidi" w:cstheme="minorBidi"/>
          <w:b/>
          <w:bCs/>
          <w:rtl/>
        </w:rPr>
        <w:instrText xml:space="preserve"> </w:instrText>
      </w:r>
      <w:r w:rsidR="00A06A20" w:rsidRPr="009857B8">
        <w:rPr>
          <w:rFonts w:asciiTheme="minorBidi" w:hAnsiTheme="minorBidi" w:cstheme="minorBidi" w:hint="cs"/>
          <w:b/>
          <w:bCs/>
        </w:rPr>
        <w:instrText>REF</w:instrText>
      </w:r>
      <w:r w:rsidR="00A06A20" w:rsidRPr="009857B8">
        <w:rPr>
          <w:rFonts w:asciiTheme="minorBidi" w:hAnsiTheme="minorBidi" w:cstheme="minorBidi" w:hint="cs"/>
          <w:b/>
          <w:bCs/>
          <w:rtl/>
        </w:rPr>
        <w:instrText xml:space="preserve"> אמות_מידה_רציפות_פירוט_2 \</w:instrText>
      </w:r>
      <w:r w:rsidR="00A06A20" w:rsidRPr="009857B8">
        <w:rPr>
          <w:rFonts w:asciiTheme="minorBidi" w:hAnsiTheme="minorBidi" w:cstheme="minorBidi" w:hint="cs"/>
          <w:b/>
          <w:bCs/>
        </w:rPr>
        <w:instrText>h</w:instrText>
      </w:r>
      <w:r w:rsidR="00A06A20"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A06A20" w:rsidRPr="009857B8">
        <w:rPr>
          <w:rFonts w:asciiTheme="minorBidi" w:hAnsiTheme="minorBidi" w:cstheme="minorBidi"/>
          <w:b/>
          <w:bCs/>
          <w:rtl/>
        </w:rPr>
      </w:r>
      <w:r w:rsidR="00A06A20" w:rsidRPr="009857B8">
        <w:rPr>
          <w:rFonts w:asciiTheme="minorBidi" w:hAnsiTheme="minorBidi" w:cstheme="minorBidi"/>
          <w:b/>
          <w:bCs/>
          <w:rtl/>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2</w:t>
      </w:r>
      <w:r w:rsidR="00A06A20" w:rsidRPr="009857B8">
        <w:rPr>
          <w:rFonts w:asciiTheme="minorBidi" w:hAnsiTheme="minorBidi" w:cstheme="minorBidi"/>
          <w:b/>
          <w:bCs/>
          <w:rtl/>
        </w:rPr>
        <w:fldChar w:fldCharType="end"/>
      </w:r>
      <w:r w:rsidRPr="009857B8">
        <w:rPr>
          <w:rFonts w:asciiTheme="minorBidi" w:hAnsiTheme="minorBidi" w:cstheme="minorBidi"/>
          <w:b/>
          <w:bCs/>
          <w:rtl/>
        </w:rPr>
        <w:t xml:space="preserve">, המסתכמת במספר עובדים </w:t>
      </w:r>
      <w:r w:rsidRPr="009857B8">
        <w:rPr>
          <w:rFonts w:asciiTheme="minorBidi" w:hAnsiTheme="minorBidi" w:cstheme="minorBidi" w:hint="cs"/>
          <w:b/>
          <w:bCs/>
          <w:rtl/>
        </w:rPr>
        <w:t xml:space="preserve">מקצועיים </w:t>
      </w:r>
      <w:r w:rsidRPr="009857B8">
        <w:rPr>
          <w:rFonts w:asciiTheme="minorBidi" w:hAnsiTheme="minorBidi" w:cstheme="minorBidi"/>
          <w:b/>
          <w:bCs/>
          <w:rtl/>
        </w:rPr>
        <w:t>כאמור להלן</w:t>
      </w:r>
      <w:r w:rsidRPr="009857B8">
        <w:rPr>
          <w:rFonts w:asciiTheme="minorBidi" w:hAnsiTheme="minorBidi" w:cstheme="minorBidi" w:hint="cs"/>
          <w:b/>
          <w:bCs/>
          <w:rtl/>
        </w:rPr>
        <w:t>*</w:t>
      </w:r>
      <w:r w:rsidRPr="009857B8">
        <w:rPr>
          <w:rFonts w:asciiTheme="minorBidi" w:hAnsiTheme="minorBidi" w:cstheme="minorBidi"/>
          <w:b/>
          <w:bCs/>
          <w:rtl/>
        </w:rPr>
        <w:t>.</w:t>
      </w:r>
    </w:p>
    <w:p w14:paraId="2FA7769B" w14:textId="77777777" w:rsidR="00940B88" w:rsidRPr="009857B8" w:rsidRDefault="00940B88" w:rsidP="00940B88">
      <w:pPr>
        <w:rPr>
          <w:rFonts w:asciiTheme="minorBidi" w:hAnsiTheme="minorBidi" w:cstheme="minorBidi"/>
          <w:b/>
          <w:bCs/>
          <w:sz w:val="12"/>
          <w:szCs w:val="12"/>
        </w:rPr>
      </w:pPr>
      <w:bookmarkStart w:id="740" w:name="_Ref45616645"/>
    </w:p>
    <w:p w14:paraId="467DD872" w14:textId="545545CF" w:rsidR="00940B88" w:rsidRPr="009857B8" w:rsidRDefault="00940B88" w:rsidP="00B10A43">
      <w:pPr>
        <w:pStyle w:val="aff0"/>
        <w:numPr>
          <w:ilvl w:val="2"/>
          <w:numId w:val="47"/>
        </w:numPr>
        <w:bidi/>
        <w:ind w:left="1670"/>
        <w:contextualSpacing w:val="0"/>
        <w:rPr>
          <w:rFonts w:asciiTheme="minorBidi" w:hAnsiTheme="minorBidi" w:cstheme="minorBidi"/>
          <w:b/>
          <w:bCs/>
          <w:rtl/>
        </w:rPr>
      </w:pPr>
      <w:bookmarkStart w:id="741" w:name="_Ref65160607"/>
      <w:r w:rsidRPr="009857B8">
        <w:rPr>
          <w:rFonts w:asciiTheme="minorBidi" w:hAnsiTheme="minorBidi" w:cstheme="minorBidi"/>
          <w:b/>
          <w:bCs/>
          <w:rtl/>
        </w:rPr>
        <w:t>מספר</w:t>
      </w:r>
      <w:r w:rsidRPr="009857B8">
        <w:rPr>
          <w:rFonts w:asciiTheme="minorBidi" w:hAnsiTheme="minorBidi" w:cstheme="minorBidi"/>
          <w:rtl/>
        </w:rPr>
        <w:t xml:space="preserve"> </w:t>
      </w:r>
      <w:r w:rsidRPr="009857B8">
        <w:rPr>
          <w:rFonts w:asciiTheme="minorBidi" w:hAnsiTheme="minorBidi" w:cstheme="minorBidi"/>
          <w:rtl/>
          <w:lang w:eastAsia="en-US"/>
        </w:rPr>
        <w:t xml:space="preserve">העובדים </w:t>
      </w:r>
      <w:r w:rsidRPr="009857B8">
        <w:rPr>
          <w:rFonts w:asciiTheme="minorBidi" w:hAnsiTheme="minorBidi" w:cstheme="minorBidi" w:hint="cs"/>
          <w:rtl/>
          <w:lang w:eastAsia="en-US"/>
        </w:rPr>
        <w:t xml:space="preserve">המקצועיים </w:t>
      </w:r>
      <w:r w:rsidRPr="009857B8">
        <w:rPr>
          <w:rFonts w:asciiTheme="minorBidi" w:hAnsiTheme="minorBidi" w:cstheme="minorBidi"/>
          <w:rtl/>
          <w:lang w:eastAsia="en-US"/>
        </w:rPr>
        <w:t>ש</w:t>
      </w:r>
      <w:r w:rsidRPr="009857B8">
        <w:rPr>
          <w:rFonts w:asciiTheme="minorBidi" w:hAnsiTheme="minorBidi" w:cstheme="minorBidi" w:hint="cs"/>
          <w:rtl/>
          <w:lang w:eastAsia="en-US"/>
        </w:rPr>
        <w:t>הועסקו בכל הפעילויות ה</w:t>
      </w:r>
      <w:r w:rsidRPr="009857B8">
        <w:rPr>
          <w:rFonts w:asciiTheme="minorBidi" w:hAnsiTheme="minorBidi" w:cstheme="minorBidi"/>
          <w:rtl/>
          <w:lang w:eastAsia="en-US"/>
        </w:rPr>
        <w:t>עומד</w:t>
      </w:r>
      <w:r w:rsidRPr="009857B8">
        <w:rPr>
          <w:rFonts w:asciiTheme="minorBidi" w:hAnsiTheme="minorBidi" w:cstheme="minorBidi" w:hint="cs"/>
          <w:rtl/>
          <w:lang w:eastAsia="en-US"/>
        </w:rPr>
        <w:t>ו</w:t>
      </w:r>
      <w:r w:rsidRPr="009857B8">
        <w:rPr>
          <w:rFonts w:asciiTheme="minorBidi" w:hAnsiTheme="minorBidi" w:cstheme="minorBidi"/>
          <w:rtl/>
          <w:lang w:eastAsia="en-US"/>
        </w:rPr>
        <w:t xml:space="preserve">ת בתנאי הסף של המציע כמפורט בסעיף </w:t>
      </w:r>
      <w:r w:rsidRPr="009857B8">
        <w:rPr>
          <w:rFonts w:asciiTheme="minorBidi" w:hAnsiTheme="minorBidi" w:cstheme="minorBidi"/>
          <w:b/>
          <w:bCs/>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hint="cs"/>
          <w:lang w:eastAsia="en-US"/>
        </w:rPr>
        <w:instrText>REF</w:instrText>
      </w:r>
      <w:r w:rsidRPr="009857B8">
        <w:rPr>
          <w:rFonts w:asciiTheme="minorBidi" w:hAnsiTheme="minorBidi" w:cstheme="minorBidi" w:hint="cs"/>
          <w:rtl/>
          <w:lang w:eastAsia="en-US"/>
        </w:rPr>
        <w:instrText xml:space="preserve"> _</w:instrText>
      </w:r>
      <w:r w:rsidRPr="009857B8">
        <w:rPr>
          <w:rFonts w:asciiTheme="minorBidi" w:hAnsiTheme="minorBidi" w:cstheme="minorBidi" w:hint="cs"/>
          <w:lang w:eastAsia="en-US"/>
        </w:rPr>
        <w:instrText>Ref398322729 \n \h</w:instrText>
      </w:r>
      <w:r w:rsidRPr="009857B8">
        <w:rPr>
          <w:rFonts w:asciiTheme="minorBidi" w:hAnsiTheme="minorBidi" w:cstheme="minorBidi"/>
          <w:rtl/>
          <w:lang w:eastAsia="en-US"/>
        </w:rPr>
        <w:instrText xml:space="preserve"> </w:instrText>
      </w:r>
      <w:r w:rsidR="009857B8">
        <w:rPr>
          <w:rFonts w:asciiTheme="minorBidi" w:hAnsiTheme="minorBidi" w:cstheme="minorBidi"/>
          <w:b/>
          <w:bCs/>
          <w:lang w:eastAsia="en-US"/>
        </w:rPr>
        <w:instrText xml:space="preserve"> \* MERGEFORMAT </w:instrText>
      </w:r>
      <w:r w:rsidRPr="009857B8">
        <w:rPr>
          <w:rFonts w:asciiTheme="minorBidi" w:hAnsiTheme="minorBidi" w:cstheme="minorBidi"/>
          <w:b/>
          <w:bCs/>
          <w:lang w:eastAsia="en-US"/>
        </w:rPr>
      </w:r>
      <w:r w:rsidRPr="009857B8">
        <w:rPr>
          <w:rFonts w:asciiTheme="minorBidi" w:hAnsiTheme="minorBidi" w:cstheme="minorBidi"/>
          <w:b/>
          <w:bCs/>
          <w:lang w:eastAsia="en-US"/>
        </w:rPr>
        <w:fldChar w:fldCharType="separate"/>
      </w:r>
      <w:r w:rsidR="00D44E58">
        <w:rPr>
          <w:rFonts w:asciiTheme="minorBidi" w:hAnsiTheme="minorBidi" w:cstheme="minorBidi"/>
          <w:cs/>
          <w:lang w:eastAsia="en-US"/>
        </w:rPr>
        <w:t>‎</w:t>
      </w:r>
      <w:r w:rsidR="00D44E58">
        <w:rPr>
          <w:rFonts w:asciiTheme="minorBidi" w:hAnsiTheme="minorBidi" w:cstheme="minorBidi"/>
          <w:lang w:eastAsia="en-US"/>
        </w:rPr>
        <w:t>3.2.4</w:t>
      </w:r>
      <w:r w:rsidRPr="009857B8">
        <w:rPr>
          <w:rFonts w:asciiTheme="minorBidi" w:hAnsiTheme="minorBidi" w:cstheme="minorBidi"/>
          <w:b/>
          <w:bCs/>
          <w:lang w:eastAsia="en-US"/>
        </w:rPr>
        <w:fldChar w:fldCharType="end"/>
      </w:r>
      <w:r w:rsidRPr="009857B8">
        <w:rPr>
          <w:rFonts w:asciiTheme="minorBidi" w:hAnsiTheme="minorBidi" w:cstheme="minorBidi"/>
          <w:rtl/>
          <w:lang w:eastAsia="en-US"/>
        </w:rPr>
        <w:t xml:space="preserve"> למכרז</w:t>
      </w:r>
      <w:r w:rsidRPr="009857B8">
        <w:rPr>
          <w:rFonts w:asciiTheme="minorBidi" w:hAnsiTheme="minorBidi" w:cstheme="minorBidi"/>
          <w:color w:val="000000"/>
          <w:rtl/>
        </w:rPr>
        <w:t xml:space="preserve"> </w:t>
      </w:r>
      <w:r w:rsidRPr="009857B8">
        <w:rPr>
          <w:rFonts w:asciiTheme="minorBidi" w:hAnsiTheme="minorBidi" w:cstheme="minorBidi" w:hint="cs"/>
          <w:rtl/>
          <w:lang w:eastAsia="en-US"/>
        </w:rPr>
        <w:t>שהופעלו</w:t>
      </w:r>
      <w:r w:rsidRPr="009857B8">
        <w:rPr>
          <w:rFonts w:asciiTheme="minorBidi" w:hAnsiTheme="minorBidi" w:cstheme="minorBidi" w:hint="cs"/>
          <w:color w:val="000000"/>
          <w:rtl/>
        </w:rPr>
        <w:t xml:space="preserve"> על ידי המציע</w:t>
      </w:r>
      <w:r w:rsidRPr="009857B8">
        <w:rPr>
          <w:rFonts w:asciiTheme="minorBidi" w:hAnsiTheme="minorBidi" w:cstheme="minorBidi"/>
          <w:color w:val="000000"/>
          <w:rtl/>
        </w:rPr>
        <w:t xml:space="preserve"> </w:t>
      </w:r>
      <w:r w:rsidR="00A06A20" w:rsidRPr="009857B8">
        <w:rPr>
          <w:rFonts w:asciiTheme="minorBidi" w:hAnsiTheme="minorBidi" w:cstheme="minorBidi"/>
          <w:rtl/>
          <w:lang w:eastAsia="en-US"/>
        </w:rPr>
        <w:fldChar w:fldCharType="begin"/>
      </w:r>
      <w:r w:rsidR="00A06A20" w:rsidRPr="009857B8">
        <w:rPr>
          <w:rFonts w:asciiTheme="minorBidi" w:hAnsiTheme="minorBidi" w:cstheme="minorBidi"/>
          <w:color w:val="000000"/>
          <w:rtl/>
        </w:rPr>
        <w:instrText xml:space="preserve"> </w:instrText>
      </w:r>
      <w:r w:rsidR="00A06A20" w:rsidRPr="009857B8">
        <w:rPr>
          <w:rFonts w:asciiTheme="minorBidi" w:hAnsiTheme="minorBidi" w:cstheme="minorBidi"/>
          <w:color w:val="000000"/>
        </w:rPr>
        <w:instrText>REF</w:instrText>
      </w:r>
      <w:r w:rsidR="00A06A20" w:rsidRPr="009857B8">
        <w:rPr>
          <w:rFonts w:asciiTheme="minorBidi" w:hAnsiTheme="minorBidi" w:cstheme="minorBidi"/>
          <w:color w:val="000000"/>
          <w:rtl/>
        </w:rPr>
        <w:instrText xml:space="preserve"> אמות_מידה_רציפות_פירוט_1 \</w:instrText>
      </w:r>
      <w:r w:rsidR="00A06A20" w:rsidRPr="009857B8">
        <w:rPr>
          <w:rFonts w:asciiTheme="minorBidi" w:hAnsiTheme="minorBidi" w:cstheme="minorBidi"/>
          <w:color w:val="000000"/>
        </w:rPr>
        <w:instrText>h</w:instrText>
      </w:r>
      <w:r w:rsidR="00A06A20" w:rsidRPr="009857B8">
        <w:rPr>
          <w:rFonts w:asciiTheme="minorBidi" w:hAnsiTheme="minorBidi" w:cstheme="minorBidi"/>
          <w:color w:val="000000"/>
          <w:rtl/>
        </w:rPr>
        <w:instrText xml:space="preserve"> </w:instrText>
      </w:r>
      <w:r w:rsidR="009857B8">
        <w:rPr>
          <w:rFonts w:asciiTheme="minorBidi" w:hAnsiTheme="minorBidi" w:cstheme="minorBidi"/>
          <w:rtl/>
          <w:lang w:eastAsia="en-US"/>
        </w:rPr>
        <w:instrText xml:space="preserve"> \* </w:instrText>
      </w:r>
      <w:r w:rsidR="009857B8">
        <w:rPr>
          <w:rFonts w:asciiTheme="minorBidi" w:hAnsiTheme="minorBidi" w:cstheme="minorBidi"/>
          <w:lang w:eastAsia="en-US"/>
        </w:rPr>
        <w:instrText>MERGEFORMAT</w:instrText>
      </w:r>
      <w:r w:rsidR="009857B8">
        <w:rPr>
          <w:rFonts w:asciiTheme="minorBidi" w:hAnsiTheme="minorBidi" w:cstheme="minorBidi"/>
          <w:rtl/>
          <w:lang w:eastAsia="en-US"/>
        </w:rPr>
        <w:instrText xml:space="preserve"> </w:instrText>
      </w:r>
      <w:r w:rsidR="00A06A20" w:rsidRPr="009857B8">
        <w:rPr>
          <w:rFonts w:asciiTheme="minorBidi" w:hAnsiTheme="minorBidi" w:cstheme="minorBidi"/>
          <w:rtl/>
          <w:lang w:eastAsia="en-US"/>
        </w:rPr>
      </w:r>
      <w:r w:rsidR="00A06A20" w:rsidRPr="009857B8">
        <w:rPr>
          <w:rFonts w:asciiTheme="minorBidi" w:hAnsiTheme="minorBidi" w:cstheme="minorBidi"/>
          <w:rtl/>
          <w:lang w:eastAsia="en-US"/>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1</w:t>
      </w:r>
      <w:r w:rsidR="00A06A20" w:rsidRPr="009857B8">
        <w:rPr>
          <w:rFonts w:asciiTheme="minorBidi" w:hAnsiTheme="minorBidi" w:cstheme="minorBidi"/>
          <w:rtl/>
          <w:lang w:eastAsia="en-US"/>
        </w:rPr>
        <w:fldChar w:fldCharType="end"/>
      </w:r>
      <w:r w:rsidRPr="009857B8">
        <w:rPr>
          <w:rFonts w:asciiTheme="minorBidi" w:hAnsiTheme="minorBidi" w:cstheme="minorBidi"/>
          <w:rtl/>
        </w:rPr>
        <w:t xml:space="preserve"> הינו:</w:t>
      </w:r>
      <w:permStart w:id="1945653419" w:edGrp="everyone"/>
      <w:r w:rsidRPr="009857B8">
        <w:rPr>
          <w:rFonts w:asciiTheme="minorBidi" w:hAnsiTheme="minorBidi" w:cstheme="minorBidi"/>
          <w:rtl/>
        </w:rPr>
        <w:t xml:space="preserve"> __________</w:t>
      </w:r>
      <w:r w:rsidRPr="009857B8">
        <w:rPr>
          <w:rFonts w:hint="cs"/>
          <w:rtl/>
        </w:rPr>
        <w:t xml:space="preserve"> </w:t>
      </w:r>
      <w:permEnd w:id="1945653419"/>
      <w:r w:rsidRPr="009857B8">
        <w:rPr>
          <w:rFonts w:hint="cs"/>
          <w:rtl/>
        </w:rPr>
        <w:t>עובדים מקצועיים.</w:t>
      </w:r>
      <w:bookmarkEnd w:id="740"/>
      <w:bookmarkEnd w:id="741"/>
    </w:p>
    <w:p w14:paraId="64E579D5" w14:textId="43351761" w:rsidR="00940B88" w:rsidRPr="009857B8" w:rsidRDefault="00940B88" w:rsidP="00B10A43">
      <w:pPr>
        <w:pStyle w:val="aff0"/>
        <w:numPr>
          <w:ilvl w:val="2"/>
          <w:numId w:val="47"/>
        </w:numPr>
        <w:bidi/>
        <w:ind w:left="1670"/>
        <w:contextualSpacing w:val="0"/>
        <w:rPr>
          <w:b/>
          <w:bCs/>
        </w:rPr>
      </w:pPr>
      <w:bookmarkStart w:id="742" w:name="_Ref50973807"/>
      <w:r w:rsidRPr="009857B8">
        <w:rPr>
          <w:rFonts w:hint="cs"/>
          <w:b/>
          <w:bCs/>
          <w:rtl/>
        </w:rPr>
        <w:t xml:space="preserve">מתוך רשימת העובדים המקצועיים הכלולים בסעיף </w:t>
      </w:r>
      <w:r w:rsidRPr="009857B8">
        <w:rPr>
          <w:rFonts w:asciiTheme="minorBidi" w:hAnsiTheme="minorBidi" w:cstheme="minorBidi"/>
          <w:b/>
          <w:bCs/>
          <w:noProof/>
          <w:rtl/>
          <w:lang w:eastAsia="en-US"/>
        </w:rPr>
        <w:fldChar w:fldCharType="begin"/>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hint="cs"/>
          <w:b/>
          <w:bCs/>
          <w:noProof/>
          <w:lang w:eastAsia="en-US"/>
        </w:rPr>
        <w:instrText>REF</w:instrText>
      </w:r>
      <w:r w:rsidRPr="009857B8">
        <w:rPr>
          <w:rFonts w:asciiTheme="minorBidi" w:hAnsiTheme="minorBidi" w:cstheme="minorBidi" w:hint="cs"/>
          <w:b/>
          <w:bCs/>
          <w:noProof/>
          <w:rtl/>
          <w:lang w:eastAsia="en-US"/>
        </w:rPr>
        <w:instrText xml:space="preserve"> _</w:instrText>
      </w:r>
      <w:r w:rsidRPr="009857B8">
        <w:rPr>
          <w:rFonts w:asciiTheme="minorBidi" w:hAnsiTheme="minorBidi" w:cstheme="minorBidi" w:hint="cs"/>
          <w:b/>
          <w:bCs/>
          <w:noProof/>
          <w:lang w:eastAsia="en-US"/>
        </w:rPr>
        <w:instrText>Ref65160607 \n \h</w:instrText>
      </w:r>
      <w:r w:rsidRPr="009857B8">
        <w:rPr>
          <w:rFonts w:asciiTheme="minorBidi" w:hAnsiTheme="minorBidi" w:cstheme="minorBidi"/>
          <w:b/>
          <w:bCs/>
          <w:noProof/>
          <w:rtl/>
          <w:lang w:eastAsia="en-US"/>
        </w:rPr>
        <w:instrText xml:space="preserve">  \* </w:instrText>
      </w:r>
      <w:r w:rsidRPr="009857B8">
        <w:rPr>
          <w:rFonts w:asciiTheme="minorBidi" w:hAnsiTheme="minorBidi" w:cstheme="minorBidi"/>
          <w:b/>
          <w:bCs/>
          <w:noProof/>
          <w:lang w:eastAsia="en-US"/>
        </w:rPr>
        <w:instrText>MERGEFORMAT</w:instrText>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rtl/>
          <w:lang w:eastAsia="en-US"/>
        </w:rPr>
      </w:r>
      <w:r w:rsidRPr="009857B8">
        <w:rPr>
          <w:rFonts w:asciiTheme="minorBidi" w:hAnsiTheme="minorBidi" w:cstheme="minorBidi"/>
          <w:b/>
          <w:bCs/>
          <w:noProof/>
          <w:rtl/>
          <w:lang w:eastAsia="en-US"/>
        </w:rPr>
        <w:fldChar w:fldCharType="separate"/>
      </w:r>
      <w:r w:rsidR="00D44E58">
        <w:rPr>
          <w:rFonts w:asciiTheme="minorBidi" w:hAnsiTheme="minorBidi" w:cstheme="minorBidi"/>
          <w:b/>
          <w:bCs/>
          <w:noProof/>
          <w:cs/>
          <w:lang w:eastAsia="en-US"/>
        </w:rPr>
        <w:t>‎</w:t>
      </w:r>
      <w:r w:rsidR="00D44E58">
        <w:rPr>
          <w:rFonts w:asciiTheme="minorBidi" w:hAnsiTheme="minorBidi" w:cstheme="minorBidi"/>
          <w:b/>
          <w:bCs/>
          <w:noProof/>
          <w:lang w:eastAsia="en-US"/>
        </w:rPr>
        <w:t>1.6.1</w:t>
      </w:r>
      <w:r w:rsidRPr="009857B8">
        <w:rPr>
          <w:rFonts w:asciiTheme="minorBidi" w:hAnsiTheme="minorBidi" w:cstheme="minorBidi"/>
          <w:b/>
          <w:bCs/>
          <w:noProof/>
          <w:rtl/>
          <w:lang w:eastAsia="en-US"/>
        </w:rPr>
        <w:fldChar w:fldCharType="end"/>
      </w:r>
      <w:r w:rsidRPr="009857B8">
        <w:rPr>
          <w:rFonts w:asciiTheme="minorBidi" w:hAnsiTheme="minorBidi" w:cstheme="minorBidi" w:hint="cs"/>
          <w:b/>
          <w:bCs/>
          <w:noProof/>
          <w:rtl/>
          <w:lang w:eastAsia="en-US"/>
        </w:rPr>
        <w:t xml:space="preserve"> לעיל,</w:t>
      </w:r>
      <w:r w:rsidRPr="009857B8">
        <w:rPr>
          <w:rFonts w:hint="cs"/>
          <w:b/>
          <w:bCs/>
          <w:rtl/>
        </w:rPr>
        <w:t xml:space="preserve"> מספר </w:t>
      </w:r>
      <w:r w:rsidRPr="009857B8">
        <w:rPr>
          <w:rFonts w:asciiTheme="minorBidi" w:hAnsiTheme="minorBidi" w:cstheme="minorBidi"/>
          <w:rtl/>
        </w:rPr>
        <w:t xml:space="preserve">העובדים </w:t>
      </w:r>
      <w:r w:rsidRPr="009857B8">
        <w:rPr>
          <w:rFonts w:asciiTheme="minorBidi" w:hAnsiTheme="minorBidi" w:cstheme="minorBidi" w:hint="cs"/>
          <w:rtl/>
        </w:rPr>
        <w:t xml:space="preserve">המקצועיים שהועסקו </w:t>
      </w:r>
      <w:r w:rsidR="00A06A20" w:rsidRPr="009857B8">
        <w:rPr>
          <w:rFonts w:asciiTheme="minorBidi" w:hAnsiTheme="minorBidi" w:cstheme="minorBidi"/>
          <w:rtl/>
          <w:lang w:eastAsia="en-US"/>
        </w:rPr>
        <w:fldChar w:fldCharType="begin"/>
      </w:r>
      <w:r w:rsidR="00A06A20" w:rsidRPr="009857B8">
        <w:rPr>
          <w:rFonts w:asciiTheme="minorBidi" w:hAnsiTheme="minorBidi" w:cstheme="minorBidi"/>
          <w:color w:val="000000"/>
          <w:rtl/>
        </w:rPr>
        <w:instrText xml:space="preserve"> </w:instrText>
      </w:r>
      <w:r w:rsidR="00A06A20" w:rsidRPr="009857B8">
        <w:rPr>
          <w:rFonts w:asciiTheme="minorBidi" w:hAnsiTheme="minorBidi" w:cstheme="minorBidi"/>
          <w:color w:val="000000"/>
        </w:rPr>
        <w:instrText>REF</w:instrText>
      </w:r>
      <w:r w:rsidR="00A06A20" w:rsidRPr="009857B8">
        <w:rPr>
          <w:rFonts w:asciiTheme="minorBidi" w:hAnsiTheme="minorBidi" w:cstheme="minorBidi"/>
          <w:color w:val="000000"/>
          <w:rtl/>
        </w:rPr>
        <w:instrText xml:space="preserve"> אמות_מידה_רציפות_פירוט_1 \</w:instrText>
      </w:r>
      <w:r w:rsidR="00A06A20" w:rsidRPr="009857B8">
        <w:rPr>
          <w:rFonts w:asciiTheme="minorBidi" w:hAnsiTheme="minorBidi" w:cstheme="minorBidi"/>
          <w:color w:val="000000"/>
        </w:rPr>
        <w:instrText>h</w:instrText>
      </w:r>
      <w:r w:rsidR="00A06A20" w:rsidRPr="009857B8">
        <w:rPr>
          <w:rFonts w:asciiTheme="minorBidi" w:hAnsiTheme="minorBidi" w:cstheme="minorBidi"/>
          <w:color w:val="000000"/>
          <w:rtl/>
        </w:rPr>
        <w:instrText xml:space="preserve"> </w:instrText>
      </w:r>
      <w:r w:rsidR="009857B8">
        <w:rPr>
          <w:rFonts w:asciiTheme="minorBidi" w:hAnsiTheme="minorBidi" w:cstheme="minorBidi"/>
          <w:rtl/>
          <w:lang w:eastAsia="en-US"/>
        </w:rPr>
        <w:instrText xml:space="preserve"> \* </w:instrText>
      </w:r>
      <w:r w:rsidR="009857B8">
        <w:rPr>
          <w:rFonts w:asciiTheme="minorBidi" w:hAnsiTheme="minorBidi" w:cstheme="minorBidi"/>
          <w:lang w:eastAsia="en-US"/>
        </w:rPr>
        <w:instrText>MERGEFORMAT</w:instrText>
      </w:r>
      <w:r w:rsidR="009857B8">
        <w:rPr>
          <w:rFonts w:asciiTheme="minorBidi" w:hAnsiTheme="minorBidi" w:cstheme="minorBidi"/>
          <w:rtl/>
          <w:lang w:eastAsia="en-US"/>
        </w:rPr>
        <w:instrText xml:space="preserve"> </w:instrText>
      </w:r>
      <w:r w:rsidR="00A06A20" w:rsidRPr="009857B8">
        <w:rPr>
          <w:rFonts w:asciiTheme="minorBidi" w:hAnsiTheme="minorBidi" w:cstheme="minorBidi"/>
          <w:rtl/>
          <w:lang w:eastAsia="en-US"/>
        </w:rPr>
      </w:r>
      <w:r w:rsidR="00A06A20" w:rsidRPr="009857B8">
        <w:rPr>
          <w:rFonts w:asciiTheme="minorBidi" w:hAnsiTheme="minorBidi" w:cstheme="minorBidi"/>
          <w:rtl/>
          <w:lang w:eastAsia="en-US"/>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1</w:t>
      </w:r>
      <w:r w:rsidR="00A06A20" w:rsidRPr="009857B8">
        <w:rPr>
          <w:rFonts w:asciiTheme="minorBidi" w:hAnsiTheme="minorBidi" w:cstheme="minorBidi"/>
          <w:rtl/>
          <w:lang w:eastAsia="en-US"/>
        </w:rPr>
        <w:fldChar w:fldCharType="end"/>
      </w:r>
      <w:r w:rsidRPr="009857B8">
        <w:rPr>
          <w:rFonts w:asciiTheme="minorBidi" w:hAnsiTheme="minorBidi" w:cstheme="minorBidi" w:hint="cs"/>
          <w:rtl/>
        </w:rPr>
        <w:t xml:space="preserve"> על ידי המציע והעוסקו </w:t>
      </w:r>
      <w:r w:rsidR="00A06A20" w:rsidRPr="009857B8">
        <w:rPr>
          <w:rFonts w:asciiTheme="minorBidi" w:hAnsiTheme="minorBidi" w:cstheme="minorBidi"/>
          <w:rtl/>
        </w:rPr>
        <w:fldChar w:fldCharType="begin"/>
      </w:r>
      <w:r w:rsidR="00A06A20" w:rsidRPr="009857B8">
        <w:rPr>
          <w:rFonts w:asciiTheme="minorBidi" w:hAnsiTheme="minorBidi" w:cstheme="minorBidi"/>
          <w:rtl/>
        </w:rPr>
        <w:instrText xml:space="preserve"> </w:instrText>
      </w:r>
      <w:r w:rsidR="00A06A20" w:rsidRPr="009857B8">
        <w:rPr>
          <w:rFonts w:asciiTheme="minorBidi" w:hAnsiTheme="minorBidi" w:cstheme="minorBidi" w:hint="cs"/>
        </w:rPr>
        <w:instrText>REF</w:instrText>
      </w:r>
      <w:r w:rsidR="00A06A20" w:rsidRPr="009857B8">
        <w:rPr>
          <w:rFonts w:asciiTheme="minorBidi" w:hAnsiTheme="minorBidi" w:cstheme="minorBidi" w:hint="cs"/>
          <w:rtl/>
        </w:rPr>
        <w:instrText xml:space="preserve"> אמות_מידה_רציפות_פירוט_3 \</w:instrText>
      </w:r>
      <w:r w:rsidR="00A06A20" w:rsidRPr="009857B8">
        <w:rPr>
          <w:rFonts w:asciiTheme="minorBidi" w:hAnsiTheme="minorBidi" w:cstheme="minorBidi" w:hint="cs"/>
        </w:rPr>
        <w:instrText>h</w:instrText>
      </w:r>
      <w:r w:rsidR="00A06A20"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A06A20" w:rsidRPr="009857B8">
        <w:rPr>
          <w:rFonts w:asciiTheme="minorBidi" w:hAnsiTheme="minorBidi" w:cstheme="minorBidi"/>
          <w:rtl/>
        </w:rPr>
      </w:r>
      <w:r w:rsidR="00A06A20" w:rsidRPr="009857B8">
        <w:rPr>
          <w:rFonts w:asciiTheme="minorBidi" w:hAnsiTheme="minorBidi" w:cstheme="minorBidi"/>
          <w:rtl/>
        </w:rPr>
        <w:fldChar w:fldCharType="separate"/>
      </w:r>
      <w:r w:rsidR="00D44E58" w:rsidRPr="009857B8">
        <w:rPr>
          <w:rFonts w:asciiTheme="minorBidi" w:hAnsiTheme="minorBidi" w:cstheme="minorBidi"/>
          <w:color w:val="000000"/>
          <w:rtl/>
          <w:lang w:eastAsia="en-US"/>
        </w:rPr>
        <w:t>עד לתאריך 31/12/202</w:t>
      </w:r>
      <w:r w:rsidR="00D44E58" w:rsidRPr="009857B8">
        <w:rPr>
          <w:rFonts w:asciiTheme="minorBidi" w:hAnsiTheme="minorBidi" w:cstheme="minorBidi" w:hint="cs"/>
          <w:color w:val="000000"/>
          <w:rtl/>
          <w:lang w:eastAsia="en-US"/>
        </w:rPr>
        <w:t>3</w:t>
      </w:r>
      <w:r w:rsidR="00A06A20" w:rsidRPr="009857B8">
        <w:rPr>
          <w:rFonts w:asciiTheme="minorBidi" w:hAnsiTheme="minorBidi" w:cstheme="minorBidi"/>
          <w:rtl/>
        </w:rPr>
        <w:fldChar w:fldCharType="end"/>
      </w:r>
      <w:r w:rsidRPr="009857B8">
        <w:rPr>
          <w:rFonts w:hint="cs"/>
          <w:b/>
          <w:bCs/>
          <w:rtl/>
        </w:rPr>
        <w:t xml:space="preserve"> הינו: </w:t>
      </w:r>
      <w:permStart w:id="641810013" w:edGrp="everyone"/>
      <w:r w:rsidRPr="009857B8">
        <w:rPr>
          <w:rFonts w:asciiTheme="minorBidi" w:hAnsiTheme="minorBidi" w:cstheme="minorBidi"/>
          <w:rtl/>
        </w:rPr>
        <w:t>________</w:t>
      </w:r>
      <w:permEnd w:id="641810013"/>
      <w:r w:rsidRPr="009857B8">
        <w:rPr>
          <w:rFonts w:hint="cs"/>
          <w:b/>
          <w:bCs/>
          <w:rtl/>
        </w:rPr>
        <w:t xml:space="preserve"> עובדים מקצועיים.</w:t>
      </w:r>
    </w:p>
    <w:p w14:paraId="527FDA36" w14:textId="7D78E06D" w:rsidR="00940B88" w:rsidRPr="009857B8" w:rsidRDefault="00940B88" w:rsidP="00940B88">
      <w:pPr>
        <w:pStyle w:val="aff0"/>
        <w:bidi/>
        <w:spacing w:line="276" w:lineRule="auto"/>
        <w:ind w:left="1670"/>
        <w:contextualSpacing w:val="0"/>
        <w:rPr>
          <w:rFonts w:asciiTheme="minorBidi" w:hAnsiTheme="minorBidi" w:cstheme="minorBidi"/>
          <w:b/>
          <w:bCs/>
          <w:rtl/>
        </w:rPr>
      </w:pPr>
      <w:r w:rsidRPr="009857B8">
        <w:rPr>
          <w:rFonts w:asciiTheme="minorBidi" w:hAnsiTheme="minorBidi" w:cstheme="minorBidi"/>
          <w:b/>
          <w:bCs/>
          <w:noProof/>
          <w:rtl/>
          <w:lang w:eastAsia="en-US"/>
        </w:rPr>
        <w:t xml:space="preserve">אחוז </w:t>
      </w:r>
      <w:r w:rsidRPr="009857B8">
        <w:rPr>
          <w:rFonts w:asciiTheme="minorBidi" w:hAnsiTheme="minorBidi" w:cstheme="minorBidi"/>
          <w:b/>
          <w:bCs/>
          <w:rtl/>
        </w:rPr>
        <w:t xml:space="preserve">העובדים </w:t>
      </w:r>
      <w:r w:rsidRPr="009857B8">
        <w:rPr>
          <w:rFonts w:asciiTheme="minorBidi" w:hAnsiTheme="minorBidi" w:cstheme="minorBidi" w:hint="cs"/>
          <w:b/>
          <w:bCs/>
          <w:rtl/>
        </w:rPr>
        <w:t xml:space="preserve">המקצועיים שהועסקו </w:t>
      </w:r>
      <w:r w:rsidR="00A06A20" w:rsidRPr="009857B8">
        <w:rPr>
          <w:rFonts w:asciiTheme="minorBidi" w:hAnsiTheme="minorBidi" w:cstheme="minorBidi"/>
          <w:b/>
          <w:bCs/>
          <w:rtl/>
        </w:rPr>
        <w:fldChar w:fldCharType="begin"/>
      </w:r>
      <w:r w:rsidR="00A06A20" w:rsidRPr="009857B8">
        <w:rPr>
          <w:rFonts w:asciiTheme="minorBidi" w:hAnsiTheme="minorBidi" w:cstheme="minorBidi"/>
          <w:b/>
          <w:bCs/>
          <w:rtl/>
        </w:rPr>
        <w:instrText xml:space="preserve"> </w:instrText>
      </w:r>
      <w:r w:rsidR="00A06A20" w:rsidRPr="009857B8">
        <w:rPr>
          <w:rFonts w:asciiTheme="minorBidi" w:hAnsiTheme="minorBidi" w:cstheme="minorBidi" w:hint="cs"/>
          <w:b/>
          <w:bCs/>
        </w:rPr>
        <w:instrText>REF</w:instrText>
      </w:r>
      <w:r w:rsidR="00A06A20" w:rsidRPr="009857B8">
        <w:rPr>
          <w:rFonts w:asciiTheme="minorBidi" w:hAnsiTheme="minorBidi" w:cstheme="minorBidi" w:hint="cs"/>
          <w:b/>
          <w:bCs/>
          <w:rtl/>
        </w:rPr>
        <w:instrText xml:space="preserve"> אמות_מידה_רציפות_פירוט_3 \</w:instrText>
      </w:r>
      <w:r w:rsidR="00A06A20" w:rsidRPr="009857B8">
        <w:rPr>
          <w:rFonts w:asciiTheme="minorBidi" w:hAnsiTheme="minorBidi" w:cstheme="minorBidi" w:hint="cs"/>
          <w:b/>
          <w:bCs/>
        </w:rPr>
        <w:instrText>h</w:instrText>
      </w:r>
      <w:r w:rsidR="00A06A20"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A06A20" w:rsidRPr="009857B8">
        <w:rPr>
          <w:rFonts w:asciiTheme="minorBidi" w:hAnsiTheme="minorBidi" w:cstheme="minorBidi"/>
          <w:b/>
          <w:bCs/>
          <w:rtl/>
        </w:rPr>
      </w:r>
      <w:r w:rsidR="00A06A20" w:rsidRPr="009857B8">
        <w:rPr>
          <w:rFonts w:asciiTheme="minorBidi" w:hAnsiTheme="minorBidi" w:cstheme="minorBidi"/>
          <w:b/>
          <w:bCs/>
          <w:rtl/>
        </w:rPr>
        <w:fldChar w:fldCharType="separate"/>
      </w:r>
      <w:r w:rsidR="00D44E58" w:rsidRPr="009857B8">
        <w:rPr>
          <w:rFonts w:asciiTheme="minorBidi" w:hAnsiTheme="minorBidi" w:cstheme="minorBidi"/>
          <w:color w:val="000000"/>
          <w:rtl/>
          <w:lang w:eastAsia="en-US"/>
        </w:rPr>
        <w:t>עד לתאריך 31/12/202</w:t>
      </w:r>
      <w:r w:rsidR="00D44E58" w:rsidRPr="009857B8">
        <w:rPr>
          <w:rFonts w:asciiTheme="minorBidi" w:hAnsiTheme="minorBidi" w:cstheme="minorBidi" w:hint="cs"/>
          <w:color w:val="000000"/>
          <w:rtl/>
          <w:lang w:eastAsia="en-US"/>
        </w:rPr>
        <w:t>3</w:t>
      </w:r>
      <w:r w:rsidR="00A06A20" w:rsidRPr="009857B8">
        <w:rPr>
          <w:rFonts w:asciiTheme="minorBidi" w:hAnsiTheme="minorBidi" w:cstheme="minorBidi"/>
          <w:b/>
          <w:bCs/>
          <w:rtl/>
        </w:rPr>
        <w:fldChar w:fldCharType="end"/>
      </w:r>
      <w:r w:rsidR="00A06A20" w:rsidRPr="009857B8">
        <w:rPr>
          <w:rFonts w:asciiTheme="minorBidi" w:hAnsiTheme="minorBidi" w:cstheme="minorBidi" w:hint="cs"/>
          <w:b/>
          <w:bCs/>
          <w:rtl/>
        </w:rPr>
        <w:t xml:space="preserve"> </w:t>
      </w:r>
      <w:r w:rsidRPr="009857B8">
        <w:rPr>
          <w:rFonts w:asciiTheme="minorBidi" w:hAnsiTheme="minorBidi" w:cstheme="minorBidi" w:hint="cs"/>
          <w:b/>
          <w:bCs/>
          <w:rtl/>
        </w:rPr>
        <w:t>הינו</w:t>
      </w:r>
      <w:permStart w:id="863384883" w:edGrp="everyone"/>
      <w:r w:rsidRPr="009857B8">
        <w:rPr>
          <w:rFonts w:asciiTheme="minorBidi" w:hAnsiTheme="minorBidi" w:cstheme="minorBidi"/>
          <w:b/>
          <w:bCs/>
          <w:sz w:val="32"/>
          <w:szCs w:val="32"/>
          <w:rtl/>
        </w:rPr>
        <w:t>______</w:t>
      </w:r>
      <w:permEnd w:id="863384883"/>
      <w:r w:rsidRPr="009857B8">
        <w:rPr>
          <w:rFonts w:asciiTheme="minorBidi" w:hAnsiTheme="minorBidi" w:cstheme="minorBidi"/>
          <w:b/>
          <w:bCs/>
          <w:sz w:val="32"/>
          <w:szCs w:val="32"/>
          <w:rtl/>
        </w:rPr>
        <w:t xml:space="preserve"> אחוזים</w:t>
      </w:r>
      <w:r w:rsidRPr="009857B8">
        <w:rPr>
          <w:rFonts w:asciiTheme="minorBidi" w:hAnsiTheme="minorBidi" w:cstheme="minorBidi"/>
          <w:b/>
          <w:bCs/>
          <w:rtl/>
        </w:rPr>
        <w:t xml:space="preserve"> (להשלמה על ידי המציע), ביחס לכלל העובדים </w:t>
      </w:r>
      <w:r w:rsidRPr="009857B8">
        <w:rPr>
          <w:rFonts w:asciiTheme="minorBidi" w:hAnsiTheme="minorBidi" w:cstheme="minorBidi" w:hint="cs"/>
          <w:b/>
          <w:bCs/>
          <w:rtl/>
        </w:rPr>
        <w:t xml:space="preserve">המקצועיים שהועסקו על ידי המציע </w:t>
      </w:r>
      <w:r w:rsidR="00A06A20" w:rsidRPr="009857B8">
        <w:rPr>
          <w:rFonts w:asciiTheme="minorBidi" w:hAnsiTheme="minorBidi" w:cstheme="minorBidi"/>
          <w:rtl/>
          <w:lang w:eastAsia="en-US"/>
        </w:rPr>
        <w:fldChar w:fldCharType="begin"/>
      </w:r>
      <w:r w:rsidR="00A06A20" w:rsidRPr="009857B8">
        <w:rPr>
          <w:rFonts w:asciiTheme="minorBidi" w:hAnsiTheme="minorBidi" w:cstheme="minorBidi"/>
          <w:color w:val="000000"/>
          <w:rtl/>
        </w:rPr>
        <w:instrText xml:space="preserve"> </w:instrText>
      </w:r>
      <w:r w:rsidR="00A06A20" w:rsidRPr="009857B8">
        <w:rPr>
          <w:rFonts w:asciiTheme="minorBidi" w:hAnsiTheme="minorBidi" w:cstheme="minorBidi"/>
          <w:color w:val="000000"/>
        </w:rPr>
        <w:instrText>REF</w:instrText>
      </w:r>
      <w:r w:rsidR="00A06A20" w:rsidRPr="009857B8">
        <w:rPr>
          <w:rFonts w:asciiTheme="minorBidi" w:hAnsiTheme="minorBidi" w:cstheme="minorBidi"/>
          <w:color w:val="000000"/>
          <w:rtl/>
        </w:rPr>
        <w:instrText xml:space="preserve"> אמות_מידה_רציפות_פירוט_1 \</w:instrText>
      </w:r>
      <w:r w:rsidR="00A06A20" w:rsidRPr="009857B8">
        <w:rPr>
          <w:rFonts w:asciiTheme="minorBidi" w:hAnsiTheme="minorBidi" w:cstheme="minorBidi"/>
          <w:color w:val="000000"/>
        </w:rPr>
        <w:instrText>h</w:instrText>
      </w:r>
      <w:r w:rsidR="00A06A20" w:rsidRPr="009857B8">
        <w:rPr>
          <w:rFonts w:asciiTheme="minorBidi" w:hAnsiTheme="minorBidi" w:cstheme="minorBidi"/>
          <w:color w:val="000000"/>
          <w:rtl/>
        </w:rPr>
        <w:instrText xml:space="preserve"> </w:instrText>
      </w:r>
      <w:r w:rsidR="009857B8">
        <w:rPr>
          <w:rFonts w:asciiTheme="minorBidi" w:hAnsiTheme="minorBidi" w:cstheme="minorBidi"/>
          <w:rtl/>
          <w:lang w:eastAsia="en-US"/>
        </w:rPr>
        <w:instrText xml:space="preserve"> \* </w:instrText>
      </w:r>
      <w:r w:rsidR="009857B8">
        <w:rPr>
          <w:rFonts w:asciiTheme="minorBidi" w:hAnsiTheme="minorBidi" w:cstheme="minorBidi"/>
          <w:lang w:eastAsia="en-US"/>
        </w:rPr>
        <w:instrText>MERGEFORMAT</w:instrText>
      </w:r>
      <w:r w:rsidR="009857B8">
        <w:rPr>
          <w:rFonts w:asciiTheme="minorBidi" w:hAnsiTheme="minorBidi" w:cstheme="minorBidi"/>
          <w:rtl/>
          <w:lang w:eastAsia="en-US"/>
        </w:rPr>
        <w:instrText xml:space="preserve"> </w:instrText>
      </w:r>
      <w:r w:rsidR="00A06A20" w:rsidRPr="009857B8">
        <w:rPr>
          <w:rFonts w:asciiTheme="minorBidi" w:hAnsiTheme="minorBidi" w:cstheme="minorBidi"/>
          <w:rtl/>
          <w:lang w:eastAsia="en-US"/>
        </w:rPr>
      </w:r>
      <w:r w:rsidR="00A06A20" w:rsidRPr="009857B8">
        <w:rPr>
          <w:rFonts w:asciiTheme="minorBidi" w:hAnsiTheme="minorBidi" w:cstheme="minorBidi"/>
          <w:rtl/>
          <w:lang w:eastAsia="en-US"/>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1</w:t>
      </w:r>
      <w:r w:rsidR="00A06A20" w:rsidRPr="009857B8">
        <w:rPr>
          <w:rFonts w:asciiTheme="minorBidi" w:hAnsiTheme="minorBidi" w:cstheme="minorBidi"/>
          <w:rtl/>
          <w:lang w:eastAsia="en-US"/>
        </w:rPr>
        <w:fldChar w:fldCharType="end"/>
      </w:r>
      <w:r w:rsidRPr="009857B8">
        <w:rPr>
          <w:rFonts w:asciiTheme="minorBidi" w:hAnsiTheme="minorBidi" w:cstheme="minorBidi"/>
          <w:b/>
          <w:bCs/>
          <w:rtl/>
        </w:rPr>
        <w:t xml:space="preserve">. </w:t>
      </w:r>
    </w:p>
    <w:p w14:paraId="5FD3BA27" w14:textId="77777777" w:rsidR="00940B88" w:rsidRPr="009857B8" w:rsidRDefault="00940B88" w:rsidP="00940B88">
      <w:pPr>
        <w:pStyle w:val="aff0"/>
        <w:bidi/>
        <w:spacing w:line="276" w:lineRule="auto"/>
        <w:ind w:left="1670"/>
        <w:contextualSpacing w:val="0"/>
        <w:rPr>
          <w:rFonts w:asciiTheme="minorBidi" w:hAnsiTheme="minorBidi" w:cstheme="minorBidi"/>
          <w:b/>
          <w:bCs/>
          <w:sz w:val="12"/>
          <w:szCs w:val="12"/>
        </w:rPr>
      </w:pPr>
    </w:p>
    <w:p w14:paraId="58996546" w14:textId="43F3F313" w:rsidR="00940B88" w:rsidRPr="009857B8" w:rsidRDefault="00940B88" w:rsidP="00B10A43">
      <w:pPr>
        <w:pStyle w:val="aff0"/>
        <w:numPr>
          <w:ilvl w:val="2"/>
          <w:numId w:val="47"/>
        </w:numPr>
        <w:bidi/>
        <w:ind w:left="1670"/>
        <w:contextualSpacing w:val="0"/>
        <w:rPr>
          <w:rFonts w:asciiTheme="minorBidi" w:hAnsiTheme="minorBidi" w:cstheme="minorBidi"/>
        </w:rPr>
      </w:pPr>
      <w:bookmarkStart w:id="743" w:name="_Ref65161194"/>
      <w:r w:rsidRPr="009857B8">
        <w:rPr>
          <w:rFonts w:asciiTheme="minorBidi" w:hAnsiTheme="minorBidi" w:cstheme="minorBidi"/>
          <w:b/>
          <w:bCs/>
          <w:noProof/>
          <w:rtl/>
          <w:lang w:eastAsia="en-US"/>
        </w:rPr>
        <w:t xml:space="preserve">מספר </w:t>
      </w:r>
      <w:r w:rsidRPr="009857B8">
        <w:rPr>
          <w:rFonts w:asciiTheme="minorBidi" w:hAnsiTheme="minorBidi" w:cstheme="minorBidi"/>
          <w:rtl/>
        </w:rPr>
        <w:t xml:space="preserve">העובדים </w:t>
      </w:r>
      <w:r w:rsidRPr="009857B8">
        <w:rPr>
          <w:rFonts w:asciiTheme="minorBidi" w:hAnsiTheme="minorBidi" w:cstheme="minorBidi" w:hint="cs"/>
          <w:rtl/>
          <w:lang w:eastAsia="en-US"/>
        </w:rPr>
        <w:t xml:space="preserve">המקצועיים </w:t>
      </w:r>
      <w:r w:rsidRPr="009857B8">
        <w:rPr>
          <w:rFonts w:asciiTheme="minorBidi" w:hAnsiTheme="minorBidi" w:cstheme="minorBidi"/>
          <w:rtl/>
          <w:lang w:eastAsia="en-US"/>
        </w:rPr>
        <w:t>ש</w:t>
      </w:r>
      <w:r w:rsidRPr="009857B8">
        <w:rPr>
          <w:rFonts w:asciiTheme="minorBidi" w:hAnsiTheme="minorBidi" w:cstheme="minorBidi" w:hint="cs"/>
          <w:rtl/>
          <w:lang w:eastAsia="en-US"/>
        </w:rPr>
        <w:t xml:space="preserve">הועסקו בכל הפעילויות העומדות בתנאי הסף של המציע כמפורט בסעיף </w:t>
      </w:r>
      <w:r w:rsidRPr="009857B8">
        <w:rPr>
          <w:rFonts w:asciiTheme="minorBidi" w:hAnsiTheme="minorBidi" w:cstheme="minorBidi"/>
          <w:b/>
          <w:bCs/>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hint="cs"/>
          <w:b/>
          <w:bCs/>
          <w:lang w:eastAsia="en-US"/>
        </w:rPr>
        <w:instrText>REF</w:instrText>
      </w:r>
      <w:r w:rsidRPr="009857B8">
        <w:rPr>
          <w:rFonts w:asciiTheme="minorBidi" w:hAnsiTheme="minorBidi" w:cstheme="minorBidi" w:hint="cs"/>
          <w:b/>
          <w:bCs/>
          <w:rtl/>
          <w:lang w:eastAsia="en-US"/>
        </w:rPr>
        <w:instrText xml:space="preserve"> _</w:instrText>
      </w:r>
      <w:r w:rsidRPr="009857B8">
        <w:rPr>
          <w:rFonts w:asciiTheme="minorBidi" w:hAnsiTheme="minorBidi" w:cstheme="minorBidi" w:hint="cs"/>
          <w:b/>
          <w:bCs/>
          <w:lang w:eastAsia="en-US"/>
        </w:rPr>
        <w:instrText>Ref398322729 \n \h</w:instrText>
      </w:r>
      <w:r w:rsidRPr="009857B8">
        <w:rPr>
          <w:rFonts w:asciiTheme="minorBidi" w:hAnsiTheme="minorBidi" w:cstheme="minorBidi"/>
          <w:b/>
          <w:bCs/>
          <w:rtl/>
          <w:lang w:eastAsia="en-US"/>
        </w:rPr>
        <w:instrText xml:space="preserve"> </w:instrText>
      </w:r>
      <w:r w:rsidR="009857B8">
        <w:rPr>
          <w:rFonts w:asciiTheme="minorBidi" w:hAnsiTheme="minorBidi" w:cstheme="minorBidi"/>
          <w:b/>
          <w:bCs/>
          <w:lang w:eastAsia="en-US"/>
        </w:rPr>
        <w:instrText xml:space="preserve"> \* MERGEFORMAT </w:instrText>
      </w:r>
      <w:r w:rsidRPr="009857B8">
        <w:rPr>
          <w:rFonts w:asciiTheme="minorBidi" w:hAnsiTheme="minorBidi" w:cstheme="minorBidi"/>
          <w:b/>
          <w:bCs/>
          <w:lang w:eastAsia="en-US"/>
        </w:rPr>
      </w:r>
      <w:r w:rsidRPr="009857B8">
        <w:rPr>
          <w:rFonts w:asciiTheme="minorBidi" w:hAnsiTheme="minorBidi" w:cstheme="minorBidi"/>
          <w:b/>
          <w:bCs/>
          <w:lang w:eastAsia="en-US"/>
        </w:rPr>
        <w:fldChar w:fldCharType="separate"/>
      </w:r>
      <w:r w:rsidR="00D44E58">
        <w:rPr>
          <w:rFonts w:asciiTheme="minorBidi" w:hAnsiTheme="minorBidi" w:cstheme="minorBidi"/>
          <w:b/>
          <w:bCs/>
          <w:cs/>
          <w:lang w:eastAsia="en-US"/>
        </w:rPr>
        <w:t>‎</w:t>
      </w:r>
      <w:r w:rsidR="00D44E58">
        <w:rPr>
          <w:rFonts w:asciiTheme="minorBidi" w:hAnsiTheme="minorBidi" w:cstheme="minorBidi"/>
          <w:b/>
          <w:bCs/>
          <w:lang w:eastAsia="en-US"/>
        </w:rPr>
        <w:t>3.2.4</w:t>
      </w:r>
      <w:r w:rsidRPr="009857B8">
        <w:rPr>
          <w:rFonts w:asciiTheme="minorBidi" w:hAnsiTheme="minorBidi" w:cstheme="minorBidi"/>
          <w:b/>
          <w:bCs/>
          <w:lang w:eastAsia="en-US"/>
        </w:rPr>
        <w:fldChar w:fldCharType="end"/>
      </w:r>
      <w:r w:rsidRPr="009857B8">
        <w:rPr>
          <w:rFonts w:asciiTheme="minorBidi" w:hAnsiTheme="minorBidi" w:cstheme="minorBidi" w:hint="cs"/>
          <w:b/>
          <w:bCs/>
          <w:rtl/>
          <w:lang w:eastAsia="en-US"/>
        </w:rPr>
        <w:t xml:space="preserve"> </w:t>
      </w:r>
      <w:r w:rsidRPr="009857B8">
        <w:rPr>
          <w:rFonts w:asciiTheme="minorBidi" w:hAnsiTheme="minorBidi" w:cstheme="minorBidi" w:hint="cs"/>
          <w:rtl/>
          <w:lang w:eastAsia="en-US"/>
        </w:rPr>
        <w:t>למכרז</w:t>
      </w:r>
      <w:r w:rsidRPr="009857B8">
        <w:rPr>
          <w:rFonts w:asciiTheme="minorBidi" w:hAnsiTheme="minorBidi" w:cstheme="minorBidi"/>
          <w:rtl/>
          <w:lang w:eastAsia="en-US"/>
        </w:rPr>
        <w:t xml:space="preserve"> </w:t>
      </w:r>
      <w:r w:rsidRPr="009857B8">
        <w:rPr>
          <w:rFonts w:asciiTheme="minorBidi" w:hAnsiTheme="minorBidi" w:cstheme="minorBidi" w:hint="cs"/>
          <w:rtl/>
          <w:lang w:eastAsia="en-US"/>
        </w:rPr>
        <w:t xml:space="preserve">שהופעלו </w:t>
      </w:r>
      <w:r w:rsidRPr="009857B8">
        <w:rPr>
          <w:rFonts w:asciiTheme="minorBidi" w:hAnsiTheme="minorBidi" w:cstheme="minorBidi"/>
          <w:rtl/>
          <w:lang w:eastAsia="en-US"/>
        </w:rPr>
        <w:t xml:space="preserve">על ידי המציע </w:t>
      </w:r>
      <w:r w:rsidR="00A06A20" w:rsidRPr="009857B8">
        <w:rPr>
          <w:rFonts w:asciiTheme="minorBidi" w:hAnsiTheme="minorBidi" w:cstheme="minorBidi"/>
          <w:rtl/>
          <w:lang w:eastAsia="en-US"/>
        </w:rPr>
        <w:fldChar w:fldCharType="begin"/>
      </w:r>
      <w:r w:rsidR="00A06A20" w:rsidRPr="009857B8">
        <w:rPr>
          <w:rFonts w:asciiTheme="minorBidi" w:hAnsiTheme="minorBidi" w:cstheme="minorBidi"/>
          <w:rtl/>
          <w:lang w:eastAsia="en-US"/>
        </w:rPr>
        <w:instrText xml:space="preserve"> </w:instrText>
      </w:r>
      <w:r w:rsidR="00A06A20" w:rsidRPr="009857B8">
        <w:rPr>
          <w:rFonts w:asciiTheme="minorBidi" w:hAnsiTheme="minorBidi" w:cstheme="minorBidi"/>
          <w:lang w:eastAsia="en-US"/>
        </w:rPr>
        <w:instrText>REF</w:instrText>
      </w:r>
      <w:r w:rsidR="00A06A20" w:rsidRPr="009857B8">
        <w:rPr>
          <w:rFonts w:asciiTheme="minorBidi" w:hAnsiTheme="minorBidi" w:cstheme="minorBidi"/>
          <w:rtl/>
          <w:lang w:eastAsia="en-US"/>
        </w:rPr>
        <w:instrText xml:space="preserve"> אמות_מידה_רציפות_פירוט_2 \</w:instrText>
      </w:r>
      <w:r w:rsidR="00A06A20" w:rsidRPr="009857B8">
        <w:rPr>
          <w:rFonts w:asciiTheme="minorBidi" w:hAnsiTheme="minorBidi" w:cstheme="minorBidi"/>
          <w:lang w:eastAsia="en-US"/>
        </w:rPr>
        <w:instrText>h</w:instrText>
      </w:r>
      <w:r w:rsidR="00A06A20" w:rsidRPr="009857B8">
        <w:rPr>
          <w:rFonts w:asciiTheme="minorBidi" w:hAnsiTheme="minorBidi" w:cstheme="minorBidi"/>
          <w:rtl/>
          <w:lang w:eastAsia="en-US"/>
        </w:rPr>
        <w:instrText xml:space="preserve"> </w:instrText>
      </w:r>
      <w:r w:rsidR="009857B8">
        <w:rPr>
          <w:rFonts w:asciiTheme="minorBidi" w:hAnsiTheme="minorBidi" w:cstheme="minorBidi"/>
          <w:rtl/>
          <w:lang w:eastAsia="en-US"/>
        </w:rPr>
        <w:instrText xml:space="preserve"> \* </w:instrText>
      </w:r>
      <w:r w:rsidR="009857B8">
        <w:rPr>
          <w:rFonts w:asciiTheme="minorBidi" w:hAnsiTheme="minorBidi" w:cstheme="minorBidi"/>
          <w:lang w:eastAsia="en-US"/>
        </w:rPr>
        <w:instrText>MERGEFORMAT</w:instrText>
      </w:r>
      <w:r w:rsidR="009857B8">
        <w:rPr>
          <w:rFonts w:asciiTheme="minorBidi" w:hAnsiTheme="minorBidi" w:cstheme="minorBidi"/>
          <w:rtl/>
          <w:lang w:eastAsia="en-US"/>
        </w:rPr>
        <w:instrText xml:space="preserve"> </w:instrText>
      </w:r>
      <w:r w:rsidR="00A06A20" w:rsidRPr="009857B8">
        <w:rPr>
          <w:rFonts w:asciiTheme="minorBidi" w:hAnsiTheme="minorBidi" w:cstheme="minorBidi"/>
          <w:rtl/>
          <w:lang w:eastAsia="en-US"/>
        </w:rPr>
      </w:r>
      <w:r w:rsidR="00A06A20" w:rsidRPr="009857B8">
        <w:rPr>
          <w:rFonts w:asciiTheme="minorBidi" w:hAnsiTheme="minorBidi" w:cstheme="minorBidi"/>
          <w:rtl/>
          <w:lang w:eastAsia="en-US"/>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2</w:t>
      </w:r>
      <w:r w:rsidR="00A06A20" w:rsidRPr="009857B8">
        <w:rPr>
          <w:rFonts w:asciiTheme="minorBidi" w:hAnsiTheme="minorBidi" w:cstheme="minorBidi"/>
          <w:rtl/>
          <w:lang w:eastAsia="en-US"/>
        </w:rPr>
        <w:fldChar w:fldCharType="end"/>
      </w:r>
      <w:r w:rsidRPr="009857B8">
        <w:rPr>
          <w:rFonts w:asciiTheme="minorBidi" w:hAnsiTheme="minorBidi" w:cstheme="minorBidi"/>
          <w:rtl/>
        </w:rPr>
        <w:t xml:space="preserve"> הינו: </w:t>
      </w:r>
      <w:permStart w:id="642344156" w:edGrp="everyone"/>
      <w:r w:rsidRPr="009857B8">
        <w:rPr>
          <w:rFonts w:asciiTheme="minorBidi" w:hAnsiTheme="minorBidi" w:cstheme="minorBidi"/>
          <w:rtl/>
        </w:rPr>
        <w:t>__________</w:t>
      </w:r>
      <w:permEnd w:id="642344156"/>
      <w:r w:rsidRPr="009857B8">
        <w:rPr>
          <w:rFonts w:asciiTheme="minorBidi" w:hAnsiTheme="minorBidi" w:cstheme="minorBidi"/>
          <w:rtl/>
        </w:rPr>
        <w:t xml:space="preserve"> </w:t>
      </w:r>
      <w:r w:rsidRPr="009857B8">
        <w:rPr>
          <w:rFonts w:asciiTheme="minorBidi" w:hAnsiTheme="minorBidi" w:cstheme="minorBidi"/>
          <w:rtl/>
          <w:lang w:eastAsia="en-US"/>
        </w:rPr>
        <w:t>עובדים</w:t>
      </w:r>
      <w:r w:rsidRPr="009857B8">
        <w:rPr>
          <w:rFonts w:asciiTheme="minorBidi" w:hAnsiTheme="minorBidi" w:cstheme="minorBidi" w:hint="cs"/>
          <w:rtl/>
          <w:lang w:eastAsia="en-US"/>
        </w:rPr>
        <w:t xml:space="preserve"> מקצועיים</w:t>
      </w:r>
      <w:r w:rsidRPr="009857B8">
        <w:rPr>
          <w:rFonts w:asciiTheme="minorBidi" w:hAnsiTheme="minorBidi" w:cstheme="minorBidi"/>
          <w:rtl/>
        </w:rPr>
        <w:t>.</w:t>
      </w:r>
      <w:bookmarkEnd w:id="743"/>
    </w:p>
    <w:p w14:paraId="0FCF18FB" w14:textId="2B5AF9B0" w:rsidR="00940B88" w:rsidRPr="009857B8" w:rsidRDefault="00940B88" w:rsidP="00B10A43">
      <w:pPr>
        <w:pStyle w:val="aff0"/>
        <w:numPr>
          <w:ilvl w:val="2"/>
          <w:numId w:val="47"/>
        </w:numPr>
        <w:bidi/>
        <w:ind w:left="1670"/>
        <w:contextualSpacing w:val="0"/>
        <w:rPr>
          <w:b/>
          <w:bCs/>
        </w:rPr>
      </w:pPr>
      <w:bookmarkStart w:id="744" w:name="_Ref50975627"/>
      <w:bookmarkEnd w:id="742"/>
      <w:r w:rsidRPr="009857B8">
        <w:rPr>
          <w:rFonts w:hint="cs"/>
          <w:b/>
          <w:bCs/>
          <w:rtl/>
        </w:rPr>
        <w:t xml:space="preserve">מתוך רשימת העובדים המקצועיים הכלולים בסעיף </w:t>
      </w:r>
      <w:r w:rsidRPr="009857B8">
        <w:rPr>
          <w:rFonts w:asciiTheme="minorBidi" w:hAnsiTheme="minorBidi" w:cstheme="minorBidi"/>
          <w:b/>
          <w:bCs/>
          <w:noProof/>
          <w:rtl/>
          <w:lang w:eastAsia="en-US"/>
        </w:rPr>
        <w:fldChar w:fldCharType="begin"/>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hint="cs"/>
          <w:b/>
          <w:bCs/>
          <w:noProof/>
          <w:lang w:eastAsia="en-US"/>
        </w:rPr>
        <w:instrText>REF</w:instrText>
      </w:r>
      <w:r w:rsidRPr="009857B8">
        <w:rPr>
          <w:rFonts w:asciiTheme="minorBidi" w:hAnsiTheme="minorBidi" w:cstheme="minorBidi" w:hint="cs"/>
          <w:b/>
          <w:bCs/>
          <w:noProof/>
          <w:rtl/>
          <w:lang w:eastAsia="en-US"/>
        </w:rPr>
        <w:instrText xml:space="preserve"> _</w:instrText>
      </w:r>
      <w:r w:rsidRPr="009857B8">
        <w:rPr>
          <w:rFonts w:asciiTheme="minorBidi" w:hAnsiTheme="minorBidi" w:cstheme="minorBidi" w:hint="cs"/>
          <w:b/>
          <w:bCs/>
          <w:noProof/>
          <w:lang w:eastAsia="en-US"/>
        </w:rPr>
        <w:instrText>Ref65161194 \n \h</w:instrText>
      </w:r>
      <w:r w:rsidRPr="009857B8">
        <w:rPr>
          <w:rFonts w:asciiTheme="minorBidi" w:hAnsiTheme="minorBidi" w:cstheme="minorBidi"/>
          <w:b/>
          <w:bCs/>
          <w:noProof/>
          <w:rtl/>
          <w:lang w:eastAsia="en-US"/>
        </w:rPr>
        <w:instrText xml:space="preserve">  \* </w:instrText>
      </w:r>
      <w:r w:rsidRPr="009857B8">
        <w:rPr>
          <w:rFonts w:asciiTheme="minorBidi" w:hAnsiTheme="minorBidi" w:cstheme="minorBidi"/>
          <w:b/>
          <w:bCs/>
          <w:noProof/>
          <w:lang w:eastAsia="en-US"/>
        </w:rPr>
        <w:instrText>MERGEFORMAT</w:instrText>
      </w:r>
      <w:r w:rsidRPr="009857B8">
        <w:rPr>
          <w:rFonts w:asciiTheme="minorBidi" w:hAnsiTheme="minorBidi" w:cstheme="minorBidi"/>
          <w:b/>
          <w:bCs/>
          <w:noProof/>
          <w:rtl/>
          <w:lang w:eastAsia="en-US"/>
        </w:rPr>
        <w:instrText xml:space="preserve"> </w:instrText>
      </w:r>
      <w:r w:rsidRPr="009857B8">
        <w:rPr>
          <w:rFonts w:asciiTheme="minorBidi" w:hAnsiTheme="minorBidi" w:cstheme="minorBidi"/>
          <w:b/>
          <w:bCs/>
          <w:noProof/>
          <w:rtl/>
          <w:lang w:eastAsia="en-US"/>
        </w:rPr>
      </w:r>
      <w:r w:rsidRPr="009857B8">
        <w:rPr>
          <w:rFonts w:asciiTheme="minorBidi" w:hAnsiTheme="minorBidi" w:cstheme="minorBidi"/>
          <w:b/>
          <w:bCs/>
          <w:noProof/>
          <w:rtl/>
          <w:lang w:eastAsia="en-US"/>
        </w:rPr>
        <w:fldChar w:fldCharType="separate"/>
      </w:r>
      <w:r w:rsidR="00D44E58">
        <w:rPr>
          <w:rFonts w:asciiTheme="minorBidi" w:hAnsiTheme="minorBidi" w:cstheme="minorBidi"/>
          <w:b/>
          <w:bCs/>
          <w:noProof/>
          <w:cs/>
          <w:lang w:eastAsia="en-US"/>
        </w:rPr>
        <w:t>‎</w:t>
      </w:r>
      <w:r w:rsidR="00D44E58">
        <w:rPr>
          <w:rFonts w:asciiTheme="minorBidi" w:hAnsiTheme="minorBidi" w:cstheme="minorBidi"/>
          <w:b/>
          <w:bCs/>
          <w:noProof/>
          <w:lang w:eastAsia="en-US"/>
        </w:rPr>
        <w:t>1.6.3</w:t>
      </w:r>
      <w:r w:rsidRPr="009857B8">
        <w:rPr>
          <w:rFonts w:asciiTheme="minorBidi" w:hAnsiTheme="minorBidi" w:cstheme="minorBidi"/>
          <w:b/>
          <w:bCs/>
          <w:noProof/>
          <w:rtl/>
          <w:lang w:eastAsia="en-US"/>
        </w:rPr>
        <w:fldChar w:fldCharType="end"/>
      </w:r>
      <w:r w:rsidRPr="009857B8">
        <w:rPr>
          <w:rFonts w:asciiTheme="minorBidi" w:hAnsiTheme="minorBidi" w:cstheme="minorBidi" w:hint="cs"/>
          <w:b/>
          <w:bCs/>
          <w:noProof/>
          <w:rtl/>
          <w:lang w:eastAsia="en-US"/>
        </w:rPr>
        <w:t xml:space="preserve"> לעיל,</w:t>
      </w:r>
      <w:r w:rsidRPr="009857B8">
        <w:rPr>
          <w:rFonts w:hint="cs"/>
          <w:b/>
          <w:bCs/>
          <w:rtl/>
        </w:rPr>
        <w:t xml:space="preserve"> מספר </w:t>
      </w:r>
      <w:r w:rsidRPr="009857B8">
        <w:rPr>
          <w:rFonts w:asciiTheme="minorBidi" w:hAnsiTheme="minorBidi" w:cstheme="minorBidi"/>
          <w:rtl/>
        </w:rPr>
        <w:t xml:space="preserve">העובדים </w:t>
      </w:r>
      <w:r w:rsidRPr="009857B8">
        <w:rPr>
          <w:rFonts w:asciiTheme="minorBidi" w:hAnsiTheme="minorBidi" w:cstheme="minorBidi" w:hint="cs"/>
          <w:rtl/>
        </w:rPr>
        <w:t xml:space="preserve">המקצועיים שהועסקו </w:t>
      </w:r>
      <w:r w:rsidR="00A06A20" w:rsidRPr="009857B8">
        <w:rPr>
          <w:rFonts w:asciiTheme="minorBidi" w:hAnsiTheme="minorBidi" w:cstheme="minorBidi"/>
          <w:rtl/>
        </w:rPr>
        <w:fldChar w:fldCharType="begin"/>
      </w:r>
      <w:r w:rsidR="00A06A20" w:rsidRPr="009857B8">
        <w:rPr>
          <w:rFonts w:asciiTheme="minorBidi" w:hAnsiTheme="minorBidi" w:cstheme="minorBidi"/>
          <w:rtl/>
        </w:rPr>
        <w:instrText xml:space="preserve"> </w:instrText>
      </w:r>
      <w:r w:rsidR="00A06A20" w:rsidRPr="009857B8">
        <w:rPr>
          <w:rFonts w:asciiTheme="minorBidi" w:hAnsiTheme="minorBidi" w:cstheme="minorBidi" w:hint="cs"/>
        </w:rPr>
        <w:instrText>REF</w:instrText>
      </w:r>
      <w:r w:rsidR="00A06A20" w:rsidRPr="009857B8">
        <w:rPr>
          <w:rFonts w:asciiTheme="minorBidi" w:hAnsiTheme="minorBidi" w:cstheme="minorBidi" w:hint="cs"/>
          <w:rtl/>
        </w:rPr>
        <w:instrText xml:space="preserve"> אמות_מידה_רציפות_פירוט_2 \</w:instrText>
      </w:r>
      <w:r w:rsidR="00A06A20" w:rsidRPr="009857B8">
        <w:rPr>
          <w:rFonts w:asciiTheme="minorBidi" w:hAnsiTheme="minorBidi" w:cstheme="minorBidi" w:hint="cs"/>
        </w:rPr>
        <w:instrText>h</w:instrText>
      </w:r>
      <w:r w:rsidR="00A06A20"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A06A20" w:rsidRPr="009857B8">
        <w:rPr>
          <w:rFonts w:asciiTheme="minorBidi" w:hAnsiTheme="minorBidi" w:cstheme="minorBidi"/>
          <w:rtl/>
        </w:rPr>
      </w:r>
      <w:r w:rsidR="00A06A20" w:rsidRPr="009857B8">
        <w:rPr>
          <w:rFonts w:asciiTheme="minorBidi" w:hAnsiTheme="minorBidi" w:cstheme="minorBidi"/>
          <w:rtl/>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2</w:t>
      </w:r>
      <w:r w:rsidR="00A06A20" w:rsidRPr="009857B8">
        <w:rPr>
          <w:rFonts w:asciiTheme="minorBidi" w:hAnsiTheme="minorBidi" w:cstheme="minorBidi"/>
          <w:rtl/>
        </w:rPr>
        <w:fldChar w:fldCharType="end"/>
      </w:r>
      <w:r w:rsidRPr="009857B8">
        <w:rPr>
          <w:rFonts w:asciiTheme="minorBidi" w:hAnsiTheme="minorBidi" w:cstheme="minorBidi" w:hint="cs"/>
          <w:rtl/>
        </w:rPr>
        <w:t xml:space="preserve"> על ידי המציע והעוסקו </w:t>
      </w:r>
      <w:r w:rsidR="00A06A20" w:rsidRPr="009857B8">
        <w:rPr>
          <w:rFonts w:asciiTheme="minorBidi" w:hAnsiTheme="minorBidi" w:cstheme="minorBidi"/>
          <w:rtl/>
        </w:rPr>
        <w:fldChar w:fldCharType="begin"/>
      </w:r>
      <w:r w:rsidR="00A06A20" w:rsidRPr="009857B8">
        <w:rPr>
          <w:rFonts w:asciiTheme="minorBidi" w:hAnsiTheme="minorBidi" w:cstheme="minorBidi"/>
          <w:rtl/>
        </w:rPr>
        <w:instrText xml:space="preserve"> </w:instrText>
      </w:r>
      <w:r w:rsidR="00A06A20" w:rsidRPr="009857B8">
        <w:rPr>
          <w:rFonts w:asciiTheme="minorBidi" w:hAnsiTheme="minorBidi" w:cstheme="minorBidi" w:hint="cs"/>
        </w:rPr>
        <w:instrText>REF</w:instrText>
      </w:r>
      <w:r w:rsidR="00A06A20" w:rsidRPr="009857B8">
        <w:rPr>
          <w:rFonts w:asciiTheme="minorBidi" w:hAnsiTheme="minorBidi" w:cstheme="minorBidi" w:hint="cs"/>
          <w:rtl/>
        </w:rPr>
        <w:instrText xml:space="preserve"> אמות_מידה_רציפות_פירוט_3 \</w:instrText>
      </w:r>
      <w:r w:rsidR="00A06A20" w:rsidRPr="009857B8">
        <w:rPr>
          <w:rFonts w:asciiTheme="minorBidi" w:hAnsiTheme="minorBidi" w:cstheme="minorBidi" w:hint="cs"/>
        </w:rPr>
        <w:instrText>h</w:instrText>
      </w:r>
      <w:r w:rsidR="00A06A20"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A06A20" w:rsidRPr="009857B8">
        <w:rPr>
          <w:rFonts w:asciiTheme="minorBidi" w:hAnsiTheme="minorBidi" w:cstheme="minorBidi"/>
          <w:rtl/>
        </w:rPr>
      </w:r>
      <w:r w:rsidR="00A06A20" w:rsidRPr="009857B8">
        <w:rPr>
          <w:rFonts w:asciiTheme="minorBidi" w:hAnsiTheme="minorBidi" w:cstheme="minorBidi"/>
          <w:rtl/>
        </w:rPr>
        <w:fldChar w:fldCharType="separate"/>
      </w:r>
      <w:r w:rsidR="00D44E58" w:rsidRPr="009857B8">
        <w:rPr>
          <w:rFonts w:asciiTheme="minorBidi" w:hAnsiTheme="minorBidi" w:cstheme="minorBidi"/>
          <w:color w:val="000000"/>
          <w:rtl/>
          <w:lang w:eastAsia="en-US"/>
        </w:rPr>
        <w:t>עד לתאריך 31/12/202</w:t>
      </w:r>
      <w:r w:rsidR="00D44E58" w:rsidRPr="009857B8">
        <w:rPr>
          <w:rFonts w:asciiTheme="minorBidi" w:hAnsiTheme="minorBidi" w:cstheme="minorBidi" w:hint="cs"/>
          <w:color w:val="000000"/>
          <w:rtl/>
          <w:lang w:eastAsia="en-US"/>
        </w:rPr>
        <w:t>3</w:t>
      </w:r>
      <w:r w:rsidR="00A06A20" w:rsidRPr="009857B8">
        <w:rPr>
          <w:rFonts w:asciiTheme="minorBidi" w:hAnsiTheme="minorBidi" w:cstheme="minorBidi"/>
          <w:rtl/>
        </w:rPr>
        <w:fldChar w:fldCharType="end"/>
      </w:r>
      <w:r w:rsidR="00A06A20" w:rsidRPr="009857B8">
        <w:rPr>
          <w:rFonts w:asciiTheme="minorBidi" w:hAnsiTheme="minorBidi" w:cstheme="minorBidi" w:hint="cs"/>
          <w:rtl/>
        </w:rPr>
        <w:t xml:space="preserve"> </w:t>
      </w:r>
      <w:r w:rsidRPr="009857B8">
        <w:rPr>
          <w:rFonts w:hint="cs"/>
          <w:b/>
          <w:bCs/>
          <w:rtl/>
        </w:rPr>
        <w:t xml:space="preserve">הינו: </w:t>
      </w:r>
      <w:permStart w:id="806518109" w:edGrp="everyone"/>
      <w:r w:rsidRPr="009857B8">
        <w:rPr>
          <w:rFonts w:asciiTheme="minorBidi" w:hAnsiTheme="minorBidi" w:cstheme="minorBidi"/>
          <w:rtl/>
        </w:rPr>
        <w:t>________</w:t>
      </w:r>
      <w:permEnd w:id="806518109"/>
      <w:r w:rsidRPr="009857B8">
        <w:rPr>
          <w:rFonts w:hint="cs"/>
          <w:b/>
          <w:bCs/>
          <w:rtl/>
        </w:rPr>
        <w:t xml:space="preserve"> עובדים מקצועיים.</w:t>
      </w:r>
      <w:bookmarkEnd w:id="744"/>
    </w:p>
    <w:p w14:paraId="16FE13E7" w14:textId="71242515" w:rsidR="00940B88" w:rsidRPr="009857B8" w:rsidRDefault="00940B88" w:rsidP="00B10A43">
      <w:pPr>
        <w:pStyle w:val="aff0"/>
        <w:numPr>
          <w:ilvl w:val="2"/>
          <w:numId w:val="47"/>
        </w:numPr>
        <w:bidi/>
        <w:ind w:left="1670"/>
        <w:contextualSpacing w:val="0"/>
        <w:rPr>
          <w:rFonts w:asciiTheme="minorBidi" w:hAnsiTheme="minorBidi" w:cstheme="minorBidi"/>
          <w:rtl/>
        </w:rPr>
      </w:pPr>
      <w:r w:rsidRPr="009857B8">
        <w:rPr>
          <w:rFonts w:hint="cs"/>
          <w:b/>
          <w:bCs/>
          <w:rtl/>
        </w:rPr>
        <w:t xml:space="preserve">אחוז העובדים המקצועיים שהועסקו </w:t>
      </w:r>
      <w:r w:rsidR="00A06A20" w:rsidRPr="009857B8">
        <w:rPr>
          <w:rFonts w:asciiTheme="minorBidi" w:hAnsiTheme="minorBidi" w:cstheme="minorBidi"/>
          <w:b/>
          <w:bCs/>
          <w:rtl/>
        </w:rPr>
        <w:fldChar w:fldCharType="begin"/>
      </w:r>
      <w:r w:rsidR="00A06A20" w:rsidRPr="009857B8">
        <w:rPr>
          <w:b/>
          <w:bCs/>
          <w:rtl/>
        </w:rPr>
        <w:instrText xml:space="preserve"> </w:instrText>
      </w:r>
      <w:r w:rsidR="00A06A20" w:rsidRPr="009857B8">
        <w:rPr>
          <w:rFonts w:hint="cs"/>
          <w:b/>
          <w:bCs/>
        </w:rPr>
        <w:instrText>REF</w:instrText>
      </w:r>
      <w:r w:rsidR="00A06A20" w:rsidRPr="009857B8">
        <w:rPr>
          <w:rFonts w:hint="cs"/>
          <w:b/>
          <w:bCs/>
          <w:rtl/>
        </w:rPr>
        <w:instrText xml:space="preserve"> אמות_מידה_רציפות_פירוט_3 \</w:instrText>
      </w:r>
      <w:r w:rsidR="00A06A20" w:rsidRPr="009857B8">
        <w:rPr>
          <w:rFonts w:hint="cs"/>
          <w:b/>
          <w:bCs/>
        </w:rPr>
        <w:instrText>h</w:instrText>
      </w:r>
      <w:r w:rsidR="00A06A20" w:rsidRPr="009857B8">
        <w:rPr>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A06A20" w:rsidRPr="009857B8">
        <w:rPr>
          <w:rFonts w:asciiTheme="minorBidi" w:hAnsiTheme="minorBidi" w:cstheme="minorBidi"/>
          <w:b/>
          <w:bCs/>
          <w:rtl/>
        </w:rPr>
      </w:r>
      <w:r w:rsidR="00A06A20" w:rsidRPr="009857B8">
        <w:rPr>
          <w:rFonts w:asciiTheme="minorBidi" w:hAnsiTheme="minorBidi" w:cstheme="minorBidi"/>
          <w:b/>
          <w:bCs/>
          <w:rtl/>
        </w:rPr>
        <w:fldChar w:fldCharType="separate"/>
      </w:r>
      <w:r w:rsidR="00D44E58" w:rsidRPr="009857B8">
        <w:rPr>
          <w:rFonts w:asciiTheme="minorBidi" w:hAnsiTheme="minorBidi" w:cstheme="minorBidi"/>
          <w:color w:val="000000"/>
          <w:rtl/>
          <w:lang w:eastAsia="en-US"/>
        </w:rPr>
        <w:t>עד לתאריך 31/12/202</w:t>
      </w:r>
      <w:r w:rsidR="00D44E58" w:rsidRPr="009857B8">
        <w:rPr>
          <w:rFonts w:asciiTheme="minorBidi" w:hAnsiTheme="minorBidi" w:cstheme="minorBidi" w:hint="cs"/>
          <w:color w:val="000000"/>
          <w:rtl/>
          <w:lang w:eastAsia="en-US"/>
        </w:rPr>
        <w:t>3</w:t>
      </w:r>
      <w:r w:rsidR="00A06A20" w:rsidRPr="009857B8">
        <w:rPr>
          <w:rFonts w:asciiTheme="minorBidi" w:hAnsiTheme="minorBidi" w:cstheme="minorBidi"/>
          <w:b/>
          <w:bCs/>
          <w:rtl/>
        </w:rPr>
        <w:fldChar w:fldCharType="end"/>
      </w:r>
      <w:r w:rsidRPr="009857B8">
        <w:rPr>
          <w:rFonts w:hint="cs"/>
          <w:b/>
          <w:bCs/>
          <w:rtl/>
        </w:rPr>
        <w:t xml:space="preserve"> הינו</w:t>
      </w:r>
      <w:permStart w:id="964975026" w:edGrp="everyone"/>
      <w:r w:rsidRPr="009857B8">
        <w:rPr>
          <w:rFonts w:asciiTheme="minorBidi" w:hAnsiTheme="minorBidi" w:cstheme="minorBidi"/>
          <w:b/>
          <w:bCs/>
          <w:sz w:val="32"/>
          <w:szCs w:val="32"/>
          <w:rtl/>
        </w:rPr>
        <w:t>______</w:t>
      </w:r>
      <w:permEnd w:id="964975026"/>
      <w:r w:rsidRPr="009857B8">
        <w:rPr>
          <w:rFonts w:hint="cs"/>
          <w:b/>
          <w:bCs/>
          <w:rtl/>
        </w:rPr>
        <w:t xml:space="preserve"> אחוזים </w:t>
      </w:r>
      <w:r w:rsidRPr="009857B8">
        <w:rPr>
          <w:rFonts w:asciiTheme="minorBidi" w:hAnsiTheme="minorBidi" w:cstheme="minorBidi"/>
          <w:b/>
          <w:bCs/>
          <w:rtl/>
        </w:rPr>
        <w:t xml:space="preserve">(להשלמה על ידי המציע), </w:t>
      </w:r>
      <w:r w:rsidRPr="009857B8">
        <w:rPr>
          <w:rFonts w:hint="cs"/>
          <w:b/>
          <w:bCs/>
          <w:rtl/>
        </w:rPr>
        <w:t xml:space="preserve">ביחס </w:t>
      </w:r>
      <w:r w:rsidRPr="009857B8">
        <w:rPr>
          <w:rFonts w:asciiTheme="minorBidi" w:hAnsiTheme="minorBidi" w:cstheme="minorBidi"/>
          <w:b/>
          <w:bCs/>
          <w:rtl/>
        </w:rPr>
        <w:t xml:space="preserve">לכלל העובדים </w:t>
      </w:r>
      <w:r w:rsidRPr="009857B8">
        <w:rPr>
          <w:rFonts w:asciiTheme="minorBidi" w:hAnsiTheme="minorBidi" w:cstheme="minorBidi" w:hint="cs"/>
          <w:b/>
          <w:bCs/>
          <w:rtl/>
        </w:rPr>
        <w:t>המקצועיים שהועסקו</w:t>
      </w:r>
      <w:r w:rsidRPr="009857B8">
        <w:rPr>
          <w:rFonts w:asciiTheme="minorBidi" w:hAnsiTheme="minorBidi" w:cstheme="minorBidi"/>
          <w:rtl/>
        </w:rPr>
        <w:t xml:space="preserve"> על ידי המציע</w:t>
      </w:r>
      <w:r w:rsidRPr="009857B8">
        <w:rPr>
          <w:rFonts w:asciiTheme="minorBidi" w:hAnsiTheme="minorBidi" w:cstheme="minorBidi" w:hint="cs"/>
          <w:b/>
          <w:bCs/>
          <w:rtl/>
        </w:rPr>
        <w:t xml:space="preserve"> </w:t>
      </w:r>
      <w:r w:rsidR="00A06A20" w:rsidRPr="009857B8">
        <w:rPr>
          <w:rFonts w:asciiTheme="minorBidi" w:hAnsiTheme="minorBidi" w:cstheme="minorBidi"/>
          <w:b/>
          <w:bCs/>
          <w:rtl/>
        </w:rPr>
        <w:fldChar w:fldCharType="begin"/>
      </w:r>
      <w:r w:rsidR="00A06A20" w:rsidRPr="009857B8">
        <w:rPr>
          <w:rFonts w:asciiTheme="minorBidi" w:hAnsiTheme="minorBidi" w:cstheme="minorBidi"/>
          <w:b/>
          <w:bCs/>
          <w:rtl/>
        </w:rPr>
        <w:instrText xml:space="preserve"> </w:instrText>
      </w:r>
      <w:r w:rsidR="00A06A20" w:rsidRPr="009857B8">
        <w:rPr>
          <w:rFonts w:asciiTheme="minorBidi" w:hAnsiTheme="minorBidi" w:cstheme="minorBidi" w:hint="cs"/>
          <w:b/>
          <w:bCs/>
        </w:rPr>
        <w:instrText>REF</w:instrText>
      </w:r>
      <w:r w:rsidR="00A06A20" w:rsidRPr="009857B8">
        <w:rPr>
          <w:rFonts w:asciiTheme="minorBidi" w:hAnsiTheme="minorBidi" w:cstheme="minorBidi" w:hint="cs"/>
          <w:b/>
          <w:bCs/>
          <w:rtl/>
        </w:rPr>
        <w:instrText xml:space="preserve"> אמות_מידה_רציפות_פירוט_2 \</w:instrText>
      </w:r>
      <w:r w:rsidR="00A06A20" w:rsidRPr="009857B8">
        <w:rPr>
          <w:rFonts w:asciiTheme="minorBidi" w:hAnsiTheme="minorBidi" w:cstheme="minorBidi" w:hint="cs"/>
          <w:b/>
          <w:bCs/>
        </w:rPr>
        <w:instrText>h</w:instrText>
      </w:r>
      <w:r w:rsidR="00A06A20"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A06A20" w:rsidRPr="009857B8">
        <w:rPr>
          <w:rFonts w:asciiTheme="minorBidi" w:hAnsiTheme="minorBidi" w:cstheme="minorBidi"/>
          <w:b/>
          <w:bCs/>
          <w:rtl/>
        </w:rPr>
      </w:r>
      <w:r w:rsidR="00A06A20" w:rsidRPr="009857B8">
        <w:rPr>
          <w:rFonts w:asciiTheme="minorBidi" w:hAnsiTheme="minorBidi" w:cstheme="minorBidi"/>
          <w:b/>
          <w:bCs/>
          <w:rtl/>
        </w:rPr>
        <w:fldChar w:fldCharType="separate"/>
      </w:r>
      <w:r w:rsidR="00D44E58" w:rsidRPr="009857B8">
        <w:rPr>
          <w:rFonts w:asciiTheme="minorBidi" w:hAnsiTheme="minorBidi" w:cstheme="minorBidi"/>
          <w:color w:val="000000"/>
          <w:rtl/>
          <w:lang w:eastAsia="en-US"/>
        </w:rPr>
        <w:t>בתאריך 01/01/202</w:t>
      </w:r>
      <w:r w:rsidR="00D44E58" w:rsidRPr="009857B8">
        <w:rPr>
          <w:rFonts w:asciiTheme="minorBidi" w:hAnsiTheme="minorBidi" w:cstheme="minorBidi" w:hint="cs"/>
          <w:color w:val="000000"/>
          <w:rtl/>
          <w:lang w:eastAsia="en-US"/>
        </w:rPr>
        <w:t>2</w:t>
      </w:r>
      <w:r w:rsidR="00A06A20" w:rsidRPr="009857B8">
        <w:rPr>
          <w:rFonts w:asciiTheme="minorBidi" w:hAnsiTheme="minorBidi" w:cstheme="minorBidi"/>
          <w:b/>
          <w:bCs/>
          <w:rtl/>
        </w:rPr>
        <w:fldChar w:fldCharType="end"/>
      </w:r>
      <w:r w:rsidRPr="009857B8">
        <w:rPr>
          <w:rFonts w:asciiTheme="minorBidi" w:hAnsiTheme="minorBidi" w:cstheme="minorBidi"/>
          <w:rtl/>
          <w:lang w:eastAsia="en-US"/>
        </w:rPr>
        <w:t>.</w:t>
      </w:r>
    </w:p>
    <w:p w14:paraId="2C4E39AB" w14:textId="77777777" w:rsidR="00940B88" w:rsidRPr="009857B8" w:rsidRDefault="00940B88" w:rsidP="00940B88">
      <w:pPr>
        <w:pStyle w:val="aff0"/>
        <w:bidi/>
        <w:ind w:left="1670"/>
        <w:contextualSpacing w:val="0"/>
        <w:rPr>
          <w:rFonts w:asciiTheme="minorBidi" w:hAnsiTheme="minorBidi" w:cstheme="minorBidi"/>
          <w:b/>
          <w:bCs/>
          <w:sz w:val="12"/>
          <w:szCs w:val="12"/>
        </w:rPr>
      </w:pPr>
    </w:p>
    <w:p w14:paraId="50072A2A" w14:textId="5877D591" w:rsidR="00940B88" w:rsidRPr="009857B8" w:rsidRDefault="00940B88" w:rsidP="00940B88">
      <w:pPr>
        <w:pStyle w:val="aff0"/>
        <w:bidi/>
        <w:ind w:left="935"/>
        <w:contextualSpacing w:val="0"/>
        <w:rPr>
          <w:rFonts w:asciiTheme="minorBidi" w:hAnsiTheme="minorBidi" w:cstheme="minorBidi"/>
          <w:sz w:val="14"/>
          <w:szCs w:val="14"/>
          <w:rtl/>
        </w:rPr>
      </w:pPr>
      <w:r w:rsidRPr="009857B8">
        <w:rPr>
          <w:rFonts w:asciiTheme="minorBidi" w:hAnsiTheme="minorBidi" w:cstheme="minorBidi" w:hint="cs"/>
          <w:b/>
          <w:bCs/>
          <w:rtl/>
        </w:rPr>
        <w:t xml:space="preserve">* </w:t>
      </w:r>
      <w:bookmarkStart w:id="745" w:name="רציפות_חצי_שנה"/>
      <w:r w:rsidRPr="009857B8">
        <w:rPr>
          <w:rFonts w:asciiTheme="minorBidi" w:hAnsiTheme="minorBidi" w:cstheme="minorBidi" w:hint="cs"/>
          <w:rtl/>
        </w:rPr>
        <w:t xml:space="preserve">עבור עובדת עצמאית הנמצאת בחופשת לידה בתאריך </w:t>
      </w:r>
      <w:r w:rsidR="00A06A20" w:rsidRPr="009857B8">
        <w:rPr>
          <w:rFonts w:asciiTheme="minorBidi" w:hAnsiTheme="minorBidi" w:cstheme="minorBidi"/>
          <w:rtl/>
        </w:rPr>
        <w:fldChar w:fldCharType="begin"/>
      </w:r>
      <w:r w:rsidR="00A06A20" w:rsidRPr="009857B8">
        <w:rPr>
          <w:rFonts w:asciiTheme="minorBidi" w:hAnsiTheme="minorBidi" w:cstheme="minorBidi"/>
          <w:rtl/>
        </w:rPr>
        <w:instrText xml:space="preserve"> </w:instrText>
      </w:r>
      <w:r w:rsidR="00A06A20" w:rsidRPr="009857B8">
        <w:rPr>
          <w:rFonts w:asciiTheme="minorBidi" w:hAnsiTheme="minorBidi" w:cstheme="minorBidi" w:hint="cs"/>
        </w:rPr>
        <w:instrText>REF</w:instrText>
      </w:r>
      <w:r w:rsidR="00A06A20" w:rsidRPr="009857B8">
        <w:rPr>
          <w:rFonts w:asciiTheme="minorBidi" w:hAnsiTheme="minorBidi" w:cstheme="minorBidi" w:hint="cs"/>
          <w:rtl/>
        </w:rPr>
        <w:instrText xml:space="preserve"> אמות_מידה_רציפות_פירוט_3_מקוצר \</w:instrText>
      </w:r>
      <w:r w:rsidR="00A06A20" w:rsidRPr="009857B8">
        <w:rPr>
          <w:rFonts w:asciiTheme="minorBidi" w:hAnsiTheme="minorBidi" w:cstheme="minorBidi" w:hint="cs"/>
        </w:rPr>
        <w:instrText>h</w:instrText>
      </w:r>
      <w:r w:rsidR="00A06A20"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A06A20" w:rsidRPr="009857B8">
        <w:rPr>
          <w:rFonts w:asciiTheme="minorBidi" w:hAnsiTheme="minorBidi" w:cstheme="minorBidi"/>
          <w:rtl/>
        </w:rPr>
      </w:r>
      <w:r w:rsidR="00A06A20" w:rsidRPr="009857B8">
        <w:rPr>
          <w:rFonts w:asciiTheme="minorBidi" w:hAnsiTheme="minorBidi" w:cstheme="minorBidi"/>
          <w:rtl/>
        </w:rPr>
        <w:fldChar w:fldCharType="separate"/>
      </w:r>
      <w:r w:rsidR="00D44E58" w:rsidRPr="009857B8">
        <w:rPr>
          <w:rFonts w:asciiTheme="minorBidi" w:hAnsiTheme="minorBidi" w:cstheme="minorBidi"/>
          <w:color w:val="000000"/>
          <w:rtl/>
          <w:lang w:eastAsia="en-US"/>
        </w:rPr>
        <w:t>31/12/202</w:t>
      </w:r>
      <w:r w:rsidR="00D44E58" w:rsidRPr="009857B8">
        <w:rPr>
          <w:rFonts w:asciiTheme="minorBidi" w:hAnsiTheme="minorBidi" w:cstheme="minorBidi" w:hint="cs"/>
          <w:color w:val="000000"/>
          <w:rtl/>
          <w:lang w:eastAsia="en-US"/>
        </w:rPr>
        <w:t>3</w:t>
      </w:r>
      <w:r w:rsidR="00A06A20" w:rsidRPr="009857B8">
        <w:rPr>
          <w:rFonts w:asciiTheme="minorBidi" w:hAnsiTheme="minorBidi" w:cstheme="minorBidi"/>
          <w:rtl/>
        </w:rPr>
        <w:fldChar w:fldCharType="end"/>
      </w:r>
      <w:r w:rsidR="00A06A20" w:rsidRPr="009857B8">
        <w:rPr>
          <w:rFonts w:asciiTheme="minorBidi" w:hAnsiTheme="minorBidi" w:cstheme="minorBidi" w:hint="cs"/>
          <w:rtl/>
        </w:rPr>
        <w:t xml:space="preserve"> </w:t>
      </w:r>
      <w:r w:rsidRPr="009857B8">
        <w:rPr>
          <w:rFonts w:asciiTheme="minorBidi" w:hAnsiTheme="minorBidi" w:cstheme="minorBidi" w:hint="cs"/>
          <w:rtl/>
        </w:rPr>
        <w:t xml:space="preserve">ועבדה טרם יציאתה לחופשת לידה כעצמאית, ניתן יהיה לכלול אותה במצבת העובדים המועסקים </w:t>
      </w:r>
      <w:r w:rsidR="00A06A20" w:rsidRPr="009857B8">
        <w:rPr>
          <w:rFonts w:asciiTheme="minorBidi" w:hAnsiTheme="minorBidi" w:cstheme="minorBidi" w:hint="cs"/>
          <w:rtl/>
        </w:rPr>
        <w:t xml:space="preserve">בתאריך </w:t>
      </w:r>
      <w:r w:rsidR="00A06A20" w:rsidRPr="009857B8">
        <w:rPr>
          <w:rFonts w:asciiTheme="minorBidi" w:hAnsiTheme="minorBidi" w:cstheme="minorBidi"/>
          <w:rtl/>
        </w:rPr>
        <w:fldChar w:fldCharType="begin"/>
      </w:r>
      <w:r w:rsidR="00A06A20" w:rsidRPr="009857B8">
        <w:rPr>
          <w:rFonts w:asciiTheme="minorBidi" w:hAnsiTheme="minorBidi" w:cstheme="minorBidi"/>
          <w:rtl/>
        </w:rPr>
        <w:instrText xml:space="preserve"> </w:instrText>
      </w:r>
      <w:r w:rsidR="00A06A20" w:rsidRPr="009857B8">
        <w:rPr>
          <w:rFonts w:asciiTheme="minorBidi" w:hAnsiTheme="minorBidi" w:cstheme="minorBidi" w:hint="cs"/>
        </w:rPr>
        <w:instrText>REF</w:instrText>
      </w:r>
      <w:r w:rsidR="00A06A20" w:rsidRPr="009857B8">
        <w:rPr>
          <w:rFonts w:asciiTheme="minorBidi" w:hAnsiTheme="minorBidi" w:cstheme="minorBidi" w:hint="cs"/>
          <w:rtl/>
        </w:rPr>
        <w:instrText xml:space="preserve"> אמות_מידה_רציפות_פירוט_3_מקוצר \</w:instrText>
      </w:r>
      <w:r w:rsidR="00A06A20" w:rsidRPr="009857B8">
        <w:rPr>
          <w:rFonts w:asciiTheme="minorBidi" w:hAnsiTheme="minorBidi" w:cstheme="minorBidi" w:hint="cs"/>
        </w:rPr>
        <w:instrText>h</w:instrText>
      </w:r>
      <w:r w:rsidR="00A06A20"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A06A20" w:rsidRPr="009857B8">
        <w:rPr>
          <w:rFonts w:asciiTheme="minorBidi" w:hAnsiTheme="minorBidi" w:cstheme="minorBidi"/>
          <w:rtl/>
        </w:rPr>
      </w:r>
      <w:r w:rsidR="00A06A20" w:rsidRPr="009857B8">
        <w:rPr>
          <w:rFonts w:asciiTheme="minorBidi" w:hAnsiTheme="minorBidi" w:cstheme="minorBidi"/>
          <w:rtl/>
        </w:rPr>
        <w:fldChar w:fldCharType="separate"/>
      </w:r>
      <w:r w:rsidR="00D44E58" w:rsidRPr="009857B8">
        <w:rPr>
          <w:rFonts w:asciiTheme="minorBidi" w:hAnsiTheme="minorBidi" w:cstheme="minorBidi"/>
          <w:color w:val="000000"/>
          <w:rtl/>
          <w:lang w:eastAsia="en-US"/>
        </w:rPr>
        <w:t>31/12/202</w:t>
      </w:r>
      <w:r w:rsidR="00D44E58" w:rsidRPr="009857B8">
        <w:rPr>
          <w:rFonts w:asciiTheme="minorBidi" w:hAnsiTheme="minorBidi" w:cstheme="minorBidi" w:hint="cs"/>
          <w:color w:val="000000"/>
          <w:rtl/>
          <w:lang w:eastAsia="en-US"/>
        </w:rPr>
        <w:t>3</w:t>
      </w:r>
      <w:r w:rsidR="00A06A20" w:rsidRPr="009857B8">
        <w:rPr>
          <w:rFonts w:asciiTheme="minorBidi" w:hAnsiTheme="minorBidi" w:cstheme="minorBidi"/>
          <w:rtl/>
        </w:rPr>
        <w:fldChar w:fldCharType="end"/>
      </w:r>
      <w:bookmarkEnd w:id="745"/>
      <w:r w:rsidRPr="009857B8">
        <w:rPr>
          <w:rFonts w:asciiTheme="minorBidi" w:hAnsiTheme="minorBidi" w:cstheme="minorBidi"/>
          <w:rtl/>
        </w:rPr>
        <w:t xml:space="preserve">. </w:t>
      </w:r>
    </w:p>
    <w:p w14:paraId="3DE96D51" w14:textId="77777777" w:rsidR="00940B88" w:rsidRPr="009857B8" w:rsidRDefault="00940B88" w:rsidP="00940B88">
      <w:pPr>
        <w:ind w:left="950" w:hanging="272"/>
        <w:rPr>
          <w:rFonts w:asciiTheme="minorBidi" w:hAnsiTheme="minorBidi" w:cstheme="minorBidi"/>
          <w:sz w:val="14"/>
          <w:szCs w:val="14"/>
        </w:rPr>
      </w:pPr>
    </w:p>
    <w:p w14:paraId="7B4F5440" w14:textId="1D682754" w:rsidR="00940B88" w:rsidRPr="009857B8" w:rsidRDefault="00940B88" w:rsidP="00940B88">
      <w:pPr>
        <w:pStyle w:val="aff0"/>
        <w:bidi/>
        <w:ind w:left="935"/>
        <w:contextualSpacing w:val="0"/>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הגדרה_עובד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לעניין זה, </w:t>
      </w:r>
      <w:r w:rsidR="00D44E58" w:rsidRPr="009857B8">
        <w:rPr>
          <w:rFonts w:asciiTheme="minorBidi" w:hAnsiTheme="minorBidi" w:cstheme="minorBidi"/>
          <w:b/>
          <w:bCs/>
          <w:rtl/>
        </w:rPr>
        <w:t>"אנשי מקצוע טיפוליים</w:t>
      </w:r>
      <w:r w:rsidR="00D44E58" w:rsidRPr="00D44E58">
        <w:rPr>
          <w:rFonts w:asciiTheme="minorBidi" w:hAnsiTheme="minorBidi" w:cstheme="minorBidi"/>
          <w:rtl/>
        </w:rPr>
        <w:t>"</w:t>
      </w:r>
      <w:r w:rsidR="00D44E58" w:rsidRPr="00D44E58">
        <w:rPr>
          <w:rFonts w:asciiTheme="minorBidi" w:hAnsiTheme="minorBidi" w:cstheme="minorBidi" w:hint="cs"/>
          <w:rtl/>
        </w:rPr>
        <w:t xml:space="preserve"> </w:t>
      </w:r>
      <w:r w:rsidR="00D44E58" w:rsidRPr="009857B8">
        <w:rPr>
          <w:rFonts w:asciiTheme="minorBidi" w:hAnsiTheme="minorBidi" w:cstheme="minorBidi"/>
          <w:rtl/>
        </w:rPr>
        <w:t xml:space="preserve">– בעלי הכשרה בתחום </w:t>
      </w:r>
      <w:r w:rsidR="00D44E58" w:rsidRPr="009857B8">
        <w:rPr>
          <w:rFonts w:asciiTheme="minorBidi" w:hAnsiTheme="minorBidi" w:cstheme="minorBidi" w:hint="cs"/>
          <w:rtl/>
        </w:rPr>
        <w:t>עבודה</w:t>
      </w:r>
      <w:r w:rsidR="00D44E58" w:rsidRPr="009857B8">
        <w:rPr>
          <w:rFonts w:asciiTheme="minorBidi" w:hAnsiTheme="minorBidi" w:cstheme="minorBidi"/>
          <w:rtl/>
        </w:rPr>
        <w:t xml:space="preserve"> סוציאלית, פסיכולוגיה, קרימינולוגיה</w:t>
      </w:r>
      <w:r w:rsidR="00D44E58" w:rsidRPr="009857B8">
        <w:rPr>
          <w:rFonts w:asciiTheme="minorBidi" w:hAnsiTheme="minorBidi" w:cstheme="minorBidi" w:hint="cs"/>
          <w:rtl/>
        </w:rPr>
        <w:t xml:space="preserve"> קלינית</w:t>
      </w:r>
      <w:r w:rsidR="00D44E58" w:rsidRPr="009857B8">
        <w:rPr>
          <w:rFonts w:asciiTheme="minorBidi" w:hAnsiTheme="minorBidi" w:cstheme="minorBidi"/>
          <w:rtl/>
        </w:rPr>
        <w:t xml:space="preserve"> או טיפול באמצעות הבעה ויצירה</w:t>
      </w:r>
      <w:r w:rsidR="00D44E58" w:rsidRPr="009857B8">
        <w:rPr>
          <w:rFonts w:asciiTheme="minorBidi" w:hAnsiTheme="minorBidi" w:cstheme="minorBidi" w:hint="cs"/>
          <w:rtl/>
        </w:rPr>
        <w:t>,</w:t>
      </w:r>
      <w:r w:rsidR="00D44E58" w:rsidRPr="009857B8">
        <w:rPr>
          <w:rFonts w:asciiTheme="minorBidi" w:hAnsiTheme="minorBidi" w:cstheme="minorBidi"/>
          <w:rtl/>
        </w:rPr>
        <w:t xml:space="preserve"> שהוא שכיר שהועסק על ידי המציע או עובד עצמאי שסיפק למציע שירותים מקצועיים למשימות </w:t>
      </w:r>
      <w:r w:rsidR="00D44E58" w:rsidRPr="009857B8">
        <w:rPr>
          <w:rFonts w:asciiTheme="minorBidi" w:hAnsiTheme="minorBidi" w:cstheme="minorBidi"/>
          <w:rtl/>
          <w:lang w:eastAsia="en-US"/>
        </w:rPr>
        <w:t>מוגדרות מראש</w:t>
      </w:r>
      <w:r w:rsidRPr="009857B8">
        <w:rPr>
          <w:rFonts w:asciiTheme="minorBidi" w:hAnsiTheme="minorBidi" w:cstheme="minorBidi"/>
          <w:rtl/>
        </w:rPr>
        <w:fldChar w:fldCharType="end"/>
      </w:r>
      <w:r w:rsidRPr="009857B8">
        <w:rPr>
          <w:rFonts w:asciiTheme="minorBidi" w:hAnsiTheme="minorBidi" w:cstheme="minorBidi"/>
          <w:rtl/>
        </w:rPr>
        <w:t>.</w:t>
      </w:r>
    </w:p>
    <w:p w14:paraId="3976F12A" w14:textId="1FAA584E" w:rsidR="001300AB" w:rsidRPr="009857B8" w:rsidRDefault="001300AB" w:rsidP="001300AB">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 xml:space="preserve">חתימת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רואה_חשבון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b/>
          <w:bCs/>
          <w:rtl/>
        </w:rPr>
        <w:t>רואה-חשבון</w:t>
      </w:r>
      <w:r w:rsidRPr="009857B8">
        <w:rPr>
          <w:rFonts w:asciiTheme="minorBidi" w:hAnsiTheme="minorBidi" w:cstheme="minorBidi"/>
          <w:b/>
          <w:bCs/>
          <w:rtl/>
        </w:rPr>
        <w:fldChar w:fldCharType="end"/>
      </w:r>
      <w:r w:rsidRPr="009857B8">
        <w:rPr>
          <w:rFonts w:asciiTheme="minorBidi" w:hAnsiTheme="minorBidi" w:cstheme="minorBidi"/>
          <w:b/>
          <w:bCs/>
          <w:rtl/>
        </w:rPr>
        <w:t xml:space="preserve"> לשם זיהוי בלבד</w:t>
      </w: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300AB" w:rsidRPr="009857B8" w14:paraId="18D09807" w14:textId="77777777" w:rsidTr="009D060E">
        <w:trPr>
          <w:tblHeader/>
          <w:jc w:val="center"/>
        </w:trPr>
        <w:tc>
          <w:tcPr>
            <w:tcW w:w="2721" w:type="dxa"/>
            <w:tcBorders>
              <w:bottom w:val="nil"/>
            </w:tcBorders>
          </w:tcPr>
          <w:p w14:paraId="230EB5C5" w14:textId="77777777" w:rsidR="001300AB" w:rsidRPr="009857B8" w:rsidRDefault="001300AB" w:rsidP="009D060E">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0660146C" w14:textId="77777777" w:rsidR="001300AB" w:rsidRPr="009857B8" w:rsidRDefault="001300AB" w:rsidP="009D060E">
            <w:pPr>
              <w:widowControl w:val="0"/>
              <w:spacing w:line="240" w:lineRule="auto"/>
              <w:jc w:val="center"/>
              <w:rPr>
                <w:rFonts w:asciiTheme="minorBidi" w:hAnsiTheme="minorBidi" w:cstheme="minorBidi"/>
                <w:lang w:eastAsia="en-US"/>
              </w:rPr>
            </w:pPr>
            <w:r w:rsidRPr="009857B8">
              <w:rPr>
                <w:rFonts w:asciiTheme="minorBidi" w:hAnsiTheme="minorBidi" w:cstheme="minorBidi"/>
                <w:rtl/>
              </w:rPr>
              <w:t>שם מלא של רואה-חשבון</w:t>
            </w:r>
          </w:p>
        </w:tc>
        <w:tc>
          <w:tcPr>
            <w:tcW w:w="3361" w:type="dxa"/>
            <w:tcBorders>
              <w:bottom w:val="nil"/>
            </w:tcBorders>
          </w:tcPr>
          <w:p w14:paraId="2EFC1C26" w14:textId="77777777" w:rsidR="001300AB" w:rsidRPr="009857B8" w:rsidRDefault="001300AB" w:rsidP="009D060E">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1300AB" w:rsidRPr="009857B8" w14:paraId="2E9A99B1" w14:textId="77777777" w:rsidTr="009D060E">
        <w:trPr>
          <w:jc w:val="center"/>
        </w:trPr>
        <w:tc>
          <w:tcPr>
            <w:tcW w:w="2721" w:type="dxa"/>
            <w:tcBorders>
              <w:bottom w:val="nil"/>
            </w:tcBorders>
          </w:tcPr>
          <w:p w14:paraId="1564FD31" w14:textId="77777777" w:rsidR="001300AB" w:rsidRPr="009857B8" w:rsidRDefault="001300AB" w:rsidP="009D060E">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313142364" w:edGrp="everyone" w:colFirst="0" w:colLast="0"/>
            <w:permStart w:id="2071673188" w:edGrp="everyone" w:colFirst="1" w:colLast="1"/>
            <w:permStart w:id="834890840" w:edGrp="everyone" w:colFirst="2" w:colLast="2"/>
            <w:permStart w:id="164184348" w:edGrp="everyone" w:colFirst="3" w:colLast="3"/>
            <w:r w:rsidRPr="009857B8">
              <w:rPr>
                <w:rFonts w:asciiTheme="minorBidi" w:hAnsiTheme="minorBidi" w:cstheme="minorBidi"/>
                <w:color w:val="FFFFFF" w:themeColor="background1"/>
                <w:rtl/>
                <w:lang w:eastAsia="en-US"/>
              </w:rPr>
              <w:t>ריק</w:t>
            </w:r>
          </w:p>
        </w:tc>
        <w:tc>
          <w:tcPr>
            <w:tcW w:w="3345" w:type="dxa"/>
            <w:tcBorders>
              <w:bottom w:val="nil"/>
            </w:tcBorders>
          </w:tcPr>
          <w:p w14:paraId="5E520090" w14:textId="77777777" w:rsidR="001300AB" w:rsidRPr="009857B8" w:rsidRDefault="001300AB" w:rsidP="009D060E">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0AEC8442" w14:textId="77777777" w:rsidR="001300AB" w:rsidRPr="009857B8" w:rsidRDefault="001300AB" w:rsidP="009D060E">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permEnd w:id="313142364"/>
      <w:permEnd w:id="2071673188"/>
      <w:permEnd w:id="834890840"/>
      <w:permEnd w:id="164184348"/>
    </w:tbl>
    <w:p w14:paraId="2D602067" w14:textId="77777777" w:rsidR="00940B88" w:rsidRPr="009857B8" w:rsidRDefault="00940B88" w:rsidP="00940B88">
      <w:pPr>
        <w:spacing w:line="240" w:lineRule="auto"/>
        <w:ind w:left="678"/>
        <w:rPr>
          <w:rFonts w:asciiTheme="minorBidi" w:hAnsiTheme="minorBidi" w:cstheme="minorBidi"/>
          <w:rtl/>
        </w:rPr>
      </w:pPr>
    </w:p>
    <w:p w14:paraId="5BC7D147" w14:textId="0AC6D305" w:rsidR="00940B88" w:rsidRPr="009857B8" w:rsidRDefault="00940B88" w:rsidP="00940B88">
      <w:pPr>
        <w:pStyle w:val="aff0"/>
        <w:bidi/>
        <w:ind w:left="935"/>
        <w:contextualSpacing w:val="0"/>
        <w:rPr>
          <w:rFonts w:asciiTheme="minorBidi" w:hAnsiTheme="minorBidi" w:cstheme="minorBidi"/>
          <w:b/>
          <w:bCs/>
          <w:color w:val="000000"/>
          <w:rtl/>
        </w:rPr>
      </w:pPr>
      <w:r w:rsidRPr="009857B8">
        <w:rPr>
          <w:rFonts w:asciiTheme="minorBidi" w:hAnsiTheme="minorBidi" w:cstheme="minorBidi"/>
          <w:b/>
          <w:bCs/>
          <w:rtl/>
        </w:rPr>
        <w:t xml:space="preserve">על המציע לצרף </w:t>
      </w:r>
      <w:r w:rsidRPr="009857B8">
        <w:rPr>
          <w:rFonts w:asciiTheme="minorBidi" w:hAnsiTheme="minorBidi" w:cstheme="minorBidi" w:hint="cs"/>
          <w:b/>
          <w:bCs/>
          <w:rtl/>
        </w:rPr>
        <w:t xml:space="preserve">אישור רואה חשבון </w:t>
      </w:r>
      <w:r w:rsidRPr="009857B8">
        <w:rPr>
          <w:rFonts w:asciiTheme="minorBidi" w:hAnsiTheme="minorBidi" w:cstheme="minorBidi"/>
          <w:b/>
          <w:bCs/>
          <w:rtl/>
        </w:rPr>
        <w:t xml:space="preserve">בנוסח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נספח_אישור_רואה_חשבון_מציע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י'</w:t>
      </w:r>
      <w:r w:rsidRPr="009857B8">
        <w:rPr>
          <w:rFonts w:asciiTheme="minorBidi" w:hAnsiTheme="minorBidi" w:cstheme="minorBidi"/>
          <w:b/>
          <w:bCs/>
          <w:rtl/>
        </w:rPr>
        <w:fldChar w:fldCharType="end"/>
      </w:r>
      <w:r w:rsidRPr="009857B8">
        <w:rPr>
          <w:rFonts w:asciiTheme="minorBidi" w:hAnsiTheme="minorBidi" w:cstheme="minorBidi"/>
          <w:b/>
          <w:bCs/>
          <w:rtl/>
        </w:rPr>
        <w:t xml:space="preserve"> להוכחת הצהרותיו באמת מידה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Ref61193667 \n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1.4</w:t>
      </w:r>
      <w:r w:rsidRPr="009857B8">
        <w:rPr>
          <w:rFonts w:asciiTheme="minorBidi" w:hAnsiTheme="minorBidi" w:cstheme="minorBidi"/>
          <w:b/>
          <w:bCs/>
          <w:rtl/>
        </w:rPr>
        <w:fldChar w:fldCharType="end"/>
      </w:r>
      <w:r w:rsidRPr="009857B8">
        <w:rPr>
          <w:rFonts w:asciiTheme="minorBidi" w:hAnsiTheme="minorBidi" w:cstheme="minorBidi"/>
          <w:b/>
          <w:bCs/>
          <w:rtl/>
        </w:rPr>
        <w:t xml:space="preserve"> לעיל.</w:t>
      </w:r>
    </w:p>
    <w:p w14:paraId="3BBD8D43" w14:textId="77777777" w:rsidR="00940B88" w:rsidRPr="009857B8" w:rsidRDefault="00940B88" w:rsidP="00940B88">
      <w:pPr>
        <w:pStyle w:val="aff0"/>
        <w:widowControl w:val="0"/>
        <w:bidi/>
        <w:spacing w:line="240" w:lineRule="auto"/>
        <w:ind w:left="0"/>
        <w:contextualSpacing w:val="0"/>
        <w:rPr>
          <w:rFonts w:asciiTheme="minorBidi" w:hAnsiTheme="minorBidi" w:cstheme="minorBidi"/>
          <w:b/>
          <w:bCs/>
          <w:rtl/>
        </w:rPr>
      </w:pPr>
    </w:p>
    <w:p w14:paraId="6508221D" w14:textId="14FEAB1D" w:rsidR="00B6288D" w:rsidRPr="009857B8" w:rsidRDefault="00B6288D" w:rsidP="00940B88">
      <w:pPr>
        <w:pStyle w:val="aff0"/>
        <w:widowControl w:val="0"/>
        <w:bidi/>
        <w:spacing w:line="240" w:lineRule="auto"/>
        <w:ind w:left="0"/>
        <w:contextualSpacing w:val="0"/>
        <w:rPr>
          <w:rFonts w:asciiTheme="minorBidi" w:hAnsiTheme="minorBidi" w:cstheme="minorBidi"/>
          <w:b/>
          <w:bCs/>
          <w:rtl/>
        </w:rPr>
      </w:pPr>
      <w:r w:rsidRPr="009857B8">
        <w:rPr>
          <w:rFonts w:asciiTheme="minorBidi" w:hAnsiTheme="minorBidi" w:cstheme="minorBidi"/>
          <w:b/>
          <w:bCs/>
          <w:rtl/>
        </w:rPr>
        <w:t xml:space="preserve">לעניין סעיף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Ref398322729 \n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3.2.4</w:t>
      </w:r>
      <w:r w:rsidRPr="009857B8">
        <w:rPr>
          <w:rFonts w:asciiTheme="minorBidi" w:hAnsiTheme="minorBidi" w:cstheme="minorBidi"/>
          <w:b/>
          <w:bCs/>
          <w:rtl/>
        </w:rPr>
        <w:fldChar w:fldCharType="end"/>
      </w:r>
      <w:r w:rsidRPr="009857B8">
        <w:rPr>
          <w:rFonts w:asciiTheme="minorBidi" w:hAnsiTheme="minorBidi" w:cstheme="minorBidi"/>
          <w:b/>
          <w:bCs/>
          <w:rtl/>
        </w:rPr>
        <w:t xml:space="preserve"> למכרז וכן אמות מידה </w:t>
      </w:r>
      <w:r w:rsidR="001300AB" w:rsidRPr="009857B8">
        <w:rPr>
          <w:rFonts w:asciiTheme="minorBidi" w:hAnsiTheme="minorBidi" w:cstheme="minorBidi"/>
          <w:b/>
          <w:bCs/>
          <w:rtl/>
        </w:rPr>
        <w:fldChar w:fldCharType="begin"/>
      </w:r>
      <w:r w:rsidR="001300AB" w:rsidRPr="009857B8">
        <w:rPr>
          <w:rFonts w:asciiTheme="minorBidi" w:hAnsiTheme="minorBidi" w:cstheme="minorBidi"/>
          <w:b/>
          <w:bCs/>
          <w:rtl/>
        </w:rPr>
        <w:instrText xml:space="preserve"> </w:instrText>
      </w:r>
      <w:r w:rsidR="001300AB" w:rsidRPr="009857B8">
        <w:rPr>
          <w:rFonts w:asciiTheme="minorBidi" w:hAnsiTheme="minorBidi" w:cstheme="minorBidi"/>
          <w:b/>
          <w:bCs/>
        </w:rPr>
        <w:instrText>REF</w:instrText>
      </w:r>
      <w:r w:rsidR="001300AB" w:rsidRPr="009857B8">
        <w:rPr>
          <w:rFonts w:asciiTheme="minorBidi" w:hAnsiTheme="minorBidi" w:cstheme="minorBidi"/>
          <w:b/>
          <w:bCs/>
          <w:rtl/>
        </w:rPr>
        <w:instrText xml:space="preserve"> _</w:instrText>
      </w:r>
      <w:r w:rsidR="001300AB" w:rsidRPr="009857B8">
        <w:rPr>
          <w:rFonts w:asciiTheme="minorBidi" w:hAnsiTheme="minorBidi" w:cstheme="minorBidi"/>
          <w:b/>
          <w:bCs/>
        </w:rPr>
        <w:instrText>Ref398322763 \r \h</w:instrText>
      </w:r>
      <w:r w:rsidR="001300AB"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1300AB" w:rsidRPr="009857B8">
        <w:rPr>
          <w:rFonts w:asciiTheme="minorBidi" w:hAnsiTheme="minorBidi" w:cstheme="minorBidi"/>
          <w:b/>
          <w:bCs/>
          <w:rtl/>
        </w:rPr>
      </w:r>
      <w:r w:rsidR="001300AB"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1.1</w:t>
      </w:r>
      <w:r w:rsidR="001300AB" w:rsidRPr="009857B8">
        <w:rPr>
          <w:rFonts w:asciiTheme="minorBidi" w:hAnsiTheme="minorBidi" w:cstheme="minorBidi"/>
          <w:b/>
          <w:bCs/>
          <w:rtl/>
        </w:rPr>
        <w:fldChar w:fldCharType="end"/>
      </w:r>
      <w:r w:rsidRPr="009857B8">
        <w:rPr>
          <w:rFonts w:asciiTheme="minorBidi" w:hAnsiTheme="minorBidi" w:cstheme="minorBidi"/>
          <w:b/>
          <w:bCs/>
          <w:rtl/>
        </w:rPr>
        <w:t xml:space="preserve"> ו-</w:t>
      </w:r>
      <w:r w:rsidR="001300AB" w:rsidRPr="009857B8">
        <w:rPr>
          <w:rFonts w:asciiTheme="minorBidi" w:hAnsiTheme="minorBidi" w:cstheme="minorBidi"/>
          <w:b/>
          <w:bCs/>
          <w:rtl/>
        </w:rPr>
        <w:fldChar w:fldCharType="begin"/>
      </w:r>
      <w:r w:rsidR="001300AB" w:rsidRPr="009857B8">
        <w:rPr>
          <w:rFonts w:asciiTheme="minorBidi" w:hAnsiTheme="minorBidi" w:cstheme="minorBidi"/>
          <w:b/>
          <w:bCs/>
          <w:rtl/>
        </w:rPr>
        <w:instrText xml:space="preserve"> </w:instrText>
      </w:r>
      <w:r w:rsidR="001300AB" w:rsidRPr="009857B8">
        <w:rPr>
          <w:rFonts w:asciiTheme="minorBidi" w:hAnsiTheme="minorBidi" w:cstheme="minorBidi"/>
          <w:b/>
          <w:bCs/>
        </w:rPr>
        <w:instrText>REF</w:instrText>
      </w:r>
      <w:r w:rsidR="001300AB" w:rsidRPr="009857B8">
        <w:rPr>
          <w:rFonts w:asciiTheme="minorBidi" w:hAnsiTheme="minorBidi" w:cstheme="minorBidi"/>
          <w:b/>
          <w:bCs/>
          <w:rtl/>
        </w:rPr>
        <w:instrText xml:space="preserve"> _</w:instrText>
      </w:r>
      <w:r w:rsidR="001300AB" w:rsidRPr="009857B8">
        <w:rPr>
          <w:rFonts w:asciiTheme="minorBidi" w:hAnsiTheme="minorBidi" w:cstheme="minorBidi"/>
          <w:b/>
          <w:bCs/>
        </w:rPr>
        <w:instrText>Ref398322767 \r \h</w:instrText>
      </w:r>
      <w:r w:rsidR="001300AB"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1300AB" w:rsidRPr="009857B8">
        <w:rPr>
          <w:rFonts w:asciiTheme="minorBidi" w:hAnsiTheme="minorBidi" w:cstheme="minorBidi"/>
          <w:b/>
          <w:bCs/>
          <w:rtl/>
        </w:rPr>
      </w:r>
      <w:r w:rsidR="001300AB"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1.2</w:t>
      </w:r>
      <w:r w:rsidR="001300AB" w:rsidRPr="009857B8">
        <w:rPr>
          <w:rFonts w:asciiTheme="minorBidi" w:hAnsiTheme="minorBidi" w:cstheme="minorBidi"/>
          <w:b/>
          <w:bCs/>
          <w:rtl/>
        </w:rPr>
        <w:fldChar w:fldCharType="end"/>
      </w:r>
      <w:r w:rsidRPr="009857B8">
        <w:rPr>
          <w:rFonts w:asciiTheme="minorBidi" w:hAnsiTheme="minorBidi" w:cstheme="minorBidi"/>
          <w:b/>
          <w:bCs/>
          <w:rtl/>
        </w:rPr>
        <w:t xml:space="preserve"> יובהר כי "</w:t>
      </w:r>
      <w:r w:rsidR="00CE4140" w:rsidRPr="009857B8">
        <w:rPr>
          <w:rFonts w:asciiTheme="minorBidi" w:hAnsiTheme="minorBidi" w:cstheme="minorBidi"/>
          <w:b/>
          <w:bCs/>
          <w:color w:val="000000"/>
          <w:rtl/>
        </w:rPr>
        <w:fldChar w:fldCharType="begin"/>
      </w:r>
      <w:r w:rsidR="00CE4140" w:rsidRPr="009857B8">
        <w:rPr>
          <w:rFonts w:asciiTheme="minorBidi" w:hAnsiTheme="minorBidi" w:cstheme="minorBidi"/>
          <w:b/>
          <w:bCs/>
          <w:color w:val="000000"/>
          <w:rtl/>
        </w:rPr>
        <w:instrText xml:space="preserve"> </w:instrText>
      </w:r>
      <w:r w:rsidR="00CE4140" w:rsidRPr="009857B8">
        <w:rPr>
          <w:rFonts w:asciiTheme="minorBidi" w:hAnsiTheme="minorBidi" w:cstheme="minorBidi"/>
          <w:b/>
          <w:bCs/>
          <w:color w:val="000000"/>
        </w:rPr>
        <w:instrText>REF</w:instrText>
      </w:r>
      <w:r w:rsidR="00CE4140" w:rsidRPr="009857B8">
        <w:rPr>
          <w:rFonts w:asciiTheme="minorBidi" w:hAnsiTheme="minorBidi" w:cstheme="minorBidi"/>
          <w:b/>
          <w:bCs/>
          <w:color w:val="000000"/>
          <w:rtl/>
        </w:rPr>
        <w:instrText xml:space="preserve"> בעל_שליטה_מציע \</w:instrText>
      </w:r>
      <w:r w:rsidR="00CE4140" w:rsidRPr="009857B8">
        <w:rPr>
          <w:rFonts w:asciiTheme="minorBidi" w:hAnsiTheme="minorBidi" w:cstheme="minorBidi"/>
          <w:b/>
          <w:bCs/>
          <w:color w:val="000000"/>
        </w:rPr>
        <w:instrText>h</w:instrText>
      </w:r>
      <w:r w:rsidR="00CE4140" w:rsidRPr="009857B8">
        <w:rPr>
          <w:rFonts w:asciiTheme="minorBidi" w:hAnsiTheme="minorBidi" w:cstheme="minorBidi"/>
          <w:b/>
          <w:bCs/>
          <w:color w:val="000000"/>
          <w:rtl/>
        </w:rPr>
        <w:instrText xml:space="preserve">  \* </w:instrText>
      </w:r>
      <w:r w:rsidR="00CE4140" w:rsidRPr="009857B8">
        <w:rPr>
          <w:rFonts w:asciiTheme="minorBidi" w:hAnsiTheme="minorBidi" w:cstheme="minorBidi"/>
          <w:b/>
          <w:bCs/>
          <w:color w:val="000000"/>
        </w:rPr>
        <w:instrText>MERGEFORMAT</w:instrText>
      </w:r>
      <w:r w:rsidR="00CE4140" w:rsidRPr="009857B8">
        <w:rPr>
          <w:rFonts w:asciiTheme="minorBidi" w:hAnsiTheme="minorBidi" w:cstheme="minorBidi"/>
          <w:b/>
          <w:bCs/>
          <w:color w:val="000000"/>
          <w:rtl/>
        </w:rPr>
        <w:instrText xml:space="preserve"> </w:instrText>
      </w:r>
      <w:r w:rsidR="00CE4140" w:rsidRPr="009857B8">
        <w:rPr>
          <w:rFonts w:asciiTheme="minorBidi" w:hAnsiTheme="minorBidi" w:cstheme="minorBidi"/>
          <w:b/>
          <w:bCs/>
          <w:color w:val="000000"/>
          <w:rtl/>
        </w:rPr>
      </w:r>
      <w:r w:rsidR="00CE4140" w:rsidRPr="009857B8">
        <w:rPr>
          <w:rFonts w:asciiTheme="minorBidi" w:hAnsiTheme="minorBidi" w:cstheme="minorBidi"/>
          <w:b/>
          <w:bCs/>
          <w:color w:val="000000"/>
          <w:rtl/>
        </w:rPr>
        <w:fldChar w:fldCharType="separate"/>
      </w:r>
      <w:r w:rsidR="00D44E58" w:rsidRPr="009857B8">
        <w:rPr>
          <w:rFonts w:asciiTheme="minorBidi" w:hAnsiTheme="minorBidi" w:cstheme="minorBidi"/>
          <w:b/>
          <w:bCs/>
          <w:rtl/>
        </w:rPr>
        <w:t>מציע</w:t>
      </w:r>
      <w:r w:rsidR="00CE4140" w:rsidRPr="009857B8">
        <w:rPr>
          <w:rFonts w:asciiTheme="minorBidi" w:hAnsiTheme="minorBidi" w:cstheme="minorBidi"/>
          <w:b/>
          <w:bCs/>
          <w:color w:val="000000"/>
          <w:rtl/>
        </w:rPr>
        <w:fldChar w:fldCharType="end"/>
      </w:r>
      <w:r w:rsidRPr="009857B8">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14:paraId="0411AD0C" w14:textId="77777777" w:rsidR="00B6288D" w:rsidRPr="009857B8" w:rsidRDefault="00B6288D" w:rsidP="003D444A">
      <w:pPr>
        <w:pStyle w:val="aff0"/>
        <w:widowControl w:val="0"/>
        <w:bidi/>
        <w:spacing w:line="240" w:lineRule="auto"/>
        <w:ind w:left="0"/>
        <w:contextualSpacing w:val="0"/>
        <w:rPr>
          <w:rFonts w:asciiTheme="minorBidi" w:hAnsiTheme="minorBidi" w:cstheme="minorBidi"/>
          <w:b/>
          <w:bCs/>
          <w:rtl/>
        </w:rPr>
      </w:pPr>
      <w:r w:rsidRPr="009857B8">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5285829" w14:textId="0DEC1BBF" w:rsidR="00B6288D" w:rsidRPr="009857B8" w:rsidRDefault="00B6288D" w:rsidP="003D444A">
      <w:pPr>
        <w:pStyle w:val="aff0"/>
        <w:widowControl w:val="0"/>
        <w:bidi/>
        <w:spacing w:line="240" w:lineRule="auto"/>
        <w:ind w:left="0"/>
        <w:contextualSpacing w:val="0"/>
        <w:rPr>
          <w:rFonts w:asciiTheme="minorBidi" w:hAnsiTheme="minorBidi" w:cstheme="minorBidi"/>
          <w:b/>
          <w:bCs/>
          <w:rtl/>
        </w:rPr>
      </w:pPr>
      <w:r w:rsidRPr="009857B8">
        <w:rPr>
          <w:rFonts w:asciiTheme="minorBidi" w:hAnsiTheme="minorBidi" w:cstheme="minorBidi"/>
          <w:b/>
          <w:bCs/>
          <w:rtl/>
        </w:rPr>
        <w:t xml:space="preserve">כן יובהר כי במקרה של הצגת ניסיון מנכ"ל / בעל שליטה יש למלא את ההצהרה שבסעיף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Ref489824037 \n \h</w:instrText>
      </w:r>
      <w:r w:rsidRPr="009857B8">
        <w:rPr>
          <w:rFonts w:asciiTheme="minorBidi" w:hAnsiTheme="minorBidi" w:cstheme="minorBidi"/>
          <w:b/>
          <w:bCs/>
          <w:rtl/>
        </w:rPr>
        <w:instrText xml:space="preserve"> </w:instrText>
      </w:r>
      <w:r w:rsidR="00205573" w:rsidRPr="009857B8">
        <w:rPr>
          <w:rFonts w:asciiTheme="minorBidi" w:hAnsiTheme="minorBidi" w:cstheme="minorBidi"/>
          <w:b/>
          <w:bCs/>
          <w:rtl/>
        </w:rPr>
        <w:instrText xml:space="preserve"> \* </w:instrText>
      </w:r>
      <w:r w:rsidR="00205573" w:rsidRPr="009857B8">
        <w:rPr>
          <w:rFonts w:asciiTheme="minorBidi" w:hAnsiTheme="minorBidi" w:cstheme="minorBidi"/>
          <w:b/>
          <w:bCs/>
        </w:rPr>
        <w:instrText>MERGEFORMAT</w:instrText>
      </w:r>
      <w:r w:rsidR="00205573"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2</w:t>
      </w:r>
      <w:r w:rsidRPr="009857B8">
        <w:rPr>
          <w:rFonts w:asciiTheme="minorBidi" w:hAnsiTheme="minorBidi" w:cstheme="minorBidi"/>
          <w:b/>
          <w:bCs/>
          <w:rtl/>
        </w:rPr>
        <w:fldChar w:fldCharType="end"/>
      </w:r>
      <w:r w:rsidRPr="009857B8">
        <w:rPr>
          <w:rFonts w:asciiTheme="minorBidi" w:hAnsiTheme="minorBidi" w:cstheme="minorBidi"/>
          <w:b/>
          <w:bCs/>
          <w:rtl/>
        </w:rPr>
        <w:t xml:space="preserve"> שלהלן.</w:t>
      </w:r>
    </w:p>
    <w:p w14:paraId="385D46BC" w14:textId="77777777" w:rsidR="0006657C" w:rsidRPr="009857B8" w:rsidRDefault="0006657C" w:rsidP="0006657C">
      <w:pPr>
        <w:pStyle w:val="aff0"/>
        <w:widowControl w:val="0"/>
        <w:bidi/>
        <w:spacing w:line="240" w:lineRule="auto"/>
        <w:ind w:left="0"/>
        <w:contextualSpacing w:val="0"/>
        <w:rPr>
          <w:rFonts w:asciiTheme="minorBidi" w:hAnsiTheme="minorBidi" w:cstheme="minorBidi"/>
          <w:b/>
          <w:bCs/>
          <w:rtl/>
        </w:rPr>
      </w:pPr>
    </w:p>
    <w:p w14:paraId="34EED7CC" w14:textId="008FD73C" w:rsidR="00B6288D" w:rsidRPr="009857B8" w:rsidRDefault="00936E2B" w:rsidP="00B10A43">
      <w:pPr>
        <w:pStyle w:val="41"/>
        <w:keepNext w:val="0"/>
        <w:widowControl w:val="0"/>
        <w:numPr>
          <w:ilvl w:val="0"/>
          <w:numId w:val="47"/>
        </w:numPr>
        <w:spacing w:line="240" w:lineRule="auto"/>
        <w:rPr>
          <w:rFonts w:asciiTheme="minorBidi" w:hAnsiTheme="minorBidi" w:cstheme="minorBidi"/>
          <w:rtl/>
        </w:rPr>
      </w:pPr>
      <w:bookmarkStart w:id="746" w:name="_Ref489824037"/>
      <w:r w:rsidRPr="009857B8">
        <w:rPr>
          <w:rFonts w:asciiTheme="minorBidi" w:hAnsiTheme="minorBidi" w:cstheme="minorBidi"/>
          <w:rtl/>
        </w:rPr>
        <w:t>הצהרת מנכ"ל / בעל השליטה</w:t>
      </w:r>
      <w:bookmarkEnd w:id="746"/>
      <w:r w:rsidRPr="009857B8">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Ref398322729 \n \h</w:instrText>
      </w:r>
      <w:r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3.2.4</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49D97BB5" w14:textId="74FF13AF" w:rsidR="00B6288D" w:rsidRPr="009857B8" w:rsidRDefault="00B6288D" w:rsidP="003D444A">
      <w:pPr>
        <w:widowControl w:val="0"/>
        <w:spacing w:line="240" w:lineRule="auto"/>
        <w:ind w:left="360"/>
        <w:rPr>
          <w:rFonts w:asciiTheme="minorBidi" w:hAnsiTheme="minorBidi" w:cstheme="minorBidi"/>
          <w:rtl/>
        </w:rPr>
      </w:pPr>
      <w:r w:rsidRPr="009857B8">
        <w:rPr>
          <w:rFonts w:asciiTheme="minorBidi" w:hAnsiTheme="minorBidi" w:cstheme="minorBidi"/>
          <w:rtl/>
        </w:rPr>
        <w:t>אני מר/</w:t>
      </w:r>
      <w:r w:rsidR="003A2125" w:rsidRPr="009857B8">
        <w:rPr>
          <w:rFonts w:asciiTheme="minorBidi" w:hAnsiTheme="minorBidi" w:cstheme="minorBidi"/>
          <w:rtl/>
        </w:rPr>
        <w:t>גברת</w:t>
      </w:r>
      <w:r w:rsidRPr="009857B8">
        <w:rPr>
          <w:rFonts w:asciiTheme="minorBidi" w:hAnsiTheme="minorBidi" w:cstheme="minorBidi"/>
          <w:rtl/>
        </w:rPr>
        <w:t xml:space="preserve"> </w:t>
      </w:r>
      <w:permStart w:id="1989412379" w:edGrp="everyone"/>
      <w:r w:rsidRPr="009857B8">
        <w:rPr>
          <w:rFonts w:asciiTheme="minorBidi" w:hAnsiTheme="minorBidi" w:cstheme="minorBidi"/>
          <w:rtl/>
        </w:rPr>
        <w:t>__________</w:t>
      </w:r>
      <w:permEnd w:id="1989412379"/>
      <w:r w:rsidRPr="009857B8">
        <w:rPr>
          <w:rFonts w:asciiTheme="minorBidi" w:hAnsiTheme="minorBidi" w:cstheme="minorBidi"/>
          <w:rtl/>
        </w:rPr>
        <w:t xml:space="preserve"> משמש כבעל השליטה במציע</w:t>
      </w:r>
      <w:r w:rsidR="0041221E" w:rsidRPr="009857B8">
        <w:rPr>
          <w:rFonts w:asciiTheme="minorBidi" w:hAnsiTheme="minorBidi" w:cstheme="minorBidi"/>
          <w:rtl/>
        </w:rPr>
        <w:t xml:space="preserve"> </w:t>
      </w:r>
      <w:r w:rsidRPr="009857B8">
        <w:rPr>
          <w:rFonts w:asciiTheme="minorBidi" w:hAnsiTheme="minorBidi" w:cstheme="minorBidi"/>
          <w:rtl/>
        </w:rPr>
        <w:t>/ מנכ"ל המציע החל מיום _</w:t>
      </w:r>
      <w:permStart w:id="1267882435" w:edGrp="everyone"/>
      <w:r w:rsidRPr="009857B8">
        <w:rPr>
          <w:rFonts w:asciiTheme="minorBidi" w:hAnsiTheme="minorBidi" w:cstheme="minorBidi"/>
          <w:rtl/>
        </w:rPr>
        <w:t>__/___/__</w:t>
      </w:r>
      <w:permEnd w:id="1267882435"/>
      <w:r w:rsidRPr="009857B8">
        <w:rPr>
          <w:rFonts w:asciiTheme="minorBidi" w:hAnsiTheme="minorBidi" w:cstheme="minorBidi"/>
          <w:rtl/>
        </w:rPr>
        <w:t>_; בהיקף העסקה _</w:t>
      </w:r>
      <w:permStart w:id="2144232991" w:edGrp="everyone"/>
      <w:r w:rsidRPr="009857B8">
        <w:rPr>
          <w:rFonts w:asciiTheme="minorBidi" w:hAnsiTheme="minorBidi" w:cstheme="minorBidi"/>
          <w:rtl/>
        </w:rPr>
        <w:t>_____________</w:t>
      </w:r>
      <w:permEnd w:id="2144232991"/>
      <w:r w:rsidRPr="009857B8">
        <w:rPr>
          <w:rFonts w:asciiTheme="minorBidi" w:hAnsiTheme="minorBidi" w:cstheme="minorBidi"/>
          <w:rtl/>
        </w:rPr>
        <w:t xml:space="preserve"> (רלוונטי למנכ"ל בלבד – יש לציין אחוזי משרה/מספר שעות שבועיות/חודשיות).</w:t>
      </w:r>
    </w:p>
    <w:p w14:paraId="376BBD59" w14:textId="77777777" w:rsidR="00B6288D" w:rsidRPr="009857B8" w:rsidRDefault="00B6288D" w:rsidP="003D444A">
      <w:pPr>
        <w:widowControl w:val="0"/>
        <w:spacing w:line="240" w:lineRule="auto"/>
        <w:ind w:left="363"/>
        <w:rPr>
          <w:rFonts w:asciiTheme="minorBidi" w:hAnsiTheme="minorBidi" w:cstheme="minorBidi"/>
          <w:rtl/>
        </w:rPr>
      </w:pPr>
      <w:r w:rsidRPr="009857B8">
        <w:rPr>
          <w:rFonts w:asciiTheme="minorBidi" w:hAnsiTheme="minorBidi" w:cstheme="minorBidi"/>
          <w:rtl/>
        </w:rPr>
        <w:t xml:space="preserve">במסגרת תפקידי במציע, אני אחראי על הנושאים הבאים: </w:t>
      </w:r>
    </w:p>
    <w:p w14:paraId="3B4BDD11" w14:textId="77777777" w:rsidR="00B6288D" w:rsidRPr="009857B8" w:rsidRDefault="00B6288D" w:rsidP="003D444A">
      <w:pPr>
        <w:widowControl w:val="0"/>
        <w:spacing w:line="240" w:lineRule="auto"/>
        <w:ind w:left="363"/>
        <w:rPr>
          <w:rFonts w:asciiTheme="minorBidi" w:hAnsiTheme="minorBidi" w:cstheme="minorBidi"/>
          <w:rtl/>
        </w:rPr>
      </w:pPr>
      <w:r w:rsidRPr="009857B8">
        <w:rPr>
          <w:rFonts w:asciiTheme="minorBidi" w:hAnsiTheme="minorBidi" w:cstheme="minorBidi"/>
          <w:rtl/>
        </w:rPr>
        <w:t>________________________________________________________________________________________________________</w:t>
      </w:r>
    </w:p>
    <w:p w14:paraId="686CB7EE" w14:textId="77777777" w:rsidR="00B6288D" w:rsidRPr="009857B8" w:rsidRDefault="00B6288D" w:rsidP="003D444A">
      <w:pPr>
        <w:widowControl w:val="0"/>
        <w:spacing w:line="240" w:lineRule="auto"/>
        <w:ind w:left="363"/>
        <w:rPr>
          <w:rFonts w:asciiTheme="minorBidi" w:hAnsiTheme="minorBidi" w:cstheme="minorBidi"/>
          <w:rtl/>
        </w:rPr>
      </w:pPr>
      <w:permStart w:id="1624585541" w:edGrp="everyone"/>
      <w:r w:rsidRPr="009857B8">
        <w:rPr>
          <w:rFonts w:asciiTheme="minorBidi" w:hAnsiTheme="minorBidi" w:cstheme="minorBidi"/>
          <w:rtl/>
        </w:rPr>
        <w:t>________________________________________________________________________________________________________</w:t>
      </w:r>
    </w:p>
    <w:p w14:paraId="72BDE9F2" w14:textId="5B0AA776" w:rsidR="00B6288D" w:rsidRPr="009857B8" w:rsidRDefault="00B6288D" w:rsidP="003D444A">
      <w:pPr>
        <w:pStyle w:val="aff0"/>
        <w:widowControl w:val="0"/>
        <w:autoSpaceDE w:val="0"/>
        <w:autoSpaceDN w:val="0"/>
        <w:bidi/>
        <w:spacing w:line="240" w:lineRule="auto"/>
        <w:ind w:left="363"/>
        <w:contextualSpacing w:val="0"/>
        <w:rPr>
          <w:rFonts w:asciiTheme="minorBidi" w:hAnsiTheme="minorBidi" w:cstheme="minorBidi"/>
          <w:u w:val="single"/>
          <w:rtl/>
        </w:rPr>
      </w:pPr>
      <w:bookmarkStart w:id="747" w:name="_Hlk59727111"/>
      <w:permEnd w:id="1624585541"/>
      <w:r w:rsidRPr="009857B8">
        <w:rPr>
          <w:rFonts w:asciiTheme="minorBidi" w:hAnsiTheme="minorBidi" w:cstheme="minorBidi"/>
          <w:rtl/>
        </w:rPr>
        <w:t>אני מצהיר כי הניסיון שהוצג בטבלה מעלה מתקיים בי, בהתאם לפירוט בטבלה.</w:t>
      </w:r>
    </w:p>
    <w:p w14:paraId="0CDEB351" w14:textId="6AB9AB76" w:rsidR="00505803" w:rsidRPr="009857B8" w:rsidRDefault="00505803" w:rsidP="003D444A">
      <w:pPr>
        <w:widowControl w:val="0"/>
        <w:spacing w:line="240" w:lineRule="auto"/>
        <w:ind w:right="567"/>
        <w:jc w:val="center"/>
        <w:rPr>
          <w:rFonts w:asciiTheme="minorBidi" w:hAnsiTheme="minorBidi" w:cstheme="minorBidi"/>
          <w:bCs/>
          <w:rtl/>
        </w:rPr>
      </w:pPr>
      <w:bookmarkStart w:id="748" w:name="_Hlk59725949"/>
      <w:r w:rsidRPr="009857B8">
        <w:rPr>
          <w:rFonts w:asciiTheme="minorBidi" w:hAnsiTheme="minorBidi" w:cstheme="minorBidi"/>
          <w:bCs/>
          <w:rtl/>
        </w:rPr>
        <w:t>חתימת בעל השליטה</w:t>
      </w:r>
      <w:r w:rsidR="0041221E" w:rsidRPr="009857B8">
        <w:rPr>
          <w:rFonts w:asciiTheme="minorBidi" w:hAnsiTheme="minorBidi" w:cstheme="minorBidi"/>
          <w:bCs/>
          <w:rtl/>
        </w:rPr>
        <w:t xml:space="preserve"> / מנכ"ל</w:t>
      </w:r>
    </w:p>
    <w:p w14:paraId="384D924F" w14:textId="77777777" w:rsidR="00505803" w:rsidRPr="009857B8" w:rsidRDefault="00505803" w:rsidP="003D444A">
      <w:pPr>
        <w:widowControl w:val="0"/>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05803" w:rsidRPr="009857B8" w14:paraId="519B642A" w14:textId="77777777" w:rsidTr="004707A6">
        <w:trPr>
          <w:tblHeader/>
          <w:jc w:val="center"/>
        </w:trPr>
        <w:tc>
          <w:tcPr>
            <w:tcW w:w="2693" w:type="dxa"/>
          </w:tcPr>
          <w:p w14:paraId="12F2C1E2" w14:textId="77777777" w:rsidR="00505803" w:rsidRPr="009857B8" w:rsidRDefault="00505803" w:rsidP="003D444A">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תאריך</w:t>
            </w:r>
          </w:p>
        </w:tc>
        <w:tc>
          <w:tcPr>
            <w:tcW w:w="2693" w:type="dxa"/>
          </w:tcPr>
          <w:p w14:paraId="0604C522" w14:textId="77777777" w:rsidR="00505803" w:rsidRPr="009857B8" w:rsidRDefault="00505803" w:rsidP="003D444A">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שם החותם</w:t>
            </w:r>
          </w:p>
        </w:tc>
        <w:tc>
          <w:tcPr>
            <w:tcW w:w="2694" w:type="dxa"/>
          </w:tcPr>
          <w:p w14:paraId="000B6E84" w14:textId="6FF3BF4E" w:rsidR="00505803" w:rsidRPr="009857B8" w:rsidRDefault="00505803" w:rsidP="003D444A">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 xml:space="preserve">חתימה </w:t>
            </w:r>
          </w:p>
        </w:tc>
      </w:tr>
      <w:tr w:rsidR="00505803" w:rsidRPr="009857B8" w14:paraId="50798B4A" w14:textId="77777777" w:rsidTr="004707A6">
        <w:trPr>
          <w:trHeight w:val="328"/>
          <w:jc w:val="center"/>
        </w:trPr>
        <w:tc>
          <w:tcPr>
            <w:tcW w:w="2693" w:type="dxa"/>
          </w:tcPr>
          <w:p w14:paraId="515E9186" w14:textId="77777777" w:rsidR="00505803" w:rsidRPr="009857B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721365035" w:edGrp="everyone"/>
          </w:p>
        </w:tc>
        <w:tc>
          <w:tcPr>
            <w:tcW w:w="2693" w:type="dxa"/>
          </w:tcPr>
          <w:p w14:paraId="3401A93B" w14:textId="77777777" w:rsidR="00505803" w:rsidRPr="009857B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3EC61752" w14:textId="77777777" w:rsidR="00505803" w:rsidRPr="009857B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61E1824D" w14:textId="77777777" w:rsidR="00505803" w:rsidRPr="009857B8" w:rsidRDefault="00505803" w:rsidP="003D444A">
      <w:pPr>
        <w:widowControl w:val="0"/>
        <w:spacing w:line="240" w:lineRule="auto"/>
        <w:jc w:val="center"/>
        <w:rPr>
          <w:rFonts w:asciiTheme="minorBidi" w:hAnsiTheme="minorBidi" w:cstheme="minorBidi"/>
        </w:rPr>
      </w:pPr>
    </w:p>
    <w:permEnd w:id="721365035"/>
    <w:p w14:paraId="2350BDCF" w14:textId="77777777" w:rsidR="00505803" w:rsidRPr="009857B8" w:rsidRDefault="00505803" w:rsidP="003D444A">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אישור עורך דין</w:t>
      </w:r>
    </w:p>
    <w:p w14:paraId="5245A480" w14:textId="77777777" w:rsidR="00505803" w:rsidRPr="009857B8" w:rsidRDefault="00505803" w:rsidP="003D444A">
      <w:pPr>
        <w:widowControl w:val="0"/>
        <w:spacing w:line="240" w:lineRule="auto"/>
        <w:rPr>
          <w:rFonts w:asciiTheme="minorBidi" w:hAnsiTheme="minorBidi" w:cstheme="minorBidi"/>
          <w:sz w:val="22"/>
          <w:rtl/>
        </w:rPr>
      </w:pPr>
      <w:r w:rsidRPr="009857B8">
        <w:rPr>
          <w:rFonts w:asciiTheme="minorBidi" w:hAnsiTheme="minorBidi" w:cstheme="minorBidi"/>
          <w:sz w:val="22"/>
          <w:rtl/>
        </w:rPr>
        <w:t xml:space="preserve">אני הח"מ </w:t>
      </w:r>
      <w:permStart w:id="791293658" w:edGrp="everyone"/>
      <w:r w:rsidRPr="009857B8">
        <w:rPr>
          <w:rFonts w:asciiTheme="minorBidi" w:hAnsiTheme="minorBidi" w:cstheme="minorBidi"/>
          <w:sz w:val="22"/>
          <w:rtl/>
        </w:rPr>
        <w:t>________________________</w:t>
      </w:r>
      <w:permEnd w:id="791293658"/>
      <w:r w:rsidRPr="009857B8">
        <w:rPr>
          <w:rFonts w:asciiTheme="minorBidi" w:hAnsiTheme="minorBidi" w:cstheme="minorBidi"/>
          <w:sz w:val="22"/>
          <w:rtl/>
        </w:rPr>
        <w:t xml:space="preserve">, עורך דין מאשר/ת כי ביום </w:t>
      </w:r>
      <w:permStart w:id="546244535" w:edGrp="everyone"/>
      <w:r w:rsidRPr="009857B8">
        <w:rPr>
          <w:rFonts w:asciiTheme="minorBidi" w:hAnsiTheme="minorBidi" w:cstheme="minorBidi"/>
          <w:sz w:val="22"/>
          <w:rtl/>
        </w:rPr>
        <w:t>_____________</w:t>
      </w:r>
      <w:permEnd w:id="546244535"/>
      <w:r w:rsidRPr="009857B8">
        <w:rPr>
          <w:rFonts w:asciiTheme="minorBidi" w:hAnsiTheme="minorBidi" w:cstheme="minorBidi"/>
          <w:sz w:val="22"/>
          <w:rtl/>
        </w:rPr>
        <w:t xml:space="preserve"> הופיע/ה בפני במשרדי אשר ברחוב </w:t>
      </w:r>
      <w:permStart w:id="1427786491" w:edGrp="everyone"/>
      <w:r w:rsidRPr="009857B8">
        <w:rPr>
          <w:rFonts w:asciiTheme="minorBidi" w:hAnsiTheme="minorBidi" w:cstheme="minorBidi"/>
          <w:sz w:val="22"/>
          <w:rtl/>
        </w:rPr>
        <w:t>_________________</w:t>
      </w:r>
      <w:permEnd w:id="1427786491"/>
      <w:r w:rsidRPr="009857B8">
        <w:rPr>
          <w:rFonts w:asciiTheme="minorBidi" w:hAnsiTheme="minorBidi" w:cstheme="minorBidi"/>
          <w:sz w:val="22"/>
          <w:rtl/>
        </w:rPr>
        <w:t xml:space="preserve"> בישוב /בעיר</w:t>
      </w:r>
      <w:permStart w:id="1638539524" w:edGrp="everyone"/>
      <w:r w:rsidRPr="009857B8">
        <w:rPr>
          <w:rFonts w:asciiTheme="minorBidi" w:hAnsiTheme="minorBidi" w:cstheme="minorBidi"/>
          <w:sz w:val="22"/>
          <w:rtl/>
        </w:rPr>
        <w:t>_________________</w:t>
      </w:r>
      <w:permEnd w:id="1638539524"/>
      <w:r w:rsidRPr="009857B8">
        <w:rPr>
          <w:rFonts w:asciiTheme="minorBidi" w:hAnsiTheme="minorBidi" w:cstheme="minorBidi"/>
          <w:sz w:val="22"/>
          <w:rtl/>
        </w:rPr>
        <w:t xml:space="preserve"> מר / גברת </w:t>
      </w:r>
      <w:permStart w:id="21001410" w:edGrp="everyone"/>
      <w:r w:rsidRPr="009857B8">
        <w:rPr>
          <w:rFonts w:asciiTheme="minorBidi" w:hAnsiTheme="minorBidi" w:cstheme="minorBidi"/>
          <w:sz w:val="22"/>
          <w:rtl/>
        </w:rPr>
        <w:t>_________________</w:t>
      </w:r>
      <w:permEnd w:id="21001410"/>
      <w:r w:rsidRPr="009857B8">
        <w:rPr>
          <w:rFonts w:asciiTheme="minorBidi" w:hAnsiTheme="minorBidi" w:cstheme="minorBidi"/>
          <w:sz w:val="22"/>
          <w:rtl/>
        </w:rPr>
        <w:t xml:space="preserve"> שזיהה/תה עצמו/ה על ידי תעודת זהות </w:t>
      </w:r>
      <w:permStart w:id="1105340089" w:edGrp="everyone"/>
      <w:r w:rsidRPr="009857B8">
        <w:rPr>
          <w:rFonts w:asciiTheme="minorBidi" w:hAnsiTheme="minorBidi" w:cstheme="minorBidi"/>
          <w:sz w:val="22"/>
          <w:rtl/>
        </w:rPr>
        <w:t>_______________</w:t>
      </w:r>
      <w:permEnd w:id="1105340089"/>
      <w:r w:rsidRPr="009857B8">
        <w:rPr>
          <w:rFonts w:asciiTheme="minorBidi" w:hAnsiTheme="minorBidi" w:cstheme="minorBidi"/>
          <w:sz w:val="22"/>
          <w:rtl/>
        </w:rPr>
        <w:t xml:space="preserve">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4C4973E" w14:textId="77777777" w:rsidR="00505803" w:rsidRPr="009857B8" w:rsidRDefault="00505803" w:rsidP="003D444A">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505803" w:rsidRPr="009857B8" w14:paraId="0B65BDA3" w14:textId="77777777" w:rsidTr="00231D12">
        <w:trPr>
          <w:tblHeader/>
          <w:jc w:val="center"/>
        </w:trPr>
        <w:tc>
          <w:tcPr>
            <w:tcW w:w="2721" w:type="dxa"/>
            <w:tcBorders>
              <w:bottom w:val="nil"/>
            </w:tcBorders>
          </w:tcPr>
          <w:p w14:paraId="14EB1013" w14:textId="77777777" w:rsidR="00505803" w:rsidRPr="009857B8" w:rsidRDefault="00505803" w:rsidP="003D444A">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18D4679F" w14:textId="77777777" w:rsidR="00505803" w:rsidRPr="009857B8" w:rsidRDefault="00505803" w:rsidP="003D444A">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3361" w:type="dxa"/>
            <w:tcBorders>
              <w:bottom w:val="nil"/>
            </w:tcBorders>
          </w:tcPr>
          <w:p w14:paraId="2797F383" w14:textId="77777777" w:rsidR="00505803" w:rsidRPr="009857B8" w:rsidRDefault="00505803" w:rsidP="003D444A">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505803" w:rsidRPr="009857B8" w14:paraId="0C2C74E4" w14:textId="77777777" w:rsidTr="00231D12">
        <w:trPr>
          <w:jc w:val="center"/>
        </w:trPr>
        <w:tc>
          <w:tcPr>
            <w:tcW w:w="2721" w:type="dxa"/>
            <w:tcBorders>
              <w:bottom w:val="nil"/>
            </w:tcBorders>
          </w:tcPr>
          <w:p w14:paraId="5928CFE9" w14:textId="77777777" w:rsidR="00505803" w:rsidRPr="009857B8" w:rsidRDefault="00505803" w:rsidP="003D444A">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153504455" w:edGrp="everyone" w:colFirst="0" w:colLast="0"/>
            <w:permStart w:id="537800016" w:edGrp="everyone" w:colFirst="1" w:colLast="1"/>
            <w:permStart w:id="1630695457" w:edGrp="everyone" w:colFirst="2" w:colLast="2"/>
            <w:permStart w:id="1488916452" w:edGrp="everyone" w:colFirst="3" w:colLast="3"/>
            <w:r w:rsidRPr="009857B8">
              <w:rPr>
                <w:rFonts w:asciiTheme="minorBidi" w:hAnsiTheme="minorBidi" w:cstheme="minorBidi"/>
                <w:color w:val="FFFFFF" w:themeColor="background1"/>
                <w:rtl/>
                <w:lang w:eastAsia="en-US"/>
              </w:rPr>
              <w:t>ריק</w:t>
            </w:r>
          </w:p>
        </w:tc>
        <w:tc>
          <w:tcPr>
            <w:tcW w:w="3345" w:type="dxa"/>
            <w:tcBorders>
              <w:bottom w:val="nil"/>
            </w:tcBorders>
          </w:tcPr>
          <w:p w14:paraId="0DBCF23E" w14:textId="77777777" w:rsidR="00505803" w:rsidRPr="009857B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24A5EAC6" w14:textId="77777777" w:rsidR="00505803" w:rsidRPr="009857B8" w:rsidRDefault="00505803" w:rsidP="003D444A">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bookmarkEnd w:id="748"/>
      <w:permEnd w:id="153504455"/>
      <w:permEnd w:id="537800016"/>
      <w:permEnd w:id="1630695457"/>
      <w:permEnd w:id="1488916452"/>
    </w:tbl>
    <w:p w14:paraId="1CFCA974" w14:textId="77777777" w:rsidR="00FE6F5E" w:rsidRPr="009857B8" w:rsidRDefault="00FE6F5E" w:rsidP="00F24278">
      <w:pPr>
        <w:widowControl w:val="0"/>
        <w:bidi w:val="0"/>
        <w:spacing w:line="240" w:lineRule="auto"/>
        <w:jc w:val="left"/>
        <w:rPr>
          <w:rFonts w:asciiTheme="minorBidi" w:hAnsiTheme="minorBidi" w:cstheme="minorBidi"/>
          <w:rtl/>
        </w:rPr>
      </w:pPr>
      <w:r w:rsidRPr="009857B8">
        <w:rPr>
          <w:rFonts w:asciiTheme="minorBidi" w:hAnsiTheme="minorBidi" w:cstheme="minorBidi"/>
          <w:rtl/>
        </w:rPr>
        <w:br w:type="page"/>
      </w:r>
    </w:p>
    <w:bookmarkEnd w:id="747"/>
    <w:p w14:paraId="6EA31C0E" w14:textId="4987AC97" w:rsidR="006F6803" w:rsidRPr="009857B8" w:rsidRDefault="007E4160" w:rsidP="00B10A43">
      <w:pPr>
        <w:pStyle w:val="41"/>
        <w:keepNext w:val="0"/>
        <w:widowControl w:val="0"/>
        <w:numPr>
          <w:ilvl w:val="0"/>
          <w:numId w:val="47"/>
        </w:numPr>
        <w:rPr>
          <w:rFonts w:asciiTheme="minorBidi" w:hAnsiTheme="minorBidi" w:cstheme="minorBidi"/>
          <w:rtl/>
        </w:rPr>
      </w:pPr>
      <w:r w:rsidRPr="009857B8">
        <w:rPr>
          <w:rFonts w:asciiTheme="minorBidi" w:hAnsiTheme="minorBidi" w:cstheme="minorBidi"/>
          <w:rtl/>
        </w:rPr>
        <w:t xml:space="preserve">חתימת המציע </w:t>
      </w:r>
      <w:r w:rsidR="00781714" w:rsidRPr="009857B8">
        <w:rPr>
          <w:rFonts w:asciiTheme="minorBidi" w:hAnsiTheme="minorBidi" w:cstheme="minorBidi"/>
          <w:rtl/>
        </w:rPr>
        <w:t>ו</w:t>
      </w:r>
      <w:r w:rsidRPr="009857B8">
        <w:rPr>
          <w:rFonts w:asciiTheme="minorBidi" w:hAnsiTheme="minorBidi" w:cstheme="minorBidi"/>
          <w:rtl/>
        </w:rPr>
        <w:t xml:space="preserve">אישור עורך-דין </w:t>
      </w:r>
    </w:p>
    <w:p w14:paraId="58D392FA" w14:textId="77777777" w:rsidR="001F569E" w:rsidRPr="009857B8" w:rsidRDefault="001F569E" w:rsidP="00F24278">
      <w:pPr>
        <w:widowControl w:val="0"/>
        <w:spacing w:line="240" w:lineRule="auto"/>
        <w:ind w:right="567"/>
        <w:jc w:val="center"/>
        <w:rPr>
          <w:rFonts w:asciiTheme="minorBidi" w:hAnsiTheme="minorBidi" w:cstheme="minorBidi"/>
          <w:bCs/>
          <w:rtl/>
        </w:rPr>
      </w:pPr>
      <w:r w:rsidRPr="009857B8">
        <w:rPr>
          <w:rFonts w:asciiTheme="minorBidi" w:hAnsiTheme="minorBidi" w:cstheme="minorBidi"/>
          <w:bCs/>
          <w:rtl/>
        </w:rPr>
        <w:t>חתימת המציע</w:t>
      </w:r>
    </w:p>
    <w:p w14:paraId="547F7F32" w14:textId="77777777" w:rsidR="009B0BC1" w:rsidRPr="009857B8" w:rsidRDefault="009B0BC1" w:rsidP="00F24278">
      <w:pPr>
        <w:widowControl w:val="0"/>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B0BC1" w:rsidRPr="009857B8" w14:paraId="202653FC" w14:textId="77777777" w:rsidTr="00A110BB">
        <w:trPr>
          <w:tblHeader/>
          <w:jc w:val="center"/>
        </w:trPr>
        <w:tc>
          <w:tcPr>
            <w:tcW w:w="2693" w:type="dxa"/>
          </w:tcPr>
          <w:p w14:paraId="3A3F8A4A" w14:textId="77777777" w:rsidR="009B0BC1" w:rsidRPr="009857B8" w:rsidRDefault="009B0BC1"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תאריך</w:t>
            </w:r>
          </w:p>
        </w:tc>
        <w:tc>
          <w:tcPr>
            <w:tcW w:w="2693" w:type="dxa"/>
          </w:tcPr>
          <w:p w14:paraId="32A90CA7" w14:textId="77777777" w:rsidR="009B0BC1" w:rsidRPr="009857B8" w:rsidRDefault="009B0BC1"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שם החותם</w:t>
            </w:r>
          </w:p>
        </w:tc>
        <w:tc>
          <w:tcPr>
            <w:tcW w:w="2694" w:type="dxa"/>
          </w:tcPr>
          <w:p w14:paraId="1A573F5B" w14:textId="77777777" w:rsidR="009B0BC1" w:rsidRPr="009857B8" w:rsidRDefault="009B0BC1"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חתימה וחותמת המציע</w:t>
            </w:r>
          </w:p>
        </w:tc>
      </w:tr>
      <w:tr w:rsidR="009B0BC1" w:rsidRPr="009857B8" w14:paraId="321E1F9E" w14:textId="77777777" w:rsidTr="00A110BB">
        <w:trPr>
          <w:trHeight w:val="328"/>
          <w:jc w:val="center"/>
        </w:trPr>
        <w:tc>
          <w:tcPr>
            <w:tcW w:w="2693" w:type="dxa"/>
          </w:tcPr>
          <w:p w14:paraId="7970C0C9" w14:textId="77777777" w:rsidR="009B0BC1" w:rsidRPr="009857B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37835186" w:edGrp="everyone"/>
          </w:p>
        </w:tc>
        <w:tc>
          <w:tcPr>
            <w:tcW w:w="2693" w:type="dxa"/>
          </w:tcPr>
          <w:p w14:paraId="75A0E1D7" w14:textId="77777777" w:rsidR="009B0BC1" w:rsidRPr="009857B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3804FB01" w14:textId="77777777" w:rsidR="009B0BC1" w:rsidRPr="009857B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48AFCA76" w14:textId="77777777" w:rsidR="009B0BC1" w:rsidRPr="009857B8" w:rsidRDefault="009B0BC1" w:rsidP="00F24278">
      <w:pPr>
        <w:widowControl w:val="0"/>
        <w:spacing w:line="240" w:lineRule="auto"/>
        <w:jc w:val="center"/>
        <w:rPr>
          <w:rFonts w:asciiTheme="minorBidi" w:hAnsiTheme="minorBidi" w:cstheme="minorBidi"/>
        </w:rPr>
      </w:pPr>
    </w:p>
    <w:permEnd w:id="137835186"/>
    <w:p w14:paraId="1AF6F772" w14:textId="77777777" w:rsidR="009B0BC1" w:rsidRPr="009857B8" w:rsidRDefault="009B0BC1" w:rsidP="00F24278">
      <w:pPr>
        <w:widowControl w:val="0"/>
        <w:jc w:val="center"/>
        <w:rPr>
          <w:rFonts w:asciiTheme="minorBidi" w:hAnsiTheme="minorBidi" w:cstheme="minorBidi"/>
          <w:b/>
          <w:bCs/>
          <w:rtl/>
        </w:rPr>
      </w:pPr>
      <w:r w:rsidRPr="009857B8">
        <w:rPr>
          <w:rFonts w:asciiTheme="minorBidi" w:hAnsiTheme="minorBidi" w:cstheme="minorBidi"/>
          <w:b/>
          <w:bCs/>
          <w:rtl/>
        </w:rPr>
        <w:t>אישור עורך דין</w:t>
      </w:r>
    </w:p>
    <w:p w14:paraId="0F7F9D72" w14:textId="77777777" w:rsidR="009B0BC1" w:rsidRPr="009857B8" w:rsidRDefault="009B0BC1" w:rsidP="00F24278">
      <w:pPr>
        <w:widowControl w:val="0"/>
        <w:jc w:val="center"/>
        <w:rPr>
          <w:rFonts w:asciiTheme="minorBidi" w:hAnsiTheme="minorBidi" w:cstheme="minorBidi"/>
        </w:rPr>
      </w:pPr>
    </w:p>
    <w:p w14:paraId="2DC7C767" w14:textId="77777777" w:rsidR="009B0BC1" w:rsidRPr="009857B8" w:rsidRDefault="009B0BC1" w:rsidP="00F24278">
      <w:pPr>
        <w:widowControl w:val="0"/>
        <w:spacing w:line="240" w:lineRule="auto"/>
        <w:rPr>
          <w:rFonts w:asciiTheme="minorBidi" w:hAnsiTheme="minorBidi" w:cstheme="minorBidi"/>
          <w:sz w:val="22"/>
          <w:rtl/>
        </w:rPr>
      </w:pPr>
      <w:r w:rsidRPr="009857B8">
        <w:rPr>
          <w:rFonts w:asciiTheme="minorBidi" w:hAnsiTheme="minorBidi" w:cstheme="minorBidi"/>
          <w:sz w:val="22"/>
          <w:rtl/>
        </w:rPr>
        <w:t xml:space="preserve">אני הח"מ </w:t>
      </w:r>
      <w:permStart w:id="399202216" w:edGrp="everyone"/>
      <w:r w:rsidRPr="009857B8">
        <w:rPr>
          <w:rFonts w:asciiTheme="minorBidi" w:hAnsiTheme="minorBidi" w:cstheme="minorBidi"/>
          <w:sz w:val="22"/>
          <w:rtl/>
        </w:rPr>
        <w:t>________________________</w:t>
      </w:r>
      <w:permEnd w:id="399202216"/>
      <w:r w:rsidRPr="009857B8">
        <w:rPr>
          <w:rFonts w:asciiTheme="minorBidi" w:hAnsiTheme="minorBidi" w:cstheme="minorBidi"/>
          <w:sz w:val="22"/>
          <w:rtl/>
        </w:rPr>
        <w:t xml:space="preserve">, עורך דין מאשר/ת כי ביום </w:t>
      </w:r>
      <w:permStart w:id="777847471" w:edGrp="everyone"/>
      <w:r w:rsidRPr="009857B8">
        <w:rPr>
          <w:rFonts w:asciiTheme="minorBidi" w:hAnsiTheme="minorBidi" w:cstheme="minorBidi"/>
          <w:sz w:val="22"/>
          <w:rtl/>
        </w:rPr>
        <w:t>_____________</w:t>
      </w:r>
      <w:permEnd w:id="777847471"/>
      <w:r w:rsidRPr="009857B8">
        <w:rPr>
          <w:rFonts w:asciiTheme="minorBidi" w:hAnsiTheme="minorBidi" w:cstheme="minorBidi"/>
          <w:sz w:val="22"/>
          <w:rtl/>
        </w:rPr>
        <w:t xml:space="preserve"> הופיע/ה בפני במשרדי אשר ברחוב </w:t>
      </w:r>
      <w:permStart w:id="1637509412" w:edGrp="everyone"/>
      <w:r w:rsidRPr="009857B8">
        <w:rPr>
          <w:rFonts w:asciiTheme="minorBidi" w:hAnsiTheme="minorBidi" w:cstheme="minorBidi"/>
          <w:sz w:val="22"/>
          <w:rtl/>
        </w:rPr>
        <w:t xml:space="preserve">_________________ </w:t>
      </w:r>
      <w:permEnd w:id="1637509412"/>
      <w:r w:rsidRPr="009857B8">
        <w:rPr>
          <w:rFonts w:asciiTheme="minorBidi" w:hAnsiTheme="minorBidi" w:cstheme="minorBidi"/>
          <w:sz w:val="22"/>
          <w:rtl/>
        </w:rPr>
        <w:t>בישוב /בעיר</w:t>
      </w:r>
      <w:permStart w:id="230167336" w:edGrp="everyone"/>
      <w:r w:rsidRPr="009857B8">
        <w:rPr>
          <w:rFonts w:asciiTheme="minorBidi" w:hAnsiTheme="minorBidi" w:cstheme="minorBidi"/>
          <w:sz w:val="22"/>
          <w:rtl/>
        </w:rPr>
        <w:t>_________________</w:t>
      </w:r>
      <w:permEnd w:id="230167336"/>
      <w:r w:rsidRPr="009857B8">
        <w:rPr>
          <w:rFonts w:asciiTheme="minorBidi" w:hAnsiTheme="minorBidi" w:cstheme="minorBidi"/>
          <w:sz w:val="22"/>
          <w:rtl/>
        </w:rPr>
        <w:t xml:space="preserve"> מר / גברת </w:t>
      </w:r>
      <w:permStart w:id="568000652" w:edGrp="everyone"/>
      <w:r w:rsidRPr="009857B8">
        <w:rPr>
          <w:rFonts w:asciiTheme="minorBidi" w:hAnsiTheme="minorBidi" w:cstheme="minorBidi"/>
          <w:sz w:val="22"/>
          <w:rtl/>
        </w:rPr>
        <w:t>_________________</w:t>
      </w:r>
      <w:permEnd w:id="568000652"/>
      <w:r w:rsidRPr="009857B8">
        <w:rPr>
          <w:rFonts w:asciiTheme="minorBidi" w:hAnsiTheme="minorBidi" w:cstheme="minorBidi"/>
          <w:sz w:val="22"/>
          <w:rtl/>
        </w:rPr>
        <w:t xml:space="preserve"> שזיהה/תה עצמו/ה על ידי תעודת זהות </w:t>
      </w:r>
      <w:permStart w:id="2005012119" w:edGrp="everyone"/>
      <w:r w:rsidRPr="009857B8">
        <w:rPr>
          <w:rFonts w:asciiTheme="minorBidi" w:hAnsiTheme="minorBidi" w:cstheme="minorBidi"/>
          <w:sz w:val="22"/>
          <w:rtl/>
        </w:rPr>
        <w:t>_______________</w:t>
      </w:r>
      <w:permEnd w:id="2005012119"/>
      <w:r w:rsidRPr="009857B8">
        <w:rPr>
          <w:rFonts w:asciiTheme="minorBidi" w:hAnsiTheme="minorBidi" w:cstheme="minorBidi"/>
          <w:sz w:val="22"/>
          <w:rtl/>
        </w:rPr>
        <w:t xml:space="preserve">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4397B9B" w14:textId="77777777" w:rsidR="009B0BC1" w:rsidRPr="009857B8" w:rsidRDefault="009B0BC1" w:rsidP="00F24278">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B0BC1" w:rsidRPr="009857B8" w14:paraId="72881E2E" w14:textId="77777777" w:rsidTr="00231D12">
        <w:trPr>
          <w:tblHeader/>
          <w:jc w:val="center"/>
        </w:trPr>
        <w:tc>
          <w:tcPr>
            <w:tcW w:w="2721" w:type="dxa"/>
            <w:tcBorders>
              <w:bottom w:val="nil"/>
            </w:tcBorders>
          </w:tcPr>
          <w:p w14:paraId="0C47C433" w14:textId="77777777" w:rsidR="009B0BC1" w:rsidRPr="009857B8" w:rsidRDefault="009B0BC1" w:rsidP="00F24278">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383E98AB" w14:textId="77777777" w:rsidR="009B0BC1" w:rsidRPr="009857B8" w:rsidRDefault="009B0BC1"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3361" w:type="dxa"/>
            <w:tcBorders>
              <w:bottom w:val="nil"/>
            </w:tcBorders>
          </w:tcPr>
          <w:p w14:paraId="54739E2E" w14:textId="77777777" w:rsidR="009B0BC1" w:rsidRPr="009857B8" w:rsidRDefault="009B0BC1"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9B0BC1" w:rsidRPr="009857B8" w14:paraId="3330A835" w14:textId="77777777" w:rsidTr="00231D12">
        <w:trPr>
          <w:jc w:val="center"/>
        </w:trPr>
        <w:tc>
          <w:tcPr>
            <w:tcW w:w="2721" w:type="dxa"/>
            <w:tcBorders>
              <w:bottom w:val="nil"/>
            </w:tcBorders>
          </w:tcPr>
          <w:p w14:paraId="6AFAB1E3" w14:textId="77777777" w:rsidR="009B0BC1" w:rsidRPr="009857B8" w:rsidRDefault="009B0BC1"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408944643" w:edGrp="everyone"/>
            <w:r w:rsidRPr="009857B8">
              <w:rPr>
                <w:rFonts w:asciiTheme="minorBidi" w:hAnsiTheme="minorBidi" w:cstheme="minorBidi"/>
                <w:color w:val="FFFFFF" w:themeColor="background1"/>
                <w:rtl/>
                <w:lang w:eastAsia="en-US"/>
              </w:rPr>
              <w:t>ריק</w:t>
            </w:r>
          </w:p>
        </w:tc>
        <w:tc>
          <w:tcPr>
            <w:tcW w:w="3345" w:type="dxa"/>
            <w:tcBorders>
              <w:bottom w:val="nil"/>
            </w:tcBorders>
          </w:tcPr>
          <w:p w14:paraId="2E872FF3" w14:textId="77777777" w:rsidR="009B0BC1" w:rsidRPr="009857B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13475911" w14:textId="77777777" w:rsidR="009B0BC1" w:rsidRPr="009857B8" w:rsidRDefault="009B0BC1"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575FB7ED" w14:textId="77777777" w:rsidR="006F72EA" w:rsidRPr="009857B8" w:rsidRDefault="006F72EA" w:rsidP="00F24278">
      <w:pPr>
        <w:widowControl w:val="0"/>
        <w:tabs>
          <w:tab w:val="left" w:pos="3371"/>
          <w:tab w:val="left" w:pos="5497"/>
          <w:tab w:val="left" w:pos="9466"/>
        </w:tabs>
        <w:spacing w:line="240" w:lineRule="auto"/>
        <w:ind w:left="2662" w:right="2552"/>
        <w:rPr>
          <w:rFonts w:asciiTheme="minorBidi" w:hAnsiTheme="minorBidi" w:cstheme="minorBidi"/>
          <w:rtl/>
        </w:rPr>
      </w:pPr>
    </w:p>
    <w:p w14:paraId="0E1FE36E" w14:textId="77777777" w:rsidR="006F6803" w:rsidRPr="009857B8" w:rsidRDefault="006F6803" w:rsidP="00F24278">
      <w:pPr>
        <w:widowControl w:val="0"/>
        <w:bidi w:val="0"/>
        <w:spacing w:line="240" w:lineRule="auto"/>
        <w:jc w:val="left"/>
        <w:rPr>
          <w:rFonts w:asciiTheme="minorBidi" w:hAnsiTheme="minorBidi" w:cstheme="minorBidi"/>
        </w:rPr>
        <w:sectPr w:rsidR="006F6803" w:rsidRPr="009857B8" w:rsidSect="00263DF2">
          <w:endnotePr>
            <w:numFmt w:val="lowerLetter"/>
          </w:endnotePr>
          <w:pgSz w:w="16838" w:h="11906" w:orient="landscape"/>
          <w:pgMar w:top="1276" w:right="851" w:bottom="1276" w:left="1701" w:header="720" w:footer="720" w:gutter="0"/>
          <w:cols w:space="720"/>
          <w:bidi/>
          <w:rtlGutter/>
          <w:docGrid w:linePitch="326"/>
        </w:sectPr>
      </w:pPr>
    </w:p>
    <w:p w14:paraId="7864AEC0" w14:textId="6BC7F1E8" w:rsidR="00B669C9" w:rsidRPr="009857B8" w:rsidRDefault="00B669C9" w:rsidP="00754750">
      <w:pPr>
        <w:pStyle w:val="32"/>
        <w:pageBreakBefore/>
        <w:widowControl w:val="0"/>
        <w:spacing w:before="0" w:after="240" w:line="240" w:lineRule="auto"/>
        <w:rPr>
          <w:rFonts w:asciiTheme="minorBidi" w:hAnsiTheme="minorBidi" w:cstheme="minorBidi"/>
          <w:rtl/>
        </w:rPr>
      </w:pPr>
      <w:bookmarkStart w:id="749" w:name="נספח_אישור_רואה_חשבון_מציע"/>
      <w:bookmarkStart w:id="750" w:name="_Toc31632414"/>
      <w:bookmarkStart w:id="751" w:name="_Toc182814044"/>
      <w:permEnd w:id="408944643"/>
      <w:r w:rsidRPr="009857B8">
        <w:rPr>
          <w:rFonts w:asciiTheme="minorBidi" w:hAnsiTheme="minorBidi" w:cstheme="minorBidi"/>
          <w:rtl/>
        </w:rPr>
        <w:t>נספח</w:t>
      </w:r>
      <w:r w:rsidR="00626DAB" w:rsidRPr="009857B8">
        <w:rPr>
          <w:rFonts w:asciiTheme="minorBidi" w:hAnsiTheme="minorBidi" w:cstheme="minorBidi"/>
          <w:rtl/>
        </w:rPr>
        <w:t xml:space="preserve"> </w:t>
      </w:r>
      <w:r w:rsidR="00947F77" w:rsidRPr="009857B8">
        <w:rPr>
          <w:rFonts w:asciiTheme="minorBidi" w:hAnsiTheme="minorBidi" w:cstheme="minorBidi"/>
          <w:rtl/>
        </w:rPr>
        <w:fldChar w:fldCharType="begin"/>
      </w:r>
      <w:r w:rsidR="00947F77" w:rsidRPr="009857B8">
        <w:rPr>
          <w:rFonts w:asciiTheme="minorBidi" w:hAnsiTheme="minorBidi" w:cstheme="minorBidi"/>
          <w:rtl/>
        </w:rPr>
        <w:instrText xml:space="preserve"> </w:instrText>
      </w:r>
      <w:r w:rsidR="00947F77" w:rsidRPr="009857B8">
        <w:rPr>
          <w:rFonts w:asciiTheme="minorBidi" w:hAnsiTheme="minorBidi" w:cstheme="minorBidi"/>
        </w:rPr>
        <w:instrText>AUTONUM  \* hebrew1 \s</w:instrText>
      </w:r>
      <w:r w:rsidR="00947F77" w:rsidRPr="009857B8">
        <w:rPr>
          <w:rFonts w:asciiTheme="minorBidi" w:hAnsiTheme="minorBidi" w:cstheme="minorBidi"/>
          <w:rtl/>
        </w:rPr>
        <w:instrText xml:space="preserve"> ' </w:instrText>
      </w:r>
      <w:r w:rsidR="00947F77" w:rsidRPr="009857B8">
        <w:rPr>
          <w:rFonts w:asciiTheme="minorBidi" w:hAnsiTheme="minorBidi" w:cstheme="minorBidi"/>
          <w:rtl/>
        </w:rPr>
        <w:fldChar w:fldCharType="end"/>
      </w:r>
      <w:bookmarkEnd w:id="749"/>
      <w:r w:rsidRPr="009857B8">
        <w:rPr>
          <w:rFonts w:asciiTheme="minorBidi" w:hAnsiTheme="minorBidi" w:cstheme="minorBidi"/>
          <w:rtl/>
        </w:rPr>
        <w:tab/>
      </w:r>
      <w:bookmarkStart w:id="752" w:name="אישור_רואה_חשבון"/>
      <w:bookmarkStart w:id="753" w:name="נספח_אישור_רואה_חשבון_מציע_כותרת"/>
      <w:r w:rsidR="001300AB" w:rsidRPr="009857B8">
        <w:rPr>
          <w:rFonts w:asciiTheme="minorBidi" w:hAnsiTheme="minorBidi" w:cstheme="minorBidi" w:hint="cs"/>
          <w:rtl/>
        </w:rPr>
        <w:t>אישור רואה חשבון</w:t>
      </w:r>
      <w:bookmarkEnd w:id="752"/>
      <w:r w:rsidRPr="009857B8">
        <w:rPr>
          <w:rFonts w:asciiTheme="minorBidi" w:hAnsiTheme="minorBidi" w:cstheme="minorBidi"/>
          <w:rtl/>
        </w:rPr>
        <w:t xml:space="preserve"> על העסקת עובדים</w:t>
      </w:r>
      <w:bookmarkEnd w:id="750"/>
      <w:bookmarkEnd w:id="751"/>
      <w:bookmarkEnd w:id="753"/>
    </w:p>
    <w:p w14:paraId="4990FA01" w14:textId="77777777" w:rsidR="00B669C9" w:rsidRPr="009857B8" w:rsidRDefault="00B669C9" w:rsidP="00F24278">
      <w:pPr>
        <w:widowControl w:val="0"/>
        <w:spacing w:line="240" w:lineRule="auto"/>
        <w:rPr>
          <w:rFonts w:asciiTheme="minorBidi" w:hAnsiTheme="minorBidi" w:cstheme="minorBidi"/>
          <w:u w:val="single"/>
          <w:rtl/>
        </w:rPr>
      </w:pPr>
      <w:bookmarkStart w:id="754" w:name="_Hlk84162335"/>
    </w:p>
    <w:p w14:paraId="39F743C3" w14:textId="77777777" w:rsidR="002A735C" w:rsidRPr="009857B8" w:rsidRDefault="002A735C" w:rsidP="00F24278">
      <w:pPr>
        <w:widowControl w:val="0"/>
        <w:spacing w:line="240" w:lineRule="auto"/>
        <w:jc w:val="right"/>
        <w:rPr>
          <w:rFonts w:asciiTheme="minorBidi" w:hAnsiTheme="minorBidi" w:cstheme="minorBidi"/>
          <w:rtl/>
        </w:rPr>
      </w:pPr>
      <w:r w:rsidRPr="009857B8">
        <w:rPr>
          <w:rFonts w:asciiTheme="minorBidi" w:hAnsiTheme="minorBidi" w:cstheme="minorBidi"/>
          <w:rtl/>
        </w:rPr>
        <w:t>תאריך:</w:t>
      </w:r>
      <w:permStart w:id="458383987" w:edGrp="everyone"/>
      <w:r w:rsidRPr="009857B8">
        <w:rPr>
          <w:rFonts w:asciiTheme="minorBidi" w:hAnsiTheme="minorBidi" w:cstheme="minorBidi"/>
          <w:rtl/>
        </w:rPr>
        <w:t>_______________</w:t>
      </w:r>
    </w:p>
    <w:permEnd w:id="458383987"/>
    <w:p w14:paraId="2E95A22B" w14:textId="77777777" w:rsidR="00B669C9" w:rsidRPr="009857B8" w:rsidRDefault="00B669C9" w:rsidP="00F24278">
      <w:pPr>
        <w:widowControl w:val="0"/>
        <w:spacing w:line="240" w:lineRule="auto"/>
        <w:rPr>
          <w:rFonts w:asciiTheme="minorBidi" w:hAnsiTheme="minorBidi" w:cstheme="minorBidi"/>
          <w:rtl/>
        </w:rPr>
      </w:pPr>
    </w:p>
    <w:p w14:paraId="3D7B0BFC" w14:textId="77777777" w:rsidR="00B669C9" w:rsidRPr="009857B8" w:rsidRDefault="00B669C9" w:rsidP="00F24278">
      <w:pPr>
        <w:widowControl w:val="0"/>
        <w:spacing w:line="240" w:lineRule="auto"/>
        <w:rPr>
          <w:rFonts w:asciiTheme="minorBidi" w:hAnsiTheme="minorBidi" w:cstheme="minorBidi"/>
          <w:rtl/>
        </w:rPr>
      </w:pPr>
      <w:bookmarkStart w:id="755" w:name="_Hlk84158094"/>
      <w:r w:rsidRPr="009857B8">
        <w:rPr>
          <w:rFonts w:asciiTheme="minorBidi" w:hAnsiTheme="minorBidi" w:cstheme="minorBidi"/>
          <w:rtl/>
        </w:rPr>
        <w:t>לכבוד</w:t>
      </w:r>
    </w:p>
    <w:p w14:paraId="34879D83" w14:textId="77777777" w:rsidR="00B669C9" w:rsidRPr="009857B8" w:rsidRDefault="00B669C9" w:rsidP="00F24278">
      <w:pPr>
        <w:widowControl w:val="0"/>
        <w:spacing w:line="240" w:lineRule="auto"/>
        <w:rPr>
          <w:rFonts w:asciiTheme="minorBidi" w:hAnsiTheme="minorBidi" w:cstheme="minorBidi"/>
          <w:rtl/>
        </w:rPr>
      </w:pPr>
      <w:permStart w:id="630151905" w:edGrp="everyone"/>
      <w:r w:rsidRPr="009857B8">
        <w:rPr>
          <w:rFonts w:asciiTheme="minorBidi" w:hAnsiTheme="minorBidi" w:cstheme="minorBidi"/>
          <w:rtl/>
        </w:rPr>
        <w:t>______________</w:t>
      </w:r>
      <w:permEnd w:id="630151905"/>
      <w:r w:rsidRPr="009857B8">
        <w:rPr>
          <w:rFonts w:asciiTheme="minorBidi" w:hAnsiTheme="minorBidi" w:cstheme="minorBidi"/>
          <w:rtl/>
        </w:rPr>
        <w:t xml:space="preserve"> (שם המציע)</w:t>
      </w:r>
    </w:p>
    <w:p w14:paraId="51B271B2" w14:textId="77777777" w:rsidR="00B669C9" w:rsidRPr="009857B8" w:rsidRDefault="00B669C9" w:rsidP="00F24278">
      <w:pPr>
        <w:widowControl w:val="0"/>
        <w:spacing w:line="240" w:lineRule="auto"/>
        <w:rPr>
          <w:rFonts w:asciiTheme="minorBidi" w:hAnsiTheme="minorBidi" w:cstheme="minorBidi"/>
          <w:rtl/>
        </w:rPr>
      </w:pPr>
    </w:p>
    <w:p w14:paraId="72305324" w14:textId="0D1ED393" w:rsidR="0056296B" w:rsidRPr="009857B8" w:rsidRDefault="0056296B" w:rsidP="001300AB">
      <w:pPr>
        <w:widowControl w:val="0"/>
        <w:spacing w:line="240" w:lineRule="auto"/>
        <w:jc w:val="center"/>
        <w:rPr>
          <w:rFonts w:asciiTheme="minorBidi" w:hAnsiTheme="minorBidi" w:cstheme="minorBidi"/>
          <w:rtl/>
        </w:rPr>
      </w:pPr>
      <w:r w:rsidRPr="009857B8">
        <w:rPr>
          <w:rFonts w:asciiTheme="minorBidi" w:hAnsiTheme="minorBidi" w:cstheme="minorBidi"/>
          <w:rtl/>
        </w:rPr>
        <w:t xml:space="preserve">הנדון: </w:t>
      </w:r>
      <w:r w:rsidRPr="009857B8">
        <w:rPr>
          <w:rFonts w:asciiTheme="minorBidi" w:hAnsiTheme="minorBidi" w:cstheme="minorBidi" w:hint="cs"/>
          <w:b/>
          <w:bCs/>
          <w:rtl/>
        </w:rPr>
        <w:t>חוות דעת רואה חשבון על הצהרת מנהלי מציע במכרז</w:t>
      </w:r>
    </w:p>
    <w:p w14:paraId="6DA35BD6" w14:textId="77777777" w:rsidR="0056296B" w:rsidRPr="009857B8" w:rsidRDefault="0056296B" w:rsidP="00F24278">
      <w:pPr>
        <w:widowControl w:val="0"/>
        <w:spacing w:line="240" w:lineRule="auto"/>
        <w:rPr>
          <w:rFonts w:asciiTheme="minorBidi" w:hAnsiTheme="minorBidi" w:cstheme="minorBidi"/>
        </w:rPr>
      </w:pPr>
    </w:p>
    <w:p w14:paraId="2F0706CC" w14:textId="0881BF13" w:rsidR="0056296B" w:rsidRPr="009857B8" w:rsidRDefault="0056296B" w:rsidP="00F24278">
      <w:pPr>
        <w:widowControl w:val="0"/>
        <w:spacing w:line="240" w:lineRule="auto"/>
        <w:rPr>
          <w:rFonts w:asciiTheme="minorBidi" w:hAnsiTheme="minorBidi" w:cstheme="minorBidi"/>
        </w:rPr>
      </w:pPr>
      <w:r w:rsidRPr="009857B8">
        <w:rPr>
          <w:rFonts w:asciiTheme="minorBidi" w:hAnsiTheme="minorBidi" w:cstheme="minorBidi" w:hint="cs"/>
          <w:rtl/>
        </w:rPr>
        <w:t>ביקרנו</w:t>
      </w:r>
      <w:r w:rsidRPr="009857B8">
        <w:rPr>
          <w:rFonts w:asciiTheme="minorBidi" w:hAnsiTheme="minorBidi" w:cstheme="minorBidi"/>
          <w:rtl/>
        </w:rPr>
        <w:t xml:space="preserve"> </w:t>
      </w:r>
      <w:r w:rsidRPr="009857B8">
        <w:rPr>
          <w:rFonts w:asciiTheme="minorBidi" w:hAnsiTheme="minorBidi" w:cstheme="minorBidi" w:hint="cs"/>
          <w:rtl/>
        </w:rPr>
        <w:t>את</w:t>
      </w:r>
      <w:r w:rsidRPr="009857B8">
        <w:rPr>
          <w:rFonts w:asciiTheme="minorBidi" w:hAnsiTheme="minorBidi" w:cstheme="minorBidi"/>
          <w:rtl/>
        </w:rPr>
        <w:t xml:space="preserve"> </w:t>
      </w:r>
      <w:r w:rsidRPr="009857B8">
        <w:rPr>
          <w:rFonts w:asciiTheme="minorBidi" w:hAnsiTheme="minorBidi" w:cstheme="minorBidi" w:hint="cs"/>
          <w:rtl/>
        </w:rPr>
        <w:t>הנתונים בהצהרה</w:t>
      </w:r>
      <w:r w:rsidRPr="009857B8">
        <w:rPr>
          <w:rFonts w:asciiTheme="minorBidi" w:hAnsiTheme="minorBidi" w:cstheme="minorBidi"/>
          <w:rtl/>
        </w:rPr>
        <w:t xml:space="preserve"> </w:t>
      </w:r>
      <w:r w:rsidRPr="009857B8">
        <w:rPr>
          <w:rFonts w:asciiTheme="minorBidi" w:hAnsiTheme="minorBidi" w:cstheme="minorBidi" w:hint="cs"/>
          <w:rtl/>
        </w:rPr>
        <w:t>של</w:t>
      </w:r>
      <w:r w:rsidRPr="009857B8">
        <w:rPr>
          <w:rFonts w:asciiTheme="minorBidi" w:hAnsiTheme="minorBidi" w:cstheme="minorBidi"/>
          <w:rtl/>
        </w:rPr>
        <w:t xml:space="preserve"> </w:t>
      </w:r>
      <w:permStart w:id="1263542769" w:edGrp="everyone"/>
      <w:r w:rsidRPr="009857B8">
        <w:rPr>
          <w:rFonts w:asciiTheme="minorBidi" w:hAnsiTheme="minorBidi" w:cstheme="minorBidi" w:hint="cs"/>
          <w:rtl/>
        </w:rPr>
        <w:t>_________</w:t>
      </w:r>
      <w:permEnd w:id="1263542769"/>
      <w:r w:rsidRPr="009857B8">
        <w:rPr>
          <w:rFonts w:asciiTheme="minorBidi" w:hAnsiTheme="minorBidi" w:cstheme="minorBidi" w:hint="cs"/>
          <w:rtl/>
        </w:rPr>
        <w:t xml:space="preserve"> (להלן: "המציע"), בדבר עמידה בתנאי המופיע בסעיף </w:t>
      </w:r>
      <w:r w:rsidR="001300AB" w:rsidRPr="009857B8">
        <w:rPr>
          <w:rFonts w:asciiTheme="minorBidi" w:hAnsiTheme="minorBidi" w:cstheme="minorBidi"/>
          <w:rtl/>
        </w:rPr>
        <w:fldChar w:fldCharType="begin"/>
      </w:r>
      <w:r w:rsidR="001300AB" w:rsidRPr="009857B8">
        <w:rPr>
          <w:rFonts w:asciiTheme="minorBidi" w:hAnsiTheme="minorBidi" w:cstheme="minorBidi"/>
          <w:rtl/>
        </w:rPr>
        <w:instrText xml:space="preserve"> </w:instrText>
      </w:r>
      <w:r w:rsidR="001300AB" w:rsidRPr="009857B8">
        <w:rPr>
          <w:rFonts w:asciiTheme="minorBidi" w:hAnsiTheme="minorBidi" w:cstheme="minorBidi" w:hint="cs"/>
        </w:rPr>
        <w:instrText>REF</w:instrText>
      </w:r>
      <w:r w:rsidR="001300AB" w:rsidRPr="009857B8">
        <w:rPr>
          <w:rFonts w:asciiTheme="minorBidi" w:hAnsiTheme="minorBidi" w:cstheme="minorBidi" w:hint="cs"/>
          <w:rtl/>
        </w:rPr>
        <w:instrText xml:space="preserve"> _</w:instrText>
      </w:r>
      <w:r w:rsidR="001300AB" w:rsidRPr="009857B8">
        <w:rPr>
          <w:rFonts w:asciiTheme="minorBidi" w:hAnsiTheme="minorBidi" w:cstheme="minorBidi" w:hint="cs"/>
        </w:rPr>
        <w:instrText>Ref60233643 \r \h</w:instrText>
      </w:r>
      <w:r w:rsidR="001300AB" w:rsidRPr="009857B8">
        <w:rPr>
          <w:rFonts w:asciiTheme="minorBidi" w:hAnsiTheme="minorBidi" w:cstheme="minorBidi"/>
          <w:rtl/>
        </w:rPr>
        <w:instrText xml:space="preserve">  \* </w:instrText>
      </w:r>
      <w:r w:rsidR="001300AB" w:rsidRPr="009857B8">
        <w:rPr>
          <w:rFonts w:asciiTheme="minorBidi" w:hAnsiTheme="minorBidi" w:cstheme="minorBidi"/>
        </w:rPr>
        <w:instrText>MERGEFORMAT</w:instrText>
      </w:r>
      <w:r w:rsidR="001300AB" w:rsidRPr="009857B8">
        <w:rPr>
          <w:rFonts w:asciiTheme="minorBidi" w:hAnsiTheme="minorBidi" w:cstheme="minorBidi"/>
          <w:rtl/>
        </w:rPr>
        <w:instrText xml:space="preserve"> </w:instrText>
      </w:r>
      <w:r w:rsidR="001300AB" w:rsidRPr="009857B8">
        <w:rPr>
          <w:rFonts w:asciiTheme="minorBidi" w:hAnsiTheme="minorBidi" w:cstheme="minorBidi"/>
          <w:rtl/>
        </w:rPr>
      </w:r>
      <w:r w:rsidR="001300AB"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1.3</w:t>
      </w:r>
      <w:r w:rsidR="001300AB" w:rsidRPr="009857B8">
        <w:rPr>
          <w:rFonts w:asciiTheme="minorBidi" w:hAnsiTheme="minorBidi" w:cstheme="minorBidi"/>
          <w:rtl/>
        </w:rPr>
        <w:fldChar w:fldCharType="end"/>
      </w:r>
      <w:r w:rsidR="001300AB" w:rsidRPr="009857B8">
        <w:rPr>
          <w:rFonts w:asciiTheme="minorBidi" w:hAnsiTheme="minorBidi" w:cstheme="minorBidi" w:hint="cs"/>
          <w:rtl/>
        </w:rPr>
        <w:t xml:space="preserve"> ו-</w:t>
      </w:r>
      <w:r w:rsidR="001300AB" w:rsidRPr="009857B8">
        <w:rPr>
          <w:rFonts w:asciiTheme="minorBidi" w:hAnsiTheme="minorBidi" w:cstheme="minorBidi"/>
          <w:rtl/>
        </w:rPr>
        <w:fldChar w:fldCharType="begin"/>
      </w:r>
      <w:r w:rsidR="001300AB" w:rsidRPr="009857B8">
        <w:rPr>
          <w:rFonts w:asciiTheme="minorBidi" w:hAnsiTheme="minorBidi" w:cstheme="minorBidi"/>
          <w:rtl/>
        </w:rPr>
        <w:instrText xml:space="preserve"> </w:instrText>
      </w:r>
      <w:r w:rsidR="001300AB" w:rsidRPr="009857B8">
        <w:rPr>
          <w:rFonts w:asciiTheme="minorBidi" w:hAnsiTheme="minorBidi" w:cstheme="minorBidi" w:hint="cs"/>
        </w:rPr>
        <w:instrText>REF</w:instrText>
      </w:r>
      <w:r w:rsidR="001300AB" w:rsidRPr="009857B8">
        <w:rPr>
          <w:rFonts w:asciiTheme="minorBidi" w:hAnsiTheme="minorBidi" w:cstheme="minorBidi" w:hint="cs"/>
          <w:rtl/>
        </w:rPr>
        <w:instrText xml:space="preserve"> _</w:instrText>
      </w:r>
      <w:r w:rsidR="001300AB" w:rsidRPr="009857B8">
        <w:rPr>
          <w:rFonts w:asciiTheme="minorBidi" w:hAnsiTheme="minorBidi" w:cstheme="minorBidi" w:hint="cs"/>
        </w:rPr>
        <w:instrText>Ref61193667 \r \h</w:instrText>
      </w:r>
      <w:r w:rsidR="001300AB" w:rsidRPr="009857B8">
        <w:rPr>
          <w:rFonts w:asciiTheme="minorBidi" w:hAnsiTheme="minorBidi" w:cstheme="minorBidi"/>
          <w:rtl/>
        </w:rPr>
        <w:instrText xml:space="preserve">  \* </w:instrText>
      </w:r>
      <w:r w:rsidR="001300AB" w:rsidRPr="009857B8">
        <w:rPr>
          <w:rFonts w:asciiTheme="minorBidi" w:hAnsiTheme="minorBidi" w:cstheme="minorBidi"/>
        </w:rPr>
        <w:instrText>MERGEFORMAT</w:instrText>
      </w:r>
      <w:r w:rsidR="001300AB" w:rsidRPr="009857B8">
        <w:rPr>
          <w:rFonts w:asciiTheme="minorBidi" w:hAnsiTheme="minorBidi" w:cstheme="minorBidi"/>
          <w:rtl/>
        </w:rPr>
        <w:instrText xml:space="preserve"> </w:instrText>
      </w:r>
      <w:r w:rsidR="001300AB" w:rsidRPr="009857B8">
        <w:rPr>
          <w:rFonts w:asciiTheme="minorBidi" w:hAnsiTheme="minorBidi" w:cstheme="minorBidi"/>
          <w:rtl/>
        </w:rPr>
      </w:r>
      <w:r w:rsidR="001300AB"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1.4</w:t>
      </w:r>
      <w:r w:rsidR="001300AB" w:rsidRPr="009857B8">
        <w:rPr>
          <w:rFonts w:asciiTheme="minorBidi" w:hAnsiTheme="minorBidi" w:cstheme="minorBidi"/>
          <w:rtl/>
        </w:rPr>
        <w:fldChar w:fldCharType="end"/>
      </w:r>
      <w:r w:rsidR="001300AB" w:rsidRPr="009857B8">
        <w:rPr>
          <w:rFonts w:asciiTheme="minorBidi" w:hAnsiTheme="minorBidi" w:cstheme="minorBidi" w:hint="cs"/>
          <w:rtl/>
        </w:rPr>
        <w:t xml:space="preserve"> </w:t>
      </w:r>
      <w:r w:rsidRPr="009857B8">
        <w:rPr>
          <w:rFonts w:asciiTheme="minorBidi" w:hAnsiTheme="minorBidi" w:cstheme="minorBidi" w:hint="cs"/>
          <w:rtl/>
        </w:rPr>
        <w:t>למכרז, המצורפת לחוות דעת זו</w:t>
      </w:r>
      <w:r w:rsidRPr="009857B8">
        <w:rPr>
          <w:rFonts w:asciiTheme="minorBidi" w:hAnsiTheme="minorBidi" w:cstheme="minorBidi"/>
          <w:rtl/>
        </w:rPr>
        <w:t xml:space="preserve"> </w:t>
      </w:r>
      <w:r w:rsidRPr="009857B8">
        <w:rPr>
          <w:rFonts w:asciiTheme="minorBidi" w:hAnsiTheme="minorBidi" w:cstheme="minorBidi" w:hint="cs"/>
          <w:rtl/>
        </w:rPr>
        <w:t>ומסומנת</w:t>
      </w:r>
      <w:r w:rsidRPr="009857B8">
        <w:rPr>
          <w:rFonts w:asciiTheme="minorBidi" w:hAnsiTheme="minorBidi" w:cstheme="minorBidi"/>
          <w:rtl/>
        </w:rPr>
        <w:t xml:space="preserve"> </w:t>
      </w:r>
      <w:r w:rsidRPr="009857B8">
        <w:rPr>
          <w:rFonts w:asciiTheme="minorBidi" w:hAnsiTheme="minorBidi" w:cstheme="minorBidi" w:hint="cs"/>
          <w:rtl/>
        </w:rPr>
        <w:t>בחותמתנו</w:t>
      </w:r>
      <w:r w:rsidRPr="009857B8">
        <w:rPr>
          <w:rFonts w:asciiTheme="minorBidi" w:hAnsiTheme="minorBidi" w:cstheme="minorBidi"/>
          <w:rtl/>
        </w:rPr>
        <w:t xml:space="preserve"> </w:t>
      </w:r>
      <w:r w:rsidRPr="009857B8">
        <w:rPr>
          <w:rFonts w:asciiTheme="minorBidi" w:hAnsiTheme="minorBidi" w:cstheme="minorBidi" w:hint="cs"/>
          <w:rtl/>
        </w:rPr>
        <w:t>לשם</w:t>
      </w:r>
      <w:r w:rsidRPr="009857B8">
        <w:rPr>
          <w:rFonts w:asciiTheme="minorBidi" w:hAnsiTheme="minorBidi" w:cstheme="minorBidi"/>
          <w:rtl/>
        </w:rPr>
        <w:t xml:space="preserve"> </w:t>
      </w:r>
      <w:r w:rsidRPr="009857B8">
        <w:rPr>
          <w:rFonts w:asciiTheme="minorBidi" w:hAnsiTheme="minorBidi" w:cstheme="minorBidi" w:hint="cs"/>
          <w:rtl/>
        </w:rPr>
        <w:t>זיהוי</w:t>
      </w:r>
      <w:r w:rsidRPr="009857B8">
        <w:rPr>
          <w:rFonts w:asciiTheme="minorBidi" w:hAnsiTheme="minorBidi" w:cstheme="minorBidi"/>
          <w:rtl/>
        </w:rPr>
        <w:t xml:space="preserve"> </w:t>
      </w:r>
      <w:r w:rsidRPr="009857B8">
        <w:rPr>
          <w:rFonts w:asciiTheme="minorBidi" w:hAnsiTheme="minorBidi" w:cstheme="minorBidi" w:hint="cs"/>
          <w:rtl/>
        </w:rPr>
        <w:t>בלבד</w:t>
      </w:r>
      <w:r w:rsidRPr="009857B8">
        <w:rPr>
          <w:rFonts w:asciiTheme="minorBidi" w:hAnsiTheme="minorBidi" w:cstheme="minorBidi"/>
          <w:rtl/>
        </w:rPr>
        <w:t xml:space="preserve">. </w:t>
      </w:r>
      <w:r w:rsidRPr="009857B8">
        <w:rPr>
          <w:rFonts w:asciiTheme="minorBidi" w:hAnsiTheme="minorBidi" w:cstheme="minorBidi" w:hint="cs"/>
          <w:rtl/>
        </w:rPr>
        <w:t>הצהרה זו</w:t>
      </w:r>
      <w:r w:rsidRPr="009857B8">
        <w:rPr>
          <w:rFonts w:asciiTheme="minorBidi" w:hAnsiTheme="minorBidi" w:cstheme="minorBidi"/>
          <w:rtl/>
        </w:rPr>
        <w:t xml:space="preserve"> </w:t>
      </w:r>
      <w:r w:rsidRPr="009857B8">
        <w:rPr>
          <w:rFonts w:asciiTheme="minorBidi" w:hAnsiTheme="minorBidi" w:cstheme="minorBidi" w:hint="cs"/>
          <w:rtl/>
        </w:rPr>
        <w:t>היא</w:t>
      </w:r>
      <w:r w:rsidRPr="009857B8">
        <w:rPr>
          <w:rFonts w:asciiTheme="minorBidi" w:hAnsiTheme="minorBidi" w:cstheme="minorBidi"/>
        </w:rPr>
        <w:t xml:space="preserve"> </w:t>
      </w:r>
      <w:r w:rsidRPr="009857B8">
        <w:rPr>
          <w:rFonts w:asciiTheme="minorBidi" w:hAnsiTheme="minorBidi" w:cstheme="minorBidi" w:hint="cs"/>
          <w:rtl/>
        </w:rPr>
        <w:t>באחריות</w:t>
      </w:r>
      <w:r w:rsidRPr="009857B8">
        <w:rPr>
          <w:rFonts w:asciiTheme="minorBidi" w:hAnsiTheme="minorBidi" w:cstheme="minorBidi"/>
          <w:rtl/>
        </w:rPr>
        <w:t xml:space="preserve"> </w:t>
      </w:r>
      <w:r w:rsidRPr="009857B8">
        <w:rPr>
          <w:rFonts w:asciiTheme="minorBidi" w:hAnsiTheme="minorBidi" w:cstheme="minorBidi" w:hint="cs"/>
          <w:rtl/>
        </w:rPr>
        <w:t>הנהלת</w:t>
      </w:r>
      <w:r w:rsidRPr="009857B8">
        <w:rPr>
          <w:rFonts w:asciiTheme="minorBidi" w:hAnsiTheme="minorBidi" w:cstheme="minorBidi"/>
          <w:rtl/>
        </w:rPr>
        <w:t xml:space="preserve"> </w:t>
      </w:r>
      <w:r w:rsidRPr="009857B8">
        <w:rPr>
          <w:rFonts w:asciiTheme="minorBidi" w:hAnsiTheme="minorBidi" w:cstheme="minorBidi" w:hint="cs"/>
          <w:rtl/>
        </w:rPr>
        <w:t>ה</w:t>
      </w:r>
      <w:r w:rsidRPr="009857B8">
        <w:rPr>
          <w:rFonts w:asciiTheme="minorBidi" w:hAnsiTheme="minorBidi" w:cstheme="minorBidi"/>
          <w:rtl/>
        </w:rPr>
        <w:t xml:space="preserve">מציע. </w:t>
      </w:r>
      <w:r w:rsidRPr="009857B8">
        <w:rPr>
          <w:rFonts w:asciiTheme="minorBidi" w:hAnsiTheme="minorBidi" w:cstheme="minorBidi" w:hint="cs"/>
          <w:rtl/>
        </w:rPr>
        <w:t>אחריותנו</w:t>
      </w:r>
      <w:r w:rsidRPr="009857B8">
        <w:rPr>
          <w:rFonts w:asciiTheme="minorBidi" w:hAnsiTheme="minorBidi" w:cstheme="minorBidi"/>
          <w:rtl/>
        </w:rPr>
        <w:t xml:space="preserve"> </w:t>
      </w:r>
      <w:r w:rsidRPr="009857B8">
        <w:rPr>
          <w:rFonts w:asciiTheme="minorBidi" w:hAnsiTheme="minorBidi" w:cstheme="minorBidi" w:hint="cs"/>
          <w:rtl/>
        </w:rPr>
        <w:t>היא</w:t>
      </w:r>
      <w:r w:rsidRPr="009857B8">
        <w:rPr>
          <w:rFonts w:asciiTheme="minorBidi" w:hAnsiTheme="minorBidi" w:cstheme="minorBidi"/>
          <w:rtl/>
        </w:rPr>
        <w:t xml:space="preserve"> </w:t>
      </w:r>
      <w:r w:rsidRPr="009857B8">
        <w:rPr>
          <w:rFonts w:asciiTheme="minorBidi" w:hAnsiTheme="minorBidi" w:cstheme="minorBidi" w:hint="cs"/>
          <w:rtl/>
        </w:rPr>
        <w:t>לחוות</w:t>
      </w:r>
      <w:r w:rsidRPr="009857B8">
        <w:rPr>
          <w:rFonts w:asciiTheme="minorBidi" w:hAnsiTheme="minorBidi" w:cstheme="minorBidi"/>
          <w:rtl/>
        </w:rPr>
        <w:t xml:space="preserve"> </w:t>
      </w:r>
      <w:r w:rsidRPr="009857B8">
        <w:rPr>
          <w:rFonts w:asciiTheme="minorBidi" w:hAnsiTheme="minorBidi" w:cstheme="minorBidi" w:hint="cs"/>
          <w:rtl/>
        </w:rPr>
        <w:t>דעה</w:t>
      </w:r>
      <w:r w:rsidRPr="009857B8">
        <w:rPr>
          <w:rFonts w:asciiTheme="minorBidi" w:hAnsiTheme="minorBidi" w:cstheme="minorBidi"/>
          <w:rtl/>
        </w:rPr>
        <w:t xml:space="preserve"> </w:t>
      </w:r>
      <w:r w:rsidRPr="009857B8">
        <w:rPr>
          <w:rFonts w:asciiTheme="minorBidi" w:hAnsiTheme="minorBidi" w:cstheme="minorBidi" w:hint="cs"/>
          <w:rtl/>
        </w:rPr>
        <w:t>על הנתונים בהצהרה</w:t>
      </w:r>
      <w:r w:rsidRPr="009857B8">
        <w:rPr>
          <w:rFonts w:asciiTheme="minorBidi" w:hAnsiTheme="minorBidi" w:cstheme="minorBidi"/>
          <w:rtl/>
        </w:rPr>
        <w:t xml:space="preserve"> </w:t>
      </w:r>
      <w:r w:rsidRPr="009857B8">
        <w:rPr>
          <w:rFonts w:asciiTheme="minorBidi" w:hAnsiTheme="minorBidi" w:cstheme="minorBidi" w:hint="cs"/>
          <w:rtl/>
        </w:rPr>
        <w:t>הנ</w:t>
      </w:r>
      <w:r w:rsidRPr="009857B8">
        <w:rPr>
          <w:rFonts w:asciiTheme="minorBidi" w:hAnsiTheme="minorBidi" w:cstheme="minorBidi"/>
          <w:rtl/>
        </w:rPr>
        <w:t>"</w:t>
      </w:r>
      <w:r w:rsidRPr="009857B8">
        <w:rPr>
          <w:rFonts w:asciiTheme="minorBidi" w:hAnsiTheme="minorBidi" w:cstheme="minorBidi" w:hint="cs"/>
          <w:rtl/>
        </w:rPr>
        <w:t>ל,</w:t>
      </w:r>
      <w:r w:rsidRPr="009857B8">
        <w:rPr>
          <w:rFonts w:asciiTheme="minorBidi" w:hAnsiTheme="minorBidi" w:cstheme="minorBidi"/>
          <w:rtl/>
        </w:rPr>
        <w:t xml:space="preserve"> </w:t>
      </w:r>
      <w:r w:rsidRPr="009857B8">
        <w:rPr>
          <w:rFonts w:asciiTheme="minorBidi" w:hAnsiTheme="minorBidi" w:cstheme="minorBidi" w:hint="cs"/>
          <w:rtl/>
        </w:rPr>
        <w:t>בהתבסס</w:t>
      </w:r>
      <w:r w:rsidRPr="009857B8">
        <w:rPr>
          <w:rFonts w:asciiTheme="minorBidi" w:hAnsiTheme="minorBidi" w:cstheme="minorBidi"/>
          <w:rtl/>
        </w:rPr>
        <w:t xml:space="preserve"> </w:t>
      </w:r>
      <w:r w:rsidRPr="009857B8">
        <w:rPr>
          <w:rFonts w:asciiTheme="minorBidi" w:hAnsiTheme="minorBidi" w:cstheme="minorBidi" w:hint="cs"/>
          <w:rtl/>
        </w:rPr>
        <w:t>על</w:t>
      </w:r>
      <w:r w:rsidRPr="009857B8">
        <w:rPr>
          <w:rFonts w:asciiTheme="minorBidi" w:hAnsiTheme="minorBidi" w:cstheme="minorBidi"/>
          <w:rtl/>
        </w:rPr>
        <w:t xml:space="preserve"> </w:t>
      </w:r>
      <w:r w:rsidRPr="009857B8">
        <w:rPr>
          <w:rFonts w:asciiTheme="minorBidi" w:hAnsiTheme="minorBidi" w:cstheme="minorBidi" w:hint="cs"/>
          <w:rtl/>
        </w:rPr>
        <w:t>ביקורתנו</w:t>
      </w:r>
      <w:r w:rsidRPr="009857B8">
        <w:rPr>
          <w:rFonts w:asciiTheme="minorBidi" w:hAnsiTheme="minorBidi" w:cstheme="minorBidi"/>
        </w:rPr>
        <w:t>.</w:t>
      </w:r>
    </w:p>
    <w:p w14:paraId="3B9C82DF" w14:textId="77777777" w:rsidR="0056296B" w:rsidRPr="009857B8" w:rsidRDefault="0056296B" w:rsidP="00F24278">
      <w:pPr>
        <w:widowControl w:val="0"/>
        <w:spacing w:line="240" w:lineRule="auto"/>
        <w:rPr>
          <w:rFonts w:asciiTheme="minorBidi" w:hAnsiTheme="minorBidi" w:cstheme="minorBidi"/>
        </w:rPr>
      </w:pPr>
    </w:p>
    <w:p w14:paraId="7E5578C7" w14:textId="0CB244D5" w:rsidR="0056296B" w:rsidRPr="009857B8" w:rsidRDefault="0056296B" w:rsidP="00F24278">
      <w:pPr>
        <w:widowControl w:val="0"/>
        <w:spacing w:line="240" w:lineRule="auto"/>
        <w:rPr>
          <w:rFonts w:asciiTheme="minorBidi" w:hAnsiTheme="minorBidi" w:cstheme="minorBidi"/>
          <w:rtl/>
        </w:rPr>
      </w:pPr>
      <w:r w:rsidRPr="009857B8">
        <w:rPr>
          <w:rFonts w:asciiTheme="minorBidi" w:hAnsiTheme="minorBidi" w:cstheme="minorBidi" w:hint="cs"/>
          <w:rtl/>
        </w:rPr>
        <w:t>ערכנו</w:t>
      </w:r>
      <w:r w:rsidRPr="009857B8">
        <w:rPr>
          <w:rFonts w:asciiTheme="minorBidi" w:hAnsiTheme="minorBidi" w:cstheme="minorBidi"/>
          <w:rtl/>
        </w:rPr>
        <w:t xml:space="preserve"> </w:t>
      </w:r>
      <w:r w:rsidRPr="009857B8">
        <w:rPr>
          <w:rFonts w:asciiTheme="minorBidi" w:hAnsiTheme="minorBidi" w:cstheme="minorBidi" w:hint="cs"/>
          <w:rtl/>
        </w:rPr>
        <w:t>את</w:t>
      </w:r>
      <w:r w:rsidRPr="009857B8">
        <w:rPr>
          <w:rFonts w:asciiTheme="minorBidi" w:hAnsiTheme="minorBidi" w:cstheme="minorBidi"/>
          <w:rtl/>
        </w:rPr>
        <w:t xml:space="preserve"> </w:t>
      </w:r>
      <w:r w:rsidRPr="009857B8">
        <w:rPr>
          <w:rFonts w:asciiTheme="minorBidi" w:hAnsiTheme="minorBidi" w:cstheme="minorBidi" w:hint="cs"/>
          <w:rtl/>
        </w:rPr>
        <w:t>ביקורתנו</w:t>
      </w:r>
      <w:r w:rsidRPr="009857B8">
        <w:rPr>
          <w:rFonts w:asciiTheme="minorBidi" w:hAnsiTheme="minorBidi" w:cstheme="minorBidi"/>
          <w:rtl/>
        </w:rPr>
        <w:t xml:space="preserve"> </w:t>
      </w:r>
      <w:r w:rsidRPr="009857B8">
        <w:rPr>
          <w:rFonts w:asciiTheme="minorBidi" w:hAnsiTheme="minorBidi" w:cstheme="minorBidi" w:hint="cs"/>
          <w:rtl/>
        </w:rPr>
        <w:t>בהתאם</w:t>
      </w:r>
      <w:r w:rsidRPr="009857B8">
        <w:rPr>
          <w:rFonts w:asciiTheme="minorBidi" w:hAnsiTheme="minorBidi" w:cstheme="minorBidi"/>
          <w:rtl/>
        </w:rPr>
        <w:t xml:space="preserve"> </w:t>
      </w:r>
      <w:r w:rsidRPr="009857B8">
        <w:rPr>
          <w:rFonts w:asciiTheme="minorBidi" w:hAnsiTheme="minorBidi" w:cstheme="minorBidi" w:hint="cs"/>
          <w:rtl/>
        </w:rPr>
        <w:t>לתקני</w:t>
      </w:r>
      <w:r w:rsidRPr="009857B8">
        <w:rPr>
          <w:rFonts w:asciiTheme="minorBidi" w:hAnsiTheme="minorBidi" w:cstheme="minorBidi"/>
          <w:rtl/>
        </w:rPr>
        <w:t xml:space="preserve"> </w:t>
      </w:r>
      <w:r w:rsidRPr="009857B8">
        <w:rPr>
          <w:rFonts w:asciiTheme="minorBidi" w:hAnsiTheme="minorBidi" w:cstheme="minorBidi" w:hint="cs"/>
          <w:rtl/>
        </w:rPr>
        <w:t>ביקורת</w:t>
      </w:r>
      <w:r w:rsidRPr="009857B8">
        <w:rPr>
          <w:rFonts w:asciiTheme="minorBidi" w:hAnsiTheme="minorBidi" w:cstheme="minorBidi"/>
          <w:rtl/>
        </w:rPr>
        <w:t xml:space="preserve"> </w:t>
      </w:r>
      <w:r w:rsidRPr="009857B8">
        <w:rPr>
          <w:rFonts w:asciiTheme="minorBidi" w:hAnsiTheme="minorBidi" w:cstheme="minorBidi" w:hint="cs"/>
          <w:rtl/>
        </w:rPr>
        <w:t>מקובלים</w:t>
      </w:r>
      <w:r w:rsidRPr="009857B8">
        <w:rPr>
          <w:rFonts w:asciiTheme="minorBidi" w:hAnsiTheme="minorBidi" w:cstheme="minorBidi"/>
          <w:rtl/>
        </w:rPr>
        <w:t xml:space="preserve"> </w:t>
      </w:r>
      <w:r w:rsidRPr="009857B8">
        <w:rPr>
          <w:rFonts w:asciiTheme="minorBidi" w:hAnsiTheme="minorBidi" w:cstheme="minorBidi" w:hint="cs"/>
          <w:rtl/>
        </w:rPr>
        <w:t>בישראל</w:t>
      </w:r>
      <w:r w:rsidRPr="009857B8">
        <w:rPr>
          <w:rFonts w:asciiTheme="minorBidi" w:hAnsiTheme="minorBidi" w:cstheme="minorBidi"/>
        </w:rPr>
        <w:t>.</w:t>
      </w:r>
      <w:r w:rsidRPr="009857B8">
        <w:rPr>
          <w:rFonts w:asciiTheme="minorBidi" w:hAnsiTheme="minorBidi" w:cstheme="minorBidi" w:hint="cs"/>
          <w:rtl/>
        </w:rPr>
        <w:t xml:space="preserve"> על פי</w:t>
      </w:r>
      <w:r w:rsidRPr="009857B8">
        <w:rPr>
          <w:rFonts w:asciiTheme="minorBidi" w:hAnsiTheme="minorBidi" w:cstheme="minorBidi"/>
          <w:rtl/>
        </w:rPr>
        <w:t xml:space="preserve"> </w:t>
      </w:r>
      <w:r w:rsidRPr="009857B8">
        <w:rPr>
          <w:rFonts w:asciiTheme="minorBidi" w:hAnsiTheme="minorBidi" w:cstheme="minorBidi" w:hint="cs"/>
          <w:rtl/>
        </w:rPr>
        <w:t>תקנים</w:t>
      </w:r>
      <w:r w:rsidRPr="009857B8">
        <w:rPr>
          <w:rFonts w:asciiTheme="minorBidi" w:hAnsiTheme="minorBidi" w:cstheme="minorBidi"/>
          <w:rtl/>
        </w:rPr>
        <w:t xml:space="preserve"> </w:t>
      </w:r>
      <w:r w:rsidRPr="009857B8">
        <w:rPr>
          <w:rFonts w:asciiTheme="minorBidi" w:hAnsiTheme="minorBidi" w:cstheme="minorBidi" w:hint="cs"/>
          <w:rtl/>
        </w:rPr>
        <w:t>אלה</w:t>
      </w:r>
      <w:r w:rsidRPr="009857B8">
        <w:rPr>
          <w:rFonts w:asciiTheme="minorBidi" w:hAnsiTheme="minorBidi" w:cstheme="minorBidi"/>
          <w:rtl/>
        </w:rPr>
        <w:t xml:space="preserve"> </w:t>
      </w:r>
      <w:r w:rsidRPr="009857B8">
        <w:rPr>
          <w:rFonts w:asciiTheme="minorBidi" w:hAnsiTheme="minorBidi" w:cstheme="minorBidi" w:hint="cs"/>
          <w:rtl/>
        </w:rPr>
        <w:t>נדרש</w:t>
      </w:r>
      <w:r w:rsidRPr="009857B8">
        <w:rPr>
          <w:rFonts w:asciiTheme="minorBidi" w:hAnsiTheme="minorBidi" w:cstheme="minorBidi"/>
          <w:rtl/>
        </w:rPr>
        <w:t xml:space="preserve"> </w:t>
      </w:r>
      <w:r w:rsidR="00DE1C8D" w:rsidRPr="009857B8">
        <w:rPr>
          <w:rFonts w:asciiTheme="minorBidi" w:hAnsiTheme="minorBidi" w:cstheme="minorBidi" w:hint="cs"/>
          <w:rtl/>
        </w:rPr>
        <w:t>מאתנו</w:t>
      </w:r>
      <w:r w:rsidRPr="009857B8">
        <w:rPr>
          <w:rFonts w:asciiTheme="minorBidi" w:hAnsiTheme="minorBidi" w:cstheme="minorBidi"/>
          <w:rtl/>
        </w:rPr>
        <w:t xml:space="preserve"> </w:t>
      </w:r>
      <w:r w:rsidRPr="009857B8">
        <w:rPr>
          <w:rFonts w:asciiTheme="minorBidi" w:hAnsiTheme="minorBidi" w:cstheme="minorBidi" w:hint="cs"/>
          <w:rtl/>
        </w:rPr>
        <w:t>לתכנן</w:t>
      </w:r>
      <w:r w:rsidRPr="009857B8">
        <w:rPr>
          <w:rFonts w:asciiTheme="minorBidi" w:hAnsiTheme="minorBidi" w:cstheme="minorBidi"/>
          <w:rtl/>
        </w:rPr>
        <w:t xml:space="preserve"> </w:t>
      </w:r>
      <w:r w:rsidRPr="009857B8">
        <w:rPr>
          <w:rFonts w:asciiTheme="minorBidi" w:hAnsiTheme="minorBidi" w:cstheme="minorBidi" w:hint="cs"/>
          <w:rtl/>
        </w:rPr>
        <w:t>את</w:t>
      </w:r>
      <w:r w:rsidRPr="009857B8">
        <w:rPr>
          <w:rFonts w:asciiTheme="minorBidi" w:hAnsiTheme="minorBidi" w:cstheme="minorBidi"/>
          <w:rtl/>
        </w:rPr>
        <w:t xml:space="preserve"> </w:t>
      </w:r>
      <w:r w:rsidRPr="009857B8">
        <w:rPr>
          <w:rFonts w:asciiTheme="minorBidi" w:hAnsiTheme="minorBidi" w:cstheme="minorBidi" w:hint="cs"/>
          <w:rtl/>
        </w:rPr>
        <w:t>הביקורת</w:t>
      </w:r>
      <w:r w:rsidRPr="009857B8">
        <w:rPr>
          <w:rFonts w:asciiTheme="minorBidi" w:hAnsiTheme="minorBidi" w:cstheme="minorBidi"/>
          <w:rtl/>
        </w:rPr>
        <w:t xml:space="preserve"> </w:t>
      </w:r>
      <w:r w:rsidRPr="009857B8">
        <w:rPr>
          <w:rFonts w:asciiTheme="minorBidi" w:hAnsiTheme="minorBidi" w:cstheme="minorBidi" w:hint="cs"/>
          <w:rtl/>
        </w:rPr>
        <w:t>ולבצעה,</w:t>
      </w:r>
      <w:r w:rsidRPr="009857B8">
        <w:rPr>
          <w:rFonts w:asciiTheme="minorBidi" w:hAnsiTheme="minorBidi" w:cstheme="minorBidi"/>
          <w:rtl/>
        </w:rPr>
        <w:t xml:space="preserve"> </w:t>
      </w:r>
      <w:r w:rsidRPr="009857B8">
        <w:rPr>
          <w:rFonts w:asciiTheme="minorBidi" w:hAnsiTheme="minorBidi" w:cstheme="minorBidi" w:hint="cs"/>
          <w:rtl/>
        </w:rPr>
        <w:t>במטרה</w:t>
      </w:r>
      <w:r w:rsidRPr="009857B8">
        <w:rPr>
          <w:rFonts w:asciiTheme="minorBidi" w:hAnsiTheme="minorBidi" w:cstheme="minorBidi"/>
          <w:rtl/>
        </w:rPr>
        <w:t xml:space="preserve"> </w:t>
      </w:r>
      <w:r w:rsidRPr="009857B8">
        <w:rPr>
          <w:rFonts w:asciiTheme="minorBidi" w:hAnsiTheme="minorBidi" w:cstheme="minorBidi" w:hint="cs"/>
          <w:rtl/>
        </w:rPr>
        <w:t>להשיג</w:t>
      </w:r>
      <w:r w:rsidRPr="009857B8">
        <w:rPr>
          <w:rFonts w:asciiTheme="minorBidi" w:hAnsiTheme="minorBidi" w:cstheme="minorBidi"/>
          <w:rtl/>
        </w:rPr>
        <w:t xml:space="preserve"> </w:t>
      </w:r>
      <w:r w:rsidRPr="009857B8">
        <w:rPr>
          <w:rFonts w:asciiTheme="minorBidi" w:hAnsiTheme="minorBidi" w:cstheme="minorBidi" w:hint="cs"/>
          <w:rtl/>
        </w:rPr>
        <w:t>מידה</w:t>
      </w:r>
      <w:r w:rsidRPr="009857B8">
        <w:rPr>
          <w:rFonts w:asciiTheme="minorBidi" w:hAnsiTheme="minorBidi" w:cstheme="minorBidi"/>
          <w:rtl/>
        </w:rPr>
        <w:t xml:space="preserve"> </w:t>
      </w:r>
      <w:r w:rsidRPr="009857B8">
        <w:rPr>
          <w:rFonts w:asciiTheme="minorBidi" w:hAnsiTheme="minorBidi" w:cstheme="minorBidi" w:hint="cs"/>
          <w:rtl/>
        </w:rPr>
        <w:t>סבירה</w:t>
      </w:r>
      <w:r w:rsidRPr="009857B8">
        <w:rPr>
          <w:rFonts w:asciiTheme="minorBidi" w:hAnsiTheme="minorBidi" w:cstheme="minorBidi"/>
          <w:rtl/>
        </w:rPr>
        <w:t xml:space="preserve"> </w:t>
      </w:r>
      <w:r w:rsidRPr="009857B8">
        <w:rPr>
          <w:rFonts w:asciiTheme="minorBidi" w:hAnsiTheme="minorBidi" w:cstheme="minorBidi" w:hint="cs"/>
          <w:rtl/>
        </w:rPr>
        <w:t>של</w:t>
      </w:r>
      <w:r w:rsidRPr="009857B8">
        <w:rPr>
          <w:rFonts w:asciiTheme="minorBidi" w:hAnsiTheme="minorBidi" w:cstheme="minorBidi"/>
          <w:rtl/>
        </w:rPr>
        <w:t xml:space="preserve"> </w:t>
      </w:r>
      <w:r w:rsidRPr="009857B8">
        <w:rPr>
          <w:rFonts w:asciiTheme="minorBidi" w:hAnsiTheme="minorBidi" w:cstheme="minorBidi" w:hint="cs"/>
          <w:rtl/>
        </w:rPr>
        <w:t>ביטחון</w:t>
      </w:r>
      <w:r w:rsidRPr="009857B8">
        <w:rPr>
          <w:rFonts w:asciiTheme="minorBidi" w:hAnsiTheme="minorBidi" w:cstheme="minorBidi"/>
          <w:rtl/>
        </w:rPr>
        <w:t xml:space="preserve"> </w:t>
      </w:r>
      <w:r w:rsidRPr="009857B8">
        <w:rPr>
          <w:rFonts w:asciiTheme="minorBidi" w:hAnsiTheme="minorBidi" w:cstheme="minorBidi" w:hint="cs"/>
          <w:rtl/>
        </w:rPr>
        <w:t>שאין</w:t>
      </w:r>
      <w:r w:rsidRPr="009857B8">
        <w:rPr>
          <w:rFonts w:asciiTheme="minorBidi" w:hAnsiTheme="minorBidi" w:cstheme="minorBidi"/>
          <w:rtl/>
        </w:rPr>
        <w:t xml:space="preserve"> בהצהרה </w:t>
      </w:r>
      <w:r w:rsidRPr="009857B8">
        <w:rPr>
          <w:rFonts w:asciiTheme="minorBidi" w:hAnsiTheme="minorBidi" w:cstheme="minorBidi" w:hint="cs"/>
          <w:rtl/>
        </w:rPr>
        <w:t>הנ</w:t>
      </w:r>
      <w:r w:rsidRPr="009857B8">
        <w:rPr>
          <w:rFonts w:asciiTheme="minorBidi" w:hAnsiTheme="minorBidi" w:cstheme="minorBidi"/>
          <w:rtl/>
        </w:rPr>
        <w:t>"</w:t>
      </w:r>
      <w:r w:rsidRPr="009857B8">
        <w:rPr>
          <w:rFonts w:asciiTheme="minorBidi" w:hAnsiTheme="minorBidi" w:cstheme="minorBidi" w:hint="cs"/>
          <w:rtl/>
        </w:rPr>
        <w:t>ל</w:t>
      </w:r>
      <w:r w:rsidRPr="009857B8">
        <w:rPr>
          <w:rFonts w:asciiTheme="minorBidi" w:hAnsiTheme="minorBidi" w:cstheme="minorBidi"/>
          <w:rtl/>
        </w:rPr>
        <w:t xml:space="preserve"> </w:t>
      </w:r>
      <w:r w:rsidRPr="009857B8">
        <w:rPr>
          <w:rFonts w:asciiTheme="minorBidi" w:hAnsiTheme="minorBidi" w:cstheme="minorBidi" w:hint="cs"/>
          <w:rtl/>
        </w:rPr>
        <w:t>הצגה</w:t>
      </w:r>
      <w:r w:rsidRPr="009857B8">
        <w:rPr>
          <w:rFonts w:asciiTheme="minorBidi" w:hAnsiTheme="minorBidi" w:cstheme="minorBidi"/>
          <w:rtl/>
        </w:rPr>
        <w:t xml:space="preserve"> </w:t>
      </w:r>
      <w:r w:rsidRPr="009857B8">
        <w:rPr>
          <w:rFonts w:asciiTheme="minorBidi" w:hAnsiTheme="minorBidi" w:cstheme="minorBidi" w:hint="cs"/>
          <w:rtl/>
        </w:rPr>
        <w:t>מוטעית</w:t>
      </w:r>
      <w:r w:rsidRPr="009857B8">
        <w:rPr>
          <w:rFonts w:asciiTheme="minorBidi" w:hAnsiTheme="minorBidi" w:cstheme="minorBidi"/>
          <w:rtl/>
        </w:rPr>
        <w:t xml:space="preserve"> </w:t>
      </w:r>
      <w:r w:rsidRPr="009857B8">
        <w:rPr>
          <w:rFonts w:asciiTheme="minorBidi" w:hAnsiTheme="minorBidi" w:cstheme="minorBidi" w:hint="cs"/>
          <w:rtl/>
        </w:rPr>
        <w:t>מהותית</w:t>
      </w:r>
      <w:r w:rsidRPr="009857B8">
        <w:rPr>
          <w:rFonts w:asciiTheme="minorBidi" w:hAnsiTheme="minorBidi" w:cstheme="minorBidi"/>
          <w:rtl/>
        </w:rPr>
        <w:t>.</w:t>
      </w:r>
      <w:r w:rsidRPr="009857B8">
        <w:rPr>
          <w:rFonts w:asciiTheme="minorBidi" w:hAnsiTheme="minorBidi" w:cstheme="minorBidi"/>
        </w:rPr>
        <w:t xml:space="preserve"> </w:t>
      </w:r>
      <w:r w:rsidRPr="009857B8">
        <w:rPr>
          <w:rFonts w:asciiTheme="minorBidi" w:hAnsiTheme="minorBidi" w:cstheme="minorBidi" w:hint="cs"/>
          <w:rtl/>
        </w:rPr>
        <w:t>הביקורת</w:t>
      </w:r>
      <w:r w:rsidRPr="009857B8">
        <w:rPr>
          <w:rFonts w:asciiTheme="minorBidi" w:hAnsiTheme="minorBidi" w:cstheme="minorBidi"/>
          <w:rtl/>
        </w:rPr>
        <w:t xml:space="preserve"> </w:t>
      </w:r>
      <w:r w:rsidRPr="009857B8">
        <w:rPr>
          <w:rFonts w:asciiTheme="minorBidi" w:hAnsiTheme="minorBidi" w:cstheme="minorBidi" w:hint="cs"/>
          <w:rtl/>
        </w:rPr>
        <w:t>כוללת</w:t>
      </w:r>
      <w:r w:rsidRPr="009857B8">
        <w:rPr>
          <w:rFonts w:asciiTheme="minorBidi" w:hAnsiTheme="minorBidi" w:cstheme="minorBidi"/>
          <w:rtl/>
        </w:rPr>
        <w:t xml:space="preserve"> </w:t>
      </w:r>
      <w:r w:rsidRPr="009857B8">
        <w:rPr>
          <w:rFonts w:asciiTheme="minorBidi" w:hAnsiTheme="minorBidi" w:cstheme="minorBidi" w:hint="cs"/>
          <w:rtl/>
        </w:rPr>
        <w:t>בדיקה</w:t>
      </w:r>
      <w:r w:rsidRPr="009857B8">
        <w:rPr>
          <w:rFonts w:asciiTheme="minorBidi" w:hAnsiTheme="minorBidi" w:cstheme="minorBidi"/>
          <w:rtl/>
        </w:rPr>
        <w:t xml:space="preserve"> </w:t>
      </w:r>
      <w:r w:rsidRPr="009857B8">
        <w:rPr>
          <w:rFonts w:asciiTheme="minorBidi" w:hAnsiTheme="minorBidi" w:cstheme="minorBidi" w:hint="cs"/>
          <w:rtl/>
        </w:rPr>
        <w:t>מדגמית</w:t>
      </w:r>
      <w:r w:rsidRPr="009857B8">
        <w:rPr>
          <w:rFonts w:asciiTheme="minorBidi" w:hAnsiTheme="minorBidi" w:cstheme="minorBidi"/>
          <w:rtl/>
        </w:rPr>
        <w:t xml:space="preserve"> </w:t>
      </w:r>
      <w:r w:rsidRPr="009857B8">
        <w:rPr>
          <w:rFonts w:asciiTheme="minorBidi" w:hAnsiTheme="minorBidi" w:cstheme="minorBidi" w:hint="cs"/>
          <w:rtl/>
        </w:rPr>
        <w:t>של</w:t>
      </w:r>
      <w:r w:rsidRPr="009857B8">
        <w:rPr>
          <w:rFonts w:asciiTheme="minorBidi" w:hAnsiTheme="minorBidi" w:cstheme="minorBidi"/>
          <w:rtl/>
        </w:rPr>
        <w:t xml:space="preserve"> </w:t>
      </w:r>
      <w:r w:rsidRPr="009857B8">
        <w:rPr>
          <w:rFonts w:asciiTheme="minorBidi" w:hAnsiTheme="minorBidi" w:cstheme="minorBidi" w:hint="cs"/>
          <w:rtl/>
        </w:rPr>
        <w:t>ראיות</w:t>
      </w:r>
      <w:r w:rsidRPr="009857B8">
        <w:rPr>
          <w:rFonts w:asciiTheme="minorBidi" w:hAnsiTheme="minorBidi" w:cstheme="minorBidi"/>
          <w:rtl/>
        </w:rPr>
        <w:t xml:space="preserve"> </w:t>
      </w:r>
      <w:r w:rsidRPr="009857B8">
        <w:rPr>
          <w:rFonts w:asciiTheme="minorBidi" w:hAnsiTheme="minorBidi" w:cstheme="minorBidi" w:hint="cs"/>
          <w:rtl/>
        </w:rPr>
        <w:t>התומכות</w:t>
      </w:r>
      <w:r w:rsidRPr="009857B8">
        <w:rPr>
          <w:rFonts w:asciiTheme="minorBidi" w:hAnsiTheme="minorBidi" w:cstheme="minorBidi"/>
          <w:rtl/>
        </w:rPr>
        <w:t xml:space="preserve"> </w:t>
      </w:r>
      <w:r w:rsidRPr="009857B8">
        <w:rPr>
          <w:rFonts w:asciiTheme="minorBidi" w:hAnsiTheme="minorBidi" w:cstheme="minorBidi" w:hint="cs"/>
          <w:rtl/>
        </w:rPr>
        <w:t>במידע</w:t>
      </w:r>
      <w:r w:rsidRPr="009857B8">
        <w:rPr>
          <w:rFonts w:asciiTheme="minorBidi" w:hAnsiTheme="minorBidi" w:cstheme="minorBidi"/>
          <w:rtl/>
        </w:rPr>
        <w:t xml:space="preserve"> שבהצהרה. </w:t>
      </w:r>
      <w:r w:rsidRPr="009857B8">
        <w:rPr>
          <w:rFonts w:asciiTheme="minorBidi" w:hAnsiTheme="minorBidi" w:cstheme="minorBidi" w:hint="cs"/>
          <w:rtl/>
        </w:rPr>
        <w:t>אנו</w:t>
      </w:r>
      <w:r w:rsidRPr="009857B8">
        <w:rPr>
          <w:rFonts w:asciiTheme="minorBidi" w:hAnsiTheme="minorBidi" w:cstheme="minorBidi"/>
          <w:rtl/>
        </w:rPr>
        <w:t xml:space="preserve"> </w:t>
      </w:r>
      <w:r w:rsidRPr="009857B8">
        <w:rPr>
          <w:rFonts w:asciiTheme="minorBidi" w:hAnsiTheme="minorBidi" w:cstheme="minorBidi" w:hint="cs"/>
          <w:rtl/>
        </w:rPr>
        <w:t>סבורים</w:t>
      </w:r>
      <w:r w:rsidRPr="009857B8">
        <w:rPr>
          <w:rFonts w:asciiTheme="minorBidi" w:hAnsiTheme="minorBidi" w:cstheme="minorBidi"/>
          <w:rtl/>
        </w:rPr>
        <w:t xml:space="preserve"> </w:t>
      </w:r>
      <w:r w:rsidRPr="009857B8">
        <w:rPr>
          <w:rFonts w:asciiTheme="minorBidi" w:hAnsiTheme="minorBidi" w:cstheme="minorBidi" w:hint="cs"/>
          <w:rtl/>
        </w:rPr>
        <w:t>שביקורתנו</w:t>
      </w:r>
      <w:r w:rsidRPr="009857B8">
        <w:rPr>
          <w:rFonts w:asciiTheme="minorBidi" w:hAnsiTheme="minorBidi" w:cstheme="minorBidi"/>
          <w:rtl/>
        </w:rPr>
        <w:t xml:space="preserve"> </w:t>
      </w:r>
      <w:r w:rsidRPr="009857B8">
        <w:rPr>
          <w:rFonts w:asciiTheme="minorBidi" w:hAnsiTheme="minorBidi" w:cstheme="minorBidi" w:hint="cs"/>
          <w:rtl/>
        </w:rPr>
        <w:t>מספקת</w:t>
      </w:r>
      <w:r w:rsidRPr="009857B8">
        <w:rPr>
          <w:rFonts w:asciiTheme="minorBidi" w:hAnsiTheme="minorBidi" w:cstheme="minorBidi"/>
          <w:rtl/>
        </w:rPr>
        <w:t xml:space="preserve"> </w:t>
      </w:r>
      <w:r w:rsidRPr="009857B8">
        <w:rPr>
          <w:rFonts w:asciiTheme="minorBidi" w:hAnsiTheme="minorBidi" w:cstheme="minorBidi" w:hint="cs"/>
          <w:rtl/>
        </w:rPr>
        <w:t>בסיס</w:t>
      </w:r>
      <w:r w:rsidRPr="009857B8">
        <w:rPr>
          <w:rFonts w:asciiTheme="minorBidi" w:hAnsiTheme="minorBidi" w:cstheme="minorBidi"/>
          <w:rtl/>
        </w:rPr>
        <w:t xml:space="preserve"> </w:t>
      </w:r>
      <w:r w:rsidRPr="009857B8">
        <w:rPr>
          <w:rFonts w:asciiTheme="minorBidi" w:hAnsiTheme="minorBidi" w:cstheme="minorBidi" w:hint="cs"/>
          <w:rtl/>
        </w:rPr>
        <w:t>נאות</w:t>
      </w:r>
      <w:r w:rsidRPr="009857B8">
        <w:rPr>
          <w:rFonts w:asciiTheme="minorBidi" w:hAnsiTheme="minorBidi" w:cstheme="minorBidi"/>
          <w:rtl/>
        </w:rPr>
        <w:t xml:space="preserve"> </w:t>
      </w:r>
      <w:r w:rsidRPr="009857B8">
        <w:rPr>
          <w:rFonts w:asciiTheme="minorBidi" w:hAnsiTheme="minorBidi" w:cstheme="minorBidi" w:hint="cs"/>
          <w:rtl/>
        </w:rPr>
        <w:t>לחוות</w:t>
      </w:r>
      <w:r w:rsidRPr="009857B8">
        <w:rPr>
          <w:rFonts w:asciiTheme="minorBidi" w:hAnsiTheme="minorBidi" w:cstheme="minorBidi"/>
          <w:rtl/>
        </w:rPr>
        <w:t xml:space="preserve"> </w:t>
      </w:r>
      <w:r w:rsidRPr="009857B8">
        <w:rPr>
          <w:rFonts w:asciiTheme="minorBidi" w:hAnsiTheme="minorBidi" w:cstheme="minorBidi" w:hint="cs"/>
          <w:rtl/>
        </w:rPr>
        <w:t>דעתנו</w:t>
      </w:r>
      <w:r w:rsidRPr="009857B8">
        <w:rPr>
          <w:rFonts w:asciiTheme="minorBidi" w:hAnsiTheme="minorBidi" w:cstheme="minorBidi"/>
          <w:rtl/>
        </w:rPr>
        <w:t>.</w:t>
      </w:r>
    </w:p>
    <w:p w14:paraId="30076D58" w14:textId="77777777" w:rsidR="0056296B" w:rsidRPr="009857B8" w:rsidRDefault="0056296B" w:rsidP="00F24278">
      <w:pPr>
        <w:widowControl w:val="0"/>
        <w:spacing w:line="240" w:lineRule="auto"/>
        <w:rPr>
          <w:rFonts w:asciiTheme="minorBidi" w:hAnsiTheme="minorBidi" w:cstheme="minorBidi"/>
          <w:rtl/>
        </w:rPr>
      </w:pPr>
    </w:p>
    <w:p w14:paraId="27FA96F9" w14:textId="72A761BA" w:rsidR="0056296B" w:rsidRPr="009857B8" w:rsidRDefault="0056296B" w:rsidP="00F24278">
      <w:pPr>
        <w:widowControl w:val="0"/>
        <w:spacing w:line="240" w:lineRule="auto"/>
        <w:rPr>
          <w:rFonts w:asciiTheme="minorBidi" w:hAnsiTheme="minorBidi" w:cstheme="minorBidi"/>
          <w:rtl/>
        </w:rPr>
      </w:pPr>
      <w:r w:rsidRPr="009857B8">
        <w:rPr>
          <w:rFonts w:asciiTheme="minorBidi" w:hAnsiTheme="minorBidi" w:cstheme="minorBidi" w:hint="cs"/>
          <w:rtl/>
        </w:rPr>
        <w:t>לדעתנו</w:t>
      </w:r>
      <w:r w:rsidRPr="009857B8">
        <w:rPr>
          <w:rFonts w:asciiTheme="minorBidi" w:hAnsiTheme="minorBidi" w:cstheme="minorBidi"/>
          <w:rtl/>
        </w:rPr>
        <w:t xml:space="preserve">, </w:t>
      </w:r>
      <w:r w:rsidRPr="009857B8">
        <w:rPr>
          <w:rFonts w:asciiTheme="minorBidi" w:hAnsiTheme="minorBidi" w:cstheme="minorBidi" w:hint="cs"/>
          <w:rtl/>
        </w:rPr>
        <w:t>הנתונים בהצהרה הנ"ל</w:t>
      </w:r>
      <w:r w:rsidRPr="009857B8">
        <w:rPr>
          <w:rFonts w:asciiTheme="minorBidi" w:hAnsiTheme="minorBidi" w:cstheme="minorBidi"/>
          <w:rtl/>
        </w:rPr>
        <w:t xml:space="preserve"> משק</w:t>
      </w:r>
      <w:r w:rsidRPr="009857B8">
        <w:rPr>
          <w:rFonts w:asciiTheme="minorBidi" w:hAnsiTheme="minorBidi" w:cstheme="minorBidi" w:hint="cs"/>
          <w:rtl/>
        </w:rPr>
        <w:t>פים</w:t>
      </w:r>
      <w:r w:rsidRPr="009857B8">
        <w:rPr>
          <w:rFonts w:asciiTheme="minorBidi" w:hAnsiTheme="minorBidi" w:cstheme="minorBidi"/>
          <w:rtl/>
        </w:rPr>
        <w:t xml:space="preserve"> </w:t>
      </w:r>
      <w:r w:rsidRPr="009857B8">
        <w:rPr>
          <w:rFonts w:asciiTheme="minorBidi" w:hAnsiTheme="minorBidi" w:cstheme="minorBidi" w:hint="cs"/>
          <w:rtl/>
        </w:rPr>
        <w:t>באופן</w:t>
      </w:r>
      <w:r w:rsidRPr="009857B8">
        <w:rPr>
          <w:rFonts w:asciiTheme="minorBidi" w:hAnsiTheme="minorBidi" w:cstheme="minorBidi"/>
          <w:rtl/>
        </w:rPr>
        <w:t xml:space="preserve"> </w:t>
      </w:r>
      <w:r w:rsidRPr="009857B8">
        <w:rPr>
          <w:rFonts w:asciiTheme="minorBidi" w:hAnsiTheme="minorBidi" w:cstheme="minorBidi" w:hint="cs"/>
          <w:rtl/>
        </w:rPr>
        <w:t>נאות, מכל</w:t>
      </w:r>
      <w:r w:rsidRPr="009857B8">
        <w:rPr>
          <w:rFonts w:asciiTheme="minorBidi" w:hAnsiTheme="minorBidi" w:cstheme="minorBidi"/>
          <w:rtl/>
        </w:rPr>
        <w:t xml:space="preserve"> </w:t>
      </w:r>
      <w:r w:rsidRPr="009857B8">
        <w:rPr>
          <w:rFonts w:asciiTheme="minorBidi" w:hAnsiTheme="minorBidi" w:cstheme="minorBidi" w:hint="cs"/>
          <w:rtl/>
        </w:rPr>
        <w:t>הבחינות</w:t>
      </w:r>
      <w:r w:rsidRPr="009857B8">
        <w:rPr>
          <w:rFonts w:asciiTheme="minorBidi" w:hAnsiTheme="minorBidi" w:cstheme="minorBidi"/>
          <w:rtl/>
        </w:rPr>
        <w:t xml:space="preserve"> </w:t>
      </w:r>
      <w:r w:rsidRPr="009857B8">
        <w:rPr>
          <w:rFonts w:asciiTheme="minorBidi" w:hAnsiTheme="minorBidi" w:cstheme="minorBidi" w:hint="cs"/>
          <w:rtl/>
        </w:rPr>
        <w:t>המהותיות</w:t>
      </w:r>
      <w:r w:rsidRPr="009857B8">
        <w:rPr>
          <w:rFonts w:asciiTheme="minorBidi" w:hAnsiTheme="minorBidi" w:cstheme="minorBidi"/>
          <w:rtl/>
        </w:rPr>
        <w:t xml:space="preserve">, </w:t>
      </w:r>
      <w:r w:rsidRPr="009857B8">
        <w:rPr>
          <w:rFonts w:asciiTheme="minorBidi" w:hAnsiTheme="minorBidi" w:cstheme="minorBidi" w:hint="cs"/>
          <w:rtl/>
        </w:rPr>
        <w:t>את האמור בהצהרת המציע, בהתאם לרשומות עליהן התבסס.</w:t>
      </w:r>
    </w:p>
    <w:p w14:paraId="0467C738" w14:textId="77777777" w:rsidR="00B669C9" w:rsidRPr="009857B8" w:rsidRDefault="00B669C9" w:rsidP="00F24278">
      <w:pPr>
        <w:widowControl w:val="0"/>
        <w:spacing w:line="240" w:lineRule="auto"/>
        <w:jc w:val="center"/>
        <w:rPr>
          <w:rFonts w:asciiTheme="minorBidi" w:hAnsiTheme="minorBidi" w:cstheme="minorBidi"/>
          <w:rtl/>
        </w:rPr>
      </w:pPr>
    </w:p>
    <w:p w14:paraId="1C52684B" w14:textId="77777777" w:rsidR="00B669C9" w:rsidRPr="009857B8" w:rsidRDefault="00B669C9" w:rsidP="00F24278">
      <w:pPr>
        <w:widowControl w:val="0"/>
        <w:spacing w:line="240" w:lineRule="auto"/>
        <w:jc w:val="center"/>
        <w:rPr>
          <w:rFonts w:asciiTheme="minorBidi" w:hAnsiTheme="minorBidi" w:cstheme="minorBidi"/>
          <w:rtl/>
        </w:rPr>
      </w:pPr>
      <w:r w:rsidRPr="009857B8">
        <w:rPr>
          <w:rFonts w:asciiTheme="minorBidi" w:hAnsiTheme="minorBidi" w:cstheme="minorBidi"/>
          <w:rtl/>
        </w:rPr>
        <w:t>בכבוד רב,</w:t>
      </w:r>
    </w:p>
    <w:p w14:paraId="2077BA86" w14:textId="77777777" w:rsidR="00B669C9" w:rsidRPr="009857B8" w:rsidRDefault="00B669C9" w:rsidP="00F24278">
      <w:pPr>
        <w:widowControl w:val="0"/>
        <w:spacing w:line="240" w:lineRule="auto"/>
        <w:jc w:val="center"/>
        <w:rPr>
          <w:rFonts w:asciiTheme="minorBidi" w:hAnsiTheme="minorBidi" w:cstheme="minorBidi"/>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B0BC1" w:rsidRPr="009857B8" w14:paraId="7CD61880" w14:textId="77777777" w:rsidTr="00A110BB">
        <w:trPr>
          <w:trHeight w:val="255"/>
          <w:tblHeader/>
          <w:jc w:val="center"/>
        </w:trPr>
        <w:tc>
          <w:tcPr>
            <w:tcW w:w="3711" w:type="dxa"/>
          </w:tcPr>
          <w:p w14:paraId="2C3B5FC7" w14:textId="77777777" w:rsidR="009B0BC1" w:rsidRPr="009857B8" w:rsidRDefault="009B0BC1" w:rsidP="00F24278">
            <w:pPr>
              <w:widowControl w:val="0"/>
              <w:tabs>
                <w:tab w:val="left" w:pos="6685"/>
                <w:tab w:val="right" w:pos="9070"/>
              </w:tabs>
              <w:spacing w:line="240" w:lineRule="auto"/>
              <w:jc w:val="center"/>
              <w:rPr>
                <w:rFonts w:asciiTheme="minorBidi" w:hAnsiTheme="minorBidi" w:cstheme="minorBidi"/>
                <w:rtl/>
              </w:rPr>
            </w:pPr>
            <w:r w:rsidRPr="009857B8">
              <w:rPr>
                <w:rFonts w:asciiTheme="minorBidi" w:hAnsiTheme="minorBidi" w:cstheme="minorBidi"/>
                <w:rtl/>
              </w:rPr>
              <w:t xml:space="preserve">רואי חשבון </w:t>
            </w:r>
          </w:p>
        </w:tc>
      </w:tr>
      <w:tr w:rsidR="009B0BC1" w:rsidRPr="009857B8" w14:paraId="3818BD97" w14:textId="77777777" w:rsidTr="00A110BB">
        <w:trPr>
          <w:trHeight w:val="297"/>
          <w:jc w:val="center"/>
        </w:trPr>
        <w:tc>
          <w:tcPr>
            <w:tcW w:w="3711" w:type="dxa"/>
          </w:tcPr>
          <w:p w14:paraId="3C76E415" w14:textId="77777777" w:rsidR="009B0BC1" w:rsidRPr="009857B8" w:rsidRDefault="009B0BC1" w:rsidP="00F24278">
            <w:pPr>
              <w:widowControl w:val="0"/>
              <w:pBdr>
                <w:bottom w:val="single" w:sz="4" w:space="1" w:color="auto"/>
              </w:pBdr>
              <w:tabs>
                <w:tab w:val="left" w:pos="6685"/>
                <w:tab w:val="right" w:pos="9070"/>
              </w:tabs>
              <w:spacing w:line="240" w:lineRule="auto"/>
              <w:jc w:val="center"/>
              <w:rPr>
                <w:rFonts w:asciiTheme="minorBidi" w:hAnsiTheme="minorBidi" w:cstheme="minorBidi"/>
                <w:rtl/>
              </w:rPr>
            </w:pPr>
            <w:permStart w:id="1618875358" w:edGrp="everyone"/>
          </w:p>
        </w:tc>
      </w:tr>
    </w:tbl>
    <w:p w14:paraId="282E1A08" w14:textId="77777777" w:rsidR="00B669C9" w:rsidRPr="009857B8" w:rsidRDefault="00B669C9" w:rsidP="00F24278">
      <w:pPr>
        <w:widowControl w:val="0"/>
        <w:spacing w:line="240" w:lineRule="auto"/>
        <w:ind w:left="6692"/>
        <w:jc w:val="right"/>
        <w:rPr>
          <w:rFonts w:asciiTheme="minorBidi" w:hAnsiTheme="minorBidi" w:cstheme="minorBidi"/>
          <w:rtl/>
        </w:rPr>
      </w:pPr>
    </w:p>
    <w:permEnd w:id="1618875358"/>
    <w:p w14:paraId="453893EB" w14:textId="77777777" w:rsidR="00B669C9" w:rsidRPr="009857B8" w:rsidRDefault="00B669C9" w:rsidP="00F24278">
      <w:pPr>
        <w:widowControl w:val="0"/>
        <w:spacing w:line="240" w:lineRule="auto"/>
        <w:rPr>
          <w:rFonts w:asciiTheme="minorBidi" w:hAnsiTheme="minorBidi" w:cstheme="minorBidi"/>
          <w:rtl/>
        </w:rPr>
      </w:pPr>
      <w:r w:rsidRPr="009857B8">
        <w:rPr>
          <w:rFonts w:asciiTheme="minorBidi" w:hAnsiTheme="minorBidi" w:cstheme="minorBidi"/>
          <w:rtl/>
        </w:rPr>
        <w:t xml:space="preserve">הערות: </w:t>
      </w:r>
    </w:p>
    <w:p w14:paraId="268F8A7F" w14:textId="45D11019" w:rsidR="00B669C9" w:rsidRPr="009857B8" w:rsidRDefault="00AD01ED" w:rsidP="00B10A43">
      <w:pPr>
        <w:widowControl w:val="0"/>
        <w:numPr>
          <w:ilvl w:val="0"/>
          <w:numId w:val="28"/>
        </w:numPr>
        <w:spacing w:line="240" w:lineRule="auto"/>
        <w:rPr>
          <w:rFonts w:asciiTheme="minorBidi" w:hAnsiTheme="minorBidi" w:cstheme="minorBidi"/>
          <w:rtl/>
        </w:rPr>
      </w:pPr>
      <w:r w:rsidRPr="009857B8">
        <w:rPr>
          <w:rFonts w:asciiTheme="minorBidi" w:hAnsiTheme="minorBidi" w:cstheme="minorBidi"/>
          <w:rtl/>
        </w:rPr>
        <w:t>נוסח זה נקבע בתיאום עם הוועדה לקביעת נוסחי חוות דעת מיוחדים ואישורי רואי חשבון של לשכת רואי חשבון בישראל</w:t>
      </w:r>
      <w:r w:rsidRPr="009857B8">
        <w:rPr>
          <w:rFonts w:asciiTheme="minorBidi" w:hAnsiTheme="minorBidi" w:cstheme="minorBidi" w:hint="cs"/>
          <w:rtl/>
        </w:rPr>
        <w:t>,</w:t>
      </w:r>
      <w:r w:rsidRPr="009857B8">
        <w:rPr>
          <w:rFonts w:asciiTheme="minorBidi" w:hAnsiTheme="minorBidi" w:cstheme="minorBidi"/>
          <w:rtl/>
        </w:rPr>
        <w:t xml:space="preserve"> ב</w:t>
      </w:r>
      <w:r w:rsidRPr="009857B8">
        <w:rPr>
          <w:rFonts w:asciiTheme="minorBidi" w:hAnsiTheme="minorBidi" w:cstheme="minorBidi" w:hint="cs"/>
          <w:rtl/>
        </w:rPr>
        <w:t>דצמבר</w:t>
      </w:r>
      <w:r w:rsidRPr="009857B8">
        <w:rPr>
          <w:rFonts w:asciiTheme="minorBidi" w:hAnsiTheme="minorBidi" w:cstheme="minorBidi"/>
          <w:rtl/>
        </w:rPr>
        <w:t xml:space="preserve"> 2020</w:t>
      </w:r>
      <w:r w:rsidR="00B669C9" w:rsidRPr="009857B8">
        <w:rPr>
          <w:rFonts w:asciiTheme="minorBidi" w:hAnsiTheme="minorBidi" w:cstheme="minorBidi"/>
          <w:rtl/>
        </w:rPr>
        <w:t>.</w:t>
      </w:r>
    </w:p>
    <w:p w14:paraId="6BC0E1BB" w14:textId="77777777" w:rsidR="009B0BC1" w:rsidRPr="009857B8" w:rsidRDefault="00B669C9" w:rsidP="00B10A43">
      <w:pPr>
        <w:widowControl w:val="0"/>
        <w:numPr>
          <w:ilvl w:val="0"/>
          <w:numId w:val="28"/>
        </w:numPr>
        <w:spacing w:line="240" w:lineRule="auto"/>
        <w:rPr>
          <w:rFonts w:asciiTheme="minorBidi" w:hAnsiTheme="minorBidi" w:cstheme="minorBidi"/>
          <w:rtl/>
        </w:rPr>
      </w:pPr>
      <w:r w:rsidRPr="009857B8">
        <w:rPr>
          <w:rFonts w:asciiTheme="minorBidi" w:hAnsiTheme="minorBidi" w:cstheme="minorBidi"/>
          <w:rtl/>
        </w:rPr>
        <w:t>יודפס על</w:t>
      </w:r>
      <w:r w:rsidR="00925DF9" w:rsidRPr="009857B8">
        <w:rPr>
          <w:rFonts w:asciiTheme="minorBidi" w:hAnsiTheme="minorBidi" w:cstheme="minorBidi"/>
          <w:rtl/>
        </w:rPr>
        <w:t xml:space="preserve"> נייר לוגו של משרד רואה-החשבון.</w:t>
      </w:r>
    </w:p>
    <w:bookmarkEnd w:id="754"/>
    <w:bookmarkEnd w:id="755"/>
    <w:p w14:paraId="61A0BA98" w14:textId="77777777" w:rsidR="007F1739" w:rsidRPr="009857B8" w:rsidRDefault="007F1739" w:rsidP="00F24278">
      <w:pPr>
        <w:widowControl w:val="0"/>
        <w:spacing w:line="240" w:lineRule="auto"/>
        <w:rPr>
          <w:rFonts w:asciiTheme="minorBidi" w:hAnsiTheme="minorBidi" w:cstheme="minorBidi"/>
          <w:rtl/>
        </w:rPr>
        <w:sectPr w:rsidR="007F1739" w:rsidRPr="009857B8" w:rsidSect="00263DF2">
          <w:endnotePr>
            <w:numFmt w:val="lowerLetter"/>
          </w:endnotePr>
          <w:pgSz w:w="11906" w:h="16838"/>
          <w:pgMar w:top="851" w:right="1276" w:bottom="1701" w:left="1276" w:header="720" w:footer="720" w:gutter="0"/>
          <w:cols w:space="720"/>
          <w:bidi/>
          <w:rtlGutter/>
          <w:docGrid w:linePitch="326"/>
        </w:sectPr>
      </w:pPr>
    </w:p>
    <w:p w14:paraId="6E233634" w14:textId="48FED985" w:rsidR="00C21B6F" w:rsidRPr="009857B8" w:rsidRDefault="00C21B6F" w:rsidP="00512BDB">
      <w:pPr>
        <w:pStyle w:val="32"/>
        <w:pageBreakBefore/>
        <w:widowControl w:val="0"/>
        <w:spacing w:before="0" w:after="240" w:line="240" w:lineRule="auto"/>
        <w:rPr>
          <w:rFonts w:asciiTheme="minorBidi" w:hAnsiTheme="minorBidi" w:cstheme="minorBidi"/>
          <w:rtl/>
        </w:rPr>
      </w:pPr>
      <w:bookmarkStart w:id="756" w:name="נספח_ניסיון_צוות"/>
      <w:bookmarkStart w:id="757" w:name="_Toc31632415"/>
      <w:bookmarkStart w:id="758" w:name="_Toc182814045"/>
      <w:r w:rsidRPr="009857B8">
        <w:rPr>
          <w:rFonts w:asciiTheme="minorBidi" w:hAnsiTheme="minorBidi" w:cstheme="minorBidi"/>
          <w:rtl/>
        </w:rPr>
        <w:t>נספח</w:t>
      </w:r>
      <w:r w:rsidR="00626DAB" w:rsidRPr="009857B8">
        <w:rPr>
          <w:rFonts w:asciiTheme="minorBidi" w:hAnsiTheme="minorBidi" w:cstheme="minorBidi"/>
          <w:rtl/>
        </w:rPr>
        <w:t xml:space="preserve"> </w:t>
      </w:r>
      <w:r w:rsidR="00947F77" w:rsidRPr="009857B8">
        <w:rPr>
          <w:rFonts w:asciiTheme="minorBidi" w:hAnsiTheme="minorBidi" w:cstheme="minorBidi"/>
          <w:rtl/>
        </w:rPr>
        <w:fldChar w:fldCharType="begin"/>
      </w:r>
      <w:r w:rsidR="00947F77" w:rsidRPr="009857B8">
        <w:rPr>
          <w:rFonts w:asciiTheme="minorBidi" w:hAnsiTheme="minorBidi" w:cstheme="minorBidi"/>
          <w:rtl/>
        </w:rPr>
        <w:instrText xml:space="preserve"> </w:instrText>
      </w:r>
      <w:r w:rsidR="00947F77" w:rsidRPr="009857B8">
        <w:rPr>
          <w:rFonts w:asciiTheme="minorBidi" w:hAnsiTheme="minorBidi" w:cstheme="minorBidi"/>
        </w:rPr>
        <w:instrText>AUTONUM  \* hebrew1 \s</w:instrText>
      </w:r>
      <w:r w:rsidR="00947F77" w:rsidRPr="009857B8">
        <w:rPr>
          <w:rFonts w:asciiTheme="minorBidi" w:hAnsiTheme="minorBidi" w:cstheme="minorBidi"/>
          <w:rtl/>
        </w:rPr>
        <w:instrText xml:space="preserve"> ' </w:instrText>
      </w:r>
      <w:r w:rsidR="00947F77" w:rsidRPr="009857B8">
        <w:rPr>
          <w:rFonts w:asciiTheme="minorBidi" w:hAnsiTheme="minorBidi" w:cstheme="minorBidi"/>
          <w:rtl/>
        </w:rPr>
        <w:fldChar w:fldCharType="end"/>
      </w:r>
      <w:bookmarkEnd w:id="756"/>
      <w:r w:rsidRPr="009857B8">
        <w:rPr>
          <w:rFonts w:asciiTheme="minorBidi" w:hAnsiTheme="minorBidi" w:cstheme="minorBidi"/>
          <w:rtl/>
        </w:rPr>
        <w:tab/>
      </w:r>
      <w:bookmarkStart w:id="759" w:name="נספח_ניסיון_צוות_כותרת"/>
      <w:r w:rsidRPr="009857B8">
        <w:rPr>
          <w:rFonts w:asciiTheme="minorBidi" w:hAnsiTheme="minorBidi" w:cstheme="minorBidi"/>
          <w:rtl/>
        </w:rPr>
        <w:t xml:space="preserve">ניסיון </w:t>
      </w:r>
      <w:r w:rsidR="003E6619" w:rsidRPr="009857B8">
        <w:rPr>
          <w:rFonts w:asciiTheme="minorBidi" w:hAnsiTheme="minorBidi" w:cstheme="minorBidi"/>
          <w:rtl/>
        </w:rPr>
        <w:t xml:space="preserve">והשכלת </w:t>
      </w:r>
      <w:bookmarkStart w:id="760" w:name="_Hlk69809363"/>
      <w:r w:rsidR="00512BDB" w:rsidRPr="009857B8">
        <w:rPr>
          <w:rFonts w:asciiTheme="minorBidi" w:hAnsiTheme="minorBidi" w:cstheme="minorBidi" w:hint="cs"/>
          <w:rtl/>
        </w:rPr>
        <w:t>המנהל</w:t>
      </w:r>
      <w:r w:rsidR="00512BDB" w:rsidRPr="009857B8">
        <w:rPr>
          <w:rFonts w:asciiTheme="minorBidi" w:hAnsiTheme="minorBidi" w:cstheme="minorBidi"/>
          <w:rtl/>
        </w:rPr>
        <w:t xml:space="preserve"> </w:t>
      </w:r>
      <w:r w:rsidR="003E6619" w:rsidRPr="009857B8">
        <w:rPr>
          <w:rFonts w:asciiTheme="minorBidi" w:hAnsiTheme="minorBidi" w:cstheme="minorBidi"/>
          <w:rtl/>
        </w:rPr>
        <w:t xml:space="preserve">המוצע </w:t>
      </w:r>
      <w:r w:rsidRPr="009857B8">
        <w:rPr>
          <w:rFonts w:asciiTheme="minorBidi" w:hAnsiTheme="minorBidi" w:cstheme="minorBidi"/>
          <w:rtl/>
        </w:rPr>
        <w:t>לבדיקת עמידה בתנאי הסף והענקה של ציוני איכות</w:t>
      </w:r>
      <w:bookmarkEnd w:id="757"/>
      <w:bookmarkEnd w:id="758"/>
      <w:bookmarkEnd w:id="759"/>
      <w:bookmarkEnd w:id="760"/>
    </w:p>
    <w:tbl>
      <w:tblPr>
        <w:tblStyle w:val="aff2"/>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2552E7" w:rsidRPr="009857B8" w14:paraId="53862115" w14:textId="77777777" w:rsidTr="002552E7">
        <w:trPr>
          <w:tblHeader/>
        </w:trPr>
        <w:tc>
          <w:tcPr>
            <w:tcW w:w="5000" w:type="pct"/>
            <w:shd w:val="clear" w:color="auto" w:fill="D9D9D9" w:themeFill="background1" w:themeFillShade="D9"/>
          </w:tcPr>
          <w:p w14:paraId="52E5C367" w14:textId="3515CF47" w:rsidR="002552E7" w:rsidRPr="009857B8" w:rsidRDefault="002552E7" w:rsidP="00F24278">
            <w:pPr>
              <w:pStyle w:val="HNormal"/>
              <w:widowControl w:val="0"/>
              <w:spacing w:after="0"/>
              <w:jc w:val="center"/>
              <w:rPr>
                <w:b/>
                <w:bCs/>
                <w:color w:val="000000"/>
                <w:rtl/>
                <w:lang w:eastAsia="en-US"/>
              </w:rPr>
            </w:pPr>
            <w:r w:rsidRPr="009857B8">
              <w:rPr>
                <w:rFonts w:hint="cs"/>
                <w:b/>
                <w:bCs/>
                <w:color w:val="000000"/>
                <w:rtl/>
                <w:lang w:eastAsia="en-US"/>
              </w:rPr>
              <w:t xml:space="preserve">על המציע לצרף נספח זה בנפרד לגבי כל </w:t>
            </w:r>
            <w:r w:rsidRPr="009857B8">
              <w:rPr>
                <w:b/>
                <w:bCs/>
                <w:color w:val="000000"/>
                <w:rtl/>
                <w:lang w:eastAsia="en-US"/>
              </w:rPr>
              <w:fldChar w:fldCharType="begin"/>
            </w:r>
            <w:r w:rsidRPr="009857B8">
              <w:rPr>
                <w:b/>
                <w:bCs/>
                <w:color w:val="000000"/>
                <w:rtl/>
                <w:lang w:eastAsia="en-US"/>
              </w:rPr>
              <w:instrText xml:space="preserve"> </w:instrText>
            </w:r>
            <w:r w:rsidRPr="009857B8">
              <w:rPr>
                <w:b/>
                <w:bCs/>
                <w:color w:val="000000"/>
                <w:lang w:eastAsia="en-US"/>
              </w:rPr>
              <w:instrText>REF</w:instrText>
            </w:r>
            <w:r w:rsidRPr="009857B8">
              <w:rPr>
                <w:b/>
                <w:bCs/>
                <w:color w:val="000000"/>
                <w:rtl/>
                <w:lang w:eastAsia="en-US"/>
              </w:rPr>
              <w:instrText xml:space="preserve">  יחידת_חלוקה \</w:instrText>
            </w:r>
            <w:r w:rsidRPr="009857B8">
              <w:rPr>
                <w:b/>
                <w:bCs/>
                <w:color w:val="000000"/>
                <w:lang w:eastAsia="en-US"/>
              </w:rPr>
              <w:instrText>h  \* MERGEFORMAT</w:instrText>
            </w:r>
            <w:r w:rsidRPr="009857B8">
              <w:rPr>
                <w:b/>
                <w:bCs/>
                <w:color w:val="000000"/>
                <w:rtl/>
                <w:lang w:eastAsia="en-US"/>
              </w:rPr>
              <w:instrText xml:space="preserve"> </w:instrText>
            </w:r>
            <w:r w:rsidRPr="009857B8">
              <w:rPr>
                <w:b/>
                <w:bCs/>
                <w:color w:val="000000"/>
                <w:rtl/>
                <w:lang w:eastAsia="en-US"/>
              </w:rPr>
            </w:r>
            <w:r w:rsidRPr="009857B8">
              <w:rPr>
                <w:b/>
                <w:bCs/>
                <w:color w:val="000000"/>
                <w:rtl/>
                <w:lang w:eastAsia="en-US"/>
              </w:rPr>
              <w:fldChar w:fldCharType="separate"/>
            </w:r>
            <w:r w:rsidR="00D44E58" w:rsidRPr="00D44E58">
              <w:rPr>
                <w:rFonts w:hint="cs"/>
                <w:b/>
                <w:bCs/>
                <w:color w:val="000000"/>
                <w:rtl/>
                <w:lang w:eastAsia="en-US"/>
              </w:rPr>
              <w:t>מרכז</w:t>
            </w:r>
            <w:r w:rsidRPr="009857B8">
              <w:rPr>
                <w:b/>
                <w:bCs/>
                <w:color w:val="000000"/>
                <w:rtl/>
                <w:lang w:eastAsia="en-US"/>
              </w:rPr>
              <w:fldChar w:fldCharType="end"/>
            </w:r>
            <w:r w:rsidRPr="009857B8">
              <w:rPr>
                <w:rFonts w:hint="cs"/>
                <w:b/>
                <w:bCs/>
                <w:color w:val="000000"/>
                <w:rtl/>
                <w:lang w:eastAsia="en-US"/>
              </w:rPr>
              <w:t xml:space="preserve"> הכלול בהצעתו. </w:t>
            </w:r>
          </w:p>
        </w:tc>
      </w:tr>
    </w:tbl>
    <w:p w14:paraId="54F76A97" w14:textId="77777777" w:rsidR="002552E7" w:rsidRPr="009857B8" w:rsidRDefault="002552E7" w:rsidP="00F24278">
      <w:pPr>
        <w:pStyle w:val="HNormal"/>
        <w:widowControl w:val="0"/>
        <w:spacing w:after="0"/>
        <w:rPr>
          <w:rFonts w:asciiTheme="minorBidi" w:hAnsiTheme="minorBidi" w:cstheme="minorBidi"/>
          <w:color w:val="000000"/>
          <w:rtl/>
          <w:lang w:eastAsia="en-US"/>
        </w:rPr>
      </w:pPr>
    </w:p>
    <w:p w14:paraId="57E352B0" w14:textId="7A116191" w:rsidR="00C21B6F" w:rsidRPr="009857B8" w:rsidRDefault="00C21B6F" w:rsidP="00F24278">
      <w:pPr>
        <w:pStyle w:val="HNormal"/>
        <w:widowControl w:val="0"/>
        <w:spacing w:after="0"/>
        <w:rPr>
          <w:rFonts w:asciiTheme="minorBidi" w:hAnsiTheme="minorBidi" w:cstheme="minorBidi"/>
          <w:color w:val="000000"/>
          <w:rtl/>
          <w:lang w:eastAsia="en-US"/>
        </w:rPr>
      </w:pPr>
      <w:r w:rsidRPr="009857B8">
        <w:rPr>
          <w:rFonts w:asciiTheme="minorBidi" w:hAnsiTheme="minorBidi" w:cstheme="minorBidi"/>
          <w:color w:val="000000"/>
          <w:rtl/>
          <w:lang w:eastAsia="en-US"/>
        </w:rPr>
        <w:t xml:space="preserve">אני הח"מ </w:t>
      </w:r>
      <w:permStart w:id="965412094" w:edGrp="everyone"/>
      <w:r w:rsidRPr="009857B8">
        <w:rPr>
          <w:rFonts w:asciiTheme="minorBidi" w:hAnsiTheme="minorBidi" w:cstheme="minorBidi"/>
          <w:color w:val="000000"/>
          <w:rtl/>
          <w:lang w:eastAsia="en-US"/>
        </w:rPr>
        <w:t>____________________</w:t>
      </w:r>
      <w:permEnd w:id="965412094"/>
      <w:r w:rsidRPr="009857B8">
        <w:rPr>
          <w:rFonts w:asciiTheme="minorBidi" w:hAnsiTheme="minorBidi" w:cstheme="minorBidi"/>
          <w:color w:val="000000"/>
          <w:rtl/>
          <w:lang w:eastAsia="en-US"/>
        </w:rPr>
        <w:t xml:space="preserve">, </w:t>
      </w:r>
      <w:r w:rsidR="003A2125" w:rsidRPr="009857B8">
        <w:rPr>
          <w:rFonts w:asciiTheme="minorBidi" w:hAnsiTheme="minorBidi" w:cstheme="minorBidi"/>
          <w:color w:val="000000"/>
          <w:rtl/>
          <w:lang w:eastAsia="en-US"/>
        </w:rPr>
        <w:t>תעודת זהות</w:t>
      </w:r>
      <w:r w:rsidRPr="009857B8">
        <w:rPr>
          <w:rFonts w:asciiTheme="minorBidi" w:hAnsiTheme="minorBidi" w:cstheme="minorBidi"/>
          <w:color w:val="000000"/>
          <w:rtl/>
          <w:lang w:eastAsia="en-US"/>
        </w:rPr>
        <w:t xml:space="preserve"> </w:t>
      </w:r>
      <w:permStart w:id="1246577206" w:edGrp="everyone"/>
      <w:r w:rsidRPr="009857B8">
        <w:rPr>
          <w:rFonts w:asciiTheme="minorBidi" w:hAnsiTheme="minorBidi" w:cstheme="minorBidi"/>
          <w:color w:val="000000"/>
          <w:rtl/>
          <w:lang w:eastAsia="en-US"/>
        </w:rPr>
        <w:t>___________</w:t>
      </w:r>
      <w:permEnd w:id="1246577206"/>
      <w:r w:rsidRPr="009857B8">
        <w:rPr>
          <w:rFonts w:asciiTheme="minorBidi" w:hAnsiTheme="minorBidi" w:cstheme="minorBidi"/>
          <w:color w:val="000000"/>
          <w:rtl/>
          <w:lang w:eastAsia="en-US"/>
        </w:rPr>
        <w:t>, לאחר שהוזהרתי, כי עלי לומר את האמת וכי אהיה צפוי לעונשים הקבועים בחוק אם לא אעשה כן, מצהיר בזה כד</w:t>
      </w:r>
      <w:r w:rsidR="00981B38" w:rsidRPr="009857B8">
        <w:rPr>
          <w:rFonts w:asciiTheme="minorBidi" w:hAnsiTheme="minorBidi" w:cstheme="minorBidi"/>
          <w:color w:val="000000"/>
          <w:rtl/>
          <w:lang w:eastAsia="en-US"/>
        </w:rPr>
        <w:t>להלן</w:t>
      </w:r>
      <w:r w:rsidRPr="009857B8">
        <w:rPr>
          <w:rFonts w:asciiTheme="minorBidi" w:hAnsiTheme="minorBidi" w:cstheme="minorBidi"/>
          <w:color w:val="000000"/>
          <w:rtl/>
          <w:lang w:eastAsia="en-US"/>
        </w:rPr>
        <w:t>:</w:t>
      </w:r>
    </w:p>
    <w:p w14:paraId="46E8160F" w14:textId="77777777" w:rsidR="00C21B6F" w:rsidRPr="009857B8" w:rsidRDefault="00C21B6F" w:rsidP="00F24278">
      <w:pPr>
        <w:pStyle w:val="HNormal"/>
        <w:widowControl w:val="0"/>
        <w:spacing w:after="0"/>
        <w:rPr>
          <w:rFonts w:asciiTheme="minorBidi" w:hAnsiTheme="minorBidi" w:cstheme="minorBidi"/>
          <w:color w:val="000000"/>
          <w:rtl/>
          <w:lang w:eastAsia="en-US"/>
        </w:rPr>
      </w:pPr>
    </w:p>
    <w:p w14:paraId="50A31B69" w14:textId="24CC9B9B" w:rsidR="00C21B6F" w:rsidRPr="009857B8" w:rsidRDefault="00C21B6F" w:rsidP="00F24278">
      <w:pPr>
        <w:pStyle w:val="HNormal"/>
        <w:widowControl w:val="0"/>
        <w:spacing w:after="0"/>
        <w:rPr>
          <w:rFonts w:asciiTheme="minorBidi" w:hAnsiTheme="minorBidi" w:cstheme="minorBidi"/>
          <w:color w:val="000000"/>
          <w:rtl/>
          <w:lang w:eastAsia="en-US"/>
        </w:rPr>
      </w:pPr>
      <w:r w:rsidRPr="009857B8">
        <w:rPr>
          <w:rFonts w:asciiTheme="minorBidi" w:hAnsiTheme="minorBidi" w:cstheme="minorBidi"/>
          <w:color w:val="000000"/>
          <w:rtl/>
          <w:lang w:eastAsia="en-US"/>
        </w:rPr>
        <w:t xml:space="preserve">הנני נותן תצהיר זה בשם </w:t>
      </w:r>
      <w:permStart w:id="552682314" w:edGrp="everyone"/>
      <w:r w:rsidRPr="009857B8">
        <w:rPr>
          <w:rFonts w:asciiTheme="minorBidi" w:hAnsiTheme="minorBidi" w:cstheme="minorBidi"/>
          <w:color w:val="000000"/>
          <w:rtl/>
          <w:lang w:eastAsia="en-US"/>
        </w:rPr>
        <w:t>________________________</w:t>
      </w:r>
      <w:permEnd w:id="552682314"/>
      <w:r w:rsidRPr="009857B8">
        <w:rPr>
          <w:rFonts w:asciiTheme="minorBidi" w:hAnsiTheme="minorBidi" w:cstheme="minorBidi"/>
          <w:color w:val="000000"/>
          <w:rtl/>
          <w:lang w:eastAsia="en-US"/>
        </w:rPr>
        <w:t xml:space="preserve">, שהוא המציע (להלן – "המציע"), המבקש להתקשר עם </w:t>
      </w:r>
      <w:r w:rsidR="00336E32" w:rsidRPr="009857B8">
        <w:rPr>
          <w:rFonts w:asciiTheme="minorBidi" w:hAnsiTheme="minorBidi" w:cstheme="minorBidi"/>
          <w:b/>
          <w:bCs/>
          <w:sz w:val="40"/>
          <w:szCs w:val="40"/>
          <w:rtl/>
        </w:rPr>
        <w:fldChar w:fldCharType="begin"/>
      </w:r>
      <w:r w:rsidR="00336E32" w:rsidRPr="009857B8">
        <w:rPr>
          <w:rFonts w:asciiTheme="minorBidi" w:hAnsiTheme="minorBidi" w:cstheme="minorBidi"/>
          <w:b/>
          <w:bCs/>
          <w:sz w:val="40"/>
          <w:szCs w:val="40"/>
          <w:rtl/>
        </w:rPr>
        <w:instrText xml:space="preserve"> </w:instrText>
      </w:r>
      <w:r w:rsidR="00336E32" w:rsidRPr="009857B8">
        <w:rPr>
          <w:rFonts w:asciiTheme="minorBidi" w:hAnsiTheme="minorBidi" w:cstheme="minorBidi"/>
          <w:b/>
          <w:bCs/>
          <w:sz w:val="40"/>
          <w:szCs w:val="40"/>
        </w:rPr>
        <w:instrText>REF</w:instrText>
      </w:r>
      <w:r w:rsidR="00336E32" w:rsidRPr="009857B8">
        <w:rPr>
          <w:rFonts w:asciiTheme="minorBidi" w:hAnsiTheme="minorBidi" w:cstheme="minorBidi"/>
          <w:b/>
          <w:bCs/>
          <w:sz w:val="40"/>
          <w:szCs w:val="40"/>
          <w:rtl/>
        </w:rPr>
        <w:instrText xml:space="preserve"> שם_משרד \</w:instrText>
      </w:r>
      <w:r w:rsidR="00336E32" w:rsidRPr="009857B8">
        <w:rPr>
          <w:rFonts w:asciiTheme="minorBidi" w:hAnsiTheme="minorBidi" w:cstheme="minorBidi"/>
          <w:b/>
          <w:bCs/>
          <w:sz w:val="40"/>
          <w:szCs w:val="40"/>
        </w:rPr>
        <w:instrText>h</w:instrText>
      </w:r>
      <w:r w:rsidR="00336E32" w:rsidRPr="009857B8">
        <w:rPr>
          <w:rFonts w:asciiTheme="minorBidi" w:hAnsiTheme="minorBidi" w:cstheme="minorBidi"/>
          <w:b/>
          <w:bCs/>
          <w:sz w:val="40"/>
          <w:szCs w:val="40"/>
          <w:rtl/>
        </w:rPr>
        <w:instrText xml:space="preserve"> </w:instrText>
      </w:r>
      <w:r w:rsidR="00634BCB" w:rsidRPr="009857B8">
        <w:rPr>
          <w:rFonts w:asciiTheme="minorBidi" w:hAnsiTheme="minorBidi" w:cstheme="minorBidi"/>
          <w:b/>
          <w:bCs/>
          <w:sz w:val="40"/>
          <w:szCs w:val="40"/>
          <w:rtl/>
        </w:rPr>
        <w:instrText xml:space="preserve"> \* </w:instrText>
      </w:r>
      <w:r w:rsidR="00634BCB" w:rsidRPr="009857B8">
        <w:rPr>
          <w:rFonts w:asciiTheme="minorBidi" w:hAnsiTheme="minorBidi" w:cstheme="minorBidi"/>
          <w:b/>
          <w:bCs/>
          <w:sz w:val="40"/>
          <w:szCs w:val="40"/>
        </w:rPr>
        <w:instrText>MERGEFORMAT</w:instrText>
      </w:r>
      <w:r w:rsidR="00634BCB" w:rsidRPr="009857B8">
        <w:rPr>
          <w:rFonts w:asciiTheme="minorBidi" w:hAnsiTheme="minorBidi" w:cstheme="minorBidi"/>
          <w:b/>
          <w:bCs/>
          <w:sz w:val="40"/>
          <w:szCs w:val="40"/>
          <w:rtl/>
        </w:rPr>
        <w:instrText xml:space="preserve"> </w:instrText>
      </w:r>
      <w:r w:rsidR="00336E32" w:rsidRPr="009857B8">
        <w:rPr>
          <w:rFonts w:asciiTheme="minorBidi" w:hAnsiTheme="minorBidi" w:cstheme="minorBidi"/>
          <w:b/>
          <w:bCs/>
          <w:sz w:val="40"/>
          <w:szCs w:val="40"/>
          <w:rtl/>
        </w:rPr>
      </w:r>
      <w:r w:rsidR="00336E32"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336E32" w:rsidRPr="009857B8">
        <w:rPr>
          <w:rFonts w:asciiTheme="minorBidi" w:hAnsiTheme="minorBidi" w:cstheme="minorBidi"/>
          <w:b/>
          <w:bCs/>
          <w:sz w:val="40"/>
          <w:szCs w:val="40"/>
          <w:rtl/>
        </w:rPr>
        <w:fldChar w:fldCharType="end"/>
      </w:r>
      <w:r w:rsidRPr="009857B8">
        <w:rPr>
          <w:rFonts w:asciiTheme="minorBidi" w:hAnsiTheme="minorBidi" w:cstheme="minorBidi"/>
          <w:color w:val="000000"/>
          <w:rtl/>
          <w:lang w:eastAsia="en-US"/>
        </w:rPr>
        <w:t xml:space="preserve"> – </w:t>
      </w:r>
      <w:r w:rsidRPr="009857B8">
        <w:rPr>
          <w:rFonts w:asciiTheme="minorBidi" w:hAnsiTheme="minorBidi" w:cstheme="minorBidi"/>
          <w:rtl/>
        </w:rPr>
        <w:t xml:space="preserve">במסגרת </w:t>
      </w:r>
      <w:r w:rsidRPr="009857B8">
        <w:rPr>
          <w:rFonts w:asciiTheme="minorBidi" w:hAnsiTheme="minorBidi" w:cstheme="minorBidi"/>
          <w:b/>
          <w:bCs/>
          <w:color w:val="000000"/>
          <w:rtl/>
        </w:rPr>
        <w:t xml:space="preserve">מכרז </w:t>
      </w:r>
      <w:r w:rsidR="003A2125" w:rsidRPr="009857B8">
        <w:rPr>
          <w:rFonts w:asciiTheme="minorBidi" w:hAnsiTheme="minorBidi" w:cstheme="minorBidi"/>
          <w:b/>
          <w:bCs/>
          <w:rtl/>
        </w:rPr>
        <w:t>מספר</w:t>
      </w:r>
      <w:r w:rsidRPr="009857B8">
        <w:rPr>
          <w:rFonts w:asciiTheme="minorBidi" w:hAnsiTheme="minorBidi" w:cstheme="minorBidi"/>
          <w:b/>
          <w:bCs/>
          <w:rtl/>
        </w:rPr>
        <w:t xml:space="preserve">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מספר_המכרז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rtl/>
        </w:rPr>
        <w:t>1108/2024</w:t>
      </w:r>
      <w:r w:rsidRPr="009857B8">
        <w:rPr>
          <w:rFonts w:asciiTheme="minorBidi" w:hAnsiTheme="minorBidi" w:cstheme="minorBidi"/>
          <w:b/>
          <w:bCs/>
          <w:rtl/>
        </w:rPr>
        <w:fldChar w:fldCharType="end"/>
      </w:r>
      <w:r w:rsidR="007C49C9" w:rsidRPr="009857B8">
        <w:rPr>
          <w:rFonts w:asciiTheme="minorBidi" w:hAnsiTheme="minorBidi" w:cstheme="minorBidi"/>
          <w:b/>
          <w:bCs/>
          <w:rtl/>
        </w:rPr>
        <w:t xml:space="preserve"> </w:t>
      </w:r>
      <w:r w:rsidR="00082C62" w:rsidRPr="009857B8">
        <w:rPr>
          <w:rFonts w:asciiTheme="minorBidi" w:hAnsiTheme="minorBidi" w:cstheme="minorBidi"/>
          <w:b/>
          <w:bCs/>
          <w:rtl/>
        </w:rPr>
        <w:t>–</w:t>
      </w:r>
      <w:r w:rsidRPr="009857B8">
        <w:rPr>
          <w:rFonts w:asciiTheme="minorBidi" w:hAnsiTheme="minorBidi" w:cstheme="minorBidi"/>
          <w:b/>
          <w:bCs/>
          <w:rtl/>
        </w:rPr>
        <w:t xml:space="preserve">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color w:val="000000"/>
          <w:rtl/>
          <w:lang w:eastAsia="en-US"/>
        </w:rPr>
        <w:t>.</w:t>
      </w:r>
    </w:p>
    <w:p w14:paraId="1C5F5C72" w14:textId="77777777" w:rsidR="00C21B6F" w:rsidRPr="009857B8" w:rsidRDefault="00C21B6F" w:rsidP="00F24278">
      <w:pPr>
        <w:pStyle w:val="HNormal"/>
        <w:widowControl w:val="0"/>
        <w:spacing w:after="0"/>
        <w:rPr>
          <w:rFonts w:asciiTheme="minorBidi" w:hAnsiTheme="minorBidi" w:cstheme="minorBidi"/>
          <w:color w:val="000000"/>
          <w:rtl/>
          <w:lang w:eastAsia="en-US"/>
        </w:rPr>
      </w:pPr>
    </w:p>
    <w:p w14:paraId="116A37F7" w14:textId="77777777" w:rsidR="00C21B6F" w:rsidRPr="009857B8" w:rsidRDefault="00C21B6F" w:rsidP="00F24278">
      <w:pPr>
        <w:pStyle w:val="HNormal"/>
        <w:widowControl w:val="0"/>
        <w:spacing w:after="0"/>
        <w:rPr>
          <w:rFonts w:asciiTheme="minorBidi" w:hAnsiTheme="minorBidi" w:cstheme="minorBidi"/>
          <w:color w:val="000000"/>
          <w:rtl/>
          <w:lang w:eastAsia="en-US"/>
        </w:rPr>
      </w:pPr>
      <w:r w:rsidRPr="009857B8">
        <w:rPr>
          <w:rFonts w:asciiTheme="minorBidi" w:hAnsiTheme="minorBidi" w:cstheme="minorBidi"/>
          <w:color w:val="000000"/>
          <w:rtl/>
          <w:lang w:eastAsia="en-US"/>
        </w:rPr>
        <w:t>אני מצהיר, כי הנני מוסמך לתת תצהיר זה בשם המציע.</w:t>
      </w:r>
    </w:p>
    <w:p w14:paraId="32F1BB33" w14:textId="77777777" w:rsidR="00C21B6F" w:rsidRPr="009857B8" w:rsidRDefault="00C21B6F" w:rsidP="00F24278">
      <w:pPr>
        <w:pStyle w:val="HNormal"/>
        <w:widowControl w:val="0"/>
        <w:spacing w:after="0"/>
        <w:rPr>
          <w:rFonts w:asciiTheme="minorBidi" w:hAnsiTheme="minorBidi" w:cstheme="minorBidi"/>
          <w:color w:val="000000"/>
          <w:rtl/>
          <w:lang w:eastAsia="en-US"/>
        </w:rPr>
      </w:pPr>
    </w:p>
    <w:p w14:paraId="7EA75D67" w14:textId="4A7D76C5" w:rsidR="00C21B6F" w:rsidRPr="009857B8" w:rsidRDefault="00BF4F14" w:rsidP="00512BDB">
      <w:pPr>
        <w:widowControl w:val="0"/>
        <w:rPr>
          <w:rFonts w:asciiTheme="minorBidi" w:hAnsiTheme="minorBidi" w:cstheme="minorBidi"/>
          <w:b/>
          <w:bCs/>
          <w:u w:val="single"/>
          <w:rtl/>
        </w:rPr>
      </w:pPr>
      <w:r w:rsidRPr="009857B8">
        <w:rPr>
          <w:rFonts w:asciiTheme="minorBidi" w:hAnsiTheme="minorBidi" w:cstheme="minorBidi"/>
          <w:b/>
          <w:bCs/>
          <w:color w:val="000000"/>
          <w:rtl/>
          <w:lang w:eastAsia="en-US"/>
        </w:rPr>
        <w:t>נספח זה מוגש ביחס ל</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כינוי_מסגרת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hint="cs"/>
          <w:b/>
          <w:bCs/>
          <w:rtl/>
        </w:rPr>
        <w:t>מרכז</w:t>
      </w:r>
      <w:r w:rsidRPr="009857B8">
        <w:rPr>
          <w:rFonts w:asciiTheme="minorBidi" w:hAnsiTheme="minorBidi" w:cstheme="minorBidi"/>
          <w:b/>
          <w:bCs/>
          <w:rtl/>
        </w:rPr>
        <w:fldChar w:fldCharType="end"/>
      </w:r>
      <w:r w:rsidRPr="009857B8">
        <w:rPr>
          <w:rFonts w:asciiTheme="minorBidi" w:hAnsiTheme="minorBidi" w:cstheme="minorBidi"/>
          <w:b/>
          <w:bCs/>
          <w:rtl/>
        </w:rPr>
        <w:t xml:space="preserve"> המוצע </w:t>
      </w:r>
      <w:r w:rsidR="00512BDB" w:rsidRPr="009857B8">
        <w:rPr>
          <w:rFonts w:asciiTheme="minorBidi" w:hAnsiTheme="minorBidi" w:cstheme="minorBidi" w:hint="cs"/>
          <w:b/>
          <w:bCs/>
          <w:rtl/>
        </w:rPr>
        <w:t>באזור</w:t>
      </w:r>
      <w:r w:rsidRPr="009857B8">
        <w:rPr>
          <w:rFonts w:asciiTheme="minorBidi" w:hAnsiTheme="minorBidi" w:cstheme="minorBidi"/>
          <w:b/>
          <w:bCs/>
          <w:rtl/>
        </w:rPr>
        <w:t xml:space="preserve">: </w:t>
      </w:r>
      <w:permStart w:id="220660692" w:edGrp="everyone"/>
      <w:r w:rsidRPr="009857B8">
        <w:rPr>
          <w:rFonts w:asciiTheme="minorBidi" w:hAnsiTheme="minorBidi" w:cstheme="minorBidi"/>
          <w:b/>
          <w:bCs/>
          <w:rtl/>
        </w:rPr>
        <w:t>_____________________________________________</w:t>
      </w:r>
    </w:p>
    <w:permEnd w:id="220660692"/>
    <w:p w14:paraId="75B73C5D" w14:textId="77777777" w:rsidR="00BF5E9A" w:rsidRPr="009857B8" w:rsidRDefault="00BF5E9A" w:rsidP="00F24278">
      <w:pPr>
        <w:widowControl w:val="0"/>
        <w:spacing w:line="240" w:lineRule="auto"/>
        <w:rPr>
          <w:rFonts w:asciiTheme="minorBidi" w:hAnsiTheme="minorBidi" w:cstheme="minorBidi"/>
          <w:b/>
          <w:bCs/>
          <w:rtl/>
        </w:rPr>
      </w:pPr>
    </w:p>
    <w:p w14:paraId="1193B70C" w14:textId="2FB9C78F" w:rsidR="00BF5E9A" w:rsidRPr="009857B8" w:rsidRDefault="00BF5E9A" w:rsidP="00512BDB">
      <w:pPr>
        <w:widowControl w:val="0"/>
        <w:spacing w:line="240" w:lineRule="auto"/>
        <w:rPr>
          <w:rFonts w:asciiTheme="minorBidi" w:hAnsiTheme="minorBidi" w:cstheme="minorBidi"/>
          <w:b/>
          <w:bCs/>
          <w:rtl/>
        </w:rPr>
      </w:pPr>
      <w:r w:rsidRPr="009857B8">
        <w:rPr>
          <w:rFonts w:asciiTheme="minorBidi" w:hAnsiTheme="minorBidi" w:cstheme="minorBidi"/>
          <w:b/>
          <w:bCs/>
          <w:rtl/>
        </w:rPr>
        <w:t xml:space="preserve">יש למלא בטבלה שלהלן את פרטי </w:t>
      </w:r>
      <w:r w:rsidR="00512BDB" w:rsidRPr="009857B8">
        <w:rPr>
          <w:rFonts w:asciiTheme="minorBidi" w:hAnsiTheme="minorBidi" w:cstheme="minorBidi" w:hint="cs"/>
          <w:b/>
          <w:bCs/>
          <w:rtl/>
        </w:rPr>
        <w:t>המנהל</w:t>
      </w:r>
      <w:r w:rsidR="00512BDB" w:rsidRPr="009857B8">
        <w:rPr>
          <w:rFonts w:asciiTheme="minorBidi" w:hAnsiTheme="minorBidi" w:cstheme="minorBidi"/>
          <w:b/>
          <w:bCs/>
          <w:rtl/>
        </w:rPr>
        <w:t xml:space="preserve"> </w:t>
      </w:r>
      <w:r w:rsidRPr="009857B8">
        <w:rPr>
          <w:rFonts w:asciiTheme="minorBidi" w:hAnsiTheme="minorBidi" w:cstheme="minorBidi"/>
          <w:b/>
          <w:bCs/>
          <w:rtl/>
        </w:rPr>
        <w:t>המוצע:</w:t>
      </w:r>
    </w:p>
    <w:tbl>
      <w:tblPr>
        <w:tblStyle w:val="aff2"/>
        <w:bidiVisual/>
        <w:tblW w:w="4961" w:type="pct"/>
        <w:jc w:val="right"/>
        <w:tblLook w:val="04A0" w:firstRow="1" w:lastRow="0" w:firstColumn="1" w:lastColumn="0" w:noHBand="0" w:noVBand="1"/>
        <w:tblCaption w:val="פירוט אנשי צוות"/>
        <w:tblDescription w:val="פירוט אנשי צוות"/>
      </w:tblPr>
      <w:tblGrid>
        <w:gridCol w:w="3961"/>
        <w:gridCol w:w="3402"/>
        <w:gridCol w:w="3949"/>
        <w:gridCol w:w="2853"/>
      </w:tblGrid>
      <w:tr w:rsidR="00B323BF" w:rsidRPr="009857B8" w14:paraId="7831715A" w14:textId="77777777" w:rsidTr="00B323BF">
        <w:trPr>
          <w:tblHeader/>
          <w:jc w:val="right"/>
        </w:trPr>
        <w:tc>
          <w:tcPr>
            <w:tcW w:w="1398" w:type="pct"/>
            <w:shd w:val="clear" w:color="auto" w:fill="F2F2F2" w:themeFill="background1" w:themeFillShade="F2"/>
          </w:tcPr>
          <w:p w14:paraId="6AE1F331" w14:textId="77777777" w:rsidR="00B323BF" w:rsidRPr="009857B8" w:rsidRDefault="00B323BF"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תפקיד</w:t>
            </w:r>
          </w:p>
        </w:tc>
        <w:tc>
          <w:tcPr>
            <w:tcW w:w="1201" w:type="pct"/>
            <w:shd w:val="clear" w:color="auto" w:fill="F2F2F2" w:themeFill="background1" w:themeFillShade="F2"/>
          </w:tcPr>
          <w:p w14:paraId="7B0E4C0C" w14:textId="77777777" w:rsidR="00B323BF" w:rsidRPr="009857B8" w:rsidRDefault="00B323BF"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שם</w:t>
            </w:r>
          </w:p>
        </w:tc>
        <w:tc>
          <w:tcPr>
            <w:tcW w:w="1394" w:type="pct"/>
            <w:shd w:val="clear" w:color="auto" w:fill="F2F2F2" w:themeFill="background1" w:themeFillShade="F2"/>
          </w:tcPr>
          <w:p w14:paraId="6E885D2C" w14:textId="77777777" w:rsidR="00B323BF" w:rsidRPr="009857B8" w:rsidRDefault="00B323BF"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תעודת זהות</w:t>
            </w:r>
          </w:p>
        </w:tc>
        <w:tc>
          <w:tcPr>
            <w:tcW w:w="1007" w:type="pct"/>
            <w:shd w:val="clear" w:color="auto" w:fill="F2F2F2" w:themeFill="background1" w:themeFillShade="F2"/>
          </w:tcPr>
          <w:p w14:paraId="006B41B9" w14:textId="77777777" w:rsidR="00B323BF" w:rsidRPr="009857B8" w:rsidRDefault="00B323BF"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השכלה</w:t>
            </w:r>
          </w:p>
          <w:p w14:paraId="2DC4F681" w14:textId="77777777" w:rsidR="00B323BF" w:rsidRPr="009857B8" w:rsidRDefault="00B323BF" w:rsidP="00F24278">
            <w:pPr>
              <w:widowControl w:val="0"/>
              <w:spacing w:line="240" w:lineRule="auto"/>
              <w:rPr>
                <w:rFonts w:asciiTheme="minorBidi" w:hAnsiTheme="minorBidi" w:cstheme="minorBidi"/>
                <w:rtl/>
              </w:rPr>
            </w:pPr>
            <w:r w:rsidRPr="009857B8">
              <w:rPr>
                <w:rFonts w:asciiTheme="minorBidi" w:hAnsiTheme="minorBidi" w:cstheme="minorBidi"/>
                <w:rtl/>
              </w:rPr>
              <w:t>(יש לציין את התואר הגבוה ביותר בלבד)</w:t>
            </w:r>
          </w:p>
        </w:tc>
      </w:tr>
      <w:permStart w:id="181160237" w:edGrp="everyone" w:colFirst="1" w:colLast="1"/>
      <w:permStart w:id="260334775" w:edGrp="everyone" w:colFirst="2" w:colLast="2"/>
      <w:permStart w:id="26833427" w:edGrp="everyone" w:colFirst="3" w:colLast="3"/>
      <w:tr w:rsidR="00B323BF" w:rsidRPr="009857B8" w14:paraId="2B2C6ECA" w14:textId="77777777" w:rsidTr="00B323BF">
        <w:trPr>
          <w:jc w:val="right"/>
        </w:trPr>
        <w:tc>
          <w:tcPr>
            <w:tcW w:w="1398" w:type="pct"/>
          </w:tcPr>
          <w:p w14:paraId="1BD681C5" w14:textId="1B33FFBE" w:rsidR="00B323BF" w:rsidRPr="009857B8" w:rsidRDefault="00B323BF" w:rsidP="00F24278">
            <w:pPr>
              <w:widowControl w:val="0"/>
              <w:spacing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מנהל</w:t>
            </w:r>
            <w:r w:rsidRPr="009857B8">
              <w:rPr>
                <w:rFonts w:asciiTheme="minorBidi" w:hAnsiTheme="minorBidi" w:cstheme="minorBidi"/>
                <w:rtl/>
              </w:rPr>
              <w:fldChar w:fldCharType="end"/>
            </w:r>
            <w:r w:rsidR="00512BDB" w:rsidRPr="009857B8">
              <w:rPr>
                <w:rFonts w:asciiTheme="minorBidi" w:hAnsiTheme="minorBidi" w:cstheme="minorBidi" w:hint="cs"/>
                <w:rtl/>
              </w:rPr>
              <w:t xml:space="preserve"> מרכז</w:t>
            </w:r>
          </w:p>
        </w:tc>
        <w:tc>
          <w:tcPr>
            <w:tcW w:w="1201" w:type="pct"/>
          </w:tcPr>
          <w:p w14:paraId="38DC0F21" w14:textId="77777777" w:rsidR="00B323BF" w:rsidRPr="009857B8" w:rsidRDefault="00B323BF" w:rsidP="00F24278">
            <w:pPr>
              <w:widowControl w:val="0"/>
              <w:spacing w:line="240" w:lineRule="auto"/>
              <w:rPr>
                <w:rFonts w:asciiTheme="minorBidi" w:hAnsiTheme="minorBidi" w:cstheme="minorBidi"/>
                <w:b/>
                <w:bCs/>
                <w:rtl/>
              </w:rPr>
            </w:pPr>
          </w:p>
        </w:tc>
        <w:tc>
          <w:tcPr>
            <w:tcW w:w="1394" w:type="pct"/>
          </w:tcPr>
          <w:p w14:paraId="6D3D3DED" w14:textId="77777777" w:rsidR="00B323BF" w:rsidRPr="009857B8" w:rsidRDefault="00B323BF" w:rsidP="00F24278">
            <w:pPr>
              <w:widowControl w:val="0"/>
              <w:spacing w:line="240" w:lineRule="auto"/>
              <w:rPr>
                <w:rFonts w:asciiTheme="minorBidi" w:hAnsiTheme="minorBidi" w:cstheme="minorBidi"/>
                <w:b/>
                <w:bCs/>
                <w:rtl/>
              </w:rPr>
            </w:pPr>
          </w:p>
        </w:tc>
        <w:tc>
          <w:tcPr>
            <w:tcW w:w="1007" w:type="pct"/>
          </w:tcPr>
          <w:p w14:paraId="617D9E3D" w14:textId="77777777" w:rsidR="00B323BF" w:rsidRPr="009857B8" w:rsidRDefault="00B323BF" w:rsidP="00F24278">
            <w:pPr>
              <w:widowControl w:val="0"/>
              <w:spacing w:line="240" w:lineRule="auto"/>
              <w:rPr>
                <w:rFonts w:asciiTheme="minorBidi" w:hAnsiTheme="minorBidi" w:cstheme="minorBidi"/>
                <w:b/>
                <w:bCs/>
                <w:rtl/>
              </w:rPr>
            </w:pPr>
          </w:p>
        </w:tc>
      </w:tr>
      <w:permEnd w:id="181160237"/>
      <w:permEnd w:id="260334775"/>
      <w:permEnd w:id="26833427"/>
    </w:tbl>
    <w:p w14:paraId="50476613" w14:textId="5E61C4D2" w:rsidR="00895370" w:rsidRPr="009857B8" w:rsidRDefault="00895370" w:rsidP="00F24278">
      <w:pPr>
        <w:widowControl w:val="0"/>
        <w:spacing w:line="240" w:lineRule="auto"/>
        <w:rPr>
          <w:rFonts w:asciiTheme="minorBidi" w:hAnsiTheme="minorBidi" w:cstheme="minorBidi"/>
          <w:b/>
          <w:bCs/>
          <w:rtl/>
        </w:rPr>
      </w:pPr>
    </w:p>
    <w:p w14:paraId="67C88620" w14:textId="77777777" w:rsidR="00895370" w:rsidRPr="009857B8" w:rsidRDefault="00895370" w:rsidP="00F24278">
      <w:pPr>
        <w:widowControl w:val="0"/>
        <w:bidi w:val="0"/>
        <w:spacing w:line="240" w:lineRule="auto"/>
        <w:jc w:val="left"/>
        <w:rPr>
          <w:rFonts w:asciiTheme="minorBidi" w:hAnsiTheme="minorBidi" w:cstheme="minorBidi"/>
          <w:b/>
          <w:bCs/>
          <w:rtl/>
        </w:rPr>
      </w:pPr>
      <w:r w:rsidRPr="009857B8">
        <w:rPr>
          <w:rFonts w:asciiTheme="minorBidi" w:hAnsiTheme="minorBidi" w:cstheme="minorBidi"/>
          <w:b/>
          <w:bCs/>
          <w:rtl/>
        </w:rPr>
        <w:br w:type="page"/>
      </w:r>
    </w:p>
    <w:p w14:paraId="5E23BF17" w14:textId="77777777" w:rsidR="00F85972" w:rsidRPr="009857B8" w:rsidRDefault="00F85972" w:rsidP="00F24278">
      <w:pPr>
        <w:widowControl w:val="0"/>
        <w:rPr>
          <w:rFonts w:asciiTheme="minorBidi" w:hAnsiTheme="minorBidi" w:cstheme="minorBidi"/>
          <w:b/>
          <w:bCs/>
          <w:rtl/>
        </w:rPr>
      </w:pPr>
      <w:r w:rsidRPr="009857B8">
        <w:rPr>
          <w:rFonts w:asciiTheme="minorBidi" w:hAnsiTheme="minorBidi" w:cstheme="minorBidi"/>
          <w:b/>
          <w:bCs/>
          <w:rtl/>
        </w:rPr>
        <w:t>הערות כלליות:</w:t>
      </w:r>
    </w:p>
    <w:p w14:paraId="1C66CD8B" w14:textId="09206835" w:rsidR="006D33B9" w:rsidRPr="009857B8" w:rsidRDefault="006D33B9" w:rsidP="00B10A43">
      <w:pPr>
        <w:pStyle w:val="aff0"/>
        <w:widowControl w:val="0"/>
        <w:numPr>
          <w:ilvl w:val="0"/>
          <w:numId w:val="24"/>
        </w:numPr>
        <w:bidi/>
        <w:contextualSpacing w:val="0"/>
        <w:rPr>
          <w:rFonts w:asciiTheme="minorBidi" w:hAnsiTheme="minorBidi" w:cstheme="minorBidi"/>
          <w:b/>
          <w:bCs/>
        </w:rPr>
      </w:pPr>
      <w:r w:rsidRPr="009857B8">
        <w:rPr>
          <w:rFonts w:asciiTheme="minorBidi" w:hAnsiTheme="minorBidi" w:cstheme="minorBidi"/>
          <w:b/>
          <w:bCs/>
          <w:rtl/>
        </w:rPr>
        <w:t xml:space="preserve">בסופו של נספח זה, יש לצרף צילום תעודת זהות עם ספח פתוח, קורות חיים מפורטים ועדכניים נכון למועד הגשת ההצעה של </w:t>
      </w:r>
      <w:r w:rsidR="00B323BF" w:rsidRPr="009857B8">
        <w:rPr>
          <w:rFonts w:asciiTheme="minorBidi" w:hAnsiTheme="minorBidi" w:cstheme="minorBidi" w:hint="cs"/>
          <w:b/>
          <w:bCs/>
          <w:rtl/>
        </w:rPr>
        <w:t>המנהל המוצע</w:t>
      </w:r>
      <w:r w:rsidRPr="009857B8">
        <w:rPr>
          <w:rFonts w:asciiTheme="minorBidi" w:hAnsiTheme="minorBidi" w:cstheme="minorBidi"/>
          <w:b/>
          <w:bCs/>
          <w:rtl/>
        </w:rPr>
        <w:t>, העתקים של תעודות אקדמיות ומסמכים נוספים, ככל שהם רלוונטיים להערכת ניסיונ</w:t>
      </w:r>
      <w:r w:rsidR="00B323BF" w:rsidRPr="009857B8">
        <w:rPr>
          <w:rFonts w:asciiTheme="minorBidi" w:hAnsiTheme="minorBidi" w:cstheme="minorBidi" w:hint="cs"/>
          <w:b/>
          <w:bCs/>
          <w:rtl/>
        </w:rPr>
        <w:t>ו</w:t>
      </w:r>
      <w:r w:rsidRPr="009857B8">
        <w:rPr>
          <w:rFonts w:asciiTheme="minorBidi" w:hAnsiTheme="minorBidi" w:cstheme="minorBidi"/>
          <w:b/>
          <w:bCs/>
          <w:rtl/>
        </w:rPr>
        <w:t>, כישורי</w:t>
      </w:r>
      <w:r w:rsidR="00B323BF" w:rsidRPr="009857B8">
        <w:rPr>
          <w:rFonts w:asciiTheme="minorBidi" w:hAnsiTheme="minorBidi" w:cstheme="minorBidi" w:hint="cs"/>
          <w:b/>
          <w:bCs/>
          <w:rtl/>
        </w:rPr>
        <w:t>ו</w:t>
      </w:r>
      <w:r w:rsidRPr="009857B8">
        <w:rPr>
          <w:rFonts w:asciiTheme="minorBidi" w:hAnsiTheme="minorBidi" w:cstheme="minorBidi"/>
          <w:b/>
          <w:bCs/>
          <w:rtl/>
        </w:rPr>
        <w:t xml:space="preserve"> ומיומנויותי</w:t>
      </w:r>
      <w:r w:rsidR="00B323BF" w:rsidRPr="009857B8">
        <w:rPr>
          <w:rFonts w:asciiTheme="minorBidi" w:hAnsiTheme="minorBidi" w:cstheme="minorBidi" w:hint="cs"/>
          <w:b/>
          <w:bCs/>
          <w:rtl/>
        </w:rPr>
        <w:t>ו</w:t>
      </w:r>
      <w:r w:rsidRPr="009857B8">
        <w:rPr>
          <w:rFonts w:asciiTheme="minorBidi" w:hAnsiTheme="minorBidi" w:cstheme="minorBidi"/>
          <w:b/>
          <w:bCs/>
          <w:rtl/>
        </w:rPr>
        <w:t>.</w:t>
      </w:r>
    </w:p>
    <w:p w14:paraId="2EE80E76" w14:textId="5624DF38" w:rsidR="00F365D0" w:rsidRPr="009857B8" w:rsidRDefault="006D33B9" w:rsidP="00B10A43">
      <w:pPr>
        <w:pStyle w:val="aff0"/>
        <w:widowControl w:val="0"/>
        <w:numPr>
          <w:ilvl w:val="0"/>
          <w:numId w:val="24"/>
        </w:numPr>
        <w:bidi/>
        <w:contextualSpacing w:val="0"/>
        <w:rPr>
          <w:rFonts w:asciiTheme="minorBidi" w:hAnsiTheme="minorBidi" w:cstheme="minorBidi"/>
          <w:b/>
          <w:bCs/>
        </w:rPr>
      </w:pPr>
      <w:r w:rsidRPr="009857B8">
        <w:rPr>
          <w:rFonts w:asciiTheme="minorBidi" w:hAnsiTheme="minorBidi" w:cstheme="minorBidi"/>
          <w:b/>
          <w:bCs/>
          <w:rtl/>
        </w:rPr>
        <w:t xml:space="preserve"> </w:t>
      </w:r>
      <w:r w:rsidR="00F365D0" w:rsidRPr="009857B8">
        <w:rPr>
          <w:rFonts w:asciiTheme="minorBidi" w:hAnsiTheme="minorBidi" w:cstheme="minorBidi"/>
          <w:b/>
          <w:bCs/>
          <w:rtl/>
        </w:rPr>
        <w:t>מובהר בזה כי בדיקת עמידת</w:t>
      </w:r>
      <w:r w:rsidR="00B323BF" w:rsidRPr="009857B8">
        <w:rPr>
          <w:rFonts w:asciiTheme="minorBidi" w:hAnsiTheme="minorBidi" w:cstheme="minorBidi" w:hint="cs"/>
          <w:b/>
          <w:bCs/>
          <w:rtl/>
        </w:rPr>
        <w:t>ו</w:t>
      </w:r>
      <w:r w:rsidR="00F365D0" w:rsidRPr="009857B8">
        <w:rPr>
          <w:rFonts w:asciiTheme="minorBidi" w:hAnsiTheme="minorBidi" w:cstheme="minorBidi"/>
          <w:b/>
          <w:bCs/>
          <w:rtl/>
        </w:rPr>
        <w:t xml:space="preserve"> של </w:t>
      </w:r>
      <w:r w:rsidR="00B323BF" w:rsidRPr="009857B8">
        <w:rPr>
          <w:rFonts w:asciiTheme="minorBidi" w:hAnsiTheme="minorBidi" w:cstheme="minorBidi" w:hint="cs"/>
          <w:b/>
          <w:bCs/>
          <w:rtl/>
        </w:rPr>
        <w:t>המנהל המוצע</w:t>
      </w:r>
      <w:r w:rsidR="00F365D0" w:rsidRPr="009857B8">
        <w:rPr>
          <w:rFonts w:asciiTheme="minorBidi" w:hAnsiTheme="minorBidi" w:cstheme="minorBidi"/>
          <w:b/>
          <w:bCs/>
          <w:rtl/>
        </w:rPr>
        <w:t xml:space="preserve"> בתנאי הסף וניקוד</w:t>
      </w:r>
      <w:r w:rsidR="00B323BF" w:rsidRPr="009857B8">
        <w:rPr>
          <w:rFonts w:asciiTheme="minorBidi" w:hAnsiTheme="minorBidi" w:cstheme="minorBidi" w:hint="cs"/>
          <w:b/>
          <w:bCs/>
          <w:rtl/>
        </w:rPr>
        <w:t>ו</w:t>
      </w:r>
      <w:r w:rsidR="00F365D0" w:rsidRPr="009857B8">
        <w:rPr>
          <w:rFonts w:asciiTheme="minorBidi" w:hAnsiTheme="minorBidi" w:cstheme="minorBidi"/>
          <w:b/>
          <w:bCs/>
          <w:rtl/>
        </w:rPr>
        <w:t xml:space="preserve"> באמות המידה יערכו על סמך הנתונים המפורטים בטבלאות המצורפות. האמור בקו"ח </w:t>
      </w:r>
      <w:r w:rsidR="008635A5" w:rsidRPr="009857B8">
        <w:rPr>
          <w:rFonts w:asciiTheme="minorBidi" w:hAnsiTheme="minorBidi" w:cstheme="minorBidi"/>
          <w:b/>
          <w:bCs/>
          <w:rtl/>
        </w:rPr>
        <w:t>הוא</w:t>
      </w:r>
      <w:r w:rsidR="00F365D0" w:rsidRPr="009857B8">
        <w:rPr>
          <w:rFonts w:asciiTheme="minorBidi" w:hAnsiTheme="minorBidi" w:cstheme="minorBidi"/>
          <w:b/>
          <w:bCs/>
          <w:rtl/>
        </w:rPr>
        <w:t xml:space="preserve"> לפירוש האמור בטבלאות המצורפות בלבד. </w:t>
      </w:r>
    </w:p>
    <w:p w14:paraId="177F8ADA" w14:textId="77777777" w:rsidR="002F27DF" w:rsidRPr="009857B8" w:rsidRDefault="002F27DF" w:rsidP="00B10A43">
      <w:pPr>
        <w:pStyle w:val="aff0"/>
        <w:widowControl w:val="0"/>
        <w:numPr>
          <w:ilvl w:val="0"/>
          <w:numId w:val="24"/>
        </w:numPr>
        <w:bidi/>
        <w:contextualSpacing w:val="0"/>
        <w:rPr>
          <w:rFonts w:asciiTheme="minorBidi" w:hAnsiTheme="minorBidi" w:cstheme="minorBidi"/>
          <w:b/>
          <w:bCs/>
          <w:rtl/>
        </w:rPr>
      </w:pPr>
      <w:r w:rsidRPr="009857B8">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2FE99B3" w14:textId="05298F7F" w:rsidR="00F85972" w:rsidRPr="009857B8" w:rsidRDefault="00F85972" w:rsidP="00B10A43">
      <w:pPr>
        <w:pStyle w:val="aff0"/>
        <w:widowControl w:val="0"/>
        <w:numPr>
          <w:ilvl w:val="0"/>
          <w:numId w:val="24"/>
        </w:numPr>
        <w:bidi/>
        <w:contextualSpacing w:val="0"/>
        <w:rPr>
          <w:rFonts w:asciiTheme="minorBidi" w:hAnsiTheme="minorBidi" w:cstheme="minorBidi"/>
          <w:b/>
          <w:bCs/>
        </w:rPr>
      </w:pPr>
      <w:r w:rsidRPr="009857B8">
        <w:rPr>
          <w:rFonts w:asciiTheme="minorBidi" w:hAnsiTheme="minorBidi" w:cstheme="minorBidi"/>
          <w:b/>
          <w:bCs/>
          <w:color w:val="000000"/>
          <w:rtl/>
        </w:rPr>
        <w:t xml:space="preserve">בעת מילוי הטבלאות ביחס </w:t>
      </w:r>
      <w:r w:rsidR="00512BDB" w:rsidRPr="009857B8">
        <w:rPr>
          <w:rFonts w:asciiTheme="minorBidi" w:hAnsiTheme="minorBidi" w:cstheme="minorBidi" w:hint="cs"/>
          <w:b/>
          <w:bCs/>
          <w:color w:val="000000"/>
          <w:rtl/>
        </w:rPr>
        <w:t>למנהל</w:t>
      </w:r>
      <w:r w:rsidR="00512BDB" w:rsidRPr="009857B8">
        <w:rPr>
          <w:rFonts w:asciiTheme="minorBidi" w:hAnsiTheme="minorBidi" w:cstheme="minorBidi"/>
          <w:b/>
          <w:bCs/>
          <w:color w:val="000000"/>
          <w:rtl/>
        </w:rPr>
        <w:t xml:space="preserve"> </w:t>
      </w:r>
      <w:r w:rsidRPr="009857B8">
        <w:rPr>
          <w:rFonts w:asciiTheme="minorBidi" w:hAnsiTheme="minorBidi" w:cstheme="minorBidi"/>
          <w:b/>
          <w:bCs/>
          <w:color w:val="000000"/>
          <w:rtl/>
        </w:rPr>
        <w:t>המוצע ניתן להוסיף שורות, ככל הנדרש, כל זמן שכל שורה כוללת את כל העמודות הנדרשות.</w:t>
      </w:r>
    </w:p>
    <w:p w14:paraId="4C5B2CF6" w14:textId="77777777" w:rsidR="00C85293" w:rsidRPr="009857B8" w:rsidRDefault="00C85293" w:rsidP="00B10A43">
      <w:pPr>
        <w:pStyle w:val="aff0"/>
        <w:widowControl w:val="0"/>
        <w:numPr>
          <w:ilvl w:val="0"/>
          <w:numId w:val="24"/>
        </w:numPr>
        <w:bidi/>
        <w:contextualSpacing w:val="0"/>
        <w:rPr>
          <w:rFonts w:asciiTheme="minorBidi" w:hAnsiTheme="minorBidi" w:cstheme="minorBidi"/>
          <w:b/>
          <w:bCs/>
        </w:rPr>
      </w:pPr>
      <w:r w:rsidRPr="009857B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8B2E3E7" w14:textId="3872D009" w:rsidR="00B323BF" w:rsidRPr="009857B8" w:rsidRDefault="00B323BF" w:rsidP="00B10A43">
      <w:pPr>
        <w:pStyle w:val="aff0"/>
        <w:widowControl w:val="0"/>
        <w:numPr>
          <w:ilvl w:val="0"/>
          <w:numId w:val="24"/>
        </w:numPr>
        <w:bidi/>
        <w:contextualSpacing w:val="0"/>
        <w:rPr>
          <w:rFonts w:asciiTheme="minorBidi" w:hAnsiTheme="minorBidi" w:cstheme="minorBidi"/>
          <w:b/>
          <w:bCs/>
        </w:rPr>
      </w:pPr>
      <w:r w:rsidRPr="009857B8">
        <w:rPr>
          <w:rFonts w:asciiTheme="minorBidi" w:hAnsiTheme="minorBidi" w:cstheme="minorBidi"/>
          <w:b/>
          <w:bCs/>
          <w:rtl/>
        </w:rPr>
        <w:t xml:space="preserve">מובהר כי </w:t>
      </w:r>
      <w:r w:rsidR="00A06A20" w:rsidRPr="009857B8">
        <w:rPr>
          <w:rFonts w:asciiTheme="minorBidi" w:hAnsiTheme="minorBidi" w:cstheme="minorBidi"/>
          <w:b/>
          <w:bCs/>
          <w:rtl/>
        </w:rPr>
        <w:t>ככל ש</w:t>
      </w:r>
      <w:r w:rsidR="00A06A20" w:rsidRPr="009857B8">
        <w:rPr>
          <w:rFonts w:asciiTheme="minorBidi" w:hAnsiTheme="minorBidi" w:cstheme="minorBidi"/>
          <w:b/>
          <w:bCs/>
          <w:rtl/>
        </w:rPr>
        <w:fldChar w:fldCharType="begin"/>
      </w:r>
      <w:r w:rsidR="00A06A20" w:rsidRPr="009857B8">
        <w:rPr>
          <w:rFonts w:asciiTheme="minorBidi" w:hAnsiTheme="minorBidi" w:cstheme="minorBidi"/>
          <w:b/>
          <w:bCs/>
          <w:rtl/>
        </w:rPr>
        <w:instrText xml:space="preserve"> </w:instrText>
      </w:r>
      <w:r w:rsidR="00A06A20" w:rsidRPr="009857B8">
        <w:rPr>
          <w:rFonts w:asciiTheme="minorBidi" w:hAnsiTheme="minorBidi" w:cstheme="minorBidi"/>
          <w:b/>
          <w:bCs/>
        </w:rPr>
        <w:instrText>REF</w:instrText>
      </w:r>
      <w:r w:rsidR="00A06A20" w:rsidRPr="009857B8">
        <w:rPr>
          <w:rFonts w:asciiTheme="minorBidi" w:hAnsiTheme="minorBidi" w:cstheme="minorBidi"/>
          <w:b/>
          <w:bCs/>
          <w:rtl/>
        </w:rPr>
        <w:instrText xml:space="preserve"> כינוי_איש_צוות_1_אמות_מידה \</w:instrText>
      </w:r>
      <w:r w:rsidR="00A06A20" w:rsidRPr="009857B8">
        <w:rPr>
          <w:rFonts w:asciiTheme="minorBidi" w:hAnsiTheme="minorBidi" w:cstheme="minorBidi"/>
          <w:b/>
          <w:bCs/>
        </w:rPr>
        <w:instrText>h</w:instrText>
      </w:r>
      <w:r w:rsidR="00A06A20"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A06A20" w:rsidRPr="009857B8">
        <w:rPr>
          <w:rFonts w:asciiTheme="minorBidi" w:hAnsiTheme="minorBidi" w:cstheme="minorBidi"/>
          <w:b/>
          <w:bCs/>
          <w:rtl/>
        </w:rPr>
      </w:r>
      <w:r w:rsidR="00A06A20" w:rsidRPr="009857B8">
        <w:rPr>
          <w:rFonts w:asciiTheme="minorBidi" w:hAnsiTheme="minorBidi" w:cstheme="minorBidi"/>
          <w:b/>
          <w:bCs/>
          <w:rtl/>
        </w:rPr>
        <w:fldChar w:fldCharType="separate"/>
      </w:r>
      <w:r w:rsidR="00D44E58" w:rsidRPr="009857B8">
        <w:rPr>
          <w:rFonts w:asciiTheme="minorBidi" w:hAnsiTheme="minorBidi" w:cstheme="minorBidi" w:hint="cs"/>
          <w:b/>
          <w:bCs/>
          <w:noProof/>
          <w:rtl/>
          <w:lang w:eastAsia="en-US"/>
        </w:rPr>
        <w:t>מנהל המרכז</w:t>
      </w:r>
      <w:r w:rsidR="00D44E58" w:rsidRPr="009857B8">
        <w:rPr>
          <w:rFonts w:asciiTheme="minorBidi" w:hAnsiTheme="minorBidi" w:cstheme="minorBidi"/>
          <w:b/>
          <w:bCs/>
          <w:noProof/>
          <w:rtl/>
          <w:lang w:eastAsia="en-US"/>
        </w:rPr>
        <w:t xml:space="preserve"> המוצע</w:t>
      </w:r>
      <w:r w:rsidR="00A06A20" w:rsidRPr="009857B8">
        <w:rPr>
          <w:rFonts w:asciiTheme="minorBidi" w:hAnsiTheme="minorBidi" w:cstheme="minorBidi"/>
          <w:b/>
          <w:bCs/>
          <w:rtl/>
        </w:rPr>
        <w:fldChar w:fldCharType="end"/>
      </w:r>
      <w:r w:rsidR="00A06A20" w:rsidRPr="009857B8">
        <w:rPr>
          <w:rFonts w:asciiTheme="minorBidi" w:hAnsiTheme="minorBidi" w:cstheme="minorBidi"/>
          <w:b/>
          <w:bCs/>
          <w:rtl/>
        </w:rPr>
        <w:t xml:space="preserve"> </w:t>
      </w:r>
      <w:r w:rsidR="00086F44" w:rsidRPr="009857B8">
        <w:rPr>
          <w:rFonts w:asciiTheme="minorBidi" w:hAnsiTheme="minorBidi" w:cstheme="minorBidi"/>
          <w:b/>
          <w:bCs/>
          <w:rtl/>
        </w:rPr>
        <w:fldChar w:fldCharType="begin"/>
      </w:r>
      <w:r w:rsidR="00086F44" w:rsidRPr="009857B8">
        <w:rPr>
          <w:rFonts w:asciiTheme="minorBidi" w:hAnsiTheme="minorBidi" w:cstheme="minorBidi"/>
          <w:b/>
          <w:bCs/>
          <w:rtl/>
        </w:rPr>
        <w:instrText xml:space="preserve"> </w:instrText>
      </w:r>
      <w:r w:rsidR="00086F44" w:rsidRPr="009857B8">
        <w:rPr>
          <w:rFonts w:asciiTheme="minorBidi" w:hAnsiTheme="minorBidi" w:cstheme="minorBidi"/>
          <w:b/>
          <w:bCs/>
        </w:rPr>
        <w:instrText>REF</w:instrText>
      </w:r>
      <w:r w:rsidR="00086F44" w:rsidRPr="009857B8">
        <w:rPr>
          <w:rFonts w:asciiTheme="minorBidi" w:hAnsiTheme="minorBidi" w:cstheme="minorBidi"/>
          <w:b/>
          <w:bCs/>
          <w:rtl/>
        </w:rPr>
        <w:instrText xml:space="preserve"> מנהל_עובד_המציע \</w:instrText>
      </w:r>
      <w:r w:rsidR="00086F44" w:rsidRPr="009857B8">
        <w:rPr>
          <w:rFonts w:asciiTheme="minorBidi" w:hAnsiTheme="minorBidi" w:cstheme="minorBidi"/>
          <w:b/>
          <w:bCs/>
        </w:rPr>
        <w:instrText>h</w:instrText>
      </w:r>
      <w:r w:rsidR="00086F44"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086F44" w:rsidRPr="009857B8">
        <w:rPr>
          <w:rFonts w:asciiTheme="minorBidi" w:hAnsiTheme="minorBidi" w:cstheme="minorBidi"/>
          <w:b/>
          <w:bCs/>
          <w:rtl/>
        </w:rPr>
      </w:r>
      <w:r w:rsidR="00086F44" w:rsidRPr="009857B8">
        <w:rPr>
          <w:rFonts w:asciiTheme="minorBidi" w:hAnsiTheme="minorBidi" w:cstheme="minorBidi"/>
          <w:b/>
          <w:bCs/>
          <w:rtl/>
        </w:rPr>
        <w:fldChar w:fldCharType="separate"/>
      </w:r>
      <w:r w:rsidR="00D44E58" w:rsidRPr="009857B8">
        <w:rPr>
          <w:rFonts w:asciiTheme="minorBidi" w:hAnsiTheme="minorBidi" w:cstheme="minorBidi"/>
          <w:b/>
          <w:bCs/>
          <w:rtl/>
        </w:rPr>
        <w:t xml:space="preserve">הינו עובד בפועל של המציע ונותן שירותים </w:t>
      </w:r>
      <w:r w:rsidR="00D44E58" w:rsidRPr="009857B8">
        <w:rPr>
          <w:rFonts w:asciiTheme="minorBidi" w:hAnsiTheme="minorBidi" w:cstheme="minorBidi" w:hint="cs"/>
          <w:b/>
          <w:bCs/>
          <w:rtl/>
        </w:rPr>
        <w:t xml:space="preserve">כמנהל </w:t>
      </w:r>
      <w:r w:rsidR="00D44E58" w:rsidRPr="009857B8">
        <w:rPr>
          <w:rFonts w:asciiTheme="minorBidi" w:hAnsiTheme="minorBidi" w:cstheme="minorBidi"/>
          <w:b/>
          <w:bCs/>
          <w:rtl/>
        </w:rPr>
        <w:t>מסגרת אחרת הפועלת מכ</w:t>
      </w:r>
      <w:r w:rsidR="00D44E58" w:rsidRPr="009857B8">
        <w:rPr>
          <w:rFonts w:asciiTheme="minorBidi" w:hAnsiTheme="minorBidi" w:cstheme="minorBidi" w:hint="cs"/>
          <w:b/>
          <w:bCs/>
          <w:rtl/>
        </w:rPr>
        <w:t>ו</w:t>
      </w:r>
      <w:r w:rsidR="00D44E58" w:rsidRPr="009857B8">
        <w:rPr>
          <w:rFonts w:asciiTheme="minorBidi" w:hAnsiTheme="minorBidi" w:cstheme="minorBidi"/>
          <w:b/>
          <w:bCs/>
          <w:rtl/>
        </w:rPr>
        <w:t xml:space="preserve">ח התקשרות של המציע עם המשרד, על </w:t>
      </w:r>
      <w:r w:rsidR="00D44E58" w:rsidRPr="009857B8">
        <w:rPr>
          <w:rFonts w:asciiTheme="minorBidi" w:hAnsiTheme="minorBidi" w:cstheme="minorBidi" w:hint="cs"/>
          <w:b/>
          <w:bCs/>
          <w:rtl/>
        </w:rPr>
        <w:t>המ</w:t>
      </w:r>
      <w:r w:rsidR="00D44E58" w:rsidRPr="009857B8">
        <w:rPr>
          <w:rFonts w:asciiTheme="minorBidi" w:hAnsiTheme="minorBidi" w:cstheme="minorBidi"/>
          <w:b/>
          <w:bCs/>
          <w:rtl/>
        </w:rPr>
        <w:t>ציע להציג את העובד שיחלי</w:t>
      </w:r>
      <w:r w:rsidR="00D44E58" w:rsidRPr="009857B8">
        <w:rPr>
          <w:rFonts w:asciiTheme="minorBidi" w:hAnsiTheme="minorBidi" w:cstheme="minorBidi" w:hint="cs"/>
          <w:b/>
          <w:bCs/>
          <w:rtl/>
        </w:rPr>
        <w:t>פו</w:t>
      </w:r>
      <w:r w:rsidR="00D44E58" w:rsidRPr="009857B8">
        <w:rPr>
          <w:rFonts w:asciiTheme="minorBidi" w:hAnsiTheme="minorBidi" w:cstheme="minorBidi"/>
          <w:b/>
          <w:bCs/>
          <w:rtl/>
        </w:rPr>
        <w:t xml:space="preserve"> </w:t>
      </w:r>
      <w:r w:rsidR="00D44E58" w:rsidRPr="009857B8">
        <w:rPr>
          <w:rFonts w:asciiTheme="minorBidi" w:hAnsiTheme="minorBidi" w:cstheme="minorBidi" w:hint="cs"/>
          <w:b/>
          <w:bCs/>
          <w:rtl/>
        </w:rPr>
        <w:t>ניהול ה</w:t>
      </w:r>
      <w:r w:rsidR="00D44E58" w:rsidRPr="009857B8">
        <w:rPr>
          <w:rFonts w:asciiTheme="minorBidi" w:hAnsiTheme="minorBidi" w:cstheme="minorBidi"/>
          <w:b/>
          <w:bCs/>
          <w:rtl/>
        </w:rPr>
        <w:t>מסגרת במקרה בו המציע יזכה במכרז</w:t>
      </w:r>
      <w:r w:rsidR="00D44E58" w:rsidRPr="009857B8">
        <w:rPr>
          <w:rFonts w:asciiTheme="minorBidi" w:hAnsiTheme="minorBidi" w:cstheme="minorBidi" w:hint="cs"/>
          <w:b/>
          <w:bCs/>
          <w:rtl/>
        </w:rPr>
        <w:t>,</w:t>
      </w:r>
      <w:r w:rsidR="00D44E58" w:rsidRPr="009857B8">
        <w:rPr>
          <w:rFonts w:asciiTheme="minorBidi" w:hAnsiTheme="minorBidi" w:cstheme="minorBidi"/>
          <w:b/>
          <w:bCs/>
          <w:rtl/>
        </w:rPr>
        <w:t xml:space="preserve"> וכן להציג את אישור הגורמים המוסמכים במשרד לביצוע ההחלפה</w:t>
      </w:r>
      <w:r w:rsidR="00086F44" w:rsidRPr="009857B8">
        <w:rPr>
          <w:rFonts w:asciiTheme="minorBidi" w:hAnsiTheme="minorBidi" w:cstheme="minorBidi"/>
          <w:b/>
          <w:bCs/>
          <w:rtl/>
        </w:rPr>
        <w:fldChar w:fldCharType="end"/>
      </w:r>
      <w:r w:rsidRPr="009857B8">
        <w:rPr>
          <w:rFonts w:asciiTheme="minorBidi" w:hAnsiTheme="minorBidi" w:cstheme="minorBidi"/>
          <w:b/>
          <w:bCs/>
          <w:rtl/>
        </w:rPr>
        <w:t>.</w:t>
      </w:r>
    </w:p>
    <w:p w14:paraId="60D8B767" w14:textId="7AFE1940" w:rsidR="00704E31" w:rsidRPr="009857B8" w:rsidRDefault="00704E31" w:rsidP="00B10A43">
      <w:pPr>
        <w:pStyle w:val="aff0"/>
        <w:widowControl w:val="0"/>
        <w:numPr>
          <w:ilvl w:val="0"/>
          <w:numId w:val="24"/>
        </w:numPr>
        <w:bidi/>
        <w:contextualSpacing w:val="0"/>
        <w:rPr>
          <w:rFonts w:asciiTheme="minorBidi" w:hAnsiTheme="minorBidi" w:cstheme="minorBidi"/>
          <w:b/>
          <w:bCs/>
        </w:rPr>
      </w:pPr>
      <w:r w:rsidRPr="009857B8">
        <w:rPr>
          <w:rFonts w:asciiTheme="minorBidi" w:hAnsiTheme="minorBidi" w:cstheme="minorBidi"/>
          <w:b/>
          <w:bCs/>
          <w:rtl/>
        </w:rPr>
        <w:t>המציע מתבקש למלא את טבלאות הניסיון לפי סדר כרונולוגי של תאריך סיום מתן השירות.</w:t>
      </w:r>
    </w:p>
    <w:p w14:paraId="7500C2AE" w14:textId="144FC5A2" w:rsidR="000F68CE" w:rsidRPr="009857B8" w:rsidRDefault="000F68CE" w:rsidP="00B10A43">
      <w:pPr>
        <w:pStyle w:val="aff0"/>
        <w:widowControl w:val="0"/>
        <w:numPr>
          <w:ilvl w:val="0"/>
          <w:numId w:val="24"/>
        </w:numPr>
        <w:bidi/>
        <w:contextualSpacing w:val="0"/>
        <w:rPr>
          <w:rFonts w:asciiTheme="minorBidi" w:hAnsiTheme="minorBidi" w:cstheme="minorBidi"/>
          <w:b/>
          <w:bCs/>
        </w:rPr>
      </w:pPr>
      <w:r w:rsidRPr="009857B8">
        <w:rPr>
          <w:rFonts w:asciiTheme="minorBidi" w:hAnsiTheme="minorBidi" w:cstheme="minorBidi"/>
          <w:b/>
          <w:bCs/>
          <w:rtl/>
        </w:rPr>
        <w:t>על המציע להקפיד למלא פרטי התקשרות עדכניים של אנשי הקשר לעניין ניסיו</w:t>
      </w:r>
      <w:r w:rsidR="00895370" w:rsidRPr="009857B8">
        <w:rPr>
          <w:rFonts w:asciiTheme="minorBidi" w:hAnsiTheme="minorBidi" w:cstheme="minorBidi" w:hint="cs"/>
          <w:b/>
          <w:bCs/>
          <w:rtl/>
        </w:rPr>
        <w:t>ן הצוות המוצע</w:t>
      </w:r>
      <w:r w:rsidRPr="009857B8">
        <w:rPr>
          <w:rFonts w:asciiTheme="minorBidi" w:hAnsiTheme="minorBidi" w:cstheme="minorBidi"/>
          <w:b/>
          <w:bCs/>
          <w:rtl/>
        </w:rPr>
        <w:t xml:space="preserve"> שצורפו על ידו.</w:t>
      </w:r>
    </w:p>
    <w:p w14:paraId="39398C5D" w14:textId="77777777" w:rsidR="004C58FE" w:rsidRPr="009857B8" w:rsidRDefault="004C58FE" w:rsidP="00F24278">
      <w:pPr>
        <w:widowControl w:val="0"/>
        <w:bidi w:val="0"/>
        <w:spacing w:line="240" w:lineRule="auto"/>
        <w:jc w:val="left"/>
        <w:rPr>
          <w:rFonts w:asciiTheme="minorBidi" w:hAnsiTheme="minorBidi" w:cstheme="minorBidi"/>
          <w:b/>
          <w:bCs/>
          <w:noProof/>
        </w:rPr>
      </w:pPr>
      <w:r w:rsidRPr="009857B8">
        <w:rPr>
          <w:rFonts w:asciiTheme="minorBidi" w:hAnsiTheme="minorBidi" w:cstheme="minorBidi"/>
          <w:b/>
          <w:bCs/>
          <w:rtl/>
        </w:rPr>
        <w:br w:type="page"/>
      </w:r>
    </w:p>
    <w:p w14:paraId="6FCAAF10" w14:textId="25341397" w:rsidR="00D47745" w:rsidRPr="009857B8" w:rsidRDefault="00895370" w:rsidP="00B10A43">
      <w:pPr>
        <w:pStyle w:val="41"/>
        <w:keepNext w:val="0"/>
        <w:widowControl w:val="0"/>
        <w:numPr>
          <w:ilvl w:val="0"/>
          <w:numId w:val="23"/>
        </w:numPr>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כינוי_איש_צוות_1_אמות_מידה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מנהל המרכז</w:t>
      </w:r>
      <w:r w:rsidR="00D44E58" w:rsidRPr="009857B8">
        <w:rPr>
          <w:rFonts w:asciiTheme="minorBidi" w:hAnsiTheme="minorBidi" w:cstheme="minorBidi"/>
          <w:rtl/>
        </w:rPr>
        <w:t xml:space="preserve"> המוצע</w:t>
      </w:r>
      <w:r w:rsidRPr="009857B8">
        <w:rPr>
          <w:rFonts w:asciiTheme="minorBidi" w:hAnsiTheme="minorBidi" w:cstheme="minorBidi"/>
          <w:rtl/>
        </w:rPr>
        <w:fldChar w:fldCharType="end"/>
      </w:r>
      <w:r w:rsidR="00D47745" w:rsidRPr="009857B8">
        <w:rPr>
          <w:rFonts w:asciiTheme="minorBidi" w:hAnsiTheme="minorBidi" w:cstheme="minorBidi"/>
          <w:rtl/>
        </w:rPr>
        <w:t xml:space="preserve"> </w:t>
      </w:r>
    </w:p>
    <w:p w14:paraId="4DAAEC80" w14:textId="67ACE4E5" w:rsidR="00D47745" w:rsidRPr="009857B8" w:rsidRDefault="00895370" w:rsidP="00B10A43">
      <w:pPr>
        <w:pStyle w:val="aff0"/>
        <w:widowControl w:val="0"/>
        <w:numPr>
          <w:ilvl w:val="1"/>
          <w:numId w:val="23"/>
        </w:numPr>
        <w:bidi/>
        <w:contextualSpacing w:val="0"/>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כינוי_איש_צוות_1_אמות_מידה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hint="cs"/>
          <w:noProof/>
          <w:rtl/>
        </w:rPr>
        <w:t>מנהל המרכז</w:t>
      </w:r>
      <w:r w:rsidR="00D44E58" w:rsidRPr="00D44E58">
        <w:rPr>
          <w:rFonts w:asciiTheme="minorBidi" w:hAnsiTheme="minorBidi" w:cstheme="minorBidi"/>
          <w:noProof/>
          <w:rtl/>
        </w:rPr>
        <w:t xml:space="preserve"> המוצע</w:t>
      </w:r>
      <w:r w:rsidRPr="009857B8">
        <w:rPr>
          <w:rFonts w:asciiTheme="minorBidi" w:hAnsiTheme="minorBidi" w:cstheme="minorBidi"/>
          <w:rtl/>
        </w:rPr>
        <w:fldChar w:fldCharType="end"/>
      </w:r>
      <w:r w:rsidR="00D47745" w:rsidRPr="009857B8">
        <w:rPr>
          <w:rFonts w:asciiTheme="minorBidi" w:hAnsiTheme="minorBidi" w:cstheme="minorBidi"/>
          <w:rtl/>
        </w:rPr>
        <w:t xml:space="preserve"> עומ</w:t>
      </w:r>
      <w:r w:rsidR="00A9455E" w:rsidRPr="009857B8">
        <w:rPr>
          <w:rFonts w:asciiTheme="minorBidi" w:hAnsiTheme="minorBidi" w:cstheme="minorBidi"/>
          <w:rtl/>
        </w:rPr>
        <w:t xml:space="preserve">ד בתנאי הסף </w:t>
      </w:r>
      <w:r w:rsidR="005D2D7D" w:rsidRPr="009857B8">
        <w:rPr>
          <w:rFonts w:asciiTheme="minorBidi" w:hAnsiTheme="minorBidi" w:cstheme="minorBidi"/>
          <w:rtl/>
        </w:rPr>
        <w:t>לניסיון</w:t>
      </w:r>
      <w:r w:rsidR="00A9455E" w:rsidRPr="009857B8">
        <w:rPr>
          <w:rFonts w:asciiTheme="minorBidi" w:hAnsiTheme="minorBidi" w:cstheme="minorBidi"/>
          <w:rtl/>
        </w:rPr>
        <w:t xml:space="preserve"> והשכלה כמפורט בסעיף </w:t>
      </w:r>
      <w:r w:rsidR="00A9455E" w:rsidRPr="009857B8">
        <w:rPr>
          <w:rFonts w:asciiTheme="minorBidi" w:hAnsiTheme="minorBidi" w:cstheme="minorBidi"/>
          <w:rtl/>
        </w:rPr>
        <w:fldChar w:fldCharType="begin"/>
      </w:r>
      <w:r w:rsidR="00A9455E" w:rsidRPr="009857B8">
        <w:rPr>
          <w:rFonts w:asciiTheme="minorBidi" w:hAnsiTheme="minorBidi" w:cstheme="minorBidi"/>
          <w:rtl/>
        </w:rPr>
        <w:instrText xml:space="preserve"> </w:instrText>
      </w:r>
      <w:r w:rsidR="00A9455E" w:rsidRPr="009857B8">
        <w:rPr>
          <w:rFonts w:asciiTheme="minorBidi" w:hAnsiTheme="minorBidi" w:cstheme="minorBidi"/>
        </w:rPr>
        <w:instrText>REF</w:instrText>
      </w:r>
      <w:r w:rsidR="00A9455E" w:rsidRPr="009857B8">
        <w:rPr>
          <w:rFonts w:asciiTheme="minorBidi" w:hAnsiTheme="minorBidi" w:cstheme="minorBidi"/>
          <w:rtl/>
        </w:rPr>
        <w:instrText xml:space="preserve"> _</w:instrText>
      </w:r>
      <w:r w:rsidR="00A9455E" w:rsidRPr="009857B8">
        <w:rPr>
          <w:rFonts w:asciiTheme="minorBidi" w:hAnsiTheme="minorBidi" w:cstheme="minorBidi"/>
        </w:rPr>
        <w:instrText>Ref398322798 \n \h</w:instrText>
      </w:r>
      <w:r w:rsidR="00A9455E" w:rsidRPr="009857B8">
        <w:rPr>
          <w:rFonts w:asciiTheme="minorBidi" w:hAnsiTheme="minorBidi" w:cstheme="minorBidi"/>
          <w:rtl/>
        </w:rPr>
        <w:instrText xml:space="preserve">  \* </w:instrText>
      </w:r>
      <w:r w:rsidR="00A9455E" w:rsidRPr="009857B8">
        <w:rPr>
          <w:rFonts w:asciiTheme="minorBidi" w:hAnsiTheme="minorBidi" w:cstheme="minorBidi"/>
        </w:rPr>
        <w:instrText>MERGEFORMAT</w:instrText>
      </w:r>
      <w:r w:rsidR="00A9455E" w:rsidRPr="009857B8">
        <w:rPr>
          <w:rFonts w:asciiTheme="minorBidi" w:hAnsiTheme="minorBidi" w:cstheme="minorBidi"/>
          <w:rtl/>
        </w:rPr>
        <w:instrText xml:space="preserve"> </w:instrText>
      </w:r>
      <w:r w:rsidR="00A9455E" w:rsidRPr="009857B8">
        <w:rPr>
          <w:rFonts w:asciiTheme="minorBidi" w:hAnsiTheme="minorBidi" w:cstheme="minorBidi"/>
          <w:rtl/>
        </w:rPr>
      </w:r>
      <w:r w:rsidR="00A9455E"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3.2.5</w:t>
      </w:r>
      <w:r w:rsidR="00A9455E" w:rsidRPr="009857B8">
        <w:rPr>
          <w:rFonts w:asciiTheme="minorBidi" w:hAnsiTheme="minorBidi" w:cstheme="minorBidi"/>
          <w:rtl/>
        </w:rPr>
        <w:fldChar w:fldCharType="end"/>
      </w:r>
      <w:r w:rsidR="00D47745" w:rsidRPr="009857B8">
        <w:rPr>
          <w:rFonts w:asciiTheme="minorBidi" w:hAnsiTheme="minorBidi" w:cstheme="minorBidi"/>
          <w:rtl/>
        </w:rPr>
        <w:t xml:space="preserve"> למכרז.</w:t>
      </w:r>
    </w:p>
    <w:p w14:paraId="313FD5B9" w14:textId="441B753F" w:rsidR="00D47745" w:rsidRPr="009857B8" w:rsidRDefault="00D47745" w:rsidP="00B10A43">
      <w:pPr>
        <w:pStyle w:val="aff0"/>
        <w:widowControl w:val="0"/>
        <w:numPr>
          <w:ilvl w:val="1"/>
          <w:numId w:val="23"/>
        </w:numPr>
        <w:bidi/>
        <w:contextualSpacing w:val="0"/>
        <w:rPr>
          <w:rFonts w:asciiTheme="minorBidi" w:hAnsiTheme="minorBidi" w:cstheme="minorBidi"/>
          <w:rtl/>
        </w:rPr>
      </w:pPr>
      <w:r w:rsidRPr="009857B8">
        <w:rPr>
          <w:rFonts w:asciiTheme="minorBidi" w:hAnsiTheme="minorBidi" w:cstheme="minorBidi"/>
          <w:rtl/>
        </w:rPr>
        <w:t xml:space="preserve">שם </w:t>
      </w:r>
      <w:r w:rsidR="00895370" w:rsidRPr="009857B8">
        <w:rPr>
          <w:rFonts w:asciiTheme="minorBidi" w:hAnsiTheme="minorBidi" w:cstheme="minorBidi"/>
          <w:rtl/>
        </w:rPr>
        <w:fldChar w:fldCharType="begin"/>
      </w:r>
      <w:r w:rsidR="00895370" w:rsidRPr="009857B8">
        <w:rPr>
          <w:rFonts w:asciiTheme="minorBidi" w:hAnsiTheme="minorBidi" w:cstheme="minorBidi"/>
          <w:rtl/>
        </w:rPr>
        <w:instrText xml:space="preserve"> </w:instrText>
      </w:r>
      <w:r w:rsidR="00895370" w:rsidRPr="009857B8">
        <w:rPr>
          <w:rFonts w:asciiTheme="minorBidi" w:hAnsiTheme="minorBidi" w:cstheme="minorBidi"/>
        </w:rPr>
        <w:instrText>REF</w:instrText>
      </w:r>
      <w:r w:rsidR="00895370" w:rsidRPr="009857B8">
        <w:rPr>
          <w:rFonts w:asciiTheme="minorBidi" w:hAnsiTheme="minorBidi" w:cstheme="minorBidi"/>
          <w:rtl/>
        </w:rPr>
        <w:instrText xml:space="preserve">  כינוי_איש_צוות_1_אמות_מידה \</w:instrText>
      </w:r>
      <w:r w:rsidR="00895370" w:rsidRPr="009857B8">
        <w:rPr>
          <w:rFonts w:asciiTheme="minorBidi" w:hAnsiTheme="minorBidi" w:cstheme="minorBidi"/>
        </w:rPr>
        <w:instrText>h  \* MERGEFORMAT</w:instrText>
      </w:r>
      <w:r w:rsidR="00895370" w:rsidRPr="009857B8">
        <w:rPr>
          <w:rFonts w:asciiTheme="minorBidi" w:hAnsiTheme="minorBidi" w:cstheme="minorBidi"/>
          <w:rtl/>
        </w:rPr>
        <w:instrText xml:space="preserve"> </w:instrText>
      </w:r>
      <w:r w:rsidR="00895370" w:rsidRPr="009857B8">
        <w:rPr>
          <w:rFonts w:asciiTheme="minorBidi" w:hAnsiTheme="minorBidi" w:cstheme="minorBidi"/>
          <w:rtl/>
        </w:rPr>
      </w:r>
      <w:r w:rsidR="00895370" w:rsidRPr="009857B8">
        <w:rPr>
          <w:rFonts w:asciiTheme="minorBidi" w:hAnsiTheme="minorBidi" w:cstheme="minorBidi"/>
          <w:rtl/>
        </w:rPr>
        <w:fldChar w:fldCharType="separate"/>
      </w:r>
      <w:r w:rsidR="00D44E58" w:rsidRPr="00D44E58">
        <w:rPr>
          <w:rFonts w:asciiTheme="minorBidi" w:hAnsiTheme="minorBidi" w:cstheme="minorBidi" w:hint="cs"/>
          <w:noProof/>
          <w:rtl/>
        </w:rPr>
        <w:t>מנהל המרכז</w:t>
      </w:r>
      <w:r w:rsidR="00D44E58" w:rsidRPr="00D44E58">
        <w:rPr>
          <w:rFonts w:asciiTheme="minorBidi" w:hAnsiTheme="minorBidi" w:cstheme="minorBidi"/>
          <w:noProof/>
          <w:rtl/>
        </w:rPr>
        <w:t xml:space="preserve"> המוצע</w:t>
      </w:r>
      <w:r w:rsidR="00895370" w:rsidRPr="009857B8">
        <w:rPr>
          <w:rFonts w:asciiTheme="minorBidi" w:hAnsiTheme="minorBidi" w:cstheme="minorBidi"/>
          <w:rtl/>
        </w:rPr>
        <w:fldChar w:fldCharType="end"/>
      </w:r>
      <w:r w:rsidRPr="009857B8">
        <w:rPr>
          <w:rFonts w:asciiTheme="minorBidi" w:hAnsiTheme="minorBidi" w:cstheme="minorBidi"/>
          <w:rtl/>
        </w:rPr>
        <w:t xml:space="preserve">: </w:t>
      </w:r>
      <w:permStart w:id="269053819" w:edGrp="everyone"/>
      <w:r w:rsidRPr="009857B8">
        <w:rPr>
          <w:rFonts w:asciiTheme="minorBidi" w:hAnsiTheme="minorBidi" w:cstheme="minorBidi"/>
          <w:rtl/>
        </w:rPr>
        <w:t>_________________</w:t>
      </w:r>
      <w:permEnd w:id="269053819"/>
      <w:r w:rsidR="00174283" w:rsidRPr="009857B8">
        <w:rPr>
          <w:rFonts w:asciiTheme="minorBidi" w:hAnsiTheme="minorBidi" w:cstheme="minorBidi"/>
          <w:rtl/>
        </w:rPr>
        <w:t xml:space="preserve"> (שם משפחה קודם: </w:t>
      </w:r>
      <w:permStart w:id="128675170" w:edGrp="everyone"/>
      <w:r w:rsidR="00174283" w:rsidRPr="009857B8">
        <w:rPr>
          <w:rFonts w:asciiTheme="minorBidi" w:hAnsiTheme="minorBidi" w:cstheme="minorBidi"/>
          <w:rtl/>
        </w:rPr>
        <w:t>_________________</w:t>
      </w:r>
      <w:permEnd w:id="128675170"/>
      <w:r w:rsidR="00174283" w:rsidRPr="009857B8">
        <w:rPr>
          <w:rFonts w:asciiTheme="minorBidi" w:hAnsiTheme="minorBidi" w:cstheme="minorBidi"/>
          <w:rtl/>
        </w:rPr>
        <w:t>)</w:t>
      </w:r>
    </w:p>
    <w:p w14:paraId="78F6F145" w14:textId="77777777" w:rsidR="000E0DE5" w:rsidRPr="009857B8" w:rsidRDefault="003A2125" w:rsidP="00B10A43">
      <w:pPr>
        <w:pStyle w:val="aff0"/>
        <w:widowControl w:val="0"/>
        <w:numPr>
          <w:ilvl w:val="1"/>
          <w:numId w:val="23"/>
        </w:numPr>
        <w:bidi/>
        <w:contextualSpacing w:val="0"/>
        <w:rPr>
          <w:rFonts w:asciiTheme="minorBidi" w:hAnsiTheme="minorBidi" w:cstheme="minorBidi"/>
        </w:rPr>
      </w:pPr>
      <w:r w:rsidRPr="009857B8">
        <w:rPr>
          <w:rFonts w:asciiTheme="minorBidi" w:hAnsiTheme="minorBidi" w:cstheme="minorBidi"/>
          <w:rtl/>
        </w:rPr>
        <w:t>מספר</w:t>
      </w:r>
      <w:r w:rsidR="000E0DE5" w:rsidRPr="009857B8">
        <w:rPr>
          <w:rFonts w:asciiTheme="minorBidi" w:hAnsiTheme="minorBidi" w:cstheme="minorBidi"/>
          <w:rtl/>
        </w:rPr>
        <w:t xml:space="preserve"> </w:t>
      </w:r>
      <w:r w:rsidRPr="009857B8">
        <w:rPr>
          <w:rFonts w:asciiTheme="minorBidi" w:hAnsiTheme="minorBidi" w:cstheme="minorBidi"/>
          <w:rtl/>
        </w:rPr>
        <w:t>תעודת זהות</w:t>
      </w:r>
      <w:r w:rsidR="000E0DE5" w:rsidRPr="009857B8">
        <w:rPr>
          <w:rFonts w:asciiTheme="minorBidi" w:hAnsiTheme="minorBidi" w:cstheme="minorBidi"/>
          <w:rtl/>
        </w:rPr>
        <w:t xml:space="preserve">: </w:t>
      </w:r>
      <w:permStart w:id="450389502" w:edGrp="everyone"/>
      <w:r w:rsidR="000E0DE5" w:rsidRPr="009857B8">
        <w:rPr>
          <w:rFonts w:asciiTheme="minorBidi" w:hAnsiTheme="minorBidi" w:cstheme="minorBidi"/>
          <w:rtl/>
        </w:rPr>
        <w:t>_______________</w:t>
      </w:r>
    </w:p>
    <w:permEnd w:id="450389502"/>
    <w:p w14:paraId="3492E6D1" w14:textId="77777777" w:rsidR="00D47745" w:rsidRPr="009857B8" w:rsidRDefault="00D47745" w:rsidP="00B10A43">
      <w:pPr>
        <w:pStyle w:val="aff0"/>
        <w:widowControl w:val="0"/>
        <w:numPr>
          <w:ilvl w:val="1"/>
          <w:numId w:val="23"/>
        </w:numPr>
        <w:bidi/>
        <w:contextualSpacing w:val="0"/>
        <w:rPr>
          <w:rFonts w:asciiTheme="minorBidi" w:hAnsiTheme="minorBidi" w:cstheme="minorBidi"/>
        </w:rPr>
      </w:pPr>
      <w:r w:rsidRPr="009857B8">
        <w:rPr>
          <w:rFonts w:asciiTheme="minorBidi" w:hAnsiTheme="minorBidi" w:cstheme="minorBidi"/>
          <w:rtl/>
        </w:rPr>
        <w:t>טלפון:</w:t>
      </w:r>
      <w:r w:rsidR="002810B6" w:rsidRPr="009857B8">
        <w:rPr>
          <w:rFonts w:asciiTheme="minorBidi" w:hAnsiTheme="minorBidi" w:cstheme="minorBidi"/>
          <w:rtl/>
        </w:rPr>
        <w:t xml:space="preserve"> </w:t>
      </w:r>
      <w:permStart w:id="1098910675" w:edGrp="everyone"/>
      <w:r w:rsidRPr="009857B8">
        <w:rPr>
          <w:rFonts w:asciiTheme="minorBidi" w:hAnsiTheme="minorBidi" w:cstheme="minorBidi"/>
          <w:rtl/>
        </w:rPr>
        <w:t>_________________</w:t>
      </w:r>
      <w:permEnd w:id="1098910675"/>
    </w:p>
    <w:p w14:paraId="02ADB86C" w14:textId="77777777" w:rsidR="00D47745" w:rsidRPr="009857B8" w:rsidRDefault="00D47745" w:rsidP="00B10A43">
      <w:pPr>
        <w:pStyle w:val="aff0"/>
        <w:widowControl w:val="0"/>
        <w:numPr>
          <w:ilvl w:val="1"/>
          <w:numId w:val="23"/>
        </w:numPr>
        <w:bidi/>
        <w:contextualSpacing w:val="0"/>
        <w:rPr>
          <w:rFonts w:asciiTheme="minorBidi" w:hAnsiTheme="minorBidi" w:cstheme="minorBidi"/>
        </w:rPr>
      </w:pPr>
      <w:r w:rsidRPr="009857B8">
        <w:rPr>
          <w:rFonts w:asciiTheme="minorBidi" w:hAnsiTheme="minorBidi" w:cstheme="minorBidi"/>
          <w:rtl/>
        </w:rPr>
        <w:t xml:space="preserve">טלפון נייד: </w:t>
      </w:r>
      <w:permStart w:id="1947339869" w:edGrp="everyone"/>
      <w:r w:rsidRPr="009857B8">
        <w:rPr>
          <w:rFonts w:asciiTheme="minorBidi" w:hAnsiTheme="minorBidi" w:cstheme="minorBidi"/>
          <w:rtl/>
        </w:rPr>
        <w:t>_________________</w:t>
      </w:r>
      <w:permEnd w:id="1947339869"/>
    </w:p>
    <w:p w14:paraId="5D88A834" w14:textId="77777777" w:rsidR="00D47745" w:rsidRPr="009857B8" w:rsidRDefault="00D47745" w:rsidP="00B10A43">
      <w:pPr>
        <w:pStyle w:val="aff0"/>
        <w:widowControl w:val="0"/>
        <w:numPr>
          <w:ilvl w:val="1"/>
          <w:numId w:val="23"/>
        </w:numPr>
        <w:bidi/>
        <w:contextualSpacing w:val="0"/>
        <w:rPr>
          <w:rFonts w:asciiTheme="minorBidi" w:hAnsiTheme="minorBidi" w:cstheme="minorBidi"/>
        </w:rPr>
      </w:pPr>
      <w:r w:rsidRPr="009857B8">
        <w:rPr>
          <w:rFonts w:asciiTheme="minorBidi" w:hAnsiTheme="minorBidi" w:cstheme="minorBidi"/>
          <w:rtl/>
        </w:rPr>
        <w:t xml:space="preserve">דואר אלקטרוני: </w:t>
      </w:r>
      <w:permStart w:id="1312176590" w:edGrp="everyone"/>
      <w:r w:rsidRPr="009857B8">
        <w:rPr>
          <w:rFonts w:asciiTheme="minorBidi" w:hAnsiTheme="minorBidi" w:cstheme="minorBidi"/>
          <w:rtl/>
        </w:rPr>
        <w:t>_________________</w:t>
      </w:r>
      <w:permEnd w:id="1312176590"/>
    </w:p>
    <w:p w14:paraId="5EA9A9BC" w14:textId="257AD120" w:rsidR="0013512B" w:rsidRPr="009857B8" w:rsidRDefault="0013512B" w:rsidP="00B10A43">
      <w:pPr>
        <w:pStyle w:val="aff0"/>
        <w:widowControl w:val="0"/>
        <w:numPr>
          <w:ilvl w:val="1"/>
          <w:numId w:val="23"/>
        </w:numPr>
        <w:bidi/>
        <w:contextualSpacing w:val="0"/>
        <w:rPr>
          <w:rFonts w:asciiTheme="minorBidi" w:hAnsiTheme="minorBidi" w:cstheme="minorBidi"/>
        </w:rPr>
      </w:pPr>
      <w:r w:rsidRPr="009857B8">
        <w:rPr>
          <w:rFonts w:asciiTheme="minorBidi" w:hAnsiTheme="minorBidi" w:cstheme="minorBidi"/>
          <w:rtl/>
        </w:rPr>
        <w:t xml:space="preserve">אישור </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תנאי_סף_ספציפי_עברייני_מין_לנספח_צוות</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rtl/>
        </w:rPr>
        <w:t>לעניין עמידה בהוראות החוק למניעת העסקה של עברייני מין</w:t>
      </w:r>
      <w:r w:rsidRPr="009857B8">
        <w:rPr>
          <w:rFonts w:asciiTheme="minorBidi" w:hAnsiTheme="minorBidi" w:cstheme="minorBidi"/>
        </w:rPr>
        <w:fldChar w:fldCharType="end"/>
      </w:r>
      <w:r w:rsidRPr="009857B8">
        <w:rPr>
          <w:rFonts w:asciiTheme="minorBidi" w:hAnsiTheme="minorBidi" w:cstheme="minorBidi"/>
          <w:rtl/>
        </w:rPr>
        <w:t xml:space="preserve"> (סעיף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Ref424731202 \n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3.2.1</w:t>
      </w:r>
      <w:r w:rsidRPr="009857B8">
        <w:rPr>
          <w:rFonts w:asciiTheme="minorBidi" w:hAnsiTheme="minorBidi" w:cstheme="minorBidi"/>
          <w:rtl/>
        </w:rPr>
        <w:fldChar w:fldCharType="end"/>
      </w:r>
      <w:r w:rsidRPr="009857B8">
        <w:rPr>
          <w:rFonts w:asciiTheme="minorBidi" w:hAnsiTheme="minorBidi" w:cstheme="minorBidi"/>
          <w:rtl/>
        </w:rPr>
        <w:t xml:space="preserve"> למכרז) (יש לסמן </w:t>
      </w:r>
      <w:r w:rsidRPr="009857B8">
        <w:rPr>
          <w:rFonts w:asciiTheme="minorBidi" w:hAnsiTheme="minorBidi" w:cstheme="minorBidi"/>
        </w:rPr>
        <w:t>X</w:t>
      </w:r>
      <w:r w:rsidRPr="009857B8">
        <w:rPr>
          <w:rFonts w:asciiTheme="minorBidi" w:hAnsiTheme="minorBidi" w:cstheme="minorBidi"/>
          <w:rtl/>
        </w:rPr>
        <w:t xml:space="preserve"> במקום המתאים ולהשלים את החסר, לפי הרלוונטיות):</w:t>
      </w:r>
    </w:p>
    <w:p w14:paraId="2DE16FC8" w14:textId="69ABE30E" w:rsidR="0013512B" w:rsidRPr="009857B8" w:rsidRDefault="0013512B" w:rsidP="00B10A43">
      <w:pPr>
        <w:pStyle w:val="aff0"/>
        <w:widowControl w:val="0"/>
        <w:numPr>
          <w:ilvl w:val="0"/>
          <w:numId w:val="21"/>
        </w:numPr>
        <w:bidi/>
        <w:contextualSpacing w:val="0"/>
        <w:rPr>
          <w:rFonts w:asciiTheme="minorBidi" w:hAnsiTheme="minorBidi" w:cstheme="minorBidi"/>
        </w:rPr>
      </w:pPr>
      <w:r w:rsidRPr="009857B8">
        <w:rPr>
          <w:rFonts w:asciiTheme="minorBidi" w:hAnsiTheme="minorBidi" w:cstheme="minorBidi"/>
          <w:rtl/>
        </w:rPr>
        <w:t xml:space="preserve">נדרש אישור </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תנאי_סף_ספציפי_עברייני_מין_לנספח_צוות</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rtl/>
        </w:rPr>
        <w:t>לעניין עמידה בהוראות החוק למניעת העסקה של עברייני מין</w:t>
      </w:r>
      <w:r w:rsidRPr="009857B8">
        <w:rPr>
          <w:rFonts w:asciiTheme="minorBidi" w:hAnsiTheme="minorBidi" w:cstheme="minorBidi"/>
        </w:rPr>
        <w:fldChar w:fldCharType="end"/>
      </w:r>
      <w:r w:rsidRPr="009857B8">
        <w:rPr>
          <w:rFonts w:asciiTheme="minorBidi" w:hAnsiTheme="minorBidi" w:cstheme="minorBidi"/>
          <w:rtl/>
        </w:rPr>
        <w:t>, מועד הנפקת האישור המצורף:</w:t>
      </w:r>
      <w:permStart w:id="1919692338" w:edGrp="everyone"/>
      <w:r w:rsidRPr="009857B8">
        <w:rPr>
          <w:rFonts w:asciiTheme="minorBidi" w:hAnsiTheme="minorBidi" w:cstheme="minorBidi"/>
          <w:rtl/>
        </w:rPr>
        <w:t xml:space="preserve"> _______________</w:t>
      </w:r>
      <w:permEnd w:id="1919692338"/>
    </w:p>
    <w:p w14:paraId="3C8A275E" w14:textId="39DBEBE7" w:rsidR="0013512B" w:rsidRPr="009857B8" w:rsidRDefault="0013512B" w:rsidP="00B10A43">
      <w:pPr>
        <w:pStyle w:val="aff0"/>
        <w:widowControl w:val="0"/>
        <w:numPr>
          <w:ilvl w:val="0"/>
          <w:numId w:val="21"/>
        </w:numPr>
        <w:bidi/>
        <w:contextualSpacing w:val="0"/>
        <w:rPr>
          <w:rFonts w:asciiTheme="minorBidi" w:hAnsiTheme="minorBidi" w:cstheme="minorBidi"/>
        </w:rPr>
      </w:pPr>
      <w:permStart w:id="1707243533" w:edGrp="everyone"/>
      <w:permEnd w:id="1707243533"/>
      <w:r w:rsidRPr="009857B8">
        <w:rPr>
          <w:rFonts w:asciiTheme="minorBidi" w:hAnsiTheme="minorBidi" w:cstheme="minorBidi"/>
          <w:rtl/>
        </w:rPr>
        <w:t xml:space="preserve">לא נדרש אישור </w:t>
      </w:r>
      <w:r w:rsidRPr="009857B8">
        <w:rPr>
          <w:rFonts w:asciiTheme="minorBidi" w:hAnsiTheme="minorBidi" w:cstheme="minorBidi"/>
        </w:rPr>
        <w:fldChar w:fldCharType="begin"/>
      </w:r>
      <w:r w:rsidRPr="009857B8">
        <w:rPr>
          <w:rFonts w:asciiTheme="minorBidi" w:hAnsiTheme="minorBidi" w:cstheme="minorBidi"/>
        </w:rPr>
        <w:instrText xml:space="preserve"> REF </w:instrText>
      </w:r>
      <w:r w:rsidRPr="009857B8">
        <w:rPr>
          <w:rFonts w:asciiTheme="minorBidi" w:hAnsiTheme="minorBidi" w:cstheme="minorBidi"/>
          <w:rtl/>
        </w:rPr>
        <w:instrText>תנאי_סף_ספציפי_עברייני_מין_לנספח_צוות</w:instrText>
      </w:r>
      <w:r w:rsidRPr="009857B8">
        <w:rPr>
          <w:rFonts w:asciiTheme="minorBidi" w:hAnsiTheme="minorBidi" w:cstheme="minorBidi"/>
        </w:rPr>
        <w:instrText xml:space="preserve"> \h  \* MERGEFORMAT </w:instrText>
      </w:r>
      <w:r w:rsidRPr="009857B8">
        <w:rPr>
          <w:rFonts w:asciiTheme="minorBidi" w:hAnsiTheme="minorBidi" w:cstheme="minorBidi"/>
        </w:rPr>
      </w:r>
      <w:r w:rsidRPr="009857B8">
        <w:rPr>
          <w:rFonts w:asciiTheme="minorBidi" w:hAnsiTheme="minorBidi" w:cstheme="minorBidi"/>
        </w:rPr>
        <w:fldChar w:fldCharType="separate"/>
      </w:r>
      <w:r w:rsidR="00D44E58" w:rsidRPr="009857B8">
        <w:rPr>
          <w:rFonts w:asciiTheme="minorBidi" w:hAnsiTheme="minorBidi" w:cstheme="minorBidi"/>
          <w:rtl/>
        </w:rPr>
        <w:t>לעניין עמידה בהוראות החוק למניעת העסקה של עברייני מין</w:t>
      </w:r>
      <w:r w:rsidRPr="009857B8">
        <w:rPr>
          <w:rFonts w:asciiTheme="minorBidi" w:hAnsiTheme="minorBidi" w:cstheme="minorBidi"/>
        </w:rPr>
        <w:fldChar w:fldCharType="end"/>
      </w:r>
    </w:p>
    <w:p w14:paraId="1B152794" w14:textId="77777777" w:rsidR="0013512B" w:rsidRPr="009857B8" w:rsidRDefault="0013512B" w:rsidP="00F24278">
      <w:pPr>
        <w:widowControl w:val="0"/>
        <w:ind w:left="1134"/>
        <w:rPr>
          <w:rFonts w:asciiTheme="minorBidi" w:hAnsiTheme="minorBidi" w:cstheme="minorBidi"/>
          <w:b/>
          <w:bCs/>
        </w:rPr>
      </w:pPr>
      <w:r w:rsidRPr="009857B8">
        <w:rPr>
          <w:rFonts w:asciiTheme="minorBidi" w:hAnsiTheme="minorBidi" w:cstheme="minorBidi"/>
          <w:b/>
          <w:bCs/>
          <w:rtl/>
        </w:rPr>
        <w:t>במקרה שנדרש אישור לפי סעיף זה, יש לצרפו בסופו של נספח זה.</w:t>
      </w:r>
    </w:p>
    <w:p w14:paraId="159C17DC" w14:textId="23C71E79" w:rsidR="00D47745" w:rsidRPr="009857B8" w:rsidRDefault="00D47745" w:rsidP="00B10A43">
      <w:pPr>
        <w:pStyle w:val="aff0"/>
        <w:widowControl w:val="0"/>
        <w:numPr>
          <w:ilvl w:val="1"/>
          <w:numId w:val="23"/>
        </w:numPr>
        <w:bidi/>
        <w:contextualSpacing w:val="0"/>
        <w:rPr>
          <w:rFonts w:asciiTheme="minorBidi" w:hAnsiTheme="minorBidi" w:cstheme="minorBidi"/>
        </w:rPr>
      </w:pPr>
      <w:r w:rsidRPr="009857B8">
        <w:rPr>
          <w:rFonts w:asciiTheme="minorBidi" w:hAnsiTheme="minorBidi" w:cstheme="minorBidi"/>
          <w:rtl/>
        </w:rPr>
        <w:t xml:space="preserve">השכלה אקדמית </w:t>
      </w:r>
      <w:r w:rsidR="00C21B6F" w:rsidRPr="009857B8">
        <w:rPr>
          <w:rFonts w:asciiTheme="minorBidi" w:hAnsiTheme="minorBidi" w:cstheme="minorBidi"/>
          <w:rtl/>
        </w:rPr>
        <w:t xml:space="preserve">(סעיף </w:t>
      </w:r>
      <w:r w:rsidR="00743BF2" w:rsidRPr="009857B8">
        <w:rPr>
          <w:rFonts w:asciiTheme="minorBidi" w:hAnsiTheme="minorBidi" w:cstheme="minorBidi"/>
          <w:rtl/>
        </w:rPr>
        <w:fldChar w:fldCharType="begin"/>
      </w:r>
      <w:r w:rsidR="00743BF2" w:rsidRPr="009857B8">
        <w:rPr>
          <w:rFonts w:asciiTheme="minorBidi" w:hAnsiTheme="minorBidi" w:cstheme="minorBidi"/>
          <w:rtl/>
        </w:rPr>
        <w:instrText xml:space="preserve"> </w:instrText>
      </w:r>
      <w:r w:rsidR="00743BF2" w:rsidRPr="009857B8">
        <w:rPr>
          <w:rFonts w:asciiTheme="minorBidi" w:hAnsiTheme="minorBidi" w:cstheme="minorBidi"/>
        </w:rPr>
        <w:instrText>REF</w:instrText>
      </w:r>
      <w:r w:rsidR="00743BF2" w:rsidRPr="009857B8">
        <w:rPr>
          <w:rFonts w:asciiTheme="minorBidi" w:hAnsiTheme="minorBidi" w:cstheme="minorBidi"/>
          <w:rtl/>
        </w:rPr>
        <w:instrText xml:space="preserve"> _</w:instrText>
      </w:r>
      <w:r w:rsidR="00743BF2" w:rsidRPr="009857B8">
        <w:rPr>
          <w:rFonts w:asciiTheme="minorBidi" w:hAnsiTheme="minorBidi" w:cstheme="minorBidi"/>
        </w:rPr>
        <w:instrText>Ref44313594 \r \h</w:instrText>
      </w:r>
      <w:r w:rsidR="00743BF2"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743BF2" w:rsidRPr="009857B8">
        <w:rPr>
          <w:rFonts w:asciiTheme="minorBidi" w:hAnsiTheme="minorBidi" w:cstheme="minorBidi"/>
          <w:rtl/>
        </w:rPr>
      </w:r>
      <w:r w:rsidR="00743BF2"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3.2.5.1</w:t>
      </w:r>
      <w:r w:rsidR="00743BF2" w:rsidRPr="009857B8">
        <w:rPr>
          <w:rFonts w:asciiTheme="minorBidi" w:hAnsiTheme="minorBidi" w:cstheme="minorBidi"/>
          <w:rtl/>
        </w:rPr>
        <w:fldChar w:fldCharType="end"/>
      </w:r>
      <w:r w:rsidR="00C21B6F" w:rsidRPr="009857B8">
        <w:rPr>
          <w:rFonts w:asciiTheme="minorBidi" w:hAnsiTheme="minorBidi" w:cstheme="minorBidi"/>
          <w:rtl/>
        </w:rPr>
        <w:t xml:space="preserve"> למכרז) </w:t>
      </w:r>
      <w:r w:rsidRPr="009857B8">
        <w:rPr>
          <w:rFonts w:asciiTheme="minorBidi" w:hAnsiTheme="minorBidi" w:cstheme="minorBidi"/>
          <w:rtl/>
        </w:rPr>
        <w:t xml:space="preserve">(יש לסמן </w:t>
      </w:r>
      <w:r w:rsidRPr="009857B8">
        <w:rPr>
          <w:rFonts w:asciiTheme="minorBidi" w:hAnsiTheme="minorBidi" w:cstheme="minorBidi"/>
        </w:rPr>
        <w:t>X</w:t>
      </w:r>
      <w:r w:rsidRPr="009857B8">
        <w:rPr>
          <w:rFonts w:asciiTheme="minorBidi" w:hAnsiTheme="minorBidi" w:cstheme="minorBidi"/>
          <w:rtl/>
        </w:rPr>
        <w:t xml:space="preserve"> במקום המתאים ולהשלים פרטי השכלה רלוונטיים):</w:t>
      </w:r>
    </w:p>
    <w:p w14:paraId="5DDF54E6" w14:textId="77777777" w:rsidR="00D47745" w:rsidRPr="009857B8" w:rsidRDefault="00D47745" w:rsidP="00B10A43">
      <w:pPr>
        <w:pStyle w:val="aff0"/>
        <w:widowControl w:val="0"/>
        <w:numPr>
          <w:ilvl w:val="0"/>
          <w:numId w:val="21"/>
        </w:numPr>
        <w:bidi/>
        <w:contextualSpacing w:val="0"/>
        <w:rPr>
          <w:rFonts w:asciiTheme="minorBidi" w:hAnsiTheme="minorBidi" w:cstheme="minorBidi"/>
          <w:b/>
          <w:bCs/>
        </w:rPr>
      </w:pPr>
      <w:r w:rsidRPr="009857B8">
        <w:rPr>
          <w:rFonts w:asciiTheme="minorBidi" w:hAnsiTheme="minorBidi" w:cstheme="minorBidi"/>
          <w:b/>
          <w:bCs/>
          <w:rtl/>
        </w:rPr>
        <w:t>תואר אקדמי ראשון</w:t>
      </w:r>
    </w:p>
    <w:p w14:paraId="5BC8F23D" w14:textId="77777777" w:rsidR="00D47745" w:rsidRPr="009857B8" w:rsidRDefault="00D47745" w:rsidP="00F24278">
      <w:pPr>
        <w:pStyle w:val="aff0"/>
        <w:widowControl w:val="0"/>
        <w:bidi/>
        <w:ind w:left="1494"/>
        <w:contextualSpacing w:val="0"/>
        <w:rPr>
          <w:rFonts w:asciiTheme="minorBidi" w:hAnsiTheme="minorBidi" w:cstheme="minorBidi"/>
        </w:rPr>
      </w:pPr>
      <w:r w:rsidRPr="009857B8">
        <w:rPr>
          <w:rFonts w:asciiTheme="minorBidi" w:hAnsiTheme="minorBidi" w:cstheme="minorBidi"/>
          <w:rtl/>
        </w:rPr>
        <w:t xml:space="preserve">תחום הלימודים: </w:t>
      </w:r>
      <w:permStart w:id="645992479" w:edGrp="everyone"/>
      <w:r w:rsidRPr="009857B8">
        <w:rPr>
          <w:rFonts w:asciiTheme="minorBidi" w:hAnsiTheme="minorBidi" w:cstheme="minorBidi"/>
          <w:rtl/>
        </w:rPr>
        <w:t>__________________________________________</w:t>
      </w:r>
      <w:permEnd w:id="645992479"/>
    </w:p>
    <w:p w14:paraId="47020393" w14:textId="77777777" w:rsidR="00D47745" w:rsidRPr="009857B8" w:rsidRDefault="00D47745" w:rsidP="00F24278">
      <w:pPr>
        <w:pStyle w:val="aff0"/>
        <w:widowControl w:val="0"/>
        <w:bidi/>
        <w:ind w:left="1494"/>
        <w:contextualSpacing w:val="0"/>
        <w:rPr>
          <w:rFonts w:asciiTheme="minorBidi" w:hAnsiTheme="minorBidi" w:cstheme="minorBidi"/>
          <w:rtl/>
        </w:rPr>
      </w:pPr>
      <w:r w:rsidRPr="009857B8">
        <w:rPr>
          <w:rFonts w:asciiTheme="minorBidi" w:hAnsiTheme="minorBidi" w:cstheme="minorBidi"/>
          <w:rtl/>
        </w:rPr>
        <w:t>שם המוסד האקדמי:</w:t>
      </w:r>
      <w:permStart w:id="954556310" w:edGrp="everyone"/>
      <w:r w:rsidRPr="009857B8">
        <w:rPr>
          <w:rFonts w:asciiTheme="minorBidi" w:hAnsiTheme="minorBidi" w:cstheme="minorBidi"/>
          <w:rtl/>
        </w:rPr>
        <w:t xml:space="preserve"> _______________________________________</w:t>
      </w:r>
      <w:permEnd w:id="954556310"/>
    </w:p>
    <w:p w14:paraId="334FEA15" w14:textId="77777777" w:rsidR="00D47745" w:rsidRPr="009857B8" w:rsidRDefault="00D47745" w:rsidP="00F24278">
      <w:pPr>
        <w:pStyle w:val="aff0"/>
        <w:widowControl w:val="0"/>
        <w:bidi/>
        <w:ind w:left="1494"/>
        <w:contextualSpacing w:val="0"/>
        <w:rPr>
          <w:rFonts w:asciiTheme="minorBidi" w:hAnsiTheme="minorBidi" w:cstheme="minorBidi"/>
          <w:rtl/>
        </w:rPr>
      </w:pPr>
      <w:r w:rsidRPr="009857B8">
        <w:rPr>
          <w:rFonts w:asciiTheme="minorBidi" w:hAnsiTheme="minorBidi" w:cstheme="minorBidi"/>
          <w:rtl/>
        </w:rPr>
        <w:t xml:space="preserve">מועד קבלת התואר: </w:t>
      </w:r>
      <w:permStart w:id="1526429482" w:edGrp="everyone"/>
      <w:r w:rsidRPr="009857B8">
        <w:rPr>
          <w:rFonts w:asciiTheme="minorBidi" w:hAnsiTheme="minorBidi" w:cstheme="minorBidi"/>
          <w:rtl/>
        </w:rPr>
        <w:t>_______________________________________</w:t>
      </w:r>
      <w:permEnd w:id="1526429482"/>
    </w:p>
    <w:p w14:paraId="1BD3ECA4" w14:textId="77777777" w:rsidR="00D47745" w:rsidRPr="009857B8" w:rsidRDefault="00D47745" w:rsidP="00B10A43">
      <w:pPr>
        <w:pStyle w:val="aff0"/>
        <w:widowControl w:val="0"/>
        <w:numPr>
          <w:ilvl w:val="0"/>
          <w:numId w:val="21"/>
        </w:numPr>
        <w:bidi/>
        <w:contextualSpacing w:val="0"/>
        <w:rPr>
          <w:rFonts w:asciiTheme="minorBidi" w:hAnsiTheme="minorBidi" w:cstheme="minorBidi"/>
          <w:b/>
          <w:bCs/>
        </w:rPr>
      </w:pPr>
      <w:r w:rsidRPr="009857B8">
        <w:rPr>
          <w:rFonts w:asciiTheme="minorBidi" w:hAnsiTheme="minorBidi" w:cstheme="minorBidi"/>
          <w:b/>
          <w:bCs/>
          <w:rtl/>
        </w:rPr>
        <w:t xml:space="preserve">תואר אקדמי שני </w:t>
      </w:r>
    </w:p>
    <w:p w14:paraId="2C2A0E38" w14:textId="77777777" w:rsidR="00D47745" w:rsidRPr="009857B8" w:rsidRDefault="00D47745" w:rsidP="00F24278">
      <w:pPr>
        <w:pStyle w:val="aff0"/>
        <w:widowControl w:val="0"/>
        <w:bidi/>
        <w:ind w:left="1494"/>
        <w:contextualSpacing w:val="0"/>
        <w:rPr>
          <w:rFonts w:asciiTheme="minorBidi" w:hAnsiTheme="minorBidi" w:cstheme="minorBidi"/>
        </w:rPr>
      </w:pPr>
      <w:r w:rsidRPr="009857B8">
        <w:rPr>
          <w:rFonts w:asciiTheme="minorBidi" w:hAnsiTheme="minorBidi" w:cstheme="minorBidi"/>
          <w:rtl/>
        </w:rPr>
        <w:t xml:space="preserve">תחום הלימודים: </w:t>
      </w:r>
      <w:permStart w:id="338300521" w:edGrp="everyone"/>
      <w:r w:rsidRPr="009857B8">
        <w:rPr>
          <w:rFonts w:asciiTheme="minorBidi" w:hAnsiTheme="minorBidi" w:cstheme="minorBidi"/>
          <w:rtl/>
        </w:rPr>
        <w:t>__________________________________________</w:t>
      </w:r>
    </w:p>
    <w:permEnd w:id="338300521"/>
    <w:p w14:paraId="64704E7C" w14:textId="77777777" w:rsidR="00D47745" w:rsidRPr="009857B8" w:rsidRDefault="00D47745" w:rsidP="00F24278">
      <w:pPr>
        <w:pStyle w:val="aff0"/>
        <w:widowControl w:val="0"/>
        <w:bidi/>
        <w:ind w:left="1494"/>
        <w:contextualSpacing w:val="0"/>
        <w:rPr>
          <w:rFonts w:asciiTheme="minorBidi" w:hAnsiTheme="minorBidi" w:cstheme="minorBidi"/>
          <w:rtl/>
        </w:rPr>
      </w:pPr>
      <w:r w:rsidRPr="009857B8">
        <w:rPr>
          <w:rFonts w:asciiTheme="minorBidi" w:hAnsiTheme="minorBidi" w:cstheme="minorBidi"/>
          <w:rtl/>
        </w:rPr>
        <w:t xml:space="preserve">שם המוסד האקדמי: </w:t>
      </w:r>
      <w:permStart w:id="448810363" w:edGrp="everyone"/>
      <w:r w:rsidRPr="009857B8">
        <w:rPr>
          <w:rFonts w:asciiTheme="minorBidi" w:hAnsiTheme="minorBidi" w:cstheme="minorBidi"/>
          <w:rtl/>
        </w:rPr>
        <w:t>_______________________________________</w:t>
      </w:r>
    </w:p>
    <w:permEnd w:id="448810363"/>
    <w:p w14:paraId="437FEA93" w14:textId="77777777" w:rsidR="00D47745" w:rsidRPr="009857B8" w:rsidRDefault="00D47745" w:rsidP="00F24278">
      <w:pPr>
        <w:pStyle w:val="aff0"/>
        <w:widowControl w:val="0"/>
        <w:bidi/>
        <w:ind w:left="1494"/>
        <w:contextualSpacing w:val="0"/>
        <w:rPr>
          <w:rFonts w:asciiTheme="minorBidi" w:hAnsiTheme="minorBidi" w:cstheme="minorBidi"/>
          <w:rtl/>
        </w:rPr>
      </w:pPr>
      <w:r w:rsidRPr="009857B8">
        <w:rPr>
          <w:rFonts w:asciiTheme="minorBidi" w:hAnsiTheme="minorBidi" w:cstheme="minorBidi"/>
          <w:rtl/>
        </w:rPr>
        <w:t xml:space="preserve">מועד קבלת התואר: </w:t>
      </w:r>
      <w:permStart w:id="1034122779" w:edGrp="everyone"/>
      <w:r w:rsidRPr="009857B8">
        <w:rPr>
          <w:rFonts w:asciiTheme="minorBidi" w:hAnsiTheme="minorBidi" w:cstheme="minorBidi"/>
          <w:rtl/>
        </w:rPr>
        <w:t>_______________________________________</w:t>
      </w:r>
      <w:permEnd w:id="1034122779"/>
    </w:p>
    <w:p w14:paraId="1D56E917" w14:textId="77777777" w:rsidR="00D47745" w:rsidRPr="009857B8" w:rsidRDefault="00D47745" w:rsidP="00B10A43">
      <w:pPr>
        <w:pStyle w:val="aff0"/>
        <w:widowControl w:val="0"/>
        <w:numPr>
          <w:ilvl w:val="0"/>
          <w:numId w:val="21"/>
        </w:numPr>
        <w:bidi/>
        <w:contextualSpacing w:val="0"/>
        <w:rPr>
          <w:rFonts w:asciiTheme="minorBidi" w:hAnsiTheme="minorBidi" w:cstheme="minorBidi"/>
          <w:b/>
          <w:bCs/>
        </w:rPr>
      </w:pPr>
      <w:permStart w:id="106366572" w:edGrp="everyone"/>
      <w:permEnd w:id="106366572"/>
      <w:r w:rsidRPr="009857B8">
        <w:rPr>
          <w:rFonts w:asciiTheme="minorBidi" w:hAnsiTheme="minorBidi" w:cstheme="minorBidi"/>
          <w:b/>
          <w:bCs/>
          <w:rtl/>
        </w:rPr>
        <w:t>תואר אקדמי שלישי</w:t>
      </w:r>
    </w:p>
    <w:p w14:paraId="2A38C91C" w14:textId="77777777" w:rsidR="00D47745" w:rsidRPr="009857B8" w:rsidRDefault="00D47745" w:rsidP="00F24278">
      <w:pPr>
        <w:pStyle w:val="aff0"/>
        <w:widowControl w:val="0"/>
        <w:bidi/>
        <w:ind w:left="1494"/>
        <w:contextualSpacing w:val="0"/>
        <w:rPr>
          <w:rFonts w:asciiTheme="minorBidi" w:hAnsiTheme="minorBidi" w:cstheme="minorBidi"/>
        </w:rPr>
      </w:pPr>
      <w:r w:rsidRPr="009857B8">
        <w:rPr>
          <w:rFonts w:asciiTheme="minorBidi" w:hAnsiTheme="minorBidi" w:cstheme="minorBidi"/>
          <w:rtl/>
        </w:rPr>
        <w:t xml:space="preserve">תחום הלימודים: </w:t>
      </w:r>
      <w:permStart w:id="27224924" w:edGrp="everyone"/>
      <w:r w:rsidRPr="009857B8">
        <w:rPr>
          <w:rFonts w:asciiTheme="minorBidi" w:hAnsiTheme="minorBidi" w:cstheme="minorBidi"/>
          <w:rtl/>
        </w:rPr>
        <w:t>__________________________________________</w:t>
      </w:r>
      <w:permEnd w:id="27224924"/>
    </w:p>
    <w:p w14:paraId="5F880206" w14:textId="77777777" w:rsidR="00D47745" w:rsidRPr="009857B8" w:rsidRDefault="00D47745" w:rsidP="00F24278">
      <w:pPr>
        <w:pStyle w:val="aff0"/>
        <w:widowControl w:val="0"/>
        <w:bidi/>
        <w:ind w:left="1494"/>
        <w:contextualSpacing w:val="0"/>
        <w:rPr>
          <w:rFonts w:asciiTheme="minorBidi" w:hAnsiTheme="minorBidi" w:cstheme="minorBidi"/>
          <w:rtl/>
        </w:rPr>
      </w:pPr>
      <w:r w:rsidRPr="009857B8">
        <w:rPr>
          <w:rFonts w:asciiTheme="minorBidi" w:hAnsiTheme="minorBidi" w:cstheme="minorBidi"/>
          <w:rtl/>
        </w:rPr>
        <w:t>שם המוסד האקדמי:</w:t>
      </w:r>
      <w:permStart w:id="1918852835" w:edGrp="everyone"/>
      <w:r w:rsidRPr="009857B8">
        <w:rPr>
          <w:rFonts w:asciiTheme="minorBidi" w:hAnsiTheme="minorBidi" w:cstheme="minorBidi"/>
          <w:rtl/>
        </w:rPr>
        <w:t xml:space="preserve"> _______________________________________</w:t>
      </w:r>
      <w:permEnd w:id="1918852835"/>
    </w:p>
    <w:p w14:paraId="7FC28BA0" w14:textId="77777777" w:rsidR="00C21B6F" w:rsidRPr="009857B8" w:rsidRDefault="00C21B6F" w:rsidP="00F24278">
      <w:pPr>
        <w:pStyle w:val="aff0"/>
        <w:widowControl w:val="0"/>
        <w:bidi/>
        <w:ind w:left="1494"/>
        <w:contextualSpacing w:val="0"/>
        <w:rPr>
          <w:rFonts w:asciiTheme="minorBidi" w:hAnsiTheme="minorBidi" w:cstheme="minorBidi"/>
          <w:rtl/>
        </w:rPr>
      </w:pPr>
      <w:r w:rsidRPr="009857B8">
        <w:rPr>
          <w:rFonts w:asciiTheme="minorBidi" w:hAnsiTheme="minorBidi" w:cstheme="minorBidi"/>
          <w:rtl/>
        </w:rPr>
        <w:t xml:space="preserve">מועד קבלת התואר: </w:t>
      </w:r>
      <w:permStart w:id="465070644" w:edGrp="everyone"/>
      <w:r w:rsidRPr="009857B8">
        <w:rPr>
          <w:rFonts w:asciiTheme="minorBidi" w:hAnsiTheme="minorBidi" w:cstheme="minorBidi"/>
          <w:rtl/>
        </w:rPr>
        <w:t>_______________________________________</w:t>
      </w:r>
      <w:permEnd w:id="465070644"/>
    </w:p>
    <w:p w14:paraId="65736518" w14:textId="090B0219" w:rsidR="00D47745" w:rsidRPr="009857B8" w:rsidRDefault="001F569E" w:rsidP="00F24278">
      <w:pPr>
        <w:pStyle w:val="aff0"/>
        <w:widowControl w:val="0"/>
        <w:bidi/>
        <w:ind w:left="1134"/>
        <w:contextualSpacing w:val="0"/>
        <w:rPr>
          <w:rFonts w:asciiTheme="minorBidi" w:hAnsiTheme="minorBidi" w:cstheme="minorBidi"/>
          <w:b/>
          <w:bCs/>
          <w:rtl/>
        </w:rPr>
      </w:pPr>
      <w:r w:rsidRPr="009857B8">
        <w:rPr>
          <w:rFonts w:asciiTheme="minorBidi" w:hAnsiTheme="minorBidi" w:cstheme="minorBidi"/>
          <w:b/>
          <w:bCs/>
          <w:rtl/>
        </w:rPr>
        <w:t>יש לצרף קורות חיים מפורטים</w:t>
      </w:r>
      <w:r w:rsidR="00D47745" w:rsidRPr="009857B8">
        <w:rPr>
          <w:rFonts w:asciiTheme="minorBidi" w:hAnsiTheme="minorBidi" w:cstheme="minorBidi"/>
          <w:b/>
          <w:bCs/>
          <w:rtl/>
        </w:rPr>
        <w:t xml:space="preserve"> </w:t>
      </w:r>
      <w:r w:rsidR="000D67D7" w:rsidRPr="009857B8">
        <w:rPr>
          <w:rFonts w:asciiTheme="minorBidi" w:hAnsiTheme="minorBidi" w:cstheme="minorBidi"/>
          <w:b/>
          <w:bCs/>
          <w:rtl/>
        </w:rPr>
        <w:t xml:space="preserve">ועדכניים נכון למועד הגשת ההצעה </w:t>
      </w:r>
      <w:r w:rsidRPr="009857B8">
        <w:rPr>
          <w:rFonts w:asciiTheme="minorBidi" w:hAnsiTheme="minorBidi" w:cstheme="minorBidi"/>
          <w:b/>
          <w:bCs/>
          <w:rtl/>
        </w:rPr>
        <w:t>ו</w:t>
      </w:r>
      <w:r w:rsidR="00D47745" w:rsidRPr="009857B8">
        <w:rPr>
          <w:rFonts w:asciiTheme="minorBidi" w:hAnsiTheme="minorBidi" w:cstheme="minorBidi"/>
          <w:b/>
          <w:bCs/>
          <w:rtl/>
        </w:rPr>
        <w:t>תעודות המעידות על השכלה אקדמית</w:t>
      </w:r>
      <w:r w:rsidR="00E570A5" w:rsidRPr="009857B8">
        <w:rPr>
          <w:rFonts w:asciiTheme="minorBidi" w:hAnsiTheme="minorBidi" w:cstheme="minorBidi"/>
          <w:b/>
          <w:bCs/>
          <w:rtl/>
        </w:rPr>
        <w:t xml:space="preserve"> </w:t>
      </w:r>
      <w:r w:rsidR="00E570A5" w:rsidRPr="009857B8">
        <w:rPr>
          <w:rFonts w:asciiTheme="minorBidi" w:hAnsiTheme="minorBidi" w:cstheme="minorBidi"/>
          <w:b/>
          <w:bCs/>
          <w:rtl/>
        </w:rPr>
        <w:fldChar w:fldCharType="begin"/>
      </w:r>
      <w:r w:rsidR="00E570A5" w:rsidRPr="009857B8">
        <w:rPr>
          <w:rFonts w:asciiTheme="minorBidi" w:hAnsiTheme="minorBidi" w:cstheme="minorBidi"/>
          <w:b/>
          <w:bCs/>
          <w:rtl/>
        </w:rPr>
        <w:instrText xml:space="preserve"> </w:instrText>
      </w:r>
      <w:r w:rsidR="00E570A5" w:rsidRPr="009857B8">
        <w:rPr>
          <w:rFonts w:asciiTheme="minorBidi" w:hAnsiTheme="minorBidi" w:cstheme="minorBidi"/>
          <w:b/>
          <w:bCs/>
        </w:rPr>
        <w:instrText>REF</w:instrText>
      </w:r>
      <w:r w:rsidR="00E570A5" w:rsidRPr="009857B8">
        <w:rPr>
          <w:rFonts w:asciiTheme="minorBidi" w:hAnsiTheme="minorBidi" w:cstheme="minorBidi"/>
          <w:b/>
          <w:bCs/>
          <w:rtl/>
        </w:rPr>
        <w:instrText xml:space="preserve"> השכלה_אקדמית_חוץ_לארץ \</w:instrText>
      </w:r>
      <w:r w:rsidR="00E570A5" w:rsidRPr="009857B8">
        <w:rPr>
          <w:rFonts w:asciiTheme="minorBidi" w:hAnsiTheme="minorBidi" w:cstheme="minorBidi"/>
          <w:b/>
          <w:bCs/>
        </w:rPr>
        <w:instrText>h</w:instrText>
      </w:r>
      <w:r w:rsidR="00E570A5" w:rsidRPr="009857B8">
        <w:rPr>
          <w:rFonts w:asciiTheme="minorBidi" w:hAnsiTheme="minorBidi" w:cstheme="minorBidi"/>
          <w:b/>
          <w:bCs/>
          <w:rtl/>
        </w:rPr>
        <w:instrText xml:space="preserve"> </w:instrText>
      </w:r>
      <w:r w:rsidR="00F160E9" w:rsidRPr="009857B8">
        <w:rPr>
          <w:rFonts w:asciiTheme="minorBidi" w:hAnsiTheme="minorBidi" w:cstheme="minorBidi"/>
          <w:b/>
          <w:bCs/>
          <w:rtl/>
        </w:rPr>
        <w:instrText xml:space="preserve"> \* </w:instrText>
      </w:r>
      <w:r w:rsidR="00F160E9" w:rsidRPr="009857B8">
        <w:rPr>
          <w:rFonts w:asciiTheme="minorBidi" w:hAnsiTheme="minorBidi" w:cstheme="minorBidi"/>
          <w:b/>
          <w:bCs/>
        </w:rPr>
        <w:instrText>MERGEFORMAT</w:instrText>
      </w:r>
      <w:r w:rsidR="00F160E9" w:rsidRPr="009857B8">
        <w:rPr>
          <w:rFonts w:asciiTheme="minorBidi" w:hAnsiTheme="minorBidi" w:cstheme="minorBidi"/>
          <w:b/>
          <w:bCs/>
          <w:rtl/>
        </w:rPr>
        <w:instrText xml:space="preserve"> </w:instrText>
      </w:r>
      <w:r w:rsidR="00E570A5" w:rsidRPr="009857B8">
        <w:rPr>
          <w:rFonts w:asciiTheme="minorBidi" w:hAnsiTheme="minorBidi" w:cstheme="minorBidi"/>
          <w:b/>
          <w:bCs/>
          <w:rtl/>
        </w:rPr>
      </w:r>
      <w:r w:rsidR="00E570A5" w:rsidRPr="009857B8">
        <w:rPr>
          <w:rFonts w:asciiTheme="minorBidi" w:hAnsiTheme="minorBidi" w:cstheme="minorBidi"/>
          <w:b/>
          <w:bCs/>
          <w:rtl/>
        </w:rPr>
        <w:fldChar w:fldCharType="separate"/>
      </w:r>
      <w:r w:rsidR="00D44E58" w:rsidRPr="009857B8">
        <w:rPr>
          <w:rFonts w:asciiTheme="minorBidi" w:hAnsiTheme="minorBidi" w:cs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00E570A5" w:rsidRPr="009857B8">
        <w:rPr>
          <w:rFonts w:asciiTheme="minorBidi" w:hAnsiTheme="minorBidi" w:cstheme="minorBidi"/>
          <w:b/>
          <w:bCs/>
          <w:rtl/>
        </w:rPr>
        <w:fldChar w:fldCharType="end"/>
      </w:r>
      <w:r w:rsidR="00D47745" w:rsidRPr="009857B8">
        <w:rPr>
          <w:rFonts w:asciiTheme="minorBidi" w:hAnsiTheme="minorBidi" w:cstheme="minorBidi"/>
          <w:b/>
          <w:bCs/>
          <w:rtl/>
        </w:rPr>
        <w:t>.</w:t>
      </w:r>
    </w:p>
    <w:p w14:paraId="16FA402F" w14:textId="1BF7BB2A" w:rsidR="00C21B6F" w:rsidRPr="009857B8" w:rsidRDefault="00C21B6F" w:rsidP="00B10A43">
      <w:pPr>
        <w:pStyle w:val="aff0"/>
        <w:widowControl w:val="0"/>
        <w:numPr>
          <w:ilvl w:val="1"/>
          <w:numId w:val="23"/>
        </w:numPr>
        <w:bidi/>
        <w:contextualSpacing w:val="0"/>
        <w:rPr>
          <w:rFonts w:asciiTheme="minorBidi" w:hAnsiTheme="minorBidi" w:cstheme="minorBidi"/>
        </w:rPr>
      </w:pPr>
      <w:r w:rsidRPr="009857B8">
        <w:rPr>
          <w:rFonts w:asciiTheme="minorBidi" w:hAnsiTheme="minorBidi" w:cstheme="minorBidi"/>
          <w:rtl/>
        </w:rPr>
        <w:t xml:space="preserve">רישום בפנקס המקצועי </w:t>
      </w:r>
      <w:r w:rsidR="00395E8E" w:rsidRPr="009857B8">
        <w:rPr>
          <w:rFonts w:asciiTheme="minorBidi" w:hAnsiTheme="minorBidi" w:cstheme="minorBidi"/>
          <w:rtl/>
        </w:rPr>
        <w:t xml:space="preserve">(סעיף </w:t>
      </w:r>
      <w:r w:rsidR="00743BF2" w:rsidRPr="009857B8">
        <w:rPr>
          <w:rFonts w:asciiTheme="minorBidi" w:hAnsiTheme="minorBidi" w:cstheme="minorBidi"/>
          <w:rtl/>
        </w:rPr>
        <w:fldChar w:fldCharType="begin"/>
      </w:r>
      <w:r w:rsidR="00743BF2" w:rsidRPr="009857B8">
        <w:rPr>
          <w:rFonts w:asciiTheme="minorBidi" w:hAnsiTheme="minorBidi" w:cstheme="minorBidi"/>
          <w:rtl/>
        </w:rPr>
        <w:instrText xml:space="preserve"> </w:instrText>
      </w:r>
      <w:r w:rsidR="00743BF2" w:rsidRPr="009857B8">
        <w:rPr>
          <w:rFonts w:asciiTheme="minorBidi" w:hAnsiTheme="minorBidi" w:cstheme="minorBidi"/>
        </w:rPr>
        <w:instrText>REF</w:instrText>
      </w:r>
      <w:r w:rsidR="00743BF2" w:rsidRPr="009857B8">
        <w:rPr>
          <w:rFonts w:asciiTheme="minorBidi" w:hAnsiTheme="minorBidi" w:cstheme="minorBidi"/>
          <w:rtl/>
        </w:rPr>
        <w:instrText xml:space="preserve"> _</w:instrText>
      </w:r>
      <w:r w:rsidR="00743BF2" w:rsidRPr="009857B8">
        <w:rPr>
          <w:rFonts w:asciiTheme="minorBidi" w:hAnsiTheme="minorBidi" w:cstheme="minorBidi"/>
        </w:rPr>
        <w:instrText>Ref44313594 \r \h</w:instrText>
      </w:r>
      <w:r w:rsidR="00743BF2"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743BF2" w:rsidRPr="009857B8">
        <w:rPr>
          <w:rFonts w:asciiTheme="minorBidi" w:hAnsiTheme="minorBidi" w:cstheme="minorBidi"/>
          <w:rtl/>
        </w:rPr>
      </w:r>
      <w:r w:rsidR="00743BF2"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3.2.5.1</w:t>
      </w:r>
      <w:r w:rsidR="00743BF2" w:rsidRPr="009857B8">
        <w:rPr>
          <w:rFonts w:asciiTheme="minorBidi" w:hAnsiTheme="minorBidi" w:cstheme="minorBidi"/>
          <w:rtl/>
        </w:rPr>
        <w:fldChar w:fldCharType="end"/>
      </w:r>
      <w:r w:rsidR="00273D26" w:rsidRPr="009857B8">
        <w:rPr>
          <w:rFonts w:asciiTheme="minorBidi" w:hAnsiTheme="minorBidi" w:cstheme="minorBidi"/>
          <w:rtl/>
        </w:rPr>
        <w:t xml:space="preserve"> </w:t>
      </w:r>
      <w:r w:rsidR="00395E8E" w:rsidRPr="009857B8">
        <w:rPr>
          <w:rFonts w:asciiTheme="minorBidi" w:hAnsiTheme="minorBidi" w:cstheme="minorBidi"/>
          <w:rtl/>
        </w:rPr>
        <w:t xml:space="preserve">למכרז) </w:t>
      </w:r>
      <w:r w:rsidRPr="009857B8">
        <w:rPr>
          <w:rFonts w:asciiTheme="minorBidi" w:hAnsiTheme="minorBidi" w:cstheme="minorBidi"/>
          <w:rtl/>
        </w:rPr>
        <w:t xml:space="preserve">(יש לסמן </w:t>
      </w:r>
      <w:r w:rsidRPr="009857B8">
        <w:rPr>
          <w:rFonts w:asciiTheme="minorBidi" w:hAnsiTheme="minorBidi" w:cstheme="minorBidi"/>
        </w:rPr>
        <w:t>X</w:t>
      </w:r>
      <w:r w:rsidRPr="009857B8">
        <w:rPr>
          <w:rFonts w:asciiTheme="minorBidi" w:hAnsiTheme="minorBidi" w:cstheme="minorBidi"/>
          <w:rtl/>
        </w:rPr>
        <w:t xml:space="preserve"> במקום המתאים ולהשלים פרטים רלוונטיים):</w:t>
      </w:r>
    </w:p>
    <w:p w14:paraId="197D0539" w14:textId="6332B2F9" w:rsidR="00C21B6F" w:rsidRPr="009857B8" w:rsidRDefault="00C21B6F" w:rsidP="00B10A43">
      <w:pPr>
        <w:pStyle w:val="aff0"/>
        <w:widowControl w:val="0"/>
        <w:numPr>
          <w:ilvl w:val="0"/>
          <w:numId w:val="22"/>
        </w:numPr>
        <w:bidi/>
        <w:contextualSpacing w:val="0"/>
        <w:rPr>
          <w:rFonts w:asciiTheme="minorBidi" w:hAnsiTheme="minorBidi" w:cstheme="minorBidi"/>
          <w:b/>
          <w:bCs/>
        </w:rPr>
      </w:pPr>
      <w:permStart w:id="1478520661" w:edGrp="everyone"/>
      <w:permEnd w:id="1478520661"/>
      <w:r w:rsidRPr="009857B8">
        <w:rPr>
          <w:rFonts w:asciiTheme="minorBidi" w:hAnsiTheme="minorBidi" w:cstheme="minorBidi"/>
          <w:b/>
          <w:bCs/>
          <w:rtl/>
        </w:rPr>
        <w:t>רישום בפנקס העובדים הסוציאליים</w:t>
      </w:r>
    </w:p>
    <w:p w14:paraId="6C3E0D62" w14:textId="77777777" w:rsidR="00C21B6F" w:rsidRPr="009857B8" w:rsidRDefault="00C21B6F" w:rsidP="00F24278">
      <w:pPr>
        <w:pStyle w:val="aff0"/>
        <w:widowControl w:val="0"/>
        <w:bidi/>
        <w:ind w:left="1494"/>
        <w:contextualSpacing w:val="0"/>
        <w:rPr>
          <w:rFonts w:asciiTheme="minorBidi" w:hAnsiTheme="minorBidi" w:cstheme="minorBidi"/>
          <w:rtl/>
        </w:rPr>
      </w:pPr>
      <w:r w:rsidRPr="009857B8">
        <w:rPr>
          <w:rFonts w:asciiTheme="minorBidi" w:hAnsiTheme="minorBidi" w:cstheme="minorBidi"/>
          <w:rtl/>
        </w:rPr>
        <w:t>מועד רישום בפנקס</w:t>
      </w:r>
      <w:permStart w:id="1551500827" w:edGrp="everyone"/>
      <w:r w:rsidRPr="009857B8">
        <w:rPr>
          <w:rFonts w:asciiTheme="minorBidi" w:hAnsiTheme="minorBidi" w:cstheme="minorBidi"/>
          <w:rtl/>
        </w:rPr>
        <w:t>: _______________________________________</w:t>
      </w:r>
    </w:p>
    <w:permEnd w:id="1551500827"/>
    <w:p w14:paraId="239452DA" w14:textId="77777777" w:rsidR="00E902ED" w:rsidRPr="009857B8" w:rsidRDefault="00E902ED" w:rsidP="00F24278">
      <w:pPr>
        <w:pStyle w:val="aff0"/>
        <w:widowControl w:val="0"/>
        <w:bidi/>
        <w:ind w:left="1494"/>
        <w:contextualSpacing w:val="0"/>
        <w:rPr>
          <w:rFonts w:asciiTheme="minorBidi" w:hAnsiTheme="minorBidi" w:cstheme="minorBidi"/>
          <w:rtl/>
        </w:rPr>
      </w:pPr>
      <w:r w:rsidRPr="009857B8">
        <w:rPr>
          <w:rFonts w:asciiTheme="minorBidi" w:hAnsiTheme="minorBidi" w:cstheme="minorBidi"/>
          <w:rtl/>
        </w:rPr>
        <w:t xml:space="preserve">מספר רישום בפנקס המקצועי: </w:t>
      </w:r>
      <w:permStart w:id="573601930" w:edGrp="everyone"/>
      <w:r w:rsidRPr="009857B8">
        <w:rPr>
          <w:rFonts w:asciiTheme="minorBidi" w:hAnsiTheme="minorBidi" w:cstheme="minorBidi"/>
          <w:rtl/>
        </w:rPr>
        <w:t>________________________</w:t>
      </w:r>
      <w:permEnd w:id="573601930"/>
    </w:p>
    <w:p w14:paraId="0C3B3E8E" w14:textId="6BB34DC5" w:rsidR="001F569E" w:rsidRPr="009857B8" w:rsidRDefault="001F569E" w:rsidP="00F24278">
      <w:pPr>
        <w:pStyle w:val="aff0"/>
        <w:widowControl w:val="0"/>
        <w:bidi/>
        <w:ind w:left="1134"/>
        <w:contextualSpacing w:val="0"/>
        <w:rPr>
          <w:rFonts w:asciiTheme="minorBidi" w:hAnsiTheme="minorBidi" w:cstheme="minorBidi"/>
          <w:b/>
          <w:bCs/>
        </w:rPr>
      </w:pPr>
      <w:r w:rsidRPr="009857B8">
        <w:rPr>
          <w:rFonts w:asciiTheme="minorBidi" w:hAnsiTheme="minorBidi" w:cstheme="minorBidi"/>
          <w:b/>
          <w:bCs/>
          <w:rtl/>
        </w:rPr>
        <w:t>יש לצרף אישור על רישום בפנקס המקצועי</w:t>
      </w:r>
      <w:r w:rsidR="00512BDB" w:rsidRPr="009857B8">
        <w:rPr>
          <w:rFonts w:asciiTheme="minorBidi" w:hAnsiTheme="minorBidi" w:cstheme="minorBidi" w:hint="cs"/>
          <w:b/>
          <w:bCs/>
          <w:rtl/>
        </w:rPr>
        <w:t xml:space="preserve"> שהונפק </w:t>
      </w:r>
      <w:r w:rsidR="00AF685F" w:rsidRPr="009857B8">
        <w:rPr>
          <w:rFonts w:asciiTheme="minorBidi" w:hAnsiTheme="minorBidi" w:cstheme="minorBidi" w:hint="cs"/>
          <w:b/>
          <w:bCs/>
          <w:rtl/>
        </w:rPr>
        <w:t xml:space="preserve">במהלך </w:t>
      </w:r>
      <w:r w:rsidR="00904A95" w:rsidRPr="009857B8">
        <w:rPr>
          <w:rFonts w:asciiTheme="minorBidi" w:hAnsiTheme="minorBidi" w:cstheme="minorBidi" w:hint="cs"/>
          <w:b/>
          <w:bCs/>
          <w:rtl/>
        </w:rPr>
        <w:t>ששת החודשים</w:t>
      </w:r>
      <w:r w:rsidR="00AF685F" w:rsidRPr="009857B8">
        <w:rPr>
          <w:rFonts w:asciiTheme="minorBidi" w:hAnsiTheme="minorBidi" w:cstheme="minorBidi" w:hint="cs"/>
          <w:b/>
          <w:bCs/>
          <w:rtl/>
        </w:rPr>
        <w:t xml:space="preserve"> </w:t>
      </w:r>
      <w:r w:rsidR="00904A95" w:rsidRPr="009857B8">
        <w:rPr>
          <w:rFonts w:asciiTheme="minorBidi" w:hAnsiTheme="minorBidi" w:cstheme="minorBidi" w:hint="cs"/>
          <w:b/>
          <w:bCs/>
          <w:rtl/>
        </w:rPr>
        <w:t>ש</w:t>
      </w:r>
      <w:r w:rsidR="00063A70" w:rsidRPr="009857B8">
        <w:rPr>
          <w:rFonts w:asciiTheme="minorBidi" w:hAnsiTheme="minorBidi" w:cstheme="minorBidi" w:hint="cs"/>
          <w:b/>
          <w:bCs/>
          <w:rtl/>
        </w:rPr>
        <w:t>לפני מועד הגשת ההצעה</w:t>
      </w:r>
      <w:r w:rsidRPr="009857B8">
        <w:rPr>
          <w:rFonts w:asciiTheme="minorBidi" w:hAnsiTheme="minorBidi" w:cstheme="minorBidi"/>
          <w:b/>
          <w:bCs/>
          <w:rtl/>
        </w:rPr>
        <w:t>.</w:t>
      </w:r>
    </w:p>
    <w:p w14:paraId="57DB7A64" w14:textId="2279754A" w:rsidR="00D47745" w:rsidRPr="009857B8" w:rsidRDefault="00D47745" w:rsidP="00B10A43">
      <w:pPr>
        <w:pStyle w:val="aff0"/>
        <w:widowControl w:val="0"/>
        <w:numPr>
          <w:ilvl w:val="1"/>
          <w:numId w:val="23"/>
        </w:numPr>
        <w:bidi/>
        <w:contextualSpacing w:val="0"/>
        <w:rPr>
          <w:rFonts w:asciiTheme="minorBidi" w:hAnsiTheme="minorBidi" w:cstheme="minorBidi"/>
        </w:rPr>
      </w:pPr>
      <w:r w:rsidRPr="009857B8">
        <w:rPr>
          <w:rFonts w:asciiTheme="minorBidi" w:hAnsiTheme="minorBidi" w:cstheme="minorBidi"/>
          <w:rtl/>
        </w:rPr>
        <w:t xml:space="preserve">הכשרות ותעודות </w:t>
      </w:r>
      <w:r w:rsidR="00395E8E" w:rsidRPr="009857B8">
        <w:rPr>
          <w:rFonts w:asciiTheme="minorBidi" w:hAnsiTheme="minorBidi" w:cstheme="minorBidi"/>
          <w:rtl/>
        </w:rPr>
        <w:t>(</w:t>
      </w:r>
      <w:r w:rsidR="00B323BF" w:rsidRPr="009857B8">
        <w:rPr>
          <w:rFonts w:asciiTheme="minorBidi" w:hAnsiTheme="minorBidi" w:cstheme="minorBidi"/>
          <w:rtl/>
        </w:rPr>
        <w:t xml:space="preserve">סעיף </w:t>
      </w:r>
      <w:r w:rsidR="00B323BF" w:rsidRPr="009857B8">
        <w:rPr>
          <w:rFonts w:asciiTheme="minorBidi" w:hAnsiTheme="minorBidi" w:cstheme="minorBidi"/>
          <w:rtl/>
        </w:rPr>
        <w:fldChar w:fldCharType="begin"/>
      </w:r>
      <w:r w:rsidR="00B323BF" w:rsidRPr="009857B8">
        <w:rPr>
          <w:rFonts w:asciiTheme="minorBidi" w:hAnsiTheme="minorBidi" w:cstheme="minorBidi"/>
          <w:rtl/>
        </w:rPr>
        <w:instrText xml:space="preserve"> </w:instrText>
      </w:r>
      <w:r w:rsidR="00B323BF" w:rsidRPr="009857B8">
        <w:rPr>
          <w:rFonts w:asciiTheme="minorBidi" w:hAnsiTheme="minorBidi" w:cstheme="minorBidi"/>
        </w:rPr>
        <w:instrText>REF</w:instrText>
      </w:r>
      <w:r w:rsidR="00B323BF" w:rsidRPr="009857B8">
        <w:rPr>
          <w:rFonts w:asciiTheme="minorBidi" w:hAnsiTheme="minorBidi" w:cstheme="minorBidi"/>
          <w:rtl/>
        </w:rPr>
        <w:instrText xml:space="preserve"> _</w:instrText>
      </w:r>
      <w:r w:rsidR="00B323BF" w:rsidRPr="009857B8">
        <w:rPr>
          <w:rFonts w:asciiTheme="minorBidi" w:hAnsiTheme="minorBidi" w:cstheme="minorBidi"/>
        </w:rPr>
        <w:instrText>Ref44313649 \n \h</w:instrText>
      </w:r>
      <w:r w:rsidR="00B323BF" w:rsidRPr="009857B8">
        <w:rPr>
          <w:rFonts w:asciiTheme="minorBidi" w:hAnsiTheme="minorBidi" w:cstheme="minorBidi"/>
          <w:rtl/>
        </w:rPr>
        <w:instrText xml:space="preserve">  \* </w:instrText>
      </w:r>
      <w:r w:rsidR="00B323BF" w:rsidRPr="009857B8">
        <w:rPr>
          <w:rFonts w:asciiTheme="minorBidi" w:hAnsiTheme="minorBidi" w:cstheme="minorBidi"/>
        </w:rPr>
        <w:instrText>MERGEFORMAT</w:instrText>
      </w:r>
      <w:r w:rsidR="00B323BF" w:rsidRPr="009857B8">
        <w:rPr>
          <w:rFonts w:asciiTheme="minorBidi" w:hAnsiTheme="minorBidi" w:cstheme="minorBidi"/>
          <w:rtl/>
        </w:rPr>
        <w:instrText xml:space="preserve"> </w:instrText>
      </w:r>
      <w:r w:rsidR="00B323BF" w:rsidRPr="009857B8">
        <w:rPr>
          <w:rFonts w:asciiTheme="minorBidi" w:hAnsiTheme="minorBidi" w:cstheme="minorBidi"/>
          <w:rtl/>
        </w:rPr>
      </w:r>
      <w:r w:rsidR="00B323BF"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3.2.5.2</w:t>
      </w:r>
      <w:r w:rsidR="00B323BF" w:rsidRPr="009857B8">
        <w:rPr>
          <w:rFonts w:asciiTheme="minorBidi" w:hAnsiTheme="minorBidi" w:cstheme="minorBidi"/>
          <w:rtl/>
        </w:rPr>
        <w:fldChar w:fldCharType="end"/>
      </w:r>
      <w:r w:rsidR="00B323BF" w:rsidRPr="009857B8">
        <w:rPr>
          <w:rFonts w:asciiTheme="minorBidi" w:hAnsiTheme="minorBidi" w:cstheme="minorBidi" w:hint="cs"/>
          <w:rtl/>
        </w:rPr>
        <w:t xml:space="preserve"> </w:t>
      </w:r>
      <w:r w:rsidR="00395E8E" w:rsidRPr="009857B8">
        <w:rPr>
          <w:rFonts w:asciiTheme="minorBidi" w:hAnsiTheme="minorBidi" w:cstheme="minorBidi"/>
          <w:rtl/>
        </w:rPr>
        <w:t xml:space="preserve">למכרז) </w:t>
      </w:r>
      <w:r w:rsidRPr="009857B8">
        <w:rPr>
          <w:rFonts w:asciiTheme="minorBidi" w:hAnsiTheme="minorBidi" w:cstheme="minorBidi"/>
          <w:rtl/>
        </w:rPr>
        <w:t xml:space="preserve">(יש לסמן </w:t>
      </w:r>
      <w:r w:rsidRPr="009857B8">
        <w:rPr>
          <w:rFonts w:asciiTheme="minorBidi" w:hAnsiTheme="minorBidi" w:cstheme="minorBidi"/>
        </w:rPr>
        <w:t>X</w:t>
      </w:r>
      <w:r w:rsidRPr="009857B8">
        <w:rPr>
          <w:rFonts w:asciiTheme="minorBidi" w:hAnsiTheme="minorBidi" w:cstheme="minorBidi"/>
          <w:rtl/>
        </w:rPr>
        <w:t xml:space="preserve"> במקום המתאים ולהשלים פרטי קורס</w:t>
      </w:r>
      <w:r w:rsidR="002F3143" w:rsidRPr="009857B8">
        <w:rPr>
          <w:rFonts w:asciiTheme="minorBidi" w:hAnsiTheme="minorBidi" w:cstheme="minorBidi"/>
          <w:rtl/>
        </w:rPr>
        <w:t xml:space="preserve"> </w:t>
      </w:r>
      <w:r w:rsidRPr="009857B8">
        <w:rPr>
          <w:rFonts w:asciiTheme="minorBidi" w:hAnsiTheme="minorBidi" w:cstheme="minorBidi"/>
          <w:rtl/>
        </w:rPr>
        <w:t>/</w:t>
      </w:r>
      <w:r w:rsidR="002F3143" w:rsidRPr="009857B8">
        <w:rPr>
          <w:rFonts w:asciiTheme="minorBidi" w:hAnsiTheme="minorBidi" w:cstheme="minorBidi"/>
          <w:rtl/>
        </w:rPr>
        <w:t xml:space="preserve"> </w:t>
      </w:r>
      <w:r w:rsidRPr="009857B8">
        <w:rPr>
          <w:rFonts w:asciiTheme="minorBidi" w:hAnsiTheme="minorBidi" w:cstheme="minorBidi"/>
          <w:rtl/>
        </w:rPr>
        <w:t>הכשרה רלוונטיים):</w:t>
      </w:r>
    </w:p>
    <w:permStart w:id="818500481" w:edGrp="everyone"/>
    <w:permEnd w:id="818500481"/>
    <w:p w14:paraId="3F99B204" w14:textId="054ABBDC" w:rsidR="00B323BF" w:rsidRPr="009857B8" w:rsidRDefault="00B323BF" w:rsidP="00B10A43">
      <w:pPr>
        <w:pStyle w:val="aff0"/>
        <w:numPr>
          <w:ilvl w:val="0"/>
          <w:numId w:val="22"/>
        </w:numPr>
        <w:bidi/>
        <w:contextualSpacing w:val="0"/>
        <w:rPr>
          <w:rFonts w:asciiTheme="minorBidi" w:hAnsiTheme="minorBidi" w:cstheme="minorBidi"/>
          <w:b/>
          <w:bCs/>
        </w:rPr>
      </w:pP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תנאי_סף_מנהל_הכשרה_ייעודית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הכשרה ייעודית בטיפול בנפגעי/ות פגיעות ו/או בעל הכשרה ייעודית בטיפול בילדים ובני נוער בעלי התנהגות מינית לא מותאמת ו/או פוגעת</w:t>
      </w:r>
      <w:r w:rsidRPr="009857B8">
        <w:rPr>
          <w:rFonts w:asciiTheme="minorBidi" w:hAnsiTheme="minorBidi" w:cstheme="minorBidi"/>
          <w:b/>
          <w:bCs/>
          <w:rtl/>
        </w:rPr>
        <w:fldChar w:fldCharType="end"/>
      </w:r>
      <w:r w:rsidRPr="009857B8">
        <w:rPr>
          <w:rFonts w:asciiTheme="minorBidi" w:hAnsiTheme="minorBidi" w:cstheme="minorBidi"/>
          <w:b/>
          <w:bCs/>
          <w:rtl/>
        </w:rPr>
        <w:t xml:space="preserve">,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תנאי_סף_מנהל_הכשרה_ייעודית_היקף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בהיקף של 60</w:t>
      </w:r>
      <w:r w:rsidR="00D44E58" w:rsidRPr="00D44E58">
        <w:rPr>
          <w:rFonts w:asciiTheme="minorBidi" w:hAnsiTheme="minorBidi" w:cstheme="minorBidi"/>
          <w:b/>
          <w:bCs/>
          <w:color w:val="000000"/>
          <w:rtl/>
        </w:rPr>
        <w:t xml:space="preserve"> שעות לימוד לפחות ממוסד לימודי או טיפולי מוכר</w:t>
      </w:r>
      <w:r w:rsidRPr="009857B8">
        <w:rPr>
          <w:rFonts w:asciiTheme="minorBidi" w:hAnsiTheme="minorBidi" w:cstheme="minorBidi"/>
          <w:b/>
          <w:bCs/>
          <w:rtl/>
        </w:rPr>
        <w:fldChar w:fldCharType="end"/>
      </w:r>
      <w:r w:rsidRPr="009857B8">
        <w:rPr>
          <w:rFonts w:asciiTheme="minorBidi" w:hAnsiTheme="minorBidi" w:cstheme="minorBidi"/>
          <w:b/>
          <w:bCs/>
          <w:rtl/>
        </w:rPr>
        <w:t>.</w:t>
      </w:r>
    </w:p>
    <w:p w14:paraId="064F217E" w14:textId="77777777" w:rsidR="00B323BF" w:rsidRPr="009857B8" w:rsidRDefault="00B323BF" w:rsidP="00B323BF">
      <w:pPr>
        <w:pStyle w:val="aff0"/>
        <w:bidi/>
        <w:ind w:left="1295"/>
        <w:rPr>
          <w:rFonts w:asciiTheme="minorBidi" w:hAnsiTheme="minorBidi" w:cstheme="minorBidi"/>
          <w:rtl/>
        </w:rPr>
      </w:pPr>
      <w:r w:rsidRPr="009857B8">
        <w:rPr>
          <w:rFonts w:asciiTheme="minorBidi" w:hAnsiTheme="minorBidi" w:cstheme="minorBidi"/>
          <w:rtl/>
        </w:rPr>
        <w:t>שם המוסד בו בוצע הקורס:</w:t>
      </w:r>
      <w:permStart w:id="1788100677" w:edGrp="everyone"/>
      <w:r w:rsidRPr="009857B8">
        <w:rPr>
          <w:rFonts w:asciiTheme="minorBidi" w:hAnsiTheme="minorBidi" w:cstheme="minorBidi"/>
          <w:rtl/>
        </w:rPr>
        <w:t xml:space="preserve"> _______________________________________</w:t>
      </w:r>
      <w:permEnd w:id="1788100677"/>
    </w:p>
    <w:p w14:paraId="24C490AD" w14:textId="77777777" w:rsidR="00B323BF" w:rsidRPr="009857B8" w:rsidRDefault="00B323BF" w:rsidP="00B323BF">
      <w:pPr>
        <w:pStyle w:val="aff0"/>
        <w:bidi/>
        <w:ind w:left="1295"/>
        <w:rPr>
          <w:rFonts w:asciiTheme="minorBidi" w:hAnsiTheme="minorBidi" w:cstheme="minorBidi"/>
          <w:rtl/>
        </w:rPr>
      </w:pPr>
      <w:r w:rsidRPr="009857B8">
        <w:rPr>
          <w:rFonts w:asciiTheme="minorBidi" w:hAnsiTheme="minorBidi" w:cstheme="minorBidi"/>
          <w:rtl/>
        </w:rPr>
        <w:t xml:space="preserve">המועד בו בוצע הקורס: </w:t>
      </w:r>
      <w:permStart w:id="922813444" w:edGrp="everyone"/>
      <w:r w:rsidRPr="009857B8">
        <w:rPr>
          <w:rFonts w:asciiTheme="minorBidi" w:hAnsiTheme="minorBidi" w:cstheme="minorBidi"/>
          <w:rtl/>
        </w:rPr>
        <w:t>_______________________________________</w:t>
      </w:r>
    </w:p>
    <w:permEnd w:id="922813444"/>
    <w:p w14:paraId="23EF15A4" w14:textId="77777777" w:rsidR="00B323BF" w:rsidRPr="009857B8" w:rsidRDefault="00B323BF" w:rsidP="00B323BF">
      <w:pPr>
        <w:pStyle w:val="aff0"/>
        <w:bidi/>
        <w:ind w:left="1295"/>
        <w:rPr>
          <w:rFonts w:asciiTheme="minorBidi" w:hAnsiTheme="minorBidi" w:cstheme="minorBidi"/>
          <w:rtl/>
        </w:rPr>
      </w:pPr>
      <w:r w:rsidRPr="009857B8">
        <w:rPr>
          <w:rFonts w:asciiTheme="minorBidi" w:hAnsiTheme="minorBidi" w:cstheme="minorBidi"/>
          <w:rtl/>
        </w:rPr>
        <w:t>מספר שעות לימוד אקדמיות:</w:t>
      </w:r>
      <w:permStart w:id="1802070749" w:edGrp="everyone"/>
      <w:r w:rsidRPr="009857B8">
        <w:rPr>
          <w:rFonts w:asciiTheme="minorBidi" w:hAnsiTheme="minorBidi" w:cstheme="minorBidi"/>
          <w:rtl/>
        </w:rPr>
        <w:t xml:space="preserve"> ___________________________________</w:t>
      </w:r>
      <w:permEnd w:id="1802070749"/>
    </w:p>
    <w:p w14:paraId="31D378DB" w14:textId="77777777" w:rsidR="00D47745" w:rsidRPr="009857B8" w:rsidRDefault="00D47745" w:rsidP="00F24278">
      <w:pPr>
        <w:pStyle w:val="aff0"/>
        <w:widowControl w:val="0"/>
        <w:bidi/>
        <w:ind w:left="1134"/>
        <w:contextualSpacing w:val="0"/>
        <w:rPr>
          <w:rFonts w:asciiTheme="minorBidi" w:hAnsiTheme="minorBidi" w:cstheme="minorBidi"/>
          <w:b/>
          <w:bCs/>
          <w:rtl/>
        </w:rPr>
      </w:pPr>
      <w:r w:rsidRPr="009857B8">
        <w:rPr>
          <w:rFonts w:asciiTheme="minorBidi" w:hAnsiTheme="minorBidi" w:cstheme="minorBidi"/>
          <w:b/>
          <w:bCs/>
          <w:rtl/>
        </w:rPr>
        <w:t>יש לצרף אישורים מתאימים המעידים על השלמת קורסים והכשרות רלוונטיים.</w:t>
      </w:r>
    </w:p>
    <w:p w14:paraId="25CC54A4" w14:textId="10E002E3" w:rsidR="003E6619" w:rsidRPr="009857B8" w:rsidRDefault="003E6619" w:rsidP="00B10A43">
      <w:pPr>
        <w:pStyle w:val="aff0"/>
        <w:widowControl w:val="0"/>
        <w:numPr>
          <w:ilvl w:val="1"/>
          <w:numId w:val="23"/>
        </w:numPr>
        <w:bidi/>
        <w:contextualSpacing w:val="0"/>
        <w:rPr>
          <w:rFonts w:asciiTheme="minorBidi" w:hAnsiTheme="minorBidi" w:cstheme="minorBidi"/>
          <w:b/>
          <w:bCs/>
        </w:rPr>
      </w:pPr>
      <w:bookmarkStart w:id="761" w:name="_Hlk69809850"/>
      <w:r w:rsidRPr="009857B8">
        <w:rPr>
          <w:rFonts w:asciiTheme="minorBidi" w:hAnsiTheme="minorBidi" w:cstheme="minorBidi"/>
          <w:b/>
          <w:bCs/>
          <w:rtl/>
        </w:rPr>
        <w:t xml:space="preserve">האם </w:t>
      </w:r>
      <w:r w:rsidR="00895370" w:rsidRPr="009857B8">
        <w:rPr>
          <w:rFonts w:asciiTheme="minorBidi" w:hAnsiTheme="minorBidi" w:cstheme="minorBidi"/>
          <w:b/>
          <w:bCs/>
          <w:rtl/>
        </w:rPr>
        <w:fldChar w:fldCharType="begin"/>
      </w:r>
      <w:r w:rsidR="00895370" w:rsidRPr="009857B8">
        <w:rPr>
          <w:rFonts w:asciiTheme="minorBidi" w:hAnsiTheme="minorBidi" w:cstheme="minorBidi"/>
          <w:b/>
          <w:bCs/>
          <w:rtl/>
        </w:rPr>
        <w:instrText xml:space="preserve"> </w:instrText>
      </w:r>
      <w:r w:rsidR="00895370" w:rsidRPr="009857B8">
        <w:rPr>
          <w:rFonts w:asciiTheme="minorBidi" w:hAnsiTheme="minorBidi" w:cstheme="minorBidi"/>
          <w:b/>
          <w:bCs/>
        </w:rPr>
        <w:instrText>REF</w:instrText>
      </w:r>
      <w:r w:rsidR="00895370" w:rsidRPr="009857B8">
        <w:rPr>
          <w:rFonts w:asciiTheme="minorBidi" w:hAnsiTheme="minorBidi" w:cstheme="minorBidi"/>
          <w:b/>
          <w:bCs/>
          <w:rtl/>
        </w:rPr>
        <w:instrText xml:space="preserve">  כינוי_איש_צוות_1_אמות_מידה \</w:instrText>
      </w:r>
      <w:r w:rsidR="00895370" w:rsidRPr="009857B8">
        <w:rPr>
          <w:rFonts w:asciiTheme="minorBidi" w:hAnsiTheme="minorBidi" w:cstheme="minorBidi"/>
          <w:b/>
          <w:bCs/>
        </w:rPr>
        <w:instrText>h  \* MERGEFORMAT</w:instrText>
      </w:r>
      <w:r w:rsidR="00895370" w:rsidRPr="009857B8">
        <w:rPr>
          <w:rFonts w:asciiTheme="minorBidi" w:hAnsiTheme="minorBidi" w:cstheme="minorBidi"/>
          <w:b/>
          <w:bCs/>
          <w:rtl/>
        </w:rPr>
        <w:instrText xml:space="preserve"> </w:instrText>
      </w:r>
      <w:r w:rsidR="00895370" w:rsidRPr="009857B8">
        <w:rPr>
          <w:rFonts w:asciiTheme="minorBidi" w:hAnsiTheme="minorBidi" w:cstheme="minorBidi"/>
          <w:b/>
          <w:bCs/>
          <w:rtl/>
        </w:rPr>
      </w:r>
      <w:r w:rsidR="00895370" w:rsidRPr="009857B8">
        <w:rPr>
          <w:rFonts w:asciiTheme="minorBidi" w:hAnsiTheme="minorBidi" w:cstheme="minorBidi"/>
          <w:b/>
          <w:bCs/>
          <w:rtl/>
        </w:rPr>
        <w:fldChar w:fldCharType="separate"/>
      </w:r>
      <w:r w:rsidR="00D44E58" w:rsidRPr="009857B8">
        <w:rPr>
          <w:rFonts w:asciiTheme="minorBidi" w:hAnsiTheme="minorBidi" w:cstheme="minorBidi" w:hint="cs"/>
          <w:b/>
          <w:bCs/>
          <w:noProof/>
          <w:rtl/>
        </w:rPr>
        <w:t>מנהל המרכז</w:t>
      </w:r>
      <w:r w:rsidR="00D44E58" w:rsidRPr="009857B8">
        <w:rPr>
          <w:rFonts w:asciiTheme="minorBidi" w:hAnsiTheme="minorBidi" w:cstheme="minorBidi"/>
          <w:b/>
          <w:bCs/>
          <w:noProof/>
          <w:rtl/>
        </w:rPr>
        <w:t xml:space="preserve"> המוצע</w:t>
      </w:r>
      <w:r w:rsidR="00895370" w:rsidRPr="009857B8">
        <w:rPr>
          <w:rFonts w:asciiTheme="minorBidi" w:hAnsiTheme="minorBidi" w:cstheme="minorBidi"/>
          <w:b/>
          <w:bCs/>
          <w:rtl/>
        </w:rPr>
        <w:fldChar w:fldCharType="end"/>
      </w:r>
      <w:r w:rsidRPr="009857B8">
        <w:rPr>
          <w:rFonts w:asciiTheme="minorBidi" w:hAnsiTheme="minorBidi" w:cstheme="minorBidi"/>
          <w:b/>
          <w:bCs/>
          <w:rtl/>
        </w:rPr>
        <w:t xml:space="preserve"> במסגרת ההצעה הינו עובד בפועל של המציע ונותן שירותים במסגרת אחרת הפועלת מכ</w:t>
      </w:r>
      <w:r w:rsidR="00C3113C" w:rsidRPr="009857B8">
        <w:rPr>
          <w:rFonts w:asciiTheme="minorBidi" w:hAnsiTheme="minorBidi" w:cstheme="minorBidi" w:hint="cs"/>
          <w:b/>
          <w:bCs/>
          <w:rtl/>
        </w:rPr>
        <w:t>ו</w:t>
      </w:r>
      <w:r w:rsidRPr="009857B8">
        <w:rPr>
          <w:rFonts w:asciiTheme="minorBidi" w:hAnsiTheme="minorBidi" w:cstheme="minorBidi"/>
          <w:b/>
          <w:bCs/>
          <w:rtl/>
        </w:rPr>
        <w:t xml:space="preserve">ח התקשרות של המציע עם המשרד? </w:t>
      </w:r>
      <w:r w:rsidRPr="009857B8">
        <w:rPr>
          <w:rFonts w:asciiTheme="minorBidi" w:hAnsiTheme="minorBidi" w:cstheme="minorBidi"/>
          <w:rtl/>
        </w:rPr>
        <w:t xml:space="preserve">(יש לסמן </w:t>
      </w:r>
      <w:r w:rsidRPr="009857B8">
        <w:rPr>
          <w:rFonts w:asciiTheme="minorBidi" w:hAnsiTheme="minorBidi" w:cstheme="minorBidi"/>
        </w:rPr>
        <w:t>X</w:t>
      </w:r>
      <w:r w:rsidRPr="009857B8">
        <w:rPr>
          <w:rFonts w:asciiTheme="minorBidi" w:hAnsiTheme="minorBidi" w:cstheme="minorBidi"/>
          <w:rtl/>
        </w:rPr>
        <w:t xml:space="preserve"> במקום המתאים ולהשלים את החסר, לפי הרלוונטיות)</w:t>
      </w:r>
    </w:p>
    <w:permStart w:id="792528369" w:edGrp="everyone"/>
    <w:permEnd w:id="792528369"/>
    <w:p w14:paraId="2AD7D34C" w14:textId="485C6665" w:rsidR="003E6619" w:rsidRPr="009857B8" w:rsidRDefault="00895370" w:rsidP="00B10A43">
      <w:pPr>
        <w:pStyle w:val="aff0"/>
        <w:widowControl w:val="0"/>
        <w:numPr>
          <w:ilvl w:val="0"/>
          <w:numId w:val="55"/>
        </w:numPr>
        <w:bidi/>
        <w:contextualSpacing w:val="0"/>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כינוי_איש_צוות_1_אמות_מידה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hint="cs"/>
          <w:noProof/>
          <w:rtl/>
        </w:rPr>
        <w:t>מנהל המרכז</w:t>
      </w:r>
      <w:r w:rsidR="00D44E58" w:rsidRPr="00D44E58">
        <w:rPr>
          <w:rFonts w:asciiTheme="minorBidi" w:hAnsiTheme="minorBidi" w:cstheme="minorBidi"/>
          <w:noProof/>
          <w:rtl/>
        </w:rPr>
        <w:t xml:space="preserve"> המוצע</w:t>
      </w:r>
      <w:r w:rsidRPr="009857B8">
        <w:rPr>
          <w:rFonts w:asciiTheme="minorBidi" w:hAnsiTheme="minorBidi" w:cstheme="minorBidi"/>
          <w:rtl/>
        </w:rPr>
        <w:fldChar w:fldCharType="end"/>
      </w:r>
      <w:r w:rsidR="003E6619" w:rsidRPr="009857B8">
        <w:rPr>
          <w:rFonts w:asciiTheme="minorBidi" w:hAnsiTheme="minorBidi" w:cstheme="minorBidi"/>
          <w:rtl/>
        </w:rPr>
        <w:t xml:space="preserve"> במסגרת ההצעה אינו עובד בפועל של המציע. </w:t>
      </w:r>
    </w:p>
    <w:p w14:paraId="34D1DB88" w14:textId="364FF78F" w:rsidR="003E6619" w:rsidRPr="009857B8" w:rsidRDefault="00895370" w:rsidP="00B10A43">
      <w:pPr>
        <w:pStyle w:val="aff0"/>
        <w:widowControl w:val="0"/>
        <w:numPr>
          <w:ilvl w:val="0"/>
          <w:numId w:val="55"/>
        </w:numPr>
        <w:bidi/>
        <w:contextualSpacing w:val="0"/>
        <w:rPr>
          <w:rFonts w:asciiTheme="minorBidi" w:hAnsiTheme="minorBidi" w:cstheme="minorBidi"/>
          <w:b/>
          <w:bCs/>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כינוי_איש_צוות_1_אמות_מידה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hint="cs"/>
          <w:noProof/>
          <w:rtl/>
        </w:rPr>
        <w:t>מנהל המרכז</w:t>
      </w:r>
      <w:r w:rsidR="00D44E58" w:rsidRPr="00D44E58">
        <w:rPr>
          <w:rFonts w:asciiTheme="minorBidi" w:hAnsiTheme="minorBidi" w:cstheme="minorBidi"/>
          <w:noProof/>
          <w:rtl/>
        </w:rPr>
        <w:t xml:space="preserve"> המוצע</w:t>
      </w:r>
      <w:r w:rsidRPr="009857B8">
        <w:rPr>
          <w:rFonts w:asciiTheme="minorBidi" w:hAnsiTheme="minorBidi" w:cstheme="minorBidi"/>
          <w:rtl/>
        </w:rPr>
        <w:fldChar w:fldCharType="end"/>
      </w:r>
      <w:r w:rsidR="003E6619" w:rsidRPr="009857B8">
        <w:rPr>
          <w:rFonts w:asciiTheme="minorBidi" w:hAnsiTheme="minorBidi" w:cstheme="minorBidi"/>
          <w:rtl/>
        </w:rPr>
        <w:t xml:space="preserve"> במסגרת ההצעה אינו נותן שירותים במסגרת אחרת הפועלת מכ</w:t>
      </w:r>
      <w:r w:rsidR="00C3113C" w:rsidRPr="009857B8">
        <w:rPr>
          <w:rFonts w:asciiTheme="minorBidi" w:hAnsiTheme="minorBidi" w:cstheme="minorBidi" w:hint="cs"/>
          <w:rtl/>
        </w:rPr>
        <w:t>ו</w:t>
      </w:r>
      <w:r w:rsidR="003E6619" w:rsidRPr="009857B8">
        <w:rPr>
          <w:rFonts w:asciiTheme="minorBidi" w:hAnsiTheme="minorBidi" w:cstheme="minorBidi"/>
          <w:rtl/>
        </w:rPr>
        <w:t>ח התקשרות של המציע עם המשרד.</w:t>
      </w:r>
    </w:p>
    <w:p w14:paraId="1A46F769" w14:textId="02254F75" w:rsidR="003E6619" w:rsidRPr="009857B8" w:rsidRDefault="00895370" w:rsidP="00B10A43">
      <w:pPr>
        <w:pStyle w:val="aff0"/>
        <w:widowControl w:val="0"/>
        <w:numPr>
          <w:ilvl w:val="0"/>
          <w:numId w:val="55"/>
        </w:numPr>
        <w:bidi/>
        <w:contextualSpacing w:val="0"/>
        <w:rPr>
          <w:rFonts w:asciiTheme="minorBidi" w:hAnsiTheme="minorBidi" w:cstheme="minorBidi"/>
          <w:b/>
          <w:bCs/>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כינוי_איש_צוות_1_אמות_מידה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hint="cs"/>
          <w:noProof/>
          <w:rtl/>
        </w:rPr>
        <w:t>מנהל המרכז</w:t>
      </w:r>
      <w:r w:rsidR="00D44E58" w:rsidRPr="00D44E58">
        <w:rPr>
          <w:rFonts w:asciiTheme="minorBidi" w:hAnsiTheme="minorBidi" w:cstheme="minorBidi"/>
          <w:noProof/>
          <w:rtl/>
        </w:rPr>
        <w:t xml:space="preserve"> המוצע</w:t>
      </w:r>
      <w:r w:rsidRPr="009857B8">
        <w:rPr>
          <w:rFonts w:asciiTheme="minorBidi" w:hAnsiTheme="minorBidi" w:cstheme="minorBidi"/>
          <w:rtl/>
        </w:rPr>
        <w:fldChar w:fldCharType="end"/>
      </w:r>
      <w:r w:rsidR="003E6619" w:rsidRPr="009857B8">
        <w:rPr>
          <w:rFonts w:asciiTheme="minorBidi" w:hAnsiTheme="minorBidi" w:cstheme="minorBidi"/>
          <w:rtl/>
        </w:rPr>
        <w:t xml:space="preserve"> </w:t>
      </w:r>
      <w:r w:rsidR="00086F44" w:rsidRPr="009857B8">
        <w:rPr>
          <w:rFonts w:asciiTheme="minorBidi" w:hAnsiTheme="minorBidi" w:cstheme="minorBidi"/>
          <w:rtl/>
        </w:rPr>
        <w:fldChar w:fldCharType="begin"/>
      </w:r>
      <w:r w:rsidR="00086F44" w:rsidRPr="009857B8">
        <w:rPr>
          <w:rFonts w:asciiTheme="minorBidi" w:hAnsiTheme="minorBidi" w:cstheme="minorBidi"/>
          <w:rtl/>
        </w:rPr>
        <w:instrText xml:space="preserve"> </w:instrText>
      </w:r>
      <w:r w:rsidR="00086F44" w:rsidRPr="009857B8">
        <w:rPr>
          <w:rFonts w:asciiTheme="minorBidi" w:hAnsiTheme="minorBidi" w:cstheme="minorBidi"/>
        </w:rPr>
        <w:instrText>REF</w:instrText>
      </w:r>
      <w:r w:rsidR="00086F44" w:rsidRPr="009857B8">
        <w:rPr>
          <w:rFonts w:asciiTheme="minorBidi" w:hAnsiTheme="minorBidi" w:cstheme="minorBidi"/>
          <w:rtl/>
        </w:rPr>
        <w:instrText xml:space="preserve"> מנהל_עובד_המציע_מקוצר \</w:instrText>
      </w:r>
      <w:r w:rsidR="00086F44" w:rsidRPr="009857B8">
        <w:rPr>
          <w:rFonts w:asciiTheme="minorBidi" w:hAnsiTheme="minorBidi" w:cstheme="minorBidi"/>
        </w:rPr>
        <w:instrText>h</w:instrText>
      </w:r>
      <w:r w:rsidR="00086F44" w:rsidRPr="009857B8">
        <w:rPr>
          <w:rFonts w:asciiTheme="minorBidi" w:hAnsiTheme="minorBidi" w:cstheme="minorBidi"/>
          <w:rtl/>
        </w:rPr>
        <w:instrText xml:space="preserve">  \* </w:instrText>
      </w:r>
      <w:r w:rsidR="00086F44" w:rsidRPr="009857B8">
        <w:rPr>
          <w:rFonts w:asciiTheme="minorBidi" w:hAnsiTheme="minorBidi" w:cstheme="minorBidi"/>
        </w:rPr>
        <w:instrText>MERGEFORMAT</w:instrText>
      </w:r>
      <w:r w:rsidR="00086F44" w:rsidRPr="009857B8">
        <w:rPr>
          <w:rFonts w:asciiTheme="minorBidi" w:hAnsiTheme="minorBidi" w:cstheme="minorBidi"/>
          <w:rtl/>
        </w:rPr>
        <w:instrText xml:space="preserve"> </w:instrText>
      </w:r>
      <w:r w:rsidR="00086F44" w:rsidRPr="009857B8">
        <w:rPr>
          <w:rFonts w:asciiTheme="minorBidi" w:hAnsiTheme="minorBidi" w:cstheme="minorBidi"/>
          <w:rtl/>
        </w:rPr>
      </w:r>
      <w:r w:rsidR="00086F44" w:rsidRPr="009857B8">
        <w:rPr>
          <w:rFonts w:asciiTheme="minorBidi" w:hAnsiTheme="minorBidi" w:cstheme="minorBidi"/>
          <w:rtl/>
        </w:rPr>
        <w:fldChar w:fldCharType="separate"/>
      </w:r>
      <w:r w:rsidR="00D44E58" w:rsidRPr="00D44E58">
        <w:rPr>
          <w:rFonts w:asciiTheme="minorBidi" w:hAnsiTheme="minorBidi" w:cstheme="minorBidi"/>
          <w:rtl/>
        </w:rPr>
        <w:t xml:space="preserve">הינו עובד בפועל של המציע ונותן שירותים </w:t>
      </w:r>
      <w:r w:rsidR="00D44E58" w:rsidRPr="00D44E58">
        <w:rPr>
          <w:rFonts w:asciiTheme="minorBidi" w:hAnsiTheme="minorBidi" w:cstheme="minorBidi" w:hint="cs"/>
          <w:rtl/>
        </w:rPr>
        <w:t xml:space="preserve">כמנהל </w:t>
      </w:r>
      <w:r w:rsidR="00D44E58" w:rsidRPr="00D44E58">
        <w:rPr>
          <w:rFonts w:asciiTheme="minorBidi" w:hAnsiTheme="minorBidi" w:cstheme="minorBidi"/>
          <w:rtl/>
        </w:rPr>
        <w:t>מסגרת אחרת הפועלת מכ</w:t>
      </w:r>
      <w:r w:rsidR="00D44E58" w:rsidRPr="00D44E58">
        <w:rPr>
          <w:rFonts w:asciiTheme="minorBidi" w:hAnsiTheme="minorBidi" w:cstheme="minorBidi" w:hint="cs"/>
          <w:rtl/>
        </w:rPr>
        <w:t>ו</w:t>
      </w:r>
      <w:r w:rsidR="00D44E58" w:rsidRPr="00D44E58">
        <w:rPr>
          <w:rFonts w:asciiTheme="minorBidi" w:hAnsiTheme="minorBidi" w:cstheme="minorBidi"/>
          <w:rtl/>
        </w:rPr>
        <w:t>ח התקשרות של המציע עם המשרד</w:t>
      </w:r>
      <w:r w:rsidR="00086F44" w:rsidRPr="009857B8">
        <w:rPr>
          <w:rFonts w:asciiTheme="minorBidi" w:hAnsiTheme="minorBidi" w:cstheme="minorBidi"/>
          <w:rtl/>
        </w:rPr>
        <w:fldChar w:fldCharType="end"/>
      </w:r>
      <w:r w:rsidR="00086F44" w:rsidRPr="009857B8">
        <w:rPr>
          <w:rFonts w:asciiTheme="minorBidi" w:hAnsiTheme="minorBidi" w:cstheme="minorBidi" w:hint="cs"/>
          <w:rtl/>
        </w:rPr>
        <w:t xml:space="preserve"> </w:t>
      </w:r>
      <w:r w:rsidR="003E6619" w:rsidRPr="009857B8">
        <w:rPr>
          <w:rFonts w:asciiTheme="minorBidi" w:hAnsiTheme="minorBidi" w:cstheme="minorBidi"/>
          <w:rtl/>
        </w:rPr>
        <w:t xml:space="preserve">במסגרת </w:t>
      </w:r>
      <w:permStart w:id="1276147641" w:edGrp="everyone"/>
      <w:r w:rsidR="003E6619" w:rsidRPr="009857B8">
        <w:rPr>
          <w:rFonts w:asciiTheme="minorBidi" w:hAnsiTheme="minorBidi" w:cstheme="minorBidi"/>
          <w:rtl/>
        </w:rPr>
        <w:t>_________________.</w:t>
      </w:r>
      <w:permEnd w:id="1276147641"/>
      <w:r w:rsidR="003E6619" w:rsidRPr="009857B8">
        <w:rPr>
          <w:rFonts w:asciiTheme="minorBidi" w:hAnsiTheme="minorBidi" w:cstheme="minorBidi"/>
          <w:rtl/>
        </w:rPr>
        <w:t xml:space="preserve"> איש הצוות המיועד להחליפו הינו </w:t>
      </w:r>
      <w:permStart w:id="973487913" w:edGrp="everyone"/>
      <w:r w:rsidR="003E6619" w:rsidRPr="009857B8">
        <w:rPr>
          <w:rFonts w:asciiTheme="minorBidi" w:hAnsiTheme="minorBidi" w:cstheme="minorBidi"/>
          <w:rtl/>
        </w:rPr>
        <w:t>_______________.</w:t>
      </w:r>
      <w:permEnd w:id="973487913"/>
      <w:r w:rsidR="003E6619" w:rsidRPr="009857B8">
        <w:rPr>
          <w:rFonts w:asciiTheme="minorBidi" w:hAnsiTheme="minorBidi" w:cstheme="minorBidi"/>
          <w:rtl/>
        </w:rPr>
        <w:t xml:space="preserve"> בסופו של נספח זה </w:t>
      </w:r>
      <w:r w:rsidR="00BA2FE4" w:rsidRPr="009857B8">
        <w:rPr>
          <w:rFonts w:asciiTheme="minorBidi" w:hAnsiTheme="minorBidi" w:cstheme="minorBidi" w:hint="cs"/>
          <w:rtl/>
        </w:rPr>
        <w:t>מצורף</w:t>
      </w:r>
      <w:r w:rsidR="003E6619" w:rsidRPr="009857B8">
        <w:rPr>
          <w:rFonts w:asciiTheme="minorBidi" w:hAnsiTheme="minorBidi" w:cstheme="minorBidi"/>
          <w:rtl/>
        </w:rPr>
        <w:t xml:space="preserve"> אישור הגורמים המוסמכים במשרד לביצוע ההחלפה במקרה של זכייה.</w:t>
      </w:r>
    </w:p>
    <w:bookmarkEnd w:id="761"/>
    <w:p w14:paraId="440178F3" w14:textId="6BA6D671" w:rsidR="00B323BF" w:rsidRPr="009857B8" w:rsidRDefault="00B323BF" w:rsidP="00B10A43">
      <w:pPr>
        <w:pStyle w:val="HNormal"/>
        <w:numPr>
          <w:ilvl w:val="1"/>
          <w:numId w:val="23"/>
        </w:numPr>
        <w:tabs>
          <w:tab w:val="left" w:pos="849"/>
        </w:tabs>
        <w:spacing w:after="0" w:line="360" w:lineRule="auto"/>
        <w:ind w:left="849" w:hanging="738"/>
        <w:rPr>
          <w:rFonts w:asciiTheme="minorBidi" w:hAnsiTheme="minorBidi"/>
          <w:b/>
        </w:rPr>
      </w:pPr>
      <w:r w:rsidRPr="009857B8">
        <w:rPr>
          <w:rFonts w:asciiTheme="minorBidi" w:hAnsiTheme="minorBidi" w:cstheme="minorBidi"/>
          <w:b/>
          <w:bCs/>
          <w:rtl/>
        </w:rPr>
        <w:t xml:space="preserve">על המציע למלא בטבלה שלהלן את ניסיונו של </w:t>
      </w:r>
      <w:r w:rsidR="00743BF2" w:rsidRPr="009857B8">
        <w:rPr>
          <w:rFonts w:asciiTheme="minorBidi" w:hAnsiTheme="minorBidi" w:cstheme="minorBidi"/>
          <w:b/>
          <w:bCs/>
          <w:rtl/>
        </w:rPr>
        <w:fldChar w:fldCharType="begin"/>
      </w:r>
      <w:r w:rsidR="00743BF2" w:rsidRPr="009857B8">
        <w:rPr>
          <w:rFonts w:asciiTheme="minorBidi" w:hAnsiTheme="minorBidi" w:cstheme="minorBidi"/>
          <w:b/>
          <w:bCs/>
          <w:rtl/>
        </w:rPr>
        <w:instrText xml:space="preserve"> </w:instrText>
      </w:r>
      <w:r w:rsidR="00743BF2" w:rsidRPr="009857B8">
        <w:rPr>
          <w:rFonts w:asciiTheme="minorBidi" w:hAnsiTheme="minorBidi" w:cstheme="minorBidi"/>
          <w:b/>
          <w:bCs/>
        </w:rPr>
        <w:instrText>REF</w:instrText>
      </w:r>
      <w:r w:rsidR="00743BF2" w:rsidRPr="009857B8">
        <w:rPr>
          <w:rFonts w:asciiTheme="minorBidi" w:hAnsiTheme="minorBidi" w:cstheme="minorBidi"/>
          <w:b/>
          <w:bCs/>
          <w:rtl/>
        </w:rPr>
        <w:instrText xml:space="preserve"> כינוי_איש_צוות_1_אמות_מידה \</w:instrText>
      </w:r>
      <w:r w:rsidR="00743BF2" w:rsidRPr="009857B8">
        <w:rPr>
          <w:rFonts w:asciiTheme="minorBidi" w:hAnsiTheme="minorBidi" w:cstheme="minorBidi"/>
          <w:b/>
          <w:bCs/>
        </w:rPr>
        <w:instrText>h</w:instrText>
      </w:r>
      <w:r w:rsidR="00743BF2" w:rsidRPr="009857B8">
        <w:rPr>
          <w:rFonts w:asciiTheme="minorBidi" w:hAnsiTheme="minorBidi" w:cstheme="minorBidi"/>
          <w:b/>
          <w:bCs/>
          <w:rtl/>
        </w:rPr>
        <w:instrText xml:space="preserve"> </w:instrText>
      </w:r>
      <w:r w:rsidR="009857B8">
        <w:rPr>
          <w:rFonts w:asciiTheme="minorBidi" w:hAnsiTheme="minorBidi" w:cstheme="minorBidi"/>
          <w:b/>
          <w:bCs/>
          <w:rtl/>
        </w:rPr>
        <w:instrText xml:space="preserve"> \* </w:instrText>
      </w:r>
      <w:r w:rsidR="009857B8">
        <w:rPr>
          <w:rFonts w:asciiTheme="minorBidi" w:hAnsiTheme="minorBidi" w:cstheme="minorBidi"/>
          <w:b/>
          <w:bCs/>
        </w:rPr>
        <w:instrText>MERGEFORMAT</w:instrText>
      </w:r>
      <w:r w:rsidR="009857B8">
        <w:rPr>
          <w:rFonts w:asciiTheme="minorBidi" w:hAnsiTheme="minorBidi" w:cstheme="minorBidi"/>
          <w:b/>
          <w:bCs/>
          <w:rtl/>
        </w:rPr>
        <w:instrText xml:space="preserve"> </w:instrText>
      </w:r>
      <w:r w:rsidR="00743BF2" w:rsidRPr="009857B8">
        <w:rPr>
          <w:rFonts w:asciiTheme="minorBidi" w:hAnsiTheme="minorBidi" w:cstheme="minorBidi"/>
          <w:b/>
          <w:bCs/>
          <w:rtl/>
        </w:rPr>
      </w:r>
      <w:r w:rsidR="00743BF2" w:rsidRPr="009857B8">
        <w:rPr>
          <w:rFonts w:asciiTheme="minorBidi" w:hAnsiTheme="minorBidi" w:cstheme="minorBidi"/>
          <w:b/>
          <w:bCs/>
          <w:rtl/>
        </w:rPr>
        <w:fldChar w:fldCharType="separate"/>
      </w:r>
      <w:r w:rsidR="00D44E58" w:rsidRPr="009857B8">
        <w:rPr>
          <w:rFonts w:asciiTheme="minorBidi" w:hAnsiTheme="minorBidi" w:cstheme="minorBidi" w:hint="cs"/>
          <w:b/>
          <w:bCs/>
          <w:rtl/>
          <w:lang w:eastAsia="en-US"/>
        </w:rPr>
        <w:t>מנהל המרכז</w:t>
      </w:r>
      <w:r w:rsidR="00D44E58" w:rsidRPr="009857B8">
        <w:rPr>
          <w:rFonts w:asciiTheme="minorBidi" w:hAnsiTheme="minorBidi" w:cstheme="minorBidi"/>
          <w:b/>
          <w:bCs/>
          <w:rtl/>
          <w:lang w:eastAsia="en-US"/>
        </w:rPr>
        <w:t xml:space="preserve"> המוצע</w:t>
      </w:r>
      <w:r w:rsidR="00743BF2" w:rsidRPr="009857B8">
        <w:rPr>
          <w:rFonts w:asciiTheme="minorBidi" w:hAnsiTheme="minorBidi" w:cstheme="minorBidi"/>
          <w:b/>
          <w:bCs/>
          <w:rtl/>
        </w:rPr>
        <w:fldChar w:fldCharType="end"/>
      </w:r>
      <w:r w:rsidRPr="009857B8">
        <w:rPr>
          <w:rFonts w:asciiTheme="minorBidi" w:hAnsiTheme="minorBidi" w:cstheme="minorBidi"/>
          <w:b/>
          <w:bCs/>
          <w:rtl/>
        </w:rPr>
        <w:t xml:space="preserve"> ב</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אמות_מידה_איש_צוות_ראשון_1_פירוט_ושנים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 xml:space="preserve">עבודה טיפולית עם ילדים ו/או בני נוער עד גיל 18 נפגעי פגיעות מיניות ו/או בעלי התנהגות מינית לא מותאמת </w:t>
      </w:r>
      <w:r w:rsidR="00D44E58" w:rsidRPr="00D44E58">
        <w:rPr>
          <w:rFonts w:asciiTheme="minorBidi" w:hAnsiTheme="minorBidi" w:cstheme="minorBidi" w:hint="cs"/>
          <w:b/>
          <w:bCs/>
          <w:rtl/>
        </w:rPr>
        <w:t>ו/</w:t>
      </w:r>
      <w:r w:rsidR="00D44E58" w:rsidRPr="00D44E58">
        <w:rPr>
          <w:rFonts w:asciiTheme="minorBidi" w:hAnsiTheme="minorBidi" w:cstheme="minorBidi"/>
          <w:b/>
          <w:bCs/>
          <w:rtl/>
        </w:rPr>
        <w:t>או פוגעת</w:t>
      </w:r>
      <w:r w:rsidR="00D44E58" w:rsidRPr="00D44E58">
        <w:rPr>
          <w:rFonts w:asciiTheme="minorBidi" w:hAnsiTheme="minorBidi" w:cstheme="minorBidi" w:hint="cs"/>
          <w:b/>
          <w:bCs/>
          <w:rtl/>
          <w:lang w:eastAsia="en-US"/>
        </w:rPr>
        <w:t>, לאחר קבלת התואר השני בתחום</w:t>
      </w:r>
      <w:r w:rsidR="00D44E58" w:rsidRPr="00D44E58">
        <w:rPr>
          <w:rFonts w:asciiTheme="minorBidi" w:hAnsiTheme="minorBidi" w:cstheme="minorBidi" w:hint="cs"/>
          <w:b/>
          <w:bCs/>
          <w:rtl/>
        </w:rPr>
        <w:t xml:space="preserve"> הנדרש, לפי העניין</w:t>
      </w:r>
      <w:r w:rsidRPr="009857B8">
        <w:rPr>
          <w:rFonts w:asciiTheme="minorBidi" w:hAnsiTheme="minorBidi" w:cstheme="minorBidi"/>
          <w:b/>
          <w:bCs/>
          <w:rtl/>
        </w:rPr>
        <w:fldChar w:fldCharType="end"/>
      </w:r>
      <w:r w:rsidRPr="009857B8">
        <w:rPr>
          <w:rFonts w:asciiTheme="minorBidi" w:hAnsiTheme="minorBidi" w:cstheme="minorBidi"/>
          <w:b/>
          <w:bCs/>
          <w:rtl/>
        </w:rPr>
        <w:t xml:space="preserve"> (סעיף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Ref398322838 \n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sidRPr="00D44E58">
        <w:rPr>
          <w:rFonts w:asciiTheme="minorBidi" w:hAnsiTheme="minorBidi"/>
          <w:b/>
        </w:rPr>
        <w:t>3.2.5.2</w:t>
      </w:r>
      <w:r w:rsidRPr="009857B8">
        <w:rPr>
          <w:rFonts w:asciiTheme="minorBidi" w:hAnsiTheme="minorBidi" w:cstheme="minorBidi"/>
          <w:b/>
          <w:bCs/>
          <w:rtl/>
        </w:rPr>
        <w:fldChar w:fldCharType="end"/>
      </w:r>
      <w:r w:rsidRPr="009857B8">
        <w:rPr>
          <w:rFonts w:asciiTheme="minorBidi" w:hAnsiTheme="minorBidi" w:cstheme="minorBidi"/>
          <w:b/>
          <w:bCs/>
          <w:rtl/>
        </w:rPr>
        <w:t xml:space="preserve"> למכרז, אמת מידה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Ref500157703 \r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2.1</w:t>
      </w:r>
      <w:r w:rsidRPr="009857B8">
        <w:rPr>
          <w:rFonts w:asciiTheme="minorBidi" w:hAnsiTheme="minorBidi" w:cstheme="minorBidi"/>
          <w:b/>
          <w:bCs/>
          <w:rtl/>
        </w:rPr>
        <w:fldChar w:fldCharType="end"/>
      </w:r>
      <w:r w:rsidRPr="009857B8">
        <w:rPr>
          <w:rFonts w:asciiTheme="minorBidi" w:hAnsiTheme="minorBidi" w:cstheme="minorBidi"/>
          <w:b/>
          <w:bCs/>
          <w:rtl/>
        </w:rPr>
        <w:t>):</w:t>
      </w:r>
    </w:p>
    <w:tbl>
      <w:tblPr>
        <w:tblStyle w:val="45"/>
        <w:tblpPr w:leftFromText="180" w:rightFromText="180" w:vertAnchor="text" w:tblpY="1"/>
        <w:tblOverlap w:val="never"/>
        <w:bidiVisual/>
        <w:tblW w:w="5000" w:type="pct"/>
        <w:tblLook w:val="0020" w:firstRow="1" w:lastRow="0" w:firstColumn="0" w:lastColumn="0" w:noHBand="0" w:noVBand="0"/>
        <w:tblCaption w:val="טבלת ניסיון (למילוי)"/>
        <w:tblDescription w:val="טבלת ניסיון (למילוי)"/>
      </w:tblPr>
      <w:tblGrid>
        <w:gridCol w:w="1363"/>
        <w:gridCol w:w="2942"/>
        <w:gridCol w:w="3658"/>
        <w:gridCol w:w="1114"/>
        <w:gridCol w:w="1116"/>
        <w:gridCol w:w="1316"/>
        <w:gridCol w:w="1365"/>
        <w:gridCol w:w="1402"/>
      </w:tblGrid>
      <w:tr w:rsidR="00B323BF" w:rsidRPr="009857B8" w14:paraId="00AC745B" w14:textId="77777777" w:rsidTr="00107D79">
        <w:trPr>
          <w:trHeight w:val="920"/>
          <w:tblHeader/>
        </w:trPr>
        <w:tc>
          <w:tcPr>
            <w:tcW w:w="437" w:type="pct"/>
          </w:tcPr>
          <w:p w14:paraId="0789D933" w14:textId="77777777" w:rsidR="00B323BF" w:rsidRPr="009857B8" w:rsidRDefault="00B323BF" w:rsidP="00107D79">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הגוף / הארגון לו ניתן השירות</w:t>
            </w:r>
          </w:p>
        </w:tc>
        <w:tc>
          <w:tcPr>
            <w:tcW w:w="943" w:type="pct"/>
          </w:tcPr>
          <w:p w14:paraId="4E5E219D" w14:textId="40E14167" w:rsidR="00B323BF" w:rsidRPr="009857B8" w:rsidRDefault="00B323BF" w:rsidP="00107D79">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 xml:space="preserve">פרטים בדבר השירותים או מהות השירות שניתן על-ידי </w:t>
            </w:r>
            <w:r w:rsidR="00743BF2" w:rsidRPr="009857B8">
              <w:rPr>
                <w:rFonts w:asciiTheme="minorBidi" w:hAnsiTheme="minorBidi" w:cstheme="minorBidi"/>
                <w:b/>
                <w:bCs/>
                <w:szCs w:val="20"/>
                <w:rtl/>
              </w:rPr>
              <w:fldChar w:fldCharType="begin"/>
            </w:r>
            <w:r w:rsidR="00743BF2" w:rsidRPr="009857B8">
              <w:rPr>
                <w:rFonts w:asciiTheme="minorBidi" w:hAnsiTheme="minorBidi" w:cstheme="minorBidi"/>
                <w:b/>
                <w:bCs/>
                <w:szCs w:val="20"/>
                <w:rtl/>
              </w:rPr>
              <w:instrText xml:space="preserve"> </w:instrText>
            </w:r>
            <w:r w:rsidR="00743BF2" w:rsidRPr="009857B8">
              <w:rPr>
                <w:rFonts w:asciiTheme="minorBidi" w:hAnsiTheme="minorBidi" w:cstheme="minorBidi"/>
                <w:b/>
                <w:bCs/>
                <w:szCs w:val="20"/>
              </w:rPr>
              <w:instrText>REF</w:instrText>
            </w:r>
            <w:r w:rsidR="00743BF2" w:rsidRPr="009857B8">
              <w:rPr>
                <w:rFonts w:asciiTheme="minorBidi" w:hAnsiTheme="minorBidi" w:cstheme="minorBidi"/>
                <w:b/>
                <w:bCs/>
                <w:szCs w:val="20"/>
                <w:rtl/>
              </w:rPr>
              <w:instrText xml:space="preserve"> כינוי_איש_צוות_1_אמות_מידה \</w:instrText>
            </w:r>
            <w:r w:rsidR="00743BF2" w:rsidRPr="009857B8">
              <w:rPr>
                <w:rFonts w:asciiTheme="minorBidi" w:hAnsiTheme="minorBidi" w:cstheme="minorBidi"/>
                <w:b/>
                <w:bCs/>
                <w:szCs w:val="20"/>
              </w:rPr>
              <w:instrText>h</w:instrText>
            </w:r>
            <w:r w:rsidR="00743BF2" w:rsidRPr="009857B8">
              <w:rPr>
                <w:rFonts w:asciiTheme="minorBidi" w:hAnsiTheme="minorBidi" w:cstheme="minorBidi"/>
                <w:b/>
                <w:bCs/>
                <w:szCs w:val="20"/>
                <w:rtl/>
              </w:rPr>
              <w:instrText xml:space="preserve">  \* </w:instrText>
            </w:r>
            <w:r w:rsidR="00743BF2" w:rsidRPr="009857B8">
              <w:rPr>
                <w:rFonts w:asciiTheme="minorBidi" w:hAnsiTheme="minorBidi" w:cstheme="minorBidi"/>
                <w:b/>
                <w:bCs/>
                <w:szCs w:val="20"/>
              </w:rPr>
              <w:instrText>MERGEFORMAT</w:instrText>
            </w:r>
            <w:r w:rsidR="00743BF2" w:rsidRPr="009857B8">
              <w:rPr>
                <w:rFonts w:asciiTheme="minorBidi" w:hAnsiTheme="minorBidi" w:cstheme="minorBidi"/>
                <w:b/>
                <w:bCs/>
                <w:szCs w:val="20"/>
                <w:rtl/>
              </w:rPr>
              <w:instrText xml:space="preserve"> </w:instrText>
            </w:r>
            <w:r w:rsidR="00743BF2" w:rsidRPr="009857B8">
              <w:rPr>
                <w:rFonts w:asciiTheme="minorBidi" w:hAnsiTheme="minorBidi" w:cstheme="minorBidi"/>
                <w:b/>
                <w:bCs/>
                <w:szCs w:val="20"/>
                <w:rtl/>
              </w:rPr>
            </w:r>
            <w:r w:rsidR="00743BF2" w:rsidRPr="009857B8">
              <w:rPr>
                <w:rFonts w:asciiTheme="minorBidi" w:hAnsiTheme="minorBidi" w:cstheme="minorBidi"/>
                <w:b/>
                <w:bCs/>
                <w:szCs w:val="20"/>
                <w:rtl/>
              </w:rPr>
              <w:fldChar w:fldCharType="separate"/>
            </w:r>
            <w:r w:rsidR="00D44E58" w:rsidRPr="00D44E58">
              <w:rPr>
                <w:rFonts w:asciiTheme="minorBidi" w:hAnsiTheme="minorBidi" w:cstheme="minorBidi" w:hint="cs"/>
                <w:b/>
                <w:bCs/>
                <w:szCs w:val="20"/>
                <w:rtl/>
              </w:rPr>
              <w:t>מנהל המרכז</w:t>
            </w:r>
            <w:r w:rsidR="00D44E58" w:rsidRPr="00D44E58">
              <w:rPr>
                <w:rFonts w:asciiTheme="minorBidi" w:hAnsiTheme="minorBidi" w:cstheme="minorBidi"/>
                <w:b/>
                <w:bCs/>
                <w:szCs w:val="20"/>
                <w:rtl/>
              </w:rPr>
              <w:t xml:space="preserve"> המוצע</w:t>
            </w:r>
            <w:r w:rsidR="00743BF2" w:rsidRPr="009857B8">
              <w:rPr>
                <w:rFonts w:asciiTheme="minorBidi" w:hAnsiTheme="minorBidi" w:cstheme="minorBidi"/>
                <w:b/>
                <w:bCs/>
                <w:szCs w:val="20"/>
                <w:rtl/>
              </w:rPr>
              <w:fldChar w:fldCharType="end"/>
            </w:r>
            <w:r w:rsidRPr="009857B8">
              <w:rPr>
                <w:rFonts w:asciiTheme="minorBidi" w:hAnsiTheme="minorBidi" w:cstheme="minorBidi"/>
                <w:b/>
                <w:bCs/>
                <w:szCs w:val="20"/>
                <w:rtl/>
              </w:rPr>
              <w:t xml:space="preserve"> </w:t>
            </w:r>
          </w:p>
        </w:tc>
        <w:tc>
          <w:tcPr>
            <w:tcW w:w="1173" w:type="pct"/>
          </w:tcPr>
          <w:p w14:paraId="0C3C64B2" w14:textId="21BB7355" w:rsidR="00B323BF" w:rsidRPr="009857B8" w:rsidRDefault="00B323BF" w:rsidP="00107D79">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 xml:space="preserve">סוג העבודה הטיפולית שביצע </w:t>
            </w:r>
            <w:r w:rsidR="00743BF2" w:rsidRPr="009857B8">
              <w:rPr>
                <w:rFonts w:asciiTheme="minorBidi" w:hAnsiTheme="minorBidi" w:cstheme="minorBidi"/>
                <w:b/>
                <w:bCs/>
                <w:szCs w:val="20"/>
                <w:rtl/>
              </w:rPr>
              <w:fldChar w:fldCharType="begin"/>
            </w:r>
            <w:r w:rsidR="00743BF2" w:rsidRPr="009857B8">
              <w:rPr>
                <w:rFonts w:asciiTheme="minorBidi" w:hAnsiTheme="minorBidi" w:cstheme="minorBidi"/>
                <w:b/>
                <w:bCs/>
                <w:szCs w:val="20"/>
                <w:rtl/>
              </w:rPr>
              <w:instrText xml:space="preserve"> </w:instrText>
            </w:r>
            <w:r w:rsidR="00743BF2" w:rsidRPr="009857B8">
              <w:rPr>
                <w:rFonts w:asciiTheme="minorBidi" w:hAnsiTheme="minorBidi" w:cstheme="minorBidi"/>
                <w:b/>
                <w:bCs/>
                <w:szCs w:val="20"/>
              </w:rPr>
              <w:instrText>REF</w:instrText>
            </w:r>
            <w:r w:rsidR="00743BF2" w:rsidRPr="009857B8">
              <w:rPr>
                <w:rFonts w:asciiTheme="minorBidi" w:hAnsiTheme="minorBidi" w:cstheme="minorBidi"/>
                <w:b/>
                <w:bCs/>
                <w:szCs w:val="20"/>
                <w:rtl/>
              </w:rPr>
              <w:instrText xml:space="preserve"> כינוי_איש_צוות_1_אמות_מידה \</w:instrText>
            </w:r>
            <w:r w:rsidR="00743BF2" w:rsidRPr="009857B8">
              <w:rPr>
                <w:rFonts w:asciiTheme="minorBidi" w:hAnsiTheme="minorBidi" w:cstheme="minorBidi"/>
                <w:b/>
                <w:bCs/>
                <w:szCs w:val="20"/>
              </w:rPr>
              <w:instrText>h</w:instrText>
            </w:r>
            <w:r w:rsidR="00743BF2" w:rsidRPr="009857B8">
              <w:rPr>
                <w:rFonts w:asciiTheme="minorBidi" w:hAnsiTheme="minorBidi" w:cstheme="minorBidi"/>
                <w:b/>
                <w:bCs/>
                <w:szCs w:val="20"/>
                <w:rtl/>
              </w:rPr>
              <w:instrText xml:space="preserve">  \* </w:instrText>
            </w:r>
            <w:r w:rsidR="00743BF2" w:rsidRPr="009857B8">
              <w:rPr>
                <w:rFonts w:asciiTheme="minorBidi" w:hAnsiTheme="minorBidi" w:cstheme="minorBidi"/>
                <w:b/>
                <w:bCs/>
                <w:szCs w:val="20"/>
              </w:rPr>
              <w:instrText>MERGEFORMAT</w:instrText>
            </w:r>
            <w:r w:rsidR="00743BF2" w:rsidRPr="009857B8">
              <w:rPr>
                <w:rFonts w:asciiTheme="minorBidi" w:hAnsiTheme="minorBidi" w:cstheme="minorBidi"/>
                <w:b/>
                <w:bCs/>
                <w:szCs w:val="20"/>
                <w:rtl/>
              </w:rPr>
              <w:instrText xml:space="preserve"> </w:instrText>
            </w:r>
            <w:r w:rsidR="00743BF2" w:rsidRPr="009857B8">
              <w:rPr>
                <w:rFonts w:asciiTheme="minorBidi" w:hAnsiTheme="minorBidi" w:cstheme="minorBidi"/>
                <w:b/>
                <w:bCs/>
                <w:szCs w:val="20"/>
                <w:rtl/>
              </w:rPr>
            </w:r>
            <w:r w:rsidR="00743BF2" w:rsidRPr="009857B8">
              <w:rPr>
                <w:rFonts w:asciiTheme="minorBidi" w:hAnsiTheme="minorBidi" w:cstheme="minorBidi"/>
                <w:b/>
                <w:bCs/>
                <w:szCs w:val="20"/>
                <w:rtl/>
              </w:rPr>
              <w:fldChar w:fldCharType="separate"/>
            </w:r>
            <w:r w:rsidR="00D44E58" w:rsidRPr="00D44E58">
              <w:rPr>
                <w:rFonts w:asciiTheme="minorBidi" w:hAnsiTheme="minorBidi" w:cstheme="minorBidi" w:hint="cs"/>
                <w:b/>
                <w:bCs/>
                <w:szCs w:val="20"/>
                <w:rtl/>
              </w:rPr>
              <w:t>מנהל המרכז</w:t>
            </w:r>
            <w:r w:rsidR="00D44E58" w:rsidRPr="00D44E58">
              <w:rPr>
                <w:rFonts w:asciiTheme="minorBidi" w:hAnsiTheme="minorBidi" w:cstheme="minorBidi"/>
                <w:b/>
                <w:bCs/>
                <w:szCs w:val="20"/>
                <w:rtl/>
              </w:rPr>
              <w:t xml:space="preserve"> המוצע</w:t>
            </w:r>
            <w:r w:rsidR="00743BF2" w:rsidRPr="009857B8">
              <w:rPr>
                <w:rFonts w:asciiTheme="minorBidi" w:hAnsiTheme="minorBidi" w:cstheme="minorBidi"/>
                <w:b/>
                <w:bCs/>
                <w:szCs w:val="20"/>
                <w:rtl/>
              </w:rPr>
              <w:fldChar w:fldCharType="end"/>
            </w:r>
          </w:p>
          <w:p w14:paraId="03EFC048" w14:textId="77777777" w:rsidR="00B323BF" w:rsidRPr="009857B8" w:rsidRDefault="00B323BF" w:rsidP="00107D79">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 xml:space="preserve">(יש לסמן </w:t>
            </w:r>
            <w:r w:rsidRPr="009857B8">
              <w:rPr>
                <w:rFonts w:asciiTheme="minorBidi" w:hAnsiTheme="minorBidi" w:cstheme="minorBidi"/>
                <w:b/>
                <w:bCs/>
                <w:szCs w:val="20"/>
              </w:rPr>
              <w:t>X</w:t>
            </w:r>
            <w:r w:rsidRPr="009857B8">
              <w:rPr>
                <w:rFonts w:asciiTheme="minorBidi" w:hAnsiTheme="minorBidi" w:cstheme="minorBidi"/>
                <w:b/>
                <w:bCs/>
                <w:szCs w:val="20"/>
                <w:rtl/>
              </w:rPr>
              <w:t>)</w:t>
            </w:r>
          </w:p>
        </w:tc>
        <w:tc>
          <w:tcPr>
            <w:tcW w:w="357" w:type="pct"/>
          </w:tcPr>
          <w:p w14:paraId="1FB045CD" w14:textId="77777777" w:rsidR="00B323BF" w:rsidRPr="009857B8" w:rsidRDefault="00B323BF" w:rsidP="00107D79">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תחילת מתן שירות</w:t>
            </w:r>
          </w:p>
          <w:p w14:paraId="4872936D" w14:textId="77777777" w:rsidR="00B323BF" w:rsidRPr="009857B8" w:rsidRDefault="00B323BF" w:rsidP="00107D79">
            <w:pPr>
              <w:spacing w:line="240" w:lineRule="auto"/>
              <w:jc w:val="center"/>
              <w:rPr>
                <w:rFonts w:asciiTheme="minorBidi" w:hAnsiTheme="minorBidi" w:cstheme="minorBidi"/>
                <w:szCs w:val="20"/>
                <w:rtl/>
              </w:rPr>
            </w:pPr>
            <w:r w:rsidRPr="009857B8">
              <w:rPr>
                <w:rFonts w:asciiTheme="minorBidi" w:hAnsiTheme="minorBidi" w:cstheme="minorBidi"/>
                <w:szCs w:val="20"/>
                <w:rtl/>
              </w:rPr>
              <w:t>(חודש ושנה)</w:t>
            </w:r>
          </w:p>
        </w:tc>
        <w:tc>
          <w:tcPr>
            <w:tcW w:w="358" w:type="pct"/>
          </w:tcPr>
          <w:p w14:paraId="6E8EA126" w14:textId="77777777" w:rsidR="00B323BF" w:rsidRPr="009857B8" w:rsidRDefault="00B323BF" w:rsidP="00107D79">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סיום מתן שירות</w:t>
            </w:r>
          </w:p>
          <w:p w14:paraId="70C925DD" w14:textId="77777777" w:rsidR="00B323BF" w:rsidRPr="009857B8" w:rsidRDefault="00B323BF" w:rsidP="00107D79">
            <w:pPr>
              <w:spacing w:line="240" w:lineRule="auto"/>
              <w:jc w:val="center"/>
              <w:rPr>
                <w:rFonts w:asciiTheme="minorBidi" w:hAnsiTheme="minorBidi" w:cstheme="minorBidi"/>
                <w:szCs w:val="20"/>
                <w:rtl/>
              </w:rPr>
            </w:pPr>
            <w:r w:rsidRPr="009857B8">
              <w:rPr>
                <w:rFonts w:asciiTheme="minorBidi" w:hAnsiTheme="minorBidi" w:cstheme="minorBidi"/>
                <w:szCs w:val="20"/>
                <w:rtl/>
              </w:rPr>
              <w:t>(חודש ושנה)</w:t>
            </w:r>
          </w:p>
        </w:tc>
        <w:tc>
          <w:tcPr>
            <w:tcW w:w="422" w:type="pct"/>
          </w:tcPr>
          <w:p w14:paraId="6FBE8140" w14:textId="77777777" w:rsidR="00B323BF" w:rsidRPr="009857B8" w:rsidRDefault="00B323BF" w:rsidP="00107D79">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איש קשר</w:t>
            </w:r>
          </w:p>
        </w:tc>
        <w:tc>
          <w:tcPr>
            <w:tcW w:w="438" w:type="pct"/>
          </w:tcPr>
          <w:p w14:paraId="7A7158BA" w14:textId="77777777" w:rsidR="00B323BF" w:rsidRPr="009857B8" w:rsidRDefault="00B323BF" w:rsidP="00107D79">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טלפון נייח ונייד</w:t>
            </w:r>
          </w:p>
        </w:tc>
        <w:tc>
          <w:tcPr>
            <w:tcW w:w="450" w:type="pct"/>
          </w:tcPr>
          <w:p w14:paraId="6965C7BC" w14:textId="77777777" w:rsidR="00B323BF" w:rsidRPr="009857B8" w:rsidRDefault="00B323BF" w:rsidP="00107D79">
            <w:pPr>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תפקיד</w:t>
            </w:r>
          </w:p>
        </w:tc>
      </w:tr>
      <w:tr w:rsidR="00B323BF" w:rsidRPr="009857B8" w14:paraId="6845EC89" w14:textId="77777777" w:rsidTr="00107D79">
        <w:trPr>
          <w:trHeight w:val="20"/>
        </w:trPr>
        <w:tc>
          <w:tcPr>
            <w:tcW w:w="437" w:type="pct"/>
          </w:tcPr>
          <w:p w14:paraId="72F8809A" w14:textId="77777777" w:rsidR="00B323BF" w:rsidRPr="009857B8" w:rsidRDefault="00B323BF" w:rsidP="00107D79">
            <w:pPr>
              <w:spacing w:line="240" w:lineRule="auto"/>
              <w:rPr>
                <w:rFonts w:asciiTheme="minorBidi" w:hAnsiTheme="minorBidi" w:cstheme="minorBidi"/>
                <w:szCs w:val="20"/>
                <w:rtl/>
              </w:rPr>
            </w:pPr>
            <w:permStart w:id="385758024" w:edGrp="everyone" w:colFirst="0" w:colLast="0"/>
            <w:permStart w:id="1400722763" w:edGrp="everyone" w:colFirst="1" w:colLast="1"/>
            <w:permStart w:id="1748389775" w:edGrp="everyone" w:colFirst="5" w:colLast="5"/>
            <w:permStart w:id="1222581027" w:edGrp="everyone" w:colFirst="6" w:colLast="6"/>
            <w:permStart w:id="1643335046" w:edGrp="everyone" w:colFirst="7" w:colLast="7"/>
          </w:p>
        </w:tc>
        <w:tc>
          <w:tcPr>
            <w:tcW w:w="943" w:type="pct"/>
          </w:tcPr>
          <w:p w14:paraId="426A80F8" w14:textId="77777777" w:rsidR="00B323BF" w:rsidRPr="009857B8" w:rsidRDefault="00B323BF" w:rsidP="00107D79">
            <w:pPr>
              <w:spacing w:line="240" w:lineRule="auto"/>
              <w:rPr>
                <w:rFonts w:asciiTheme="minorBidi" w:hAnsiTheme="minorBidi" w:cstheme="minorBidi"/>
                <w:szCs w:val="20"/>
                <w:rtl/>
              </w:rPr>
            </w:pPr>
          </w:p>
        </w:tc>
        <w:tc>
          <w:tcPr>
            <w:tcW w:w="1173" w:type="pct"/>
          </w:tcPr>
          <w:p w14:paraId="0AE27434" w14:textId="77777777" w:rsidR="00B323BF" w:rsidRPr="009857B8" w:rsidRDefault="00B323BF" w:rsidP="00107D79">
            <w:pPr>
              <w:pStyle w:val="aff0"/>
              <w:numPr>
                <w:ilvl w:val="0"/>
                <w:numId w:val="93"/>
              </w:numPr>
              <w:bidi/>
              <w:spacing w:line="240" w:lineRule="auto"/>
              <w:ind w:left="225" w:hanging="225"/>
              <w:jc w:val="left"/>
              <w:rPr>
                <w:rFonts w:asciiTheme="minorBidi" w:hAnsiTheme="minorBidi"/>
                <w:sz w:val="22"/>
              </w:rPr>
            </w:pPr>
            <w:r w:rsidRPr="009857B8">
              <w:rPr>
                <w:rFonts w:asciiTheme="minorBidi" w:hAnsiTheme="minorBidi" w:cstheme="minorBidi"/>
                <w:sz w:val="22"/>
                <w:szCs w:val="18"/>
                <w:rtl/>
              </w:rPr>
              <w:t>טיפול בילדים ו/או בני נוער עד גיל 18 נפגעי פגיעות מיניות</w:t>
            </w:r>
          </w:p>
          <w:p w14:paraId="2C9094A8" w14:textId="77777777" w:rsidR="00B323BF" w:rsidRPr="009857B8" w:rsidRDefault="00B323BF" w:rsidP="00107D79">
            <w:pPr>
              <w:pStyle w:val="aff0"/>
              <w:numPr>
                <w:ilvl w:val="0"/>
                <w:numId w:val="93"/>
              </w:numPr>
              <w:bidi/>
              <w:spacing w:line="240" w:lineRule="auto"/>
              <w:ind w:left="225" w:hanging="225"/>
              <w:jc w:val="left"/>
              <w:rPr>
                <w:rFonts w:asciiTheme="minorBidi" w:hAnsiTheme="minorBidi" w:cstheme="minorBidi"/>
                <w:sz w:val="22"/>
                <w:szCs w:val="18"/>
                <w:rtl/>
              </w:rPr>
            </w:pPr>
            <w:r w:rsidRPr="009857B8">
              <w:rPr>
                <w:rFonts w:asciiTheme="minorBidi" w:hAnsiTheme="minorBidi" w:cstheme="minorBidi"/>
                <w:sz w:val="22"/>
                <w:szCs w:val="18"/>
                <w:rtl/>
              </w:rPr>
              <w:t xml:space="preserve">טיפול בילדים ו/או בני נוער עד גיל 18 בעלי התנהגות מינית לא מותאמת או פוגעת </w:t>
            </w:r>
          </w:p>
        </w:tc>
        <w:tc>
          <w:tcPr>
            <w:tcW w:w="357" w:type="pct"/>
          </w:tcPr>
          <w:p w14:paraId="41A3B97D" w14:textId="77777777" w:rsidR="00B323BF" w:rsidRPr="009857B8" w:rsidRDefault="00B323BF" w:rsidP="00107D79">
            <w:pPr>
              <w:spacing w:line="240" w:lineRule="auto"/>
              <w:jc w:val="left"/>
              <w:rPr>
                <w:rFonts w:asciiTheme="minorBidi" w:hAnsiTheme="minorBidi" w:cstheme="minorBidi"/>
                <w:szCs w:val="20"/>
                <w:rtl/>
              </w:rPr>
            </w:pPr>
            <w:r w:rsidRPr="009857B8">
              <w:rPr>
                <w:rFonts w:asciiTheme="minorBidi" w:hAnsiTheme="minorBidi" w:cstheme="minorBidi"/>
                <w:szCs w:val="20"/>
                <w:rtl/>
              </w:rPr>
              <w:t>חודש:</w:t>
            </w:r>
          </w:p>
          <w:p w14:paraId="410FBCB0" w14:textId="77777777" w:rsidR="00B323BF" w:rsidRPr="009857B8" w:rsidRDefault="00B323BF" w:rsidP="00107D79">
            <w:pPr>
              <w:spacing w:line="240" w:lineRule="auto"/>
              <w:rPr>
                <w:rFonts w:asciiTheme="minorBidi" w:hAnsiTheme="minorBidi" w:cstheme="minorBidi"/>
                <w:szCs w:val="20"/>
                <w:rtl/>
              </w:rPr>
            </w:pPr>
            <w:r w:rsidRPr="009857B8">
              <w:rPr>
                <w:rFonts w:asciiTheme="minorBidi" w:hAnsiTheme="minorBidi" w:cstheme="minorBidi"/>
                <w:szCs w:val="20"/>
                <w:rtl/>
              </w:rPr>
              <w:t xml:space="preserve">שנה: </w:t>
            </w:r>
          </w:p>
        </w:tc>
        <w:tc>
          <w:tcPr>
            <w:tcW w:w="358" w:type="pct"/>
          </w:tcPr>
          <w:p w14:paraId="13C68255" w14:textId="77777777" w:rsidR="00B323BF" w:rsidRPr="009857B8" w:rsidRDefault="00B323BF" w:rsidP="00107D79">
            <w:pPr>
              <w:spacing w:line="240" w:lineRule="auto"/>
              <w:jc w:val="left"/>
              <w:rPr>
                <w:rFonts w:asciiTheme="minorBidi" w:hAnsiTheme="minorBidi" w:cstheme="minorBidi"/>
                <w:szCs w:val="20"/>
                <w:rtl/>
              </w:rPr>
            </w:pPr>
            <w:r w:rsidRPr="009857B8">
              <w:rPr>
                <w:rFonts w:asciiTheme="minorBidi" w:hAnsiTheme="minorBidi" w:cstheme="minorBidi"/>
                <w:szCs w:val="20"/>
                <w:rtl/>
              </w:rPr>
              <w:t>חודש:</w:t>
            </w:r>
          </w:p>
          <w:p w14:paraId="4182BAEA" w14:textId="77777777" w:rsidR="00B323BF" w:rsidRPr="009857B8" w:rsidRDefault="00B323BF" w:rsidP="00107D79">
            <w:pPr>
              <w:spacing w:line="240" w:lineRule="auto"/>
              <w:rPr>
                <w:rFonts w:asciiTheme="minorBidi" w:hAnsiTheme="minorBidi" w:cstheme="minorBidi"/>
                <w:szCs w:val="20"/>
                <w:rtl/>
              </w:rPr>
            </w:pPr>
            <w:r w:rsidRPr="009857B8">
              <w:rPr>
                <w:rFonts w:asciiTheme="minorBidi" w:hAnsiTheme="minorBidi" w:cstheme="minorBidi"/>
                <w:szCs w:val="20"/>
                <w:rtl/>
              </w:rPr>
              <w:t xml:space="preserve">שנה: </w:t>
            </w:r>
          </w:p>
        </w:tc>
        <w:tc>
          <w:tcPr>
            <w:tcW w:w="422" w:type="pct"/>
          </w:tcPr>
          <w:p w14:paraId="4F497A26" w14:textId="77777777" w:rsidR="00B323BF" w:rsidRPr="009857B8" w:rsidRDefault="00B323BF" w:rsidP="00107D79">
            <w:pPr>
              <w:spacing w:line="240" w:lineRule="auto"/>
              <w:rPr>
                <w:rFonts w:asciiTheme="minorBidi" w:hAnsiTheme="minorBidi" w:cstheme="minorBidi"/>
                <w:szCs w:val="20"/>
                <w:rtl/>
              </w:rPr>
            </w:pPr>
          </w:p>
        </w:tc>
        <w:tc>
          <w:tcPr>
            <w:tcW w:w="438" w:type="pct"/>
          </w:tcPr>
          <w:p w14:paraId="50DFE729" w14:textId="77777777" w:rsidR="00B323BF" w:rsidRPr="009857B8" w:rsidRDefault="00B323BF" w:rsidP="00107D79">
            <w:pPr>
              <w:spacing w:line="240" w:lineRule="auto"/>
              <w:rPr>
                <w:rFonts w:asciiTheme="minorBidi" w:hAnsiTheme="minorBidi" w:cstheme="minorBidi"/>
                <w:szCs w:val="20"/>
                <w:rtl/>
              </w:rPr>
            </w:pPr>
          </w:p>
        </w:tc>
        <w:tc>
          <w:tcPr>
            <w:tcW w:w="450" w:type="pct"/>
          </w:tcPr>
          <w:p w14:paraId="38B3E431" w14:textId="77777777" w:rsidR="00B323BF" w:rsidRPr="009857B8" w:rsidRDefault="00B323BF" w:rsidP="00107D79">
            <w:pPr>
              <w:spacing w:line="240" w:lineRule="auto"/>
              <w:rPr>
                <w:rFonts w:asciiTheme="minorBidi" w:hAnsiTheme="minorBidi" w:cstheme="minorBidi"/>
                <w:szCs w:val="20"/>
                <w:rtl/>
              </w:rPr>
            </w:pPr>
          </w:p>
        </w:tc>
      </w:tr>
      <w:tr w:rsidR="00B323BF" w:rsidRPr="009857B8" w14:paraId="73E99A5C" w14:textId="77777777" w:rsidTr="00107D79">
        <w:trPr>
          <w:trHeight w:val="20"/>
        </w:trPr>
        <w:tc>
          <w:tcPr>
            <w:tcW w:w="437" w:type="pct"/>
          </w:tcPr>
          <w:p w14:paraId="5D904193" w14:textId="77777777" w:rsidR="00B323BF" w:rsidRPr="009857B8" w:rsidRDefault="00B323BF" w:rsidP="00107D79">
            <w:pPr>
              <w:spacing w:line="240" w:lineRule="auto"/>
              <w:rPr>
                <w:rFonts w:asciiTheme="minorBidi" w:hAnsiTheme="minorBidi" w:cstheme="minorBidi"/>
                <w:szCs w:val="20"/>
                <w:rtl/>
              </w:rPr>
            </w:pPr>
            <w:permStart w:id="193608711" w:edGrp="everyone" w:colFirst="0" w:colLast="0"/>
            <w:permStart w:id="1528898414" w:edGrp="everyone" w:colFirst="1" w:colLast="1"/>
            <w:permStart w:id="1254098265" w:edGrp="everyone" w:colFirst="5" w:colLast="5"/>
            <w:permStart w:id="621504412" w:edGrp="everyone" w:colFirst="6" w:colLast="6"/>
            <w:permStart w:id="520707428" w:edGrp="everyone" w:colFirst="7" w:colLast="7"/>
            <w:permStart w:id="1264064911" w:edGrp="everyone" w:colFirst="8" w:colLast="8"/>
            <w:permEnd w:id="385758024"/>
            <w:permEnd w:id="1400722763"/>
            <w:permEnd w:id="1748389775"/>
            <w:permEnd w:id="1222581027"/>
            <w:permEnd w:id="1643335046"/>
          </w:p>
        </w:tc>
        <w:tc>
          <w:tcPr>
            <w:tcW w:w="943" w:type="pct"/>
          </w:tcPr>
          <w:p w14:paraId="02307D45" w14:textId="77777777" w:rsidR="00B323BF" w:rsidRPr="009857B8" w:rsidRDefault="00B323BF" w:rsidP="00107D79">
            <w:pPr>
              <w:spacing w:line="240" w:lineRule="auto"/>
              <w:rPr>
                <w:rFonts w:asciiTheme="minorBidi" w:hAnsiTheme="minorBidi" w:cstheme="minorBidi"/>
                <w:szCs w:val="20"/>
                <w:rtl/>
              </w:rPr>
            </w:pPr>
          </w:p>
        </w:tc>
        <w:tc>
          <w:tcPr>
            <w:tcW w:w="1173" w:type="pct"/>
          </w:tcPr>
          <w:p w14:paraId="194283E1" w14:textId="77777777" w:rsidR="00B323BF" w:rsidRPr="009857B8" w:rsidRDefault="00B323BF" w:rsidP="00107D79">
            <w:pPr>
              <w:pStyle w:val="aff0"/>
              <w:numPr>
                <w:ilvl w:val="0"/>
                <w:numId w:val="93"/>
              </w:numPr>
              <w:bidi/>
              <w:spacing w:line="240" w:lineRule="auto"/>
              <w:ind w:left="225" w:hanging="225"/>
              <w:jc w:val="left"/>
              <w:rPr>
                <w:rFonts w:asciiTheme="minorBidi" w:hAnsiTheme="minorBidi"/>
                <w:sz w:val="22"/>
              </w:rPr>
            </w:pPr>
            <w:permStart w:id="1721057756" w:edGrp="everyone"/>
            <w:permEnd w:id="1721057756"/>
            <w:r w:rsidRPr="009857B8">
              <w:rPr>
                <w:rFonts w:asciiTheme="minorBidi" w:hAnsiTheme="minorBidi" w:cstheme="minorBidi"/>
                <w:sz w:val="22"/>
                <w:szCs w:val="18"/>
                <w:rtl/>
              </w:rPr>
              <w:t>טיפול בילדים ו/או בני נוער עד גיל 18 נפגעי פגיעות מיניות</w:t>
            </w:r>
          </w:p>
          <w:p w14:paraId="27CA10FB" w14:textId="77777777" w:rsidR="00B323BF" w:rsidRPr="009857B8" w:rsidRDefault="00B323BF" w:rsidP="00107D79">
            <w:pPr>
              <w:pStyle w:val="aff0"/>
              <w:numPr>
                <w:ilvl w:val="0"/>
                <w:numId w:val="93"/>
              </w:numPr>
              <w:bidi/>
              <w:spacing w:line="240" w:lineRule="auto"/>
              <w:ind w:left="225" w:hanging="225"/>
              <w:jc w:val="left"/>
              <w:rPr>
                <w:rFonts w:asciiTheme="minorBidi" w:hAnsiTheme="minorBidi" w:cstheme="minorBidi"/>
                <w:sz w:val="22"/>
                <w:szCs w:val="18"/>
                <w:rtl/>
              </w:rPr>
            </w:pPr>
            <w:r w:rsidRPr="009857B8">
              <w:rPr>
                <w:rFonts w:asciiTheme="minorBidi" w:hAnsiTheme="minorBidi" w:cstheme="minorBidi"/>
                <w:sz w:val="22"/>
                <w:szCs w:val="18"/>
                <w:rtl/>
              </w:rPr>
              <w:t xml:space="preserve">טיפול בילדים ו/או בני נוער עד גיל 18 בעלי התנהגות מינית לא מותאמת או פוגעת </w:t>
            </w:r>
          </w:p>
        </w:tc>
        <w:tc>
          <w:tcPr>
            <w:tcW w:w="357" w:type="pct"/>
          </w:tcPr>
          <w:p w14:paraId="0DFA272E" w14:textId="77777777" w:rsidR="00B323BF" w:rsidRPr="009857B8" w:rsidRDefault="00B323BF" w:rsidP="00107D79">
            <w:pPr>
              <w:spacing w:line="240" w:lineRule="auto"/>
              <w:jc w:val="left"/>
              <w:rPr>
                <w:rFonts w:asciiTheme="minorBidi" w:hAnsiTheme="minorBidi" w:cstheme="minorBidi"/>
                <w:szCs w:val="20"/>
                <w:rtl/>
              </w:rPr>
            </w:pPr>
            <w:r w:rsidRPr="009857B8">
              <w:rPr>
                <w:rFonts w:asciiTheme="minorBidi" w:hAnsiTheme="minorBidi" w:cstheme="minorBidi"/>
                <w:szCs w:val="20"/>
                <w:rtl/>
              </w:rPr>
              <w:t>חודש:</w:t>
            </w:r>
          </w:p>
          <w:p w14:paraId="50BDD9D0" w14:textId="77777777" w:rsidR="00B323BF" w:rsidRPr="009857B8" w:rsidRDefault="00B323BF" w:rsidP="00107D79">
            <w:pPr>
              <w:spacing w:line="240" w:lineRule="auto"/>
              <w:rPr>
                <w:rFonts w:asciiTheme="minorBidi" w:hAnsiTheme="minorBidi" w:cstheme="minorBidi"/>
                <w:szCs w:val="20"/>
                <w:rtl/>
              </w:rPr>
            </w:pPr>
            <w:r w:rsidRPr="009857B8">
              <w:rPr>
                <w:rFonts w:asciiTheme="minorBidi" w:hAnsiTheme="minorBidi" w:cstheme="minorBidi"/>
                <w:szCs w:val="20"/>
                <w:rtl/>
              </w:rPr>
              <w:t xml:space="preserve">שנה: </w:t>
            </w:r>
          </w:p>
        </w:tc>
        <w:tc>
          <w:tcPr>
            <w:tcW w:w="358" w:type="pct"/>
          </w:tcPr>
          <w:p w14:paraId="1E59F30E" w14:textId="77777777" w:rsidR="00B323BF" w:rsidRPr="009857B8" w:rsidRDefault="00B323BF" w:rsidP="00107D79">
            <w:pPr>
              <w:spacing w:line="240" w:lineRule="auto"/>
              <w:jc w:val="left"/>
              <w:rPr>
                <w:rFonts w:asciiTheme="minorBidi" w:hAnsiTheme="minorBidi" w:cstheme="minorBidi"/>
                <w:szCs w:val="20"/>
                <w:rtl/>
              </w:rPr>
            </w:pPr>
            <w:r w:rsidRPr="009857B8">
              <w:rPr>
                <w:rFonts w:asciiTheme="minorBidi" w:hAnsiTheme="minorBidi" w:cstheme="minorBidi"/>
                <w:szCs w:val="20"/>
                <w:rtl/>
              </w:rPr>
              <w:t>חודש:</w:t>
            </w:r>
          </w:p>
          <w:p w14:paraId="7BCE288A" w14:textId="77777777" w:rsidR="00B323BF" w:rsidRPr="009857B8" w:rsidRDefault="00B323BF" w:rsidP="00107D79">
            <w:pPr>
              <w:spacing w:line="240" w:lineRule="auto"/>
              <w:rPr>
                <w:rFonts w:asciiTheme="minorBidi" w:hAnsiTheme="minorBidi" w:cstheme="minorBidi"/>
                <w:szCs w:val="20"/>
                <w:rtl/>
              </w:rPr>
            </w:pPr>
            <w:r w:rsidRPr="009857B8">
              <w:rPr>
                <w:rFonts w:asciiTheme="minorBidi" w:hAnsiTheme="minorBidi" w:cstheme="minorBidi"/>
                <w:szCs w:val="20"/>
                <w:rtl/>
              </w:rPr>
              <w:t xml:space="preserve">שנה: </w:t>
            </w:r>
          </w:p>
        </w:tc>
        <w:tc>
          <w:tcPr>
            <w:tcW w:w="422" w:type="pct"/>
          </w:tcPr>
          <w:p w14:paraId="2EF628C6" w14:textId="77777777" w:rsidR="00B323BF" w:rsidRPr="009857B8" w:rsidRDefault="00B323BF" w:rsidP="00107D79">
            <w:pPr>
              <w:spacing w:line="240" w:lineRule="auto"/>
              <w:rPr>
                <w:rFonts w:asciiTheme="minorBidi" w:hAnsiTheme="minorBidi" w:cstheme="minorBidi"/>
                <w:szCs w:val="20"/>
                <w:rtl/>
              </w:rPr>
            </w:pPr>
          </w:p>
        </w:tc>
        <w:tc>
          <w:tcPr>
            <w:tcW w:w="438" w:type="pct"/>
          </w:tcPr>
          <w:p w14:paraId="34870A79" w14:textId="77777777" w:rsidR="00B323BF" w:rsidRPr="009857B8" w:rsidRDefault="00B323BF" w:rsidP="00107D79">
            <w:pPr>
              <w:spacing w:line="240" w:lineRule="auto"/>
              <w:rPr>
                <w:rFonts w:asciiTheme="minorBidi" w:hAnsiTheme="minorBidi" w:cstheme="minorBidi"/>
                <w:szCs w:val="20"/>
                <w:rtl/>
              </w:rPr>
            </w:pPr>
          </w:p>
        </w:tc>
        <w:tc>
          <w:tcPr>
            <w:tcW w:w="450" w:type="pct"/>
          </w:tcPr>
          <w:p w14:paraId="3BA995EE" w14:textId="77777777" w:rsidR="00B323BF" w:rsidRPr="009857B8" w:rsidRDefault="00B323BF" w:rsidP="00107D79">
            <w:pPr>
              <w:spacing w:line="240" w:lineRule="auto"/>
              <w:rPr>
                <w:rFonts w:asciiTheme="minorBidi" w:hAnsiTheme="minorBidi" w:cstheme="minorBidi"/>
                <w:szCs w:val="20"/>
                <w:rtl/>
              </w:rPr>
            </w:pPr>
          </w:p>
        </w:tc>
      </w:tr>
      <w:tr w:rsidR="00B323BF" w:rsidRPr="009857B8" w14:paraId="14F7F381" w14:textId="77777777" w:rsidTr="00107D79">
        <w:trPr>
          <w:trHeight w:val="20"/>
        </w:trPr>
        <w:tc>
          <w:tcPr>
            <w:tcW w:w="437" w:type="pct"/>
          </w:tcPr>
          <w:p w14:paraId="63D39F86" w14:textId="77777777" w:rsidR="00B323BF" w:rsidRPr="009857B8" w:rsidRDefault="00B323BF" w:rsidP="00107D79">
            <w:pPr>
              <w:spacing w:line="240" w:lineRule="auto"/>
              <w:rPr>
                <w:rFonts w:asciiTheme="minorBidi" w:hAnsiTheme="minorBidi" w:cstheme="minorBidi"/>
                <w:szCs w:val="20"/>
                <w:rtl/>
              </w:rPr>
            </w:pPr>
            <w:permStart w:id="476015680" w:edGrp="everyone" w:colFirst="0" w:colLast="0"/>
            <w:permStart w:id="728576484" w:edGrp="everyone" w:colFirst="1" w:colLast="1"/>
            <w:permStart w:id="374882114" w:edGrp="everyone" w:colFirst="5" w:colLast="5"/>
            <w:permStart w:id="824010616" w:edGrp="everyone" w:colFirst="6" w:colLast="6"/>
            <w:permStart w:id="858353492" w:edGrp="everyone" w:colFirst="7" w:colLast="7"/>
            <w:permStart w:id="577071298" w:edGrp="everyone" w:colFirst="8" w:colLast="8"/>
            <w:permEnd w:id="193608711"/>
            <w:permEnd w:id="1528898414"/>
            <w:permEnd w:id="1254098265"/>
            <w:permEnd w:id="621504412"/>
            <w:permEnd w:id="520707428"/>
            <w:permEnd w:id="1264064911"/>
          </w:p>
        </w:tc>
        <w:tc>
          <w:tcPr>
            <w:tcW w:w="943" w:type="pct"/>
          </w:tcPr>
          <w:p w14:paraId="489BCB4B" w14:textId="77777777" w:rsidR="00B323BF" w:rsidRPr="009857B8" w:rsidRDefault="00B323BF" w:rsidP="00107D79">
            <w:pPr>
              <w:spacing w:line="240" w:lineRule="auto"/>
              <w:rPr>
                <w:rFonts w:asciiTheme="minorBidi" w:hAnsiTheme="minorBidi" w:cstheme="minorBidi"/>
                <w:szCs w:val="20"/>
                <w:rtl/>
              </w:rPr>
            </w:pPr>
          </w:p>
        </w:tc>
        <w:tc>
          <w:tcPr>
            <w:tcW w:w="1173" w:type="pct"/>
          </w:tcPr>
          <w:p w14:paraId="1BD2E081" w14:textId="77777777" w:rsidR="00B323BF" w:rsidRPr="009857B8" w:rsidRDefault="00B323BF" w:rsidP="00107D79">
            <w:pPr>
              <w:pStyle w:val="aff0"/>
              <w:numPr>
                <w:ilvl w:val="0"/>
                <w:numId w:val="93"/>
              </w:numPr>
              <w:bidi/>
              <w:spacing w:line="240" w:lineRule="auto"/>
              <w:ind w:left="225" w:hanging="225"/>
              <w:jc w:val="left"/>
              <w:rPr>
                <w:rFonts w:asciiTheme="minorBidi" w:hAnsiTheme="minorBidi"/>
                <w:sz w:val="22"/>
              </w:rPr>
            </w:pPr>
            <w:r w:rsidRPr="009857B8">
              <w:rPr>
                <w:rFonts w:asciiTheme="minorBidi" w:hAnsiTheme="minorBidi" w:cstheme="minorBidi"/>
                <w:sz w:val="22"/>
                <w:szCs w:val="18"/>
                <w:rtl/>
              </w:rPr>
              <w:t>טיפול בילדים ו/או בני נוער עד גיל 18 נפגעי פגיעות מיניות</w:t>
            </w:r>
          </w:p>
          <w:p w14:paraId="03FB69B1" w14:textId="77777777" w:rsidR="00B323BF" w:rsidRPr="009857B8" w:rsidRDefault="00B323BF" w:rsidP="00107D79">
            <w:pPr>
              <w:pStyle w:val="aff0"/>
              <w:numPr>
                <w:ilvl w:val="0"/>
                <w:numId w:val="93"/>
              </w:numPr>
              <w:bidi/>
              <w:spacing w:line="240" w:lineRule="auto"/>
              <w:ind w:left="225" w:hanging="225"/>
              <w:jc w:val="left"/>
              <w:rPr>
                <w:rFonts w:asciiTheme="minorBidi" w:hAnsiTheme="minorBidi" w:cstheme="minorBidi"/>
                <w:sz w:val="22"/>
                <w:szCs w:val="18"/>
                <w:rtl/>
              </w:rPr>
            </w:pPr>
            <w:r w:rsidRPr="009857B8">
              <w:rPr>
                <w:rFonts w:asciiTheme="minorBidi" w:hAnsiTheme="minorBidi" w:cstheme="minorBidi"/>
                <w:sz w:val="22"/>
                <w:szCs w:val="18"/>
                <w:rtl/>
              </w:rPr>
              <w:t xml:space="preserve">טיפול בילדים ו/או בני נוער עד גיל 18 בעלי התנהגות מינית לא מותאמת או פוגעת </w:t>
            </w:r>
          </w:p>
        </w:tc>
        <w:tc>
          <w:tcPr>
            <w:tcW w:w="357" w:type="pct"/>
          </w:tcPr>
          <w:p w14:paraId="5F1260F3" w14:textId="77777777" w:rsidR="00B323BF" w:rsidRPr="009857B8" w:rsidRDefault="00B323BF" w:rsidP="00107D79">
            <w:pPr>
              <w:spacing w:line="240" w:lineRule="auto"/>
              <w:jc w:val="left"/>
              <w:rPr>
                <w:rFonts w:asciiTheme="minorBidi" w:hAnsiTheme="minorBidi" w:cstheme="minorBidi"/>
                <w:szCs w:val="20"/>
                <w:rtl/>
              </w:rPr>
            </w:pPr>
            <w:r w:rsidRPr="009857B8">
              <w:rPr>
                <w:rFonts w:asciiTheme="minorBidi" w:hAnsiTheme="minorBidi" w:cstheme="minorBidi"/>
                <w:szCs w:val="20"/>
                <w:rtl/>
              </w:rPr>
              <w:t>חודש:</w:t>
            </w:r>
          </w:p>
          <w:p w14:paraId="5F1E2636" w14:textId="77777777" w:rsidR="00B323BF" w:rsidRPr="009857B8" w:rsidRDefault="00B323BF" w:rsidP="00107D79">
            <w:pPr>
              <w:spacing w:line="240" w:lineRule="auto"/>
              <w:rPr>
                <w:rFonts w:asciiTheme="minorBidi" w:hAnsiTheme="minorBidi" w:cstheme="minorBidi"/>
                <w:szCs w:val="20"/>
                <w:rtl/>
              </w:rPr>
            </w:pPr>
            <w:r w:rsidRPr="009857B8">
              <w:rPr>
                <w:rFonts w:asciiTheme="minorBidi" w:hAnsiTheme="minorBidi" w:cstheme="minorBidi"/>
                <w:szCs w:val="20"/>
                <w:rtl/>
              </w:rPr>
              <w:t xml:space="preserve">שנה: </w:t>
            </w:r>
          </w:p>
        </w:tc>
        <w:tc>
          <w:tcPr>
            <w:tcW w:w="358" w:type="pct"/>
          </w:tcPr>
          <w:p w14:paraId="22ACE0F4" w14:textId="77777777" w:rsidR="00B323BF" w:rsidRPr="009857B8" w:rsidRDefault="00B323BF" w:rsidP="00107D79">
            <w:pPr>
              <w:spacing w:line="240" w:lineRule="auto"/>
              <w:jc w:val="left"/>
              <w:rPr>
                <w:rFonts w:asciiTheme="minorBidi" w:hAnsiTheme="minorBidi" w:cstheme="minorBidi"/>
                <w:szCs w:val="20"/>
                <w:rtl/>
              </w:rPr>
            </w:pPr>
            <w:r w:rsidRPr="009857B8">
              <w:rPr>
                <w:rFonts w:asciiTheme="minorBidi" w:hAnsiTheme="minorBidi" w:cstheme="minorBidi"/>
                <w:szCs w:val="20"/>
                <w:rtl/>
              </w:rPr>
              <w:t>חודש:</w:t>
            </w:r>
          </w:p>
          <w:p w14:paraId="5D3EA35E" w14:textId="77777777" w:rsidR="00B323BF" w:rsidRPr="009857B8" w:rsidRDefault="00B323BF" w:rsidP="00107D79">
            <w:pPr>
              <w:spacing w:line="240" w:lineRule="auto"/>
              <w:rPr>
                <w:rFonts w:asciiTheme="minorBidi" w:hAnsiTheme="minorBidi" w:cstheme="minorBidi"/>
                <w:szCs w:val="20"/>
                <w:rtl/>
              </w:rPr>
            </w:pPr>
            <w:r w:rsidRPr="009857B8">
              <w:rPr>
                <w:rFonts w:asciiTheme="minorBidi" w:hAnsiTheme="minorBidi" w:cstheme="minorBidi"/>
                <w:szCs w:val="20"/>
                <w:rtl/>
              </w:rPr>
              <w:t xml:space="preserve">שנה: </w:t>
            </w:r>
          </w:p>
        </w:tc>
        <w:tc>
          <w:tcPr>
            <w:tcW w:w="422" w:type="pct"/>
          </w:tcPr>
          <w:p w14:paraId="470E25DD" w14:textId="77777777" w:rsidR="00B323BF" w:rsidRPr="009857B8" w:rsidRDefault="00B323BF" w:rsidP="00107D79">
            <w:pPr>
              <w:spacing w:line="240" w:lineRule="auto"/>
              <w:rPr>
                <w:rFonts w:asciiTheme="minorBidi" w:hAnsiTheme="minorBidi" w:cstheme="minorBidi"/>
                <w:szCs w:val="20"/>
                <w:rtl/>
              </w:rPr>
            </w:pPr>
          </w:p>
        </w:tc>
        <w:tc>
          <w:tcPr>
            <w:tcW w:w="438" w:type="pct"/>
          </w:tcPr>
          <w:p w14:paraId="04CF6B87" w14:textId="77777777" w:rsidR="00B323BF" w:rsidRPr="009857B8" w:rsidRDefault="00B323BF" w:rsidP="00107D79">
            <w:pPr>
              <w:spacing w:line="240" w:lineRule="auto"/>
              <w:rPr>
                <w:rFonts w:asciiTheme="minorBidi" w:hAnsiTheme="minorBidi" w:cstheme="minorBidi"/>
                <w:szCs w:val="20"/>
                <w:rtl/>
              </w:rPr>
            </w:pPr>
          </w:p>
        </w:tc>
        <w:tc>
          <w:tcPr>
            <w:tcW w:w="450" w:type="pct"/>
          </w:tcPr>
          <w:p w14:paraId="245CBE29" w14:textId="77777777" w:rsidR="00B323BF" w:rsidRPr="009857B8" w:rsidRDefault="00B323BF" w:rsidP="00107D79">
            <w:pPr>
              <w:spacing w:line="240" w:lineRule="auto"/>
              <w:rPr>
                <w:rFonts w:asciiTheme="minorBidi" w:hAnsiTheme="minorBidi" w:cstheme="minorBidi"/>
                <w:szCs w:val="20"/>
                <w:rtl/>
              </w:rPr>
            </w:pPr>
          </w:p>
        </w:tc>
      </w:tr>
      <w:tr w:rsidR="00B323BF" w:rsidRPr="009857B8" w14:paraId="0E80D541" w14:textId="77777777" w:rsidTr="00107D79">
        <w:trPr>
          <w:trHeight w:val="20"/>
        </w:trPr>
        <w:tc>
          <w:tcPr>
            <w:tcW w:w="437" w:type="pct"/>
          </w:tcPr>
          <w:p w14:paraId="07454FB8" w14:textId="77777777" w:rsidR="00B323BF" w:rsidRPr="009857B8" w:rsidRDefault="00B323BF" w:rsidP="00107D79">
            <w:pPr>
              <w:spacing w:line="240" w:lineRule="auto"/>
              <w:rPr>
                <w:rFonts w:asciiTheme="minorBidi" w:hAnsiTheme="minorBidi" w:cstheme="minorBidi"/>
                <w:szCs w:val="20"/>
                <w:rtl/>
              </w:rPr>
            </w:pPr>
            <w:permStart w:id="799227348" w:edGrp="everyone" w:colFirst="0" w:colLast="0"/>
            <w:permStart w:id="1971787042" w:edGrp="everyone" w:colFirst="1" w:colLast="1"/>
            <w:permStart w:id="1036398556" w:edGrp="everyone" w:colFirst="5" w:colLast="5"/>
            <w:permStart w:id="2048991183" w:edGrp="everyone" w:colFirst="6" w:colLast="6"/>
            <w:permStart w:id="1769606877" w:edGrp="everyone" w:colFirst="7" w:colLast="7"/>
            <w:permStart w:id="1966097621" w:edGrp="everyone" w:colFirst="8" w:colLast="8"/>
            <w:permEnd w:id="476015680"/>
            <w:permEnd w:id="728576484"/>
            <w:permEnd w:id="374882114"/>
            <w:permEnd w:id="824010616"/>
            <w:permEnd w:id="858353492"/>
            <w:permEnd w:id="577071298"/>
          </w:p>
        </w:tc>
        <w:tc>
          <w:tcPr>
            <w:tcW w:w="943" w:type="pct"/>
          </w:tcPr>
          <w:p w14:paraId="090FEDA2" w14:textId="77777777" w:rsidR="00B323BF" w:rsidRPr="009857B8" w:rsidRDefault="00B323BF" w:rsidP="00107D79">
            <w:pPr>
              <w:spacing w:line="240" w:lineRule="auto"/>
              <w:rPr>
                <w:rFonts w:asciiTheme="minorBidi" w:hAnsiTheme="minorBidi" w:cstheme="minorBidi"/>
                <w:szCs w:val="20"/>
                <w:rtl/>
              </w:rPr>
            </w:pPr>
          </w:p>
        </w:tc>
        <w:tc>
          <w:tcPr>
            <w:tcW w:w="1173" w:type="pct"/>
          </w:tcPr>
          <w:p w14:paraId="431C24A3" w14:textId="77777777" w:rsidR="00B323BF" w:rsidRPr="009857B8" w:rsidRDefault="00B323BF" w:rsidP="00107D79">
            <w:pPr>
              <w:pStyle w:val="aff0"/>
              <w:numPr>
                <w:ilvl w:val="0"/>
                <w:numId w:val="93"/>
              </w:numPr>
              <w:bidi/>
              <w:spacing w:line="240" w:lineRule="auto"/>
              <w:ind w:left="225" w:hanging="225"/>
              <w:jc w:val="left"/>
              <w:rPr>
                <w:rFonts w:asciiTheme="minorBidi" w:hAnsiTheme="minorBidi"/>
                <w:sz w:val="22"/>
              </w:rPr>
            </w:pPr>
            <w:r w:rsidRPr="009857B8">
              <w:rPr>
                <w:rFonts w:asciiTheme="minorBidi" w:hAnsiTheme="minorBidi" w:cstheme="minorBidi"/>
                <w:sz w:val="22"/>
                <w:szCs w:val="18"/>
                <w:rtl/>
              </w:rPr>
              <w:t>טיפול בילדים ו/או בני נוער עד גיל 18 נפגעי פגיעות מיניות</w:t>
            </w:r>
          </w:p>
          <w:p w14:paraId="29B65151" w14:textId="77777777" w:rsidR="00B323BF" w:rsidRPr="009857B8" w:rsidRDefault="00B323BF" w:rsidP="00107D79">
            <w:pPr>
              <w:pStyle w:val="aff0"/>
              <w:numPr>
                <w:ilvl w:val="0"/>
                <w:numId w:val="93"/>
              </w:numPr>
              <w:bidi/>
              <w:spacing w:line="240" w:lineRule="auto"/>
              <w:ind w:left="225" w:hanging="225"/>
              <w:jc w:val="left"/>
              <w:rPr>
                <w:rFonts w:asciiTheme="minorBidi" w:hAnsiTheme="minorBidi" w:cstheme="minorBidi"/>
                <w:sz w:val="22"/>
                <w:szCs w:val="18"/>
                <w:rtl/>
              </w:rPr>
            </w:pPr>
            <w:permStart w:id="1627139807" w:edGrp="everyone"/>
            <w:permEnd w:id="1627139807"/>
            <w:r w:rsidRPr="009857B8">
              <w:rPr>
                <w:rFonts w:asciiTheme="minorBidi" w:hAnsiTheme="minorBidi" w:cstheme="minorBidi"/>
                <w:sz w:val="22"/>
                <w:szCs w:val="18"/>
                <w:rtl/>
              </w:rPr>
              <w:t xml:space="preserve">טיפול בילדים ו/או בני נוער עד גיל 18 בעלי התנהגות מינית לא מותאמת או פוגעת </w:t>
            </w:r>
          </w:p>
        </w:tc>
        <w:tc>
          <w:tcPr>
            <w:tcW w:w="357" w:type="pct"/>
          </w:tcPr>
          <w:p w14:paraId="525A4A92" w14:textId="77777777" w:rsidR="00B323BF" w:rsidRPr="009857B8" w:rsidRDefault="00B323BF" w:rsidP="00107D79">
            <w:pPr>
              <w:spacing w:line="240" w:lineRule="auto"/>
              <w:jc w:val="left"/>
              <w:rPr>
                <w:rFonts w:asciiTheme="minorBidi" w:hAnsiTheme="minorBidi" w:cstheme="minorBidi"/>
                <w:szCs w:val="20"/>
                <w:rtl/>
              </w:rPr>
            </w:pPr>
            <w:r w:rsidRPr="009857B8">
              <w:rPr>
                <w:rFonts w:asciiTheme="minorBidi" w:hAnsiTheme="minorBidi" w:cstheme="minorBidi"/>
                <w:szCs w:val="20"/>
                <w:rtl/>
              </w:rPr>
              <w:t>חודש:</w:t>
            </w:r>
          </w:p>
          <w:p w14:paraId="6CEB9B14" w14:textId="77777777" w:rsidR="00B323BF" w:rsidRPr="009857B8" w:rsidRDefault="00B323BF" w:rsidP="00107D79">
            <w:pPr>
              <w:spacing w:line="240" w:lineRule="auto"/>
              <w:rPr>
                <w:rFonts w:asciiTheme="minorBidi" w:hAnsiTheme="minorBidi" w:cstheme="minorBidi"/>
                <w:szCs w:val="20"/>
                <w:rtl/>
              </w:rPr>
            </w:pPr>
            <w:r w:rsidRPr="009857B8">
              <w:rPr>
                <w:rFonts w:asciiTheme="minorBidi" w:hAnsiTheme="minorBidi" w:cstheme="minorBidi"/>
                <w:szCs w:val="20"/>
                <w:rtl/>
              </w:rPr>
              <w:t xml:space="preserve">שנה: </w:t>
            </w:r>
          </w:p>
        </w:tc>
        <w:tc>
          <w:tcPr>
            <w:tcW w:w="358" w:type="pct"/>
          </w:tcPr>
          <w:p w14:paraId="25A93884" w14:textId="77777777" w:rsidR="00B323BF" w:rsidRPr="009857B8" w:rsidRDefault="00B323BF" w:rsidP="00107D79">
            <w:pPr>
              <w:spacing w:line="240" w:lineRule="auto"/>
              <w:jc w:val="left"/>
              <w:rPr>
                <w:rFonts w:asciiTheme="minorBidi" w:hAnsiTheme="minorBidi" w:cstheme="minorBidi"/>
                <w:szCs w:val="20"/>
                <w:rtl/>
              </w:rPr>
            </w:pPr>
            <w:r w:rsidRPr="009857B8">
              <w:rPr>
                <w:rFonts w:asciiTheme="minorBidi" w:hAnsiTheme="minorBidi" w:cstheme="minorBidi"/>
                <w:szCs w:val="20"/>
                <w:rtl/>
              </w:rPr>
              <w:t>חודש:</w:t>
            </w:r>
          </w:p>
          <w:p w14:paraId="67E9E94E" w14:textId="77777777" w:rsidR="00B323BF" w:rsidRPr="009857B8" w:rsidRDefault="00B323BF" w:rsidP="00107D79">
            <w:pPr>
              <w:spacing w:line="240" w:lineRule="auto"/>
              <w:rPr>
                <w:rFonts w:asciiTheme="minorBidi" w:hAnsiTheme="minorBidi" w:cstheme="minorBidi"/>
                <w:szCs w:val="20"/>
                <w:rtl/>
              </w:rPr>
            </w:pPr>
            <w:r w:rsidRPr="009857B8">
              <w:rPr>
                <w:rFonts w:asciiTheme="minorBidi" w:hAnsiTheme="minorBidi" w:cstheme="minorBidi"/>
                <w:szCs w:val="20"/>
                <w:rtl/>
              </w:rPr>
              <w:t xml:space="preserve">שנה: </w:t>
            </w:r>
          </w:p>
        </w:tc>
        <w:tc>
          <w:tcPr>
            <w:tcW w:w="422" w:type="pct"/>
          </w:tcPr>
          <w:p w14:paraId="13A84EDF" w14:textId="77777777" w:rsidR="00B323BF" w:rsidRPr="009857B8" w:rsidRDefault="00B323BF" w:rsidP="00107D79">
            <w:pPr>
              <w:spacing w:line="240" w:lineRule="auto"/>
              <w:rPr>
                <w:rFonts w:asciiTheme="minorBidi" w:hAnsiTheme="minorBidi" w:cstheme="minorBidi"/>
                <w:szCs w:val="20"/>
                <w:rtl/>
              </w:rPr>
            </w:pPr>
          </w:p>
        </w:tc>
        <w:tc>
          <w:tcPr>
            <w:tcW w:w="438" w:type="pct"/>
          </w:tcPr>
          <w:p w14:paraId="3AE68C51" w14:textId="77777777" w:rsidR="00B323BF" w:rsidRPr="009857B8" w:rsidRDefault="00B323BF" w:rsidP="00107D79">
            <w:pPr>
              <w:spacing w:line="240" w:lineRule="auto"/>
              <w:rPr>
                <w:rFonts w:asciiTheme="minorBidi" w:hAnsiTheme="minorBidi" w:cstheme="minorBidi"/>
                <w:szCs w:val="20"/>
                <w:rtl/>
              </w:rPr>
            </w:pPr>
          </w:p>
        </w:tc>
        <w:tc>
          <w:tcPr>
            <w:tcW w:w="450" w:type="pct"/>
          </w:tcPr>
          <w:p w14:paraId="39A1C7F5" w14:textId="77777777" w:rsidR="00B323BF" w:rsidRPr="009857B8" w:rsidRDefault="00B323BF" w:rsidP="00107D79">
            <w:pPr>
              <w:spacing w:line="240" w:lineRule="auto"/>
              <w:rPr>
                <w:rFonts w:asciiTheme="minorBidi" w:hAnsiTheme="minorBidi" w:cstheme="minorBidi"/>
                <w:szCs w:val="20"/>
                <w:rtl/>
              </w:rPr>
            </w:pPr>
          </w:p>
        </w:tc>
      </w:tr>
    </w:tbl>
    <w:permEnd w:id="799227348"/>
    <w:permEnd w:id="1971787042"/>
    <w:permEnd w:id="1036398556"/>
    <w:permEnd w:id="2048991183"/>
    <w:permEnd w:id="1769606877"/>
    <w:permEnd w:id="1966097621"/>
    <w:p w14:paraId="7F81CA85" w14:textId="22577499" w:rsidR="00B323BF" w:rsidRPr="009857B8" w:rsidRDefault="00107D79" w:rsidP="00B323BF">
      <w:pPr>
        <w:pStyle w:val="HNormal"/>
        <w:tabs>
          <w:tab w:val="left" w:leader="underscore" w:pos="8309"/>
        </w:tabs>
        <w:spacing w:after="0"/>
        <w:ind w:left="394"/>
        <w:rPr>
          <w:rFonts w:asciiTheme="minorBidi" w:hAnsiTheme="minorBidi" w:cstheme="minorBidi"/>
          <w:rtl/>
        </w:rPr>
      </w:pPr>
      <w:r>
        <w:rPr>
          <w:rFonts w:asciiTheme="minorBidi" w:hAnsiTheme="minorBidi" w:cstheme="minorBidi"/>
          <w:rtl/>
        </w:rPr>
        <w:br w:type="textWrapping" w:clear="all"/>
      </w:r>
      <w:r w:rsidR="00B323BF" w:rsidRPr="009857B8">
        <w:rPr>
          <w:rFonts w:asciiTheme="minorBidi" w:hAnsiTheme="minorBidi" w:cstheme="minorBidi"/>
          <w:rtl/>
        </w:rPr>
        <w:t>* ניתן להוסיף שורות, ככל הנדרש, כל זמן שכל שורה כוללת את כל העמודות דלעיל.</w:t>
      </w:r>
    </w:p>
    <w:p w14:paraId="3AECC128" w14:textId="492ABD48" w:rsidR="00B323BF" w:rsidRPr="009857B8" w:rsidRDefault="00B323BF" w:rsidP="00B323BF">
      <w:pPr>
        <w:pStyle w:val="HNormal"/>
        <w:tabs>
          <w:tab w:val="left" w:leader="underscore" w:pos="8309"/>
        </w:tabs>
        <w:spacing w:after="0"/>
        <w:ind w:left="394"/>
        <w:rPr>
          <w:rFonts w:asciiTheme="minorBidi" w:hAnsiTheme="minorBidi" w:cstheme="minorBidi"/>
          <w:rtl/>
        </w:rPr>
      </w:pPr>
      <w:r w:rsidRPr="009857B8">
        <w:rPr>
          <w:rFonts w:asciiTheme="minorBidi" w:hAnsiTheme="minorBidi" w:cstheme="minorBidi"/>
          <w:rtl/>
        </w:rPr>
        <w:br w:type="page"/>
      </w:r>
    </w:p>
    <w:p w14:paraId="69C6FAFE" w14:textId="291ACFA0" w:rsidR="00A9455E" w:rsidRPr="009857B8" w:rsidRDefault="00B323BF" w:rsidP="00B10A43">
      <w:pPr>
        <w:pStyle w:val="HNormal"/>
        <w:widowControl w:val="0"/>
        <w:numPr>
          <w:ilvl w:val="1"/>
          <w:numId w:val="23"/>
        </w:numPr>
        <w:tabs>
          <w:tab w:val="left" w:pos="849"/>
        </w:tabs>
        <w:spacing w:after="0" w:line="360" w:lineRule="auto"/>
        <w:rPr>
          <w:rFonts w:asciiTheme="minorBidi" w:hAnsiTheme="minorBidi" w:cstheme="minorBidi"/>
          <w:b/>
          <w:bCs/>
        </w:rPr>
      </w:pPr>
      <w:r w:rsidRPr="009857B8">
        <w:rPr>
          <w:rFonts w:asciiTheme="minorBidi" w:hAnsiTheme="minorBidi" w:cstheme="minorBidi"/>
          <w:b/>
          <w:bCs/>
          <w:rtl/>
        </w:rPr>
        <w:t xml:space="preserve">על המציע למלא בטבלה שלהלן את ניסיונו של </w:t>
      </w:r>
      <w:r w:rsidR="00743BF2" w:rsidRPr="009857B8">
        <w:rPr>
          <w:rFonts w:asciiTheme="minorBidi" w:hAnsiTheme="minorBidi" w:cstheme="minorBidi"/>
          <w:b/>
          <w:bCs/>
          <w:rtl/>
        </w:rPr>
        <w:fldChar w:fldCharType="begin"/>
      </w:r>
      <w:r w:rsidR="00743BF2" w:rsidRPr="009857B8">
        <w:rPr>
          <w:rFonts w:asciiTheme="minorBidi" w:hAnsiTheme="minorBidi" w:cstheme="minorBidi"/>
          <w:b/>
          <w:bCs/>
          <w:rtl/>
        </w:rPr>
        <w:instrText xml:space="preserve"> </w:instrText>
      </w:r>
      <w:r w:rsidR="00743BF2" w:rsidRPr="009857B8">
        <w:rPr>
          <w:rFonts w:asciiTheme="minorBidi" w:hAnsiTheme="minorBidi" w:cstheme="minorBidi"/>
          <w:b/>
          <w:bCs/>
        </w:rPr>
        <w:instrText>REF</w:instrText>
      </w:r>
      <w:r w:rsidR="00743BF2" w:rsidRPr="009857B8">
        <w:rPr>
          <w:rFonts w:asciiTheme="minorBidi" w:hAnsiTheme="minorBidi" w:cstheme="minorBidi"/>
          <w:b/>
          <w:bCs/>
          <w:rtl/>
        </w:rPr>
        <w:instrText xml:space="preserve"> כינוי_איש_צוות_1_אמות_מידה \</w:instrText>
      </w:r>
      <w:r w:rsidR="00743BF2" w:rsidRPr="009857B8">
        <w:rPr>
          <w:rFonts w:asciiTheme="minorBidi" w:hAnsiTheme="minorBidi" w:cstheme="minorBidi"/>
          <w:b/>
          <w:bCs/>
        </w:rPr>
        <w:instrText>h</w:instrText>
      </w:r>
      <w:r w:rsidR="00743BF2" w:rsidRPr="009857B8">
        <w:rPr>
          <w:rFonts w:asciiTheme="minorBidi" w:hAnsiTheme="minorBidi" w:cstheme="minorBidi"/>
          <w:b/>
          <w:bCs/>
          <w:rtl/>
        </w:rPr>
        <w:instrText xml:space="preserve">  \* </w:instrText>
      </w:r>
      <w:r w:rsidR="00743BF2" w:rsidRPr="009857B8">
        <w:rPr>
          <w:rFonts w:asciiTheme="minorBidi" w:hAnsiTheme="minorBidi" w:cstheme="minorBidi"/>
          <w:b/>
          <w:bCs/>
        </w:rPr>
        <w:instrText>MERGEFORMAT</w:instrText>
      </w:r>
      <w:r w:rsidR="00743BF2" w:rsidRPr="009857B8">
        <w:rPr>
          <w:rFonts w:asciiTheme="minorBidi" w:hAnsiTheme="minorBidi" w:cstheme="minorBidi"/>
          <w:b/>
          <w:bCs/>
          <w:rtl/>
        </w:rPr>
        <w:instrText xml:space="preserve"> </w:instrText>
      </w:r>
      <w:r w:rsidR="00743BF2" w:rsidRPr="009857B8">
        <w:rPr>
          <w:rFonts w:asciiTheme="minorBidi" w:hAnsiTheme="minorBidi" w:cstheme="minorBidi"/>
          <w:b/>
          <w:bCs/>
          <w:rtl/>
        </w:rPr>
      </w:r>
      <w:r w:rsidR="00743BF2" w:rsidRPr="009857B8">
        <w:rPr>
          <w:rFonts w:asciiTheme="minorBidi" w:hAnsiTheme="minorBidi" w:cstheme="minorBidi"/>
          <w:b/>
          <w:bCs/>
          <w:rtl/>
        </w:rPr>
        <w:fldChar w:fldCharType="separate"/>
      </w:r>
      <w:r w:rsidR="00D44E58" w:rsidRPr="009857B8">
        <w:rPr>
          <w:rFonts w:asciiTheme="minorBidi" w:hAnsiTheme="minorBidi" w:cstheme="minorBidi" w:hint="cs"/>
          <w:b/>
          <w:bCs/>
          <w:rtl/>
        </w:rPr>
        <w:t>מנהל המרכז</w:t>
      </w:r>
      <w:r w:rsidR="00D44E58" w:rsidRPr="009857B8">
        <w:rPr>
          <w:rFonts w:asciiTheme="minorBidi" w:hAnsiTheme="minorBidi" w:cstheme="minorBidi"/>
          <w:b/>
          <w:bCs/>
          <w:rtl/>
        </w:rPr>
        <w:t xml:space="preserve"> המוצע</w:t>
      </w:r>
      <w:r w:rsidR="00743BF2" w:rsidRPr="009857B8">
        <w:rPr>
          <w:rFonts w:asciiTheme="minorBidi" w:hAnsiTheme="minorBidi" w:cstheme="minorBidi"/>
          <w:b/>
          <w:bCs/>
          <w:rtl/>
        </w:rPr>
        <w:fldChar w:fldCharType="end"/>
      </w:r>
      <w:r w:rsidRPr="009857B8">
        <w:rPr>
          <w:rFonts w:asciiTheme="minorBidi" w:hAnsiTheme="minorBidi" w:cstheme="minorBidi"/>
          <w:b/>
          <w:bCs/>
          <w:rtl/>
        </w:rPr>
        <w:t xml:space="preserve"> ב</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אמות_מידה_איש_צוות_ראשון_2_פירוט_ושנים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בניה</w:t>
      </w:r>
      <w:r w:rsidR="00D44E58" w:rsidRPr="00D44E58">
        <w:rPr>
          <w:rFonts w:asciiTheme="minorBidi" w:hAnsiTheme="minorBidi" w:cstheme="minorBidi" w:hint="cs"/>
          <w:b/>
          <w:bCs/>
          <w:rtl/>
        </w:rPr>
        <w:t>ול מסגרת טיפולית</w:t>
      </w:r>
      <w:r w:rsidR="00D44E58" w:rsidRPr="00D44E58">
        <w:rPr>
          <w:rFonts w:asciiTheme="minorBidi" w:hAnsiTheme="minorBidi" w:cstheme="minorBidi"/>
          <w:b/>
          <w:bCs/>
          <w:rtl/>
        </w:rPr>
        <w:t xml:space="preserve"> בתחום ילדים </w:t>
      </w:r>
      <w:r w:rsidR="00D44E58" w:rsidRPr="00D44E58">
        <w:rPr>
          <w:rFonts w:asciiTheme="minorBidi" w:hAnsiTheme="minorBidi" w:cstheme="minorBidi" w:hint="cs"/>
          <w:b/>
          <w:bCs/>
          <w:rtl/>
        </w:rPr>
        <w:t xml:space="preserve">בני נוער וצעירים עד גיל 25 </w:t>
      </w:r>
      <w:r w:rsidR="00D44E58" w:rsidRPr="00D44E58">
        <w:rPr>
          <w:rFonts w:asciiTheme="minorBidi" w:hAnsiTheme="minorBidi" w:cstheme="minorBidi"/>
          <w:b/>
          <w:bCs/>
          <w:rtl/>
        </w:rPr>
        <w:t xml:space="preserve">נפגעי פגיעות מיניות, בעלי התנהגות מינית לא מותאמת ו/או פוגעת ו/או אוכלוסייה במצבי סיכון (על רקע אלימות, הזנחה, עבריינות נוער, התעללות וכיו"ב) המונה לפחות </w:t>
      </w:r>
      <w:r w:rsidR="00D44E58" w:rsidRPr="00D44E58">
        <w:rPr>
          <w:rFonts w:asciiTheme="minorBidi" w:hAnsiTheme="minorBidi" w:cstheme="minorBidi" w:hint="cs"/>
          <w:b/>
          <w:bCs/>
          <w:rtl/>
        </w:rPr>
        <w:t>חמישה</w:t>
      </w:r>
      <w:r w:rsidR="00D44E58" w:rsidRPr="00D44E58">
        <w:rPr>
          <w:rFonts w:asciiTheme="minorBidi" w:hAnsiTheme="minorBidi" w:cstheme="minorBidi"/>
          <w:b/>
          <w:bCs/>
          <w:rtl/>
        </w:rPr>
        <w:t xml:space="preserve"> אנשי </w:t>
      </w:r>
      <w:r w:rsidR="00D44E58" w:rsidRPr="00D44E58">
        <w:rPr>
          <w:rFonts w:asciiTheme="minorBidi" w:hAnsiTheme="minorBidi" w:cstheme="minorBidi" w:hint="cs"/>
          <w:b/>
          <w:bCs/>
          <w:rtl/>
        </w:rPr>
        <w:t xml:space="preserve">צוות טיפולי </w:t>
      </w:r>
      <w:r w:rsidR="00D44E58" w:rsidRPr="00D44E58">
        <w:rPr>
          <w:rFonts w:asciiTheme="minorBidi" w:hAnsiTheme="minorBidi" w:cstheme="minorBidi"/>
          <w:b/>
          <w:bCs/>
          <w:rtl/>
        </w:rPr>
        <w:t>בכל שנה</w:t>
      </w:r>
      <w:r w:rsidRPr="009857B8">
        <w:rPr>
          <w:rFonts w:asciiTheme="minorBidi" w:hAnsiTheme="minorBidi" w:cstheme="minorBidi"/>
          <w:b/>
          <w:bCs/>
          <w:rtl/>
        </w:rPr>
        <w:fldChar w:fldCharType="end"/>
      </w:r>
      <w:r w:rsidR="00A9455E" w:rsidRPr="009857B8">
        <w:rPr>
          <w:rFonts w:asciiTheme="minorBidi" w:hAnsiTheme="minorBidi" w:cstheme="minorBidi"/>
          <w:b/>
          <w:bCs/>
          <w:rtl/>
        </w:rPr>
        <w:t xml:space="preserve"> </w:t>
      </w:r>
      <w:r w:rsidRPr="009857B8">
        <w:rPr>
          <w:rFonts w:asciiTheme="minorBidi" w:hAnsiTheme="minorBidi" w:cstheme="minorBidi"/>
          <w:b/>
          <w:bCs/>
          <w:rtl/>
        </w:rPr>
        <w:t xml:space="preserve">(אמת מידה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תנאי_סף_מנהל_2_קצר \</w:instrText>
      </w:r>
      <w:r w:rsidRPr="009857B8">
        <w:rPr>
          <w:rFonts w:asciiTheme="minorBidi" w:hAnsiTheme="minorBidi" w:cstheme="minorBidi"/>
          <w:b/>
          <w:bCs/>
        </w:rPr>
        <w:instrText>r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sidRPr="00D44E58">
        <w:rPr>
          <w:rFonts w:asciiTheme="minorBidi" w:hAnsiTheme="minorBidi"/>
          <w:b/>
        </w:rPr>
        <w:t>2.3</w:t>
      </w:r>
      <w:r w:rsidRPr="009857B8">
        <w:rPr>
          <w:rFonts w:asciiTheme="minorBidi" w:hAnsiTheme="minorBidi" w:cstheme="minorBidi"/>
          <w:b/>
          <w:bCs/>
          <w:rtl/>
        </w:rPr>
        <w:fldChar w:fldCharType="end"/>
      </w:r>
      <w:r w:rsidRPr="009857B8">
        <w:rPr>
          <w:rFonts w:asciiTheme="minorBidi" w:hAnsiTheme="minorBidi" w:cstheme="minorBidi"/>
          <w:b/>
          <w:bCs/>
          <w:rtl/>
        </w:rPr>
        <w:t>):</w:t>
      </w:r>
    </w:p>
    <w:tbl>
      <w:tblPr>
        <w:tblStyle w:val="aff2"/>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531"/>
        <w:gridCol w:w="4109"/>
        <w:gridCol w:w="1819"/>
        <w:gridCol w:w="808"/>
        <w:gridCol w:w="808"/>
        <w:gridCol w:w="808"/>
        <w:gridCol w:w="811"/>
        <w:gridCol w:w="1193"/>
        <w:gridCol w:w="1196"/>
        <w:gridCol w:w="1193"/>
      </w:tblGrid>
      <w:tr w:rsidR="008B2773" w:rsidRPr="009857B8" w14:paraId="26C4BF05" w14:textId="77777777" w:rsidTr="008B2773">
        <w:trPr>
          <w:trHeight w:val="100"/>
          <w:tblHeader/>
        </w:trPr>
        <w:tc>
          <w:tcPr>
            <w:tcW w:w="536" w:type="pct"/>
            <w:shd w:val="clear" w:color="auto" w:fill="F2F2F2" w:themeFill="background1" w:themeFillShade="F2"/>
          </w:tcPr>
          <w:p w14:paraId="1197E3D4"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הגוף / הארגון לו ניתן השירות</w:t>
            </w:r>
          </w:p>
        </w:tc>
        <w:tc>
          <w:tcPr>
            <w:tcW w:w="1439" w:type="pct"/>
            <w:shd w:val="clear" w:color="auto" w:fill="F2F2F2" w:themeFill="background1" w:themeFillShade="F2"/>
          </w:tcPr>
          <w:p w14:paraId="0B0BF1AB" w14:textId="0E94CDA3"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 xml:space="preserve">פרטים בדבר השירותים או מהות השירות שניתן על-ידי </w:t>
            </w:r>
            <w:r w:rsidRPr="009857B8">
              <w:rPr>
                <w:rFonts w:asciiTheme="minorBidi" w:hAnsiTheme="minorBidi" w:cstheme="minorBidi"/>
                <w:b/>
                <w:bCs/>
                <w:szCs w:val="20"/>
                <w:rtl/>
              </w:rPr>
              <w:fldChar w:fldCharType="begin"/>
            </w:r>
            <w:r w:rsidRPr="009857B8">
              <w:rPr>
                <w:rFonts w:asciiTheme="minorBidi" w:hAnsiTheme="minorBidi" w:cstheme="minorBidi"/>
                <w:b/>
                <w:bCs/>
                <w:szCs w:val="20"/>
                <w:rtl/>
              </w:rPr>
              <w:instrText xml:space="preserve"> </w:instrText>
            </w:r>
            <w:r w:rsidRPr="009857B8">
              <w:rPr>
                <w:rFonts w:asciiTheme="minorBidi" w:hAnsiTheme="minorBidi" w:cstheme="minorBidi"/>
                <w:b/>
                <w:bCs/>
                <w:szCs w:val="20"/>
              </w:rPr>
              <w:instrText>REF</w:instrText>
            </w:r>
            <w:r w:rsidRPr="009857B8">
              <w:rPr>
                <w:rFonts w:asciiTheme="minorBidi" w:hAnsiTheme="minorBidi" w:cstheme="minorBidi"/>
                <w:b/>
                <w:bCs/>
                <w:szCs w:val="20"/>
                <w:rtl/>
              </w:rPr>
              <w:instrText xml:space="preserve">  כינוי_איש_צוות_1_אמות_מידה \</w:instrText>
            </w:r>
            <w:r w:rsidRPr="009857B8">
              <w:rPr>
                <w:rFonts w:asciiTheme="minorBidi" w:hAnsiTheme="minorBidi" w:cstheme="minorBidi"/>
                <w:b/>
                <w:bCs/>
                <w:szCs w:val="20"/>
              </w:rPr>
              <w:instrText>h  \* MERGEFORMAT</w:instrText>
            </w:r>
            <w:r w:rsidRPr="009857B8">
              <w:rPr>
                <w:rFonts w:asciiTheme="minorBidi" w:hAnsiTheme="minorBidi" w:cstheme="minorBidi"/>
                <w:b/>
                <w:bCs/>
                <w:szCs w:val="20"/>
                <w:rtl/>
              </w:rPr>
              <w:instrText xml:space="preserve"> </w:instrText>
            </w:r>
            <w:r w:rsidRPr="009857B8">
              <w:rPr>
                <w:rFonts w:asciiTheme="minorBidi" w:hAnsiTheme="minorBidi" w:cstheme="minorBidi"/>
                <w:b/>
                <w:bCs/>
                <w:szCs w:val="20"/>
                <w:rtl/>
              </w:rPr>
            </w:r>
            <w:r w:rsidRPr="009857B8">
              <w:rPr>
                <w:rFonts w:asciiTheme="minorBidi" w:hAnsiTheme="minorBidi" w:cstheme="minorBidi"/>
                <w:b/>
                <w:bCs/>
                <w:szCs w:val="20"/>
                <w:rtl/>
              </w:rPr>
              <w:fldChar w:fldCharType="separate"/>
            </w:r>
            <w:r w:rsidR="00D44E58" w:rsidRPr="00D44E58">
              <w:rPr>
                <w:rFonts w:asciiTheme="minorBidi" w:hAnsiTheme="minorBidi" w:cstheme="minorBidi" w:hint="cs"/>
                <w:b/>
                <w:bCs/>
                <w:szCs w:val="20"/>
                <w:rtl/>
              </w:rPr>
              <w:t>מנהל המרכז</w:t>
            </w:r>
            <w:r w:rsidR="00D44E58" w:rsidRPr="00D44E58">
              <w:rPr>
                <w:rFonts w:asciiTheme="minorBidi" w:hAnsiTheme="minorBidi" w:cstheme="minorBidi"/>
                <w:b/>
                <w:bCs/>
                <w:szCs w:val="20"/>
                <w:rtl/>
              </w:rPr>
              <w:t xml:space="preserve"> המוצע</w:t>
            </w:r>
            <w:r w:rsidRPr="009857B8">
              <w:rPr>
                <w:rFonts w:asciiTheme="minorBidi" w:hAnsiTheme="minorBidi" w:cstheme="minorBidi"/>
                <w:b/>
                <w:bCs/>
                <w:szCs w:val="20"/>
                <w:rtl/>
              </w:rPr>
              <w:fldChar w:fldCharType="end"/>
            </w:r>
          </w:p>
        </w:tc>
        <w:tc>
          <w:tcPr>
            <w:tcW w:w="637" w:type="pct"/>
            <w:shd w:val="clear" w:color="auto" w:fill="F2F2F2" w:themeFill="background1" w:themeFillShade="F2"/>
          </w:tcPr>
          <w:p w14:paraId="32CCF831" w14:textId="681F71BB"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hint="cs"/>
                <w:b/>
                <w:bCs/>
                <w:szCs w:val="20"/>
                <w:rtl/>
              </w:rPr>
              <w:t xml:space="preserve">מספר אנשי הצוות שניהל </w:t>
            </w:r>
            <w:r w:rsidRPr="009857B8">
              <w:rPr>
                <w:rFonts w:asciiTheme="minorBidi" w:hAnsiTheme="minorBidi" w:cstheme="minorBidi"/>
                <w:b/>
                <w:bCs/>
                <w:szCs w:val="20"/>
                <w:rtl/>
              </w:rPr>
              <w:fldChar w:fldCharType="begin"/>
            </w:r>
            <w:r w:rsidRPr="009857B8">
              <w:rPr>
                <w:rFonts w:asciiTheme="minorBidi" w:hAnsiTheme="minorBidi" w:cstheme="minorBidi"/>
                <w:b/>
                <w:bCs/>
                <w:szCs w:val="20"/>
                <w:rtl/>
              </w:rPr>
              <w:instrText xml:space="preserve"> </w:instrText>
            </w:r>
            <w:r w:rsidRPr="009857B8">
              <w:rPr>
                <w:rFonts w:asciiTheme="minorBidi" w:hAnsiTheme="minorBidi" w:cstheme="minorBidi"/>
                <w:b/>
                <w:bCs/>
                <w:szCs w:val="20"/>
              </w:rPr>
              <w:instrText>REF</w:instrText>
            </w:r>
            <w:r w:rsidRPr="009857B8">
              <w:rPr>
                <w:rFonts w:asciiTheme="minorBidi" w:hAnsiTheme="minorBidi" w:cstheme="minorBidi"/>
                <w:b/>
                <w:bCs/>
                <w:szCs w:val="20"/>
                <w:rtl/>
              </w:rPr>
              <w:instrText xml:space="preserve">  כינוי_איש_צוות_1_אמות_מידה \</w:instrText>
            </w:r>
            <w:r w:rsidRPr="009857B8">
              <w:rPr>
                <w:rFonts w:asciiTheme="minorBidi" w:hAnsiTheme="minorBidi" w:cstheme="minorBidi"/>
                <w:b/>
                <w:bCs/>
                <w:szCs w:val="20"/>
              </w:rPr>
              <w:instrText>h  \* MERGEFORMAT</w:instrText>
            </w:r>
            <w:r w:rsidRPr="009857B8">
              <w:rPr>
                <w:rFonts w:asciiTheme="minorBidi" w:hAnsiTheme="minorBidi" w:cstheme="minorBidi"/>
                <w:b/>
                <w:bCs/>
                <w:szCs w:val="20"/>
                <w:rtl/>
              </w:rPr>
              <w:instrText xml:space="preserve"> </w:instrText>
            </w:r>
            <w:r w:rsidRPr="009857B8">
              <w:rPr>
                <w:rFonts w:asciiTheme="minorBidi" w:hAnsiTheme="minorBidi" w:cstheme="minorBidi"/>
                <w:b/>
                <w:bCs/>
                <w:szCs w:val="20"/>
                <w:rtl/>
              </w:rPr>
            </w:r>
            <w:r w:rsidRPr="009857B8">
              <w:rPr>
                <w:rFonts w:asciiTheme="minorBidi" w:hAnsiTheme="minorBidi" w:cstheme="minorBidi"/>
                <w:b/>
                <w:bCs/>
                <w:szCs w:val="20"/>
                <w:rtl/>
              </w:rPr>
              <w:fldChar w:fldCharType="separate"/>
            </w:r>
            <w:r w:rsidR="00D44E58" w:rsidRPr="00D44E58">
              <w:rPr>
                <w:rFonts w:asciiTheme="minorBidi" w:hAnsiTheme="minorBidi" w:cstheme="minorBidi" w:hint="cs"/>
                <w:b/>
                <w:bCs/>
                <w:szCs w:val="20"/>
                <w:rtl/>
              </w:rPr>
              <w:t>מנהל המרכז</w:t>
            </w:r>
            <w:r w:rsidR="00D44E58" w:rsidRPr="00D44E58">
              <w:rPr>
                <w:rFonts w:asciiTheme="minorBidi" w:hAnsiTheme="minorBidi" w:cstheme="minorBidi"/>
                <w:b/>
                <w:bCs/>
                <w:szCs w:val="20"/>
                <w:rtl/>
              </w:rPr>
              <w:t xml:space="preserve"> המוצע</w:t>
            </w:r>
            <w:r w:rsidRPr="009857B8">
              <w:rPr>
                <w:rFonts w:asciiTheme="minorBidi" w:hAnsiTheme="minorBidi" w:cstheme="minorBidi"/>
                <w:b/>
                <w:bCs/>
                <w:szCs w:val="20"/>
                <w:rtl/>
              </w:rPr>
              <w:fldChar w:fldCharType="end"/>
            </w:r>
            <w:r w:rsidRPr="009857B8">
              <w:rPr>
                <w:rFonts w:asciiTheme="minorBidi" w:hAnsiTheme="minorBidi" w:cstheme="minorBidi" w:hint="cs"/>
                <w:b/>
                <w:bCs/>
                <w:szCs w:val="20"/>
                <w:rtl/>
              </w:rPr>
              <w:t xml:space="preserve"> בכל שנה</w:t>
            </w:r>
          </w:p>
        </w:tc>
        <w:tc>
          <w:tcPr>
            <w:tcW w:w="283" w:type="pct"/>
            <w:shd w:val="clear" w:color="auto" w:fill="F2F2F2" w:themeFill="background1" w:themeFillShade="F2"/>
          </w:tcPr>
          <w:p w14:paraId="6442E2B1" w14:textId="3BEA9E70"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תחילת מתן שירות</w:t>
            </w:r>
          </w:p>
          <w:p w14:paraId="74FF9BA1"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szCs w:val="20"/>
                <w:rtl/>
              </w:rPr>
              <w:t>(חודש)</w:t>
            </w:r>
          </w:p>
        </w:tc>
        <w:tc>
          <w:tcPr>
            <w:tcW w:w="283" w:type="pct"/>
            <w:shd w:val="clear" w:color="auto" w:fill="F2F2F2" w:themeFill="background1" w:themeFillShade="F2"/>
          </w:tcPr>
          <w:p w14:paraId="0D026EF2"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תחילת מתן שירות</w:t>
            </w:r>
          </w:p>
          <w:p w14:paraId="3166EC58"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szCs w:val="20"/>
                <w:rtl/>
              </w:rPr>
              <w:t>(שנה)</w:t>
            </w:r>
          </w:p>
        </w:tc>
        <w:tc>
          <w:tcPr>
            <w:tcW w:w="283" w:type="pct"/>
            <w:shd w:val="clear" w:color="auto" w:fill="F2F2F2" w:themeFill="background1" w:themeFillShade="F2"/>
          </w:tcPr>
          <w:p w14:paraId="5485A8CF"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סיום מתן שירות</w:t>
            </w:r>
          </w:p>
          <w:p w14:paraId="26A9F9EC"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szCs w:val="20"/>
                <w:rtl/>
              </w:rPr>
              <w:t>(חודש)</w:t>
            </w:r>
          </w:p>
        </w:tc>
        <w:tc>
          <w:tcPr>
            <w:tcW w:w="284" w:type="pct"/>
            <w:shd w:val="clear" w:color="auto" w:fill="F2F2F2" w:themeFill="background1" w:themeFillShade="F2"/>
          </w:tcPr>
          <w:p w14:paraId="61E59BB6"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תאריך סיום מתן שירות</w:t>
            </w:r>
          </w:p>
          <w:p w14:paraId="4093922C"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szCs w:val="20"/>
                <w:rtl/>
              </w:rPr>
              <w:t>(שנה)</w:t>
            </w:r>
          </w:p>
        </w:tc>
        <w:tc>
          <w:tcPr>
            <w:tcW w:w="418" w:type="pct"/>
            <w:shd w:val="clear" w:color="auto" w:fill="F2F2F2" w:themeFill="background1" w:themeFillShade="F2"/>
          </w:tcPr>
          <w:p w14:paraId="785B81E4"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שם איש קשר</w:t>
            </w:r>
          </w:p>
        </w:tc>
        <w:tc>
          <w:tcPr>
            <w:tcW w:w="419" w:type="pct"/>
            <w:shd w:val="clear" w:color="auto" w:fill="F2F2F2" w:themeFill="background1" w:themeFillShade="F2"/>
          </w:tcPr>
          <w:p w14:paraId="6992F4D9" w14:textId="220875C3"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טלפון נייד</w:t>
            </w:r>
          </w:p>
        </w:tc>
        <w:tc>
          <w:tcPr>
            <w:tcW w:w="418" w:type="pct"/>
            <w:shd w:val="clear" w:color="auto" w:fill="F2F2F2" w:themeFill="background1" w:themeFillShade="F2"/>
          </w:tcPr>
          <w:p w14:paraId="45C80DC3" w14:textId="77777777" w:rsidR="008B2773" w:rsidRPr="009857B8" w:rsidRDefault="008B2773" w:rsidP="00F24278">
            <w:pPr>
              <w:widowControl w:val="0"/>
              <w:spacing w:line="240" w:lineRule="auto"/>
              <w:jc w:val="center"/>
              <w:rPr>
                <w:rFonts w:asciiTheme="minorBidi" w:hAnsiTheme="minorBidi" w:cstheme="minorBidi"/>
                <w:b/>
                <w:bCs/>
                <w:szCs w:val="20"/>
                <w:rtl/>
              </w:rPr>
            </w:pPr>
            <w:r w:rsidRPr="009857B8">
              <w:rPr>
                <w:rFonts w:asciiTheme="minorBidi" w:hAnsiTheme="minorBidi" w:cstheme="minorBidi"/>
                <w:b/>
                <w:bCs/>
                <w:szCs w:val="20"/>
                <w:rtl/>
              </w:rPr>
              <w:t>תפקיד</w:t>
            </w:r>
          </w:p>
        </w:tc>
      </w:tr>
      <w:tr w:rsidR="008B2773" w:rsidRPr="009857B8" w14:paraId="011B3D2C" w14:textId="77777777" w:rsidTr="008B2773">
        <w:trPr>
          <w:trHeight w:val="850"/>
        </w:trPr>
        <w:tc>
          <w:tcPr>
            <w:tcW w:w="536" w:type="pct"/>
          </w:tcPr>
          <w:p w14:paraId="64E0D9BD" w14:textId="77777777" w:rsidR="008B2773" w:rsidRPr="009857B8" w:rsidRDefault="008B2773" w:rsidP="00F24278">
            <w:pPr>
              <w:widowControl w:val="0"/>
              <w:spacing w:line="240" w:lineRule="auto"/>
              <w:rPr>
                <w:rFonts w:asciiTheme="minorBidi" w:hAnsiTheme="minorBidi" w:cstheme="minorBidi"/>
                <w:szCs w:val="20"/>
                <w:rtl/>
              </w:rPr>
            </w:pPr>
            <w:permStart w:id="962219724" w:edGrp="everyone" w:colFirst="0" w:colLast="0"/>
            <w:permStart w:id="469725862" w:edGrp="everyone" w:colFirst="1" w:colLast="1"/>
            <w:permStart w:id="1081949035" w:edGrp="everyone" w:colFirst="2" w:colLast="2"/>
            <w:permStart w:id="1657290691" w:edGrp="everyone" w:colFirst="3" w:colLast="3"/>
            <w:permStart w:id="1680363967" w:edGrp="everyone" w:colFirst="4" w:colLast="4"/>
            <w:permStart w:id="1385434654" w:edGrp="everyone" w:colFirst="5" w:colLast="5"/>
            <w:permStart w:id="516241608" w:edGrp="everyone" w:colFirst="6" w:colLast="6"/>
            <w:permStart w:id="1486497759" w:edGrp="everyone" w:colFirst="7" w:colLast="7"/>
            <w:permStart w:id="1535338408" w:edGrp="everyone" w:colFirst="8" w:colLast="8"/>
            <w:permStart w:id="1644626198" w:edGrp="everyone" w:colFirst="9" w:colLast="9"/>
          </w:p>
        </w:tc>
        <w:tc>
          <w:tcPr>
            <w:tcW w:w="1439" w:type="pct"/>
          </w:tcPr>
          <w:p w14:paraId="210E06F9" w14:textId="77777777" w:rsidR="008B2773" w:rsidRPr="009857B8" w:rsidRDefault="008B2773" w:rsidP="00F24278">
            <w:pPr>
              <w:widowControl w:val="0"/>
              <w:spacing w:line="240" w:lineRule="auto"/>
              <w:rPr>
                <w:rFonts w:asciiTheme="minorBidi" w:hAnsiTheme="minorBidi" w:cstheme="minorBidi"/>
                <w:szCs w:val="20"/>
                <w:rtl/>
              </w:rPr>
            </w:pPr>
          </w:p>
        </w:tc>
        <w:tc>
          <w:tcPr>
            <w:tcW w:w="637" w:type="pct"/>
          </w:tcPr>
          <w:p w14:paraId="2FDEBDB5" w14:textId="77777777"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322E33BB" w14:textId="7C5A50E8"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31836C65" w14:textId="77777777"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19E221E8" w14:textId="77777777" w:rsidR="008B2773" w:rsidRPr="009857B8" w:rsidRDefault="008B2773" w:rsidP="00F24278">
            <w:pPr>
              <w:widowControl w:val="0"/>
              <w:spacing w:line="240" w:lineRule="auto"/>
              <w:rPr>
                <w:rFonts w:asciiTheme="minorBidi" w:hAnsiTheme="minorBidi" w:cstheme="minorBidi"/>
                <w:szCs w:val="20"/>
                <w:rtl/>
              </w:rPr>
            </w:pPr>
          </w:p>
        </w:tc>
        <w:tc>
          <w:tcPr>
            <w:tcW w:w="284" w:type="pct"/>
          </w:tcPr>
          <w:p w14:paraId="133B7223" w14:textId="77777777" w:rsidR="008B2773" w:rsidRPr="009857B8" w:rsidRDefault="008B2773" w:rsidP="00F24278">
            <w:pPr>
              <w:widowControl w:val="0"/>
              <w:spacing w:line="240" w:lineRule="auto"/>
              <w:rPr>
                <w:rFonts w:asciiTheme="minorBidi" w:hAnsiTheme="minorBidi" w:cstheme="minorBidi"/>
                <w:szCs w:val="20"/>
                <w:rtl/>
              </w:rPr>
            </w:pPr>
          </w:p>
        </w:tc>
        <w:tc>
          <w:tcPr>
            <w:tcW w:w="418" w:type="pct"/>
          </w:tcPr>
          <w:p w14:paraId="6A966CAC" w14:textId="77777777" w:rsidR="008B2773" w:rsidRPr="009857B8" w:rsidRDefault="008B2773" w:rsidP="00F24278">
            <w:pPr>
              <w:widowControl w:val="0"/>
              <w:spacing w:line="240" w:lineRule="auto"/>
              <w:rPr>
                <w:rFonts w:asciiTheme="minorBidi" w:hAnsiTheme="minorBidi" w:cstheme="minorBidi"/>
                <w:szCs w:val="20"/>
                <w:rtl/>
              </w:rPr>
            </w:pPr>
          </w:p>
        </w:tc>
        <w:tc>
          <w:tcPr>
            <w:tcW w:w="419" w:type="pct"/>
          </w:tcPr>
          <w:p w14:paraId="27D3F906" w14:textId="77777777" w:rsidR="008B2773" w:rsidRPr="009857B8" w:rsidRDefault="008B2773" w:rsidP="00F24278">
            <w:pPr>
              <w:widowControl w:val="0"/>
              <w:spacing w:line="240" w:lineRule="auto"/>
              <w:rPr>
                <w:rFonts w:asciiTheme="minorBidi" w:hAnsiTheme="minorBidi" w:cstheme="minorBidi"/>
                <w:szCs w:val="20"/>
                <w:rtl/>
              </w:rPr>
            </w:pPr>
          </w:p>
        </w:tc>
        <w:tc>
          <w:tcPr>
            <w:tcW w:w="418" w:type="pct"/>
          </w:tcPr>
          <w:p w14:paraId="0A051C4C" w14:textId="77777777" w:rsidR="008B2773" w:rsidRPr="009857B8" w:rsidRDefault="008B2773" w:rsidP="00F24278">
            <w:pPr>
              <w:widowControl w:val="0"/>
              <w:spacing w:line="240" w:lineRule="auto"/>
              <w:rPr>
                <w:rFonts w:asciiTheme="minorBidi" w:hAnsiTheme="minorBidi" w:cstheme="minorBidi"/>
                <w:szCs w:val="20"/>
                <w:rtl/>
              </w:rPr>
            </w:pPr>
          </w:p>
        </w:tc>
      </w:tr>
      <w:tr w:rsidR="008B2773" w:rsidRPr="009857B8" w14:paraId="2DCB8077" w14:textId="77777777" w:rsidTr="008B2773">
        <w:trPr>
          <w:trHeight w:val="850"/>
        </w:trPr>
        <w:tc>
          <w:tcPr>
            <w:tcW w:w="536" w:type="pct"/>
          </w:tcPr>
          <w:p w14:paraId="0D065EE2" w14:textId="77777777" w:rsidR="008B2773" w:rsidRPr="009857B8" w:rsidRDefault="008B2773" w:rsidP="00F24278">
            <w:pPr>
              <w:widowControl w:val="0"/>
              <w:spacing w:line="240" w:lineRule="auto"/>
              <w:rPr>
                <w:rFonts w:asciiTheme="minorBidi" w:hAnsiTheme="minorBidi" w:cstheme="minorBidi"/>
                <w:szCs w:val="20"/>
                <w:rtl/>
              </w:rPr>
            </w:pPr>
            <w:permStart w:id="1963484639" w:edGrp="everyone" w:colFirst="0" w:colLast="0"/>
            <w:permStart w:id="224481095" w:edGrp="everyone" w:colFirst="1" w:colLast="1"/>
            <w:permStart w:id="503347678" w:edGrp="everyone" w:colFirst="2" w:colLast="2"/>
            <w:permStart w:id="524299887" w:edGrp="everyone" w:colFirst="3" w:colLast="3"/>
            <w:permStart w:id="1794383008" w:edGrp="everyone" w:colFirst="4" w:colLast="4"/>
            <w:permStart w:id="1360875460" w:edGrp="everyone" w:colFirst="5" w:colLast="5"/>
            <w:permStart w:id="790198587" w:edGrp="everyone" w:colFirst="6" w:colLast="6"/>
            <w:permStart w:id="1141704812" w:edGrp="everyone" w:colFirst="7" w:colLast="7"/>
            <w:permStart w:id="1883009564" w:edGrp="everyone" w:colFirst="8" w:colLast="8"/>
            <w:permStart w:id="1906771333" w:edGrp="everyone" w:colFirst="9" w:colLast="9"/>
            <w:permEnd w:id="962219724"/>
            <w:permEnd w:id="469725862"/>
            <w:permEnd w:id="1081949035"/>
            <w:permEnd w:id="1657290691"/>
            <w:permEnd w:id="1680363967"/>
            <w:permEnd w:id="1385434654"/>
            <w:permEnd w:id="516241608"/>
            <w:permEnd w:id="1486497759"/>
            <w:permEnd w:id="1535338408"/>
            <w:permEnd w:id="1644626198"/>
          </w:p>
        </w:tc>
        <w:tc>
          <w:tcPr>
            <w:tcW w:w="1439" w:type="pct"/>
          </w:tcPr>
          <w:p w14:paraId="4872C9C9" w14:textId="77777777" w:rsidR="008B2773" w:rsidRPr="009857B8" w:rsidRDefault="008B2773" w:rsidP="00F24278">
            <w:pPr>
              <w:widowControl w:val="0"/>
              <w:spacing w:line="240" w:lineRule="auto"/>
              <w:rPr>
                <w:rFonts w:asciiTheme="minorBidi" w:hAnsiTheme="minorBidi" w:cstheme="minorBidi"/>
                <w:szCs w:val="20"/>
                <w:rtl/>
              </w:rPr>
            </w:pPr>
          </w:p>
        </w:tc>
        <w:tc>
          <w:tcPr>
            <w:tcW w:w="637" w:type="pct"/>
          </w:tcPr>
          <w:p w14:paraId="6F920F57" w14:textId="77777777"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76B40682" w14:textId="0F20921D"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736AB3B1" w14:textId="77777777"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5F7C80EA" w14:textId="77777777" w:rsidR="008B2773" w:rsidRPr="009857B8" w:rsidRDefault="008B2773" w:rsidP="00F24278">
            <w:pPr>
              <w:widowControl w:val="0"/>
              <w:spacing w:line="240" w:lineRule="auto"/>
              <w:rPr>
                <w:rFonts w:asciiTheme="minorBidi" w:hAnsiTheme="minorBidi" w:cstheme="minorBidi"/>
                <w:szCs w:val="20"/>
                <w:rtl/>
              </w:rPr>
            </w:pPr>
          </w:p>
        </w:tc>
        <w:tc>
          <w:tcPr>
            <w:tcW w:w="284" w:type="pct"/>
          </w:tcPr>
          <w:p w14:paraId="466A7556" w14:textId="77777777" w:rsidR="008B2773" w:rsidRPr="009857B8" w:rsidRDefault="008B2773" w:rsidP="00F24278">
            <w:pPr>
              <w:widowControl w:val="0"/>
              <w:spacing w:line="240" w:lineRule="auto"/>
              <w:rPr>
                <w:rFonts w:asciiTheme="minorBidi" w:hAnsiTheme="minorBidi" w:cstheme="minorBidi"/>
                <w:szCs w:val="20"/>
                <w:rtl/>
              </w:rPr>
            </w:pPr>
          </w:p>
        </w:tc>
        <w:tc>
          <w:tcPr>
            <w:tcW w:w="418" w:type="pct"/>
          </w:tcPr>
          <w:p w14:paraId="7D244665" w14:textId="77777777" w:rsidR="008B2773" w:rsidRPr="009857B8" w:rsidRDefault="008B2773" w:rsidP="00F24278">
            <w:pPr>
              <w:widowControl w:val="0"/>
              <w:spacing w:line="240" w:lineRule="auto"/>
              <w:rPr>
                <w:rFonts w:asciiTheme="minorBidi" w:hAnsiTheme="minorBidi" w:cstheme="minorBidi"/>
                <w:szCs w:val="20"/>
                <w:rtl/>
              </w:rPr>
            </w:pPr>
          </w:p>
        </w:tc>
        <w:tc>
          <w:tcPr>
            <w:tcW w:w="419" w:type="pct"/>
          </w:tcPr>
          <w:p w14:paraId="73AD8EF1" w14:textId="77777777" w:rsidR="008B2773" w:rsidRPr="009857B8" w:rsidRDefault="008B2773" w:rsidP="00F24278">
            <w:pPr>
              <w:widowControl w:val="0"/>
              <w:spacing w:line="240" w:lineRule="auto"/>
              <w:rPr>
                <w:rFonts w:asciiTheme="minorBidi" w:hAnsiTheme="minorBidi" w:cstheme="minorBidi"/>
                <w:szCs w:val="20"/>
                <w:rtl/>
              </w:rPr>
            </w:pPr>
          </w:p>
        </w:tc>
        <w:tc>
          <w:tcPr>
            <w:tcW w:w="418" w:type="pct"/>
          </w:tcPr>
          <w:p w14:paraId="6451B64C" w14:textId="77777777" w:rsidR="008B2773" w:rsidRPr="009857B8" w:rsidRDefault="008B2773" w:rsidP="00F24278">
            <w:pPr>
              <w:widowControl w:val="0"/>
              <w:spacing w:line="240" w:lineRule="auto"/>
              <w:rPr>
                <w:rFonts w:asciiTheme="minorBidi" w:hAnsiTheme="minorBidi" w:cstheme="minorBidi"/>
                <w:szCs w:val="20"/>
                <w:rtl/>
              </w:rPr>
            </w:pPr>
          </w:p>
        </w:tc>
      </w:tr>
      <w:tr w:rsidR="008B2773" w:rsidRPr="009857B8" w14:paraId="1E4763F7" w14:textId="77777777" w:rsidTr="008B2773">
        <w:trPr>
          <w:trHeight w:val="850"/>
        </w:trPr>
        <w:tc>
          <w:tcPr>
            <w:tcW w:w="536" w:type="pct"/>
          </w:tcPr>
          <w:p w14:paraId="730C1C8F" w14:textId="77777777" w:rsidR="008B2773" w:rsidRPr="009857B8" w:rsidRDefault="008B2773" w:rsidP="00F24278">
            <w:pPr>
              <w:widowControl w:val="0"/>
              <w:spacing w:line="240" w:lineRule="auto"/>
              <w:rPr>
                <w:rFonts w:asciiTheme="minorBidi" w:hAnsiTheme="minorBidi" w:cstheme="minorBidi"/>
                <w:szCs w:val="20"/>
                <w:rtl/>
              </w:rPr>
            </w:pPr>
            <w:permStart w:id="96031098" w:edGrp="everyone" w:colFirst="0" w:colLast="0"/>
            <w:permStart w:id="564084400" w:edGrp="everyone" w:colFirst="1" w:colLast="1"/>
            <w:permStart w:id="1029273118" w:edGrp="everyone" w:colFirst="2" w:colLast="2"/>
            <w:permStart w:id="1308312378" w:edGrp="everyone" w:colFirst="3" w:colLast="3"/>
            <w:permStart w:id="867917414" w:edGrp="everyone" w:colFirst="4" w:colLast="4"/>
            <w:permStart w:id="251809683" w:edGrp="everyone" w:colFirst="5" w:colLast="5"/>
            <w:permStart w:id="1146815352" w:edGrp="everyone" w:colFirst="6" w:colLast="6"/>
            <w:permStart w:id="400100085" w:edGrp="everyone" w:colFirst="7" w:colLast="7"/>
            <w:permStart w:id="282725376" w:edGrp="everyone" w:colFirst="8" w:colLast="8"/>
            <w:permStart w:id="1421026618" w:edGrp="everyone" w:colFirst="9" w:colLast="9"/>
            <w:permEnd w:id="1963484639"/>
            <w:permEnd w:id="224481095"/>
            <w:permEnd w:id="503347678"/>
            <w:permEnd w:id="524299887"/>
            <w:permEnd w:id="1794383008"/>
            <w:permEnd w:id="1360875460"/>
            <w:permEnd w:id="790198587"/>
            <w:permEnd w:id="1141704812"/>
            <w:permEnd w:id="1883009564"/>
            <w:permEnd w:id="1906771333"/>
          </w:p>
        </w:tc>
        <w:tc>
          <w:tcPr>
            <w:tcW w:w="1439" w:type="pct"/>
          </w:tcPr>
          <w:p w14:paraId="32B09728" w14:textId="77777777" w:rsidR="008B2773" w:rsidRPr="009857B8" w:rsidRDefault="008B2773" w:rsidP="00F24278">
            <w:pPr>
              <w:widowControl w:val="0"/>
              <w:spacing w:line="240" w:lineRule="auto"/>
              <w:rPr>
                <w:rFonts w:asciiTheme="minorBidi" w:hAnsiTheme="minorBidi" w:cstheme="minorBidi"/>
                <w:szCs w:val="20"/>
                <w:rtl/>
              </w:rPr>
            </w:pPr>
          </w:p>
        </w:tc>
        <w:tc>
          <w:tcPr>
            <w:tcW w:w="637" w:type="pct"/>
          </w:tcPr>
          <w:p w14:paraId="6E8A3C08" w14:textId="77777777"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3BA3A117" w14:textId="51636E45"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0F67B4BE" w14:textId="77777777"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188D9825" w14:textId="77777777" w:rsidR="008B2773" w:rsidRPr="009857B8" w:rsidRDefault="008B2773" w:rsidP="00F24278">
            <w:pPr>
              <w:widowControl w:val="0"/>
              <w:spacing w:line="240" w:lineRule="auto"/>
              <w:rPr>
                <w:rFonts w:asciiTheme="minorBidi" w:hAnsiTheme="minorBidi" w:cstheme="minorBidi"/>
                <w:szCs w:val="20"/>
                <w:rtl/>
              </w:rPr>
            </w:pPr>
          </w:p>
        </w:tc>
        <w:tc>
          <w:tcPr>
            <w:tcW w:w="284" w:type="pct"/>
          </w:tcPr>
          <w:p w14:paraId="0B1282FC" w14:textId="77777777" w:rsidR="008B2773" w:rsidRPr="009857B8" w:rsidRDefault="008B2773" w:rsidP="00F24278">
            <w:pPr>
              <w:widowControl w:val="0"/>
              <w:spacing w:line="240" w:lineRule="auto"/>
              <w:rPr>
                <w:rFonts w:asciiTheme="minorBidi" w:hAnsiTheme="minorBidi" w:cstheme="minorBidi"/>
                <w:szCs w:val="20"/>
                <w:rtl/>
              </w:rPr>
            </w:pPr>
          </w:p>
        </w:tc>
        <w:tc>
          <w:tcPr>
            <w:tcW w:w="418" w:type="pct"/>
          </w:tcPr>
          <w:p w14:paraId="6037B238" w14:textId="77777777" w:rsidR="008B2773" w:rsidRPr="009857B8" w:rsidRDefault="008B2773" w:rsidP="00F24278">
            <w:pPr>
              <w:widowControl w:val="0"/>
              <w:spacing w:line="240" w:lineRule="auto"/>
              <w:rPr>
                <w:rFonts w:asciiTheme="minorBidi" w:hAnsiTheme="minorBidi" w:cstheme="minorBidi"/>
                <w:szCs w:val="20"/>
                <w:rtl/>
              </w:rPr>
            </w:pPr>
          </w:p>
        </w:tc>
        <w:tc>
          <w:tcPr>
            <w:tcW w:w="419" w:type="pct"/>
          </w:tcPr>
          <w:p w14:paraId="53BD02C8" w14:textId="77777777" w:rsidR="008B2773" w:rsidRPr="009857B8" w:rsidRDefault="008B2773" w:rsidP="00F24278">
            <w:pPr>
              <w:widowControl w:val="0"/>
              <w:spacing w:line="240" w:lineRule="auto"/>
              <w:rPr>
                <w:rFonts w:asciiTheme="minorBidi" w:hAnsiTheme="minorBidi" w:cstheme="minorBidi"/>
                <w:szCs w:val="20"/>
                <w:rtl/>
              </w:rPr>
            </w:pPr>
          </w:p>
        </w:tc>
        <w:tc>
          <w:tcPr>
            <w:tcW w:w="418" w:type="pct"/>
          </w:tcPr>
          <w:p w14:paraId="152096D7" w14:textId="77777777" w:rsidR="008B2773" w:rsidRPr="009857B8" w:rsidRDefault="008B2773" w:rsidP="00F24278">
            <w:pPr>
              <w:widowControl w:val="0"/>
              <w:spacing w:line="240" w:lineRule="auto"/>
              <w:rPr>
                <w:rFonts w:asciiTheme="minorBidi" w:hAnsiTheme="minorBidi" w:cstheme="minorBidi"/>
                <w:szCs w:val="20"/>
                <w:rtl/>
              </w:rPr>
            </w:pPr>
          </w:p>
        </w:tc>
      </w:tr>
      <w:tr w:rsidR="008B2773" w:rsidRPr="009857B8" w14:paraId="4892F47D" w14:textId="77777777" w:rsidTr="008B2773">
        <w:trPr>
          <w:trHeight w:val="850"/>
        </w:trPr>
        <w:tc>
          <w:tcPr>
            <w:tcW w:w="536" w:type="pct"/>
          </w:tcPr>
          <w:p w14:paraId="33D2B480" w14:textId="77777777" w:rsidR="008B2773" w:rsidRPr="009857B8" w:rsidRDefault="008B2773" w:rsidP="00F24278">
            <w:pPr>
              <w:widowControl w:val="0"/>
              <w:spacing w:line="240" w:lineRule="auto"/>
              <w:rPr>
                <w:rFonts w:asciiTheme="minorBidi" w:hAnsiTheme="minorBidi" w:cstheme="minorBidi"/>
                <w:szCs w:val="20"/>
                <w:rtl/>
              </w:rPr>
            </w:pPr>
            <w:permStart w:id="1369253438" w:edGrp="everyone" w:colFirst="0" w:colLast="0"/>
            <w:permStart w:id="1141585761" w:edGrp="everyone" w:colFirst="1" w:colLast="1"/>
            <w:permStart w:id="2086414428" w:edGrp="everyone" w:colFirst="2" w:colLast="2"/>
            <w:permStart w:id="878720865" w:edGrp="everyone" w:colFirst="3" w:colLast="3"/>
            <w:permStart w:id="863076234" w:edGrp="everyone" w:colFirst="4" w:colLast="4"/>
            <w:permStart w:id="629878350" w:edGrp="everyone" w:colFirst="5" w:colLast="5"/>
            <w:permStart w:id="833818212" w:edGrp="everyone" w:colFirst="6" w:colLast="6"/>
            <w:permStart w:id="393368455" w:edGrp="everyone" w:colFirst="7" w:colLast="7"/>
            <w:permStart w:id="866526531" w:edGrp="everyone" w:colFirst="8" w:colLast="8"/>
            <w:permStart w:id="971252208" w:edGrp="everyone" w:colFirst="9" w:colLast="9"/>
            <w:permEnd w:id="96031098"/>
            <w:permEnd w:id="564084400"/>
            <w:permEnd w:id="1029273118"/>
            <w:permEnd w:id="1308312378"/>
            <w:permEnd w:id="867917414"/>
            <w:permEnd w:id="251809683"/>
            <w:permEnd w:id="1146815352"/>
            <w:permEnd w:id="400100085"/>
            <w:permEnd w:id="282725376"/>
            <w:permEnd w:id="1421026618"/>
          </w:p>
        </w:tc>
        <w:tc>
          <w:tcPr>
            <w:tcW w:w="1439" w:type="pct"/>
          </w:tcPr>
          <w:p w14:paraId="35636E10" w14:textId="77777777" w:rsidR="008B2773" w:rsidRPr="009857B8" w:rsidRDefault="008B2773" w:rsidP="00F24278">
            <w:pPr>
              <w:widowControl w:val="0"/>
              <w:spacing w:line="240" w:lineRule="auto"/>
              <w:rPr>
                <w:rFonts w:asciiTheme="minorBidi" w:hAnsiTheme="minorBidi" w:cstheme="minorBidi"/>
                <w:szCs w:val="20"/>
                <w:rtl/>
              </w:rPr>
            </w:pPr>
          </w:p>
        </w:tc>
        <w:tc>
          <w:tcPr>
            <w:tcW w:w="637" w:type="pct"/>
          </w:tcPr>
          <w:p w14:paraId="27AF0633" w14:textId="77777777"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4282344E" w14:textId="482DFF7C"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181D5BAC" w14:textId="77777777" w:rsidR="008B2773" w:rsidRPr="009857B8" w:rsidRDefault="008B2773" w:rsidP="00F24278">
            <w:pPr>
              <w:widowControl w:val="0"/>
              <w:spacing w:line="240" w:lineRule="auto"/>
              <w:rPr>
                <w:rFonts w:asciiTheme="minorBidi" w:hAnsiTheme="minorBidi" w:cstheme="minorBidi"/>
                <w:szCs w:val="20"/>
                <w:rtl/>
              </w:rPr>
            </w:pPr>
          </w:p>
        </w:tc>
        <w:tc>
          <w:tcPr>
            <w:tcW w:w="283" w:type="pct"/>
          </w:tcPr>
          <w:p w14:paraId="395285F7" w14:textId="77777777" w:rsidR="008B2773" w:rsidRPr="009857B8" w:rsidRDefault="008B2773" w:rsidP="00F24278">
            <w:pPr>
              <w:widowControl w:val="0"/>
              <w:spacing w:line="240" w:lineRule="auto"/>
              <w:rPr>
                <w:rFonts w:asciiTheme="minorBidi" w:hAnsiTheme="minorBidi" w:cstheme="minorBidi"/>
                <w:szCs w:val="20"/>
                <w:rtl/>
              </w:rPr>
            </w:pPr>
          </w:p>
        </w:tc>
        <w:tc>
          <w:tcPr>
            <w:tcW w:w="284" w:type="pct"/>
          </w:tcPr>
          <w:p w14:paraId="2DEA1C37" w14:textId="77777777" w:rsidR="008B2773" w:rsidRPr="009857B8" w:rsidRDefault="008B2773" w:rsidP="00F24278">
            <w:pPr>
              <w:widowControl w:val="0"/>
              <w:spacing w:line="240" w:lineRule="auto"/>
              <w:rPr>
                <w:rFonts w:asciiTheme="minorBidi" w:hAnsiTheme="minorBidi" w:cstheme="minorBidi"/>
                <w:szCs w:val="20"/>
                <w:rtl/>
              </w:rPr>
            </w:pPr>
          </w:p>
        </w:tc>
        <w:tc>
          <w:tcPr>
            <w:tcW w:w="418" w:type="pct"/>
          </w:tcPr>
          <w:p w14:paraId="09492866" w14:textId="77777777" w:rsidR="008B2773" w:rsidRPr="009857B8" w:rsidRDefault="008B2773" w:rsidP="00F24278">
            <w:pPr>
              <w:widowControl w:val="0"/>
              <w:spacing w:line="240" w:lineRule="auto"/>
              <w:rPr>
                <w:rFonts w:asciiTheme="minorBidi" w:hAnsiTheme="minorBidi" w:cstheme="minorBidi"/>
                <w:szCs w:val="20"/>
                <w:rtl/>
              </w:rPr>
            </w:pPr>
          </w:p>
        </w:tc>
        <w:tc>
          <w:tcPr>
            <w:tcW w:w="419" w:type="pct"/>
          </w:tcPr>
          <w:p w14:paraId="569F904B" w14:textId="77777777" w:rsidR="008B2773" w:rsidRPr="009857B8" w:rsidRDefault="008B2773" w:rsidP="00F24278">
            <w:pPr>
              <w:widowControl w:val="0"/>
              <w:spacing w:line="240" w:lineRule="auto"/>
              <w:rPr>
                <w:rFonts w:asciiTheme="minorBidi" w:hAnsiTheme="minorBidi" w:cstheme="minorBidi"/>
                <w:szCs w:val="20"/>
                <w:rtl/>
              </w:rPr>
            </w:pPr>
          </w:p>
        </w:tc>
        <w:tc>
          <w:tcPr>
            <w:tcW w:w="418" w:type="pct"/>
          </w:tcPr>
          <w:p w14:paraId="426F72C6" w14:textId="77777777" w:rsidR="008B2773" w:rsidRPr="009857B8" w:rsidRDefault="008B2773" w:rsidP="00F24278">
            <w:pPr>
              <w:widowControl w:val="0"/>
              <w:spacing w:line="240" w:lineRule="auto"/>
              <w:rPr>
                <w:rFonts w:asciiTheme="minorBidi" w:hAnsiTheme="minorBidi" w:cstheme="minorBidi"/>
                <w:szCs w:val="20"/>
                <w:rtl/>
              </w:rPr>
            </w:pPr>
          </w:p>
        </w:tc>
      </w:tr>
    </w:tbl>
    <w:permEnd w:id="1369253438"/>
    <w:permEnd w:id="1141585761"/>
    <w:permEnd w:id="2086414428"/>
    <w:permEnd w:id="878720865"/>
    <w:permEnd w:id="863076234"/>
    <w:permEnd w:id="629878350"/>
    <w:permEnd w:id="833818212"/>
    <w:permEnd w:id="393368455"/>
    <w:permEnd w:id="866526531"/>
    <w:permEnd w:id="971252208"/>
    <w:p w14:paraId="48BA4217" w14:textId="6214F1F3" w:rsidR="001F569E" w:rsidRPr="009857B8" w:rsidRDefault="001F569E" w:rsidP="00F24278">
      <w:pPr>
        <w:pStyle w:val="HNormal"/>
        <w:widowControl w:val="0"/>
        <w:tabs>
          <w:tab w:val="left" w:leader="underscore" w:pos="8309"/>
        </w:tabs>
        <w:spacing w:after="0"/>
        <w:rPr>
          <w:rFonts w:asciiTheme="minorBidi" w:hAnsiTheme="minorBidi" w:cstheme="minorBidi"/>
          <w:rtl/>
        </w:rPr>
      </w:pPr>
      <w:r w:rsidRPr="009857B8">
        <w:rPr>
          <w:rFonts w:asciiTheme="minorBidi" w:hAnsiTheme="minorBidi" w:cstheme="minorBidi"/>
          <w:rtl/>
        </w:rPr>
        <w:t>ניתן להוסיף שורות, ככל הנדרש, כל זמן שכל שורה כוללת את כל העמודות דלעיל.</w:t>
      </w:r>
    </w:p>
    <w:p w14:paraId="52C1F9FE" w14:textId="5892DD2E" w:rsidR="00895370" w:rsidRPr="009857B8" w:rsidRDefault="00895370" w:rsidP="00F24278">
      <w:pPr>
        <w:widowControl w:val="0"/>
        <w:bidi w:val="0"/>
        <w:spacing w:line="240" w:lineRule="auto"/>
        <w:jc w:val="left"/>
        <w:rPr>
          <w:rFonts w:asciiTheme="minorBidi" w:hAnsiTheme="minorBidi" w:cstheme="minorBidi"/>
          <w:b/>
          <w:bCs/>
          <w:rtl/>
        </w:rPr>
      </w:pPr>
      <w:r w:rsidRPr="009857B8">
        <w:rPr>
          <w:rFonts w:asciiTheme="minorBidi" w:hAnsiTheme="minorBidi" w:cstheme="minorBidi"/>
          <w:b/>
          <w:bCs/>
          <w:rtl/>
        </w:rPr>
        <w:br w:type="page"/>
      </w:r>
    </w:p>
    <w:p w14:paraId="2C864EAA" w14:textId="1A85F688" w:rsidR="00AA6CEB" w:rsidRPr="009857B8" w:rsidRDefault="00AA6CEB" w:rsidP="00F24278">
      <w:pPr>
        <w:pStyle w:val="aff0"/>
        <w:widowControl w:val="0"/>
        <w:autoSpaceDE w:val="0"/>
        <w:autoSpaceDN w:val="0"/>
        <w:bidi/>
        <w:ind w:left="0"/>
        <w:contextualSpacing w:val="0"/>
        <w:jc w:val="center"/>
        <w:rPr>
          <w:rFonts w:asciiTheme="minorBidi" w:hAnsiTheme="minorBidi" w:cstheme="minorBidi"/>
          <w:b/>
          <w:bCs/>
          <w:rtl/>
        </w:rPr>
      </w:pPr>
      <w:r w:rsidRPr="009857B8">
        <w:rPr>
          <w:rFonts w:asciiTheme="minorBidi" w:hAnsiTheme="minorBidi" w:cstheme="minorBidi"/>
          <w:b/>
          <w:bCs/>
          <w:rtl/>
        </w:rPr>
        <w:t xml:space="preserve">הצהרת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כינוי_איש_צוות_1_אמות_מידה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hint="cs"/>
          <w:b/>
          <w:bCs/>
          <w:rtl/>
        </w:rPr>
        <w:t>מנהל המרכז</w:t>
      </w:r>
      <w:r w:rsidR="00D44E58" w:rsidRPr="009857B8">
        <w:rPr>
          <w:rFonts w:asciiTheme="minorBidi" w:hAnsiTheme="minorBidi" w:cstheme="minorBidi"/>
          <w:b/>
          <w:bCs/>
          <w:rtl/>
        </w:rPr>
        <w:t xml:space="preserve"> המוצע</w:t>
      </w:r>
      <w:r w:rsidRPr="009857B8">
        <w:rPr>
          <w:rFonts w:asciiTheme="minorBidi" w:hAnsiTheme="minorBidi" w:cstheme="minorBidi"/>
          <w:b/>
          <w:bCs/>
          <w:rtl/>
        </w:rPr>
        <w:fldChar w:fldCharType="end"/>
      </w:r>
    </w:p>
    <w:p w14:paraId="37848F39" w14:textId="77777777" w:rsidR="00AA6CEB" w:rsidRPr="009857B8" w:rsidRDefault="00AA6CEB" w:rsidP="00F24278">
      <w:pPr>
        <w:pStyle w:val="aff0"/>
        <w:widowControl w:val="0"/>
        <w:autoSpaceDE w:val="0"/>
        <w:autoSpaceDN w:val="0"/>
        <w:bidi/>
        <w:spacing w:line="240" w:lineRule="auto"/>
        <w:ind w:left="2312" w:right="2410"/>
        <w:contextualSpacing w:val="0"/>
        <w:rPr>
          <w:rFonts w:asciiTheme="minorBidi" w:hAnsiTheme="minorBidi" w:cstheme="minorBidi"/>
        </w:rPr>
      </w:pPr>
      <w:r w:rsidRPr="009857B8">
        <w:rPr>
          <w:rFonts w:asciiTheme="minorBidi" w:hAnsiTheme="minorBidi" w:cstheme="minorBidi"/>
          <w:rtl/>
        </w:rPr>
        <w:t xml:space="preserve">אני הח"מ </w:t>
      </w:r>
      <w:permStart w:id="1433016443" w:edGrp="everyone"/>
      <w:r w:rsidRPr="009857B8">
        <w:rPr>
          <w:rFonts w:asciiTheme="minorBidi" w:hAnsiTheme="minorBidi" w:cstheme="minorBidi"/>
          <w:rtl/>
        </w:rPr>
        <w:t>__________</w:t>
      </w:r>
      <w:permEnd w:id="1433016443"/>
      <w:r w:rsidRPr="009857B8">
        <w:rPr>
          <w:rFonts w:asciiTheme="minorBidi" w:hAnsiTheme="minorBidi" w:cstheme="minorBidi"/>
          <w:rtl/>
        </w:rPr>
        <w:t xml:space="preserve">, נושא </w:t>
      </w:r>
      <w:r w:rsidR="003A2125" w:rsidRPr="009857B8">
        <w:rPr>
          <w:rFonts w:asciiTheme="minorBidi" w:hAnsiTheme="minorBidi" w:cstheme="minorBidi"/>
          <w:rtl/>
        </w:rPr>
        <w:t>תעודת זהות</w:t>
      </w:r>
      <w:r w:rsidRPr="009857B8">
        <w:rPr>
          <w:rFonts w:asciiTheme="minorBidi" w:hAnsiTheme="minorBidi" w:cstheme="minorBidi"/>
          <w:rtl/>
        </w:rPr>
        <w:t xml:space="preserve"> </w:t>
      </w:r>
      <w:r w:rsidR="003A2125" w:rsidRPr="009857B8">
        <w:rPr>
          <w:rFonts w:asciiTheme="minorBidi" w:hAnsiTheme="minorBidi" w:cstheme="minorBidi"/>
          <w:rtl/>
        </w:rPr>
        <w:t>מספר</w:t>
      </w:r>
      <w:r w:rsidRPr="009857B8">
        <w:rPr>
          <w:rFonts w:asciiTheme="minorBidi" w:hAnsiTheme="minorBidi" w:cstheme="minorBidi"/>
          <w:rtl/>
        </w:rPr>
        <w:t xml:space="preserve"> </w:t>
      </w:r>
      <w:permStart w:id="144645445" w:edGrp="everyone"/>
      <w:r w:rsidRPr="009857B8">
        <w:rPr>
          <w:rFonts w:asciiTheme="minorBidi" w:hAnsiTheme="minorBidi" w:cstheme="minorBidi"/>
          <w:rtl/>
        </w:rPr>
        <w:t>__________</w:t>
      </w:r>
      <w:permEnd w:id="144645445"/>
      <w:r w:rsidRPr="009857B8">
        <w:rPr>
          <w:rFonts w:asciiTheme="minorBidi" w:hAnsiTheme="minorBidi" w:cstheme="minorBidi"/>
          <w:rtl/>
        </w:rPr>
        <w:t xml:space="preserve"> לאחר שהוזהרתי כי עליי לומר את האמת וכי אהיה צפוי לעונשים הקבועים בחוק אם לא אעשה כן, מצהיר בזאת כד</w:t>
      </w:r>
      <w:r w:rsidR="00981B38" w:rsidRPr="009857B8">
        <w:rPr>
          <w:rFonts w:asciiTheme="minorBidi" w:hAnsiTheme="minorBidi" w:cstheme="minorBidi"/>
          <w:rtl/>
        </w:rPr>
        <w:t>להלן</w:t>
      </w:r>
      <w:r w:rsidRPr="009857B8">
        <w:rPr>
          <w:rFonts w:asciiTheme="minorBidi" w:hAnsiTheme="minorBidi" w:cstheme="minorBidi"/>
          <w:rtl/>
        </w:rPr>
        <w:t>:</w:t>
      </w:r>
    </w:p>
    <w:p w14:paraId="737751C6" w14:textId="070251ED" w:rsidR="00AA6CEB" w:rsidRPr="009857B8" w:rsidRDefault="00AA6CEB" w:rsidP="00B10A43">
      <w:pPr>
        <w:pStyle w:val="aff0"/>
        <w:widowControl w:val="0"/>
        <w:numPr>
          <w:ilvl w:val="0"/>
          <w:numId w:val="38"/>
        </w:numPr>
        <w:autoSpaceDE w:val="0"/>
        <w:autoSpaceDN w:val="0"/>
        <w:bidi/>
        <w:spacing w:line="240" w:lineRule="auto"/>
        <w:ind w:left="2662" w:right="2410"/>
        <w:contextualSpacing w:val="0"/>
        <w:rPr>
          <w:rFonts w:asciiTheme="minorBidi" w:hAnsiTheme="minorBidi" w:cstheme="minorBidi"/>
        </w:rPr>
      </w:pPr>
      <w:bookmarkStart w:id="762" w:name="_Ref444076046"/>
      <w:r w:rsidRPr="009857B8">
        <w:rPr>
          <w:rFonts w:asciiTheme="minorBidi" w:hAnsiTheme="minorBidi" w:cstheme="minorBidi"/>
          <w:rtl/>
        </w:rPr>
        <w:t xml:space="preserve">ידוע לי כי במסגרת הצעתו של המציע </w:t>
      </w:r>
      <w:permStart w:id="924933033" w:edGrp="everyone"/>
      <w:r w:rsidRPr="009857B8">
        <w:rPr>
          <w:rFonts w:asciiTheme="minorBidi" w:hAnsiTheme="minorBidi" w:cstheme="minorBidi"/>
          <w:rtl/>
        </w:rPr>
        <w:t>___________________</w:t>
      </w:r>
      <w:permEnd w:id="924933033"/>
      <w:r w:rsidRPr="009857B8">
        <w:rPr>
          <w:rFonts w:asciiTheme="minorBidi" w:hAnsiTheme="minorBidi" w:cstheme="minorBidi"/>
          <w:rtl/>
        </w:rPr>
        <w:t xml:space="preserve"> (יש להשלים את שם המציע) </w:t>
      </w:r>
      <w:r w:rsidRPr="009857B8">
        <w:rPr>
          <w:rFonts w:asciiTheme="minorBidi" w:hAnsiTheme="minorBidi" w:cstheme="minorBidi"/>
          <w:b/>
          <w:bCs/>
          <w:rtl/>
        </w:rPr>
        <w:t xml:space="preserve">במכרז </w:t>
      </w:r>
      <w:r w:rsidR="003A2125" w:rsidRPr="009857B8">
        <w:rPr>
          <w:rFonts w:asciiTheme="minorBidi" w:hAnsiTheme="minorBidi" w:cstheme="minorBidi"/>
          <w:b/>
          <w:bCs/>
          <w:rtl/>
        </w:rPr>
        <w:t>מספר</w:t>
      </w:r>
      <w:r w:rsidRPr="009857B8">
        <w:rPr>
          <w:rFonts w:asciiTheme="minorBidi" w:hAnsiTheme="minorBidi" w:cstheme="minorBidi"/>
          <w:b/>
          <w:bCs/>
          <w:rtl/>
        </w:rPr>
        <w:t xml:space="preserve">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מספר_המכרז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rtl/>
        </w:rPr>
        <w:t>1108/2024</w:t>
      </w:r>
      <w:r w:rsidRPr="009857B8">
        <w:rPr>
          <w:rFonts w:asciiTheme="minorBidi" w:hAnsiTheme="minorBidi" w:cstheme="minorBidi"/>
          <w:rtl/>
        </w:rPr>
        <w:fldChar w:fldCharType="end"/>
      </w:r>
      <w:r w:rsidRPr="009857B8">
        <w:rPr>
          <w:rFonts w:asciiTheme="minorBidi" w:hAnsiTheme="minorBidi" w:cstheme="minorBidi"/>
          <w:rtl/>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F11C5A" w:rsidRPr="009857B8">
        <w:rPr>
          <w:rFonts w:asciiTheme="minorBidi" w:hAnsiTheme="minorBidi" w:cstheme="minorBidi"/>
          <w:rtl/>
        </w:rPr>
        <w:fldChar w:fldCharType="end"/>
      </w:r>
      <w:r w:rsidR="00DB5FE2" w:rsidRPr="009857B8">
        <w:rPr>
          <w:rFonts w:asciiTheme="minorBidi" w:hAnsiTheme="minorBidi" w:cstheme="minorBidi"/>
          <w:rtl/>
        </w:rPr>
        <w:t xml:space="preserve"> </w:t>
      </w:r>
      <w:r w:rsidRPr="009857B8">
        <w:rPr>
          <w:rFonts w:asciiTheme="minorBidi" w:hAnsiTheme="minorBidi" w:cstheme="minorBidi"/>
          <w:rtl/>
        </w:rPr>
        <w:t xml:space="preserve">(להלן – "המציע") אני מוצע לשמש בתפקיד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מנהל</w:t>
      </w:r>
      <w:r w:rsidRPr="009857B8">
        <w:rPr>
          <w:rFonts w:asciiTheme="minorBidi" w:hAnsiTheme="minorBidi" w:cstheme="minorBidi"/>
          <w:rtl/>
        </w:rPr>
        <w:fldChar w:fldCharType="end"/>
      </w:r>
      <w:r w:rsidRPr="009857B8">
        <w:rPr>
          <w:rFonts w:asciiTheme="minorBidi" w:hAnsiTheme="minorBidi" w:cstheme="minorBidi"/>
          <w:rtl/>
        </w:rPr>
        <w:t>.</w:t>
      </w:r>
      <w:bookmarkEnd w:id="762"/>
    </w:p>
    <w:p w14:paraId="4389117D" w14:textId="3754F5AE" w:rsidR="00AA6CEB" w:rsidRPr="009857B8" w:rsidRDefault="00AA6CEB" w:rsidP="00B10A43">
      <w:pPr>
        <w:pStyle w:val="aff0"/>
        <w:widowControl w:val="0"/>
        <w:numPr>
          <w:ilvl w:val="0"/>
          <w:numId w:val="38"/>
        </w:numPr>
        <w:autoSpaceDE w:val="0"/>
        <w:autoSpaceDN w:val="0"/>
        <w:bidi/>
        <w:spacing w:line="240" w:lineRule="auto"/>
        <w:ind w:left="2662" w:right="2410"/>
        <w:contextualSpacing w:val="0"/>
        <w:rPr>
          <w:rFonts w:asciiTheme="minorBidi" w:hAnsiTheme="minorBidi" w:cstheme="minorBidi"/>
        </w:rPr>
      </w:pPr>
      <w:r w:rsidRPr="009857B8">
        <w:rPr>
          <w:rFonts w:asciiTheme="minorBidi" w:hAnsiTheme="minorBidi" w:cstheme="minorBidi"/>
          <w:rtl/>
        </w:rPr>
        <w:t xml:space="preserve">הנני מצהיר כי אני עומד בדרישות ההשכלה והניסיון לתפקיד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מנהל</w:t>
      </w:r>
      <w:r w:rsidRPr="009857B8">
        <w:rPr>
          <w:rFonts w:asciiTheme="minorBidi" w:hAnsiTheme="minorBidi" w:cstheme="minorBidi"/>
          <w:rtl/>
        </w:rPr>
        <w:fldChar w:fldCharType="end"/>
      </w:r>
      <w:r w:rsidRPr="009857B8">
        <w:rPr>
          <w:rFonts w:asciiTheme="minorBidi" w:hAnsiTheme="minorBidi" w:cstheme="minorBidi"/>
          <w:rtl/>
        </w:rPr>
        <w:t xml:space="preserve"> כנדרש במכרז זה.</w:t>
      </w:r>
    </w:p>
    <w:p w14:paraId="7C70CC49" w14:textId="5A55C423" w:rsidR="00533BC9" w:rsidRPr="009857B8" w:rsidRDefault="00AA6CEB" w:rsidP="00B10A43">
      <w:pPr>
        <w:pStyle w:val="aff0"/>
        <w:widowControl w:val="0"/>
        <w:numPr>
          <w:ilvl w:val="0"/>
          <w:numId w:val="38"/>
        </w:numPr>
        <w:autoSpaceDE w:val="0"/>
        <w:autoSpaceDN w:val="0"/>
        <w:bidi/>
        <w:spacing w:line="240" w:lineRule="auto"/>
        <w:ind w:left="2662" w:right="2410"/>
        <w:contextualSpacing w:val="0"/>
        <w:rPr>
          <w:rFonts w:asciiTheme="minorBidi" w:hAnsiTheme="minorBidi" w:cstheme="minorBidi"/>
        </w:rPr>
      </w:pPr>
      <w:r w:rsidRPr="009857B8">
        <w:rPr>
          <w:rFonts w:asciiTheme="minorBidi" w:hAnsiTheme="minorBidi" w:cstheme="minorBidi"/>
          <w:rtl/>
        </w:rPr>
        <w:t xml:space="preserve">הנני מתחייב לשמש בתפקיד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מנהל</w:t>
      </w:r>
      <w:r w:rsidRPr="009857B8">
        <w:rPr>
          <w:rFonts w:asciiTheme="minorBidi" w:hAnsiTheme="minorBidi" w:cstheme="minorBidi"/>
          <w:rtl/>
        </w:rPr>
        <w:fldChar w:fldCharType="end"/>
      </w:r>
      <w:r w:rsidRPr="009857B8">
        <w:rPr>
          <w:rFonts w:asciiTheme="minorBidi" w:hAnsiTheme="minorBidi" w:cstheme="minorBidi"/>
          <w:rtl/>
        </w:rPr>
        <w:t xml:space="preserve"> עבור המציע בהיקף הנדרש כמפורט במכרז זה</w:t>
      </w:r>
      <w:r w:rsidR="00E41FC4" w:rsidRPr="009857B8">
        <w:rPr>
          <w:rFonts w:asciiTheme="minorBidi" w:hAnsiTheme="minorBidi" w:cstheme="minorBidi"/>
          <w:rtl/>
        </w:rPr>
        <w:t>, ככל שהצעתו של המציע תיבחר כהצעה הזוכה</w:t>
      </w:r>
      <w:r w:rsidRPr="009857B8">
        <w:rPr>
          <w:rFonts w:asciiTheme="minorBidi" w:hAnsiTheme="minorBidi" w:cstheme="minorBidi"/>
          <w:rtl/>
        </w:rPr>
        <w:t xml:space="preserve">. </w:t>
      </w:r>
    </w:p>
    <w:p w14:paraId="0E5A1198" w14:textId="77777777" w:rsidR="00BF5248" w:rsidRPr="009857B8" w:rsidRDefault="00BF5248" w:rsidP="00F24278">
      <w:pPr>
        <w:pStyle w:val="aff0"/>
        <w:widowControl w:val="0"/>
        <w:autoSpaceDE w:val="0"/>
        <w:autoSpaceDN w:val="0"/>
        <w:bidi/>
        <w:ind w:left="360"/>
        <w:contextualSpacing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F5248" w:rsidRPr="009857B8" w14:paraId="76BB6064" w14:textId="77777777" w:rsidTr="00A110BB">
        <w:trPr>
          <w:tblHeader/>
          <w:jc w:val="center"/>
        </w:trPr>
        <w:tc>
          <w:tcPr>
            <w:tcW w:w="4672" w:type="dxa"/>
          </w:tcPr>
          <w:p w14:paraId="3061BE79" w14:textId="518B13C6" w:rsidR="00BF5248" w:rsidRPr="009857B8" w:rsidRDefault="00BF5248" w:rsidP="00F24278">
            <w:pPr>
              <w:widowControl w:val="0"/>
              <w:spacing w:line="240" w:lineRule="auto"/>
              <w:jc w:val="center"/>
              <w:rPr>
                <w:rFonts w:asciiTheme="minorBidi" w:hAnsiTheme="minorBidi" w:cstheme="minorBidi"/>
                <w:sz w:val="22"/>
                <w:rtl/>
              </w:rPr>
            </w:pPr>
            <w:r w:rsidRPr="009857B8">
              <w:rPr>
                <w:rFonts w:asciiTheme="minorBidi" w:hAnsiTheme="minorBidi" w:cstheme="minorBidi"/>
                <w:rtl/>
              </w:rPr>
              <w:t xml:space="preserve">חתימת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כינוי_איש_צוות_1_אמות_מידה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hint="cs"/>
                <w:rtl/>
              </w:rPr>
              <w:t>מנהל המרכז</w:t>
            </w:r>
            <w:r w:rsidR="00D44E58" w:rsidRPr="00D44E58">
              <w:rPr>
                <w:rFonts w:asciiTheme="minorBidi" w:hAnsiTheme="minorBidi" w:cstheme="minorBidi"/>
                <w:rtl/>
              </w:rPr>
              <w:t xml:space="preserve"> המוצע</w:t>
            </w:r>
            <w:r w:rsidRPr="009857B8">
              <w:rPr>
                <w:rFonts w:asciiTheme="minorBidi" w:hAnsiTheme="minorBidi" w:cstheme="minorBidi"/>
                <w:rtl/>
              </w:rPr>
              <w:fldChar w:fldCharType="end"/>
            </w:r>
          </w:p>
        </w:tc>
        <w:tc>
          <w:tcPr>
            <w:tcW w:w="2324" w:type="dxa"/>
          </w:tcPr>
          <w:p w14:paraId="30D50206" w14:textId="77777777" w:rsidR="00BF5248" w:rsidRPr="009857B8" w:rsidRDefault="00BF5248" w:rsidP="00F24278">
            <w:pPr>
              <w:widowControl w:val="0"/>
              <w:spacing w:line="240" w:lineRule="auto"/>
              <w:jc w:val="center"/>
              <w:rPr>
                <w:rFonts w:asciiTheme="minorBidi" w:hAnsiTheme="minorBidi" w:cstheme="minorBidi"/>
                <w:rtl/>
                <w:lang w:eastAsia="en-US"/>
              </w:rPr>
            </w:pPr>
            <w:r w:rsidRPr="009857B8">
              <w:rPr>
                <w:rFonts w:asciiTheme="minorBidi" w:hAnsiTheme="minorBidi" w:cstheme="minorBidi"/>
                <w:rtl/>
              </w:rPr>
              <w:t>תאריך</w:t>
            </w:r>
          </w:p>
        </w:tc>
      </w:tr>
      <w:tr w:rsidR="00BF5248" w:rsidRPr="009857B8" w14:paraId="0556605B" w14:textId="77777777" w:rsidTr="00A110BB">
        <w:trPr>
          <w:jc w:val="center"/>
        </w:trPr>
        <w:tc>
          <w:tcPr>
            <w:tcW w:w="4672" w:type="dxa"/>
          </w:tcPr>
          <w:p w14:paraId="0D6DCFB9" w14:textId="77777777" w:rsidR="00BF5248" w:rsidRPr="009857B8"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288436377" w:edGrp="everyone"/>
            <w:r w:rsidRPr="009857B8">
              <w:rPr>
                <w:rFonts w:asciiTheme="minorBidi" w:hAnsiTheme="minorBidi" w:cstheme="minorBidi"/>
                <w:color w:val="FFFFFF" w:themeColor="background1"/>
                <w:rtl/>
                <w:lang w:eastAsia="en-US"/>
              </w:rPr>
              <w:t>ריק</w:t>
            </w:r>
          </w:p>
        </w:tc>
        <w:tc>
          <w:tcPr>
            <w:tcW w:w="2324" w:type="dxa"/>
          </w:tcPr>
          <w:p w14:paraId="48C69531" w14:textId="77777777" w:rsidR="00BF5248" w:rsidRPr="009857B8"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9857B8">
              <w:rPr>
                <w:rFonts w:asciiTheme="minorBidi" w:hAnsiTheme="minorBidi" w:cstheme="minorBidi"/>
                <w:color w:val="FFFFFF" w:themeColor="background1"/>
                <w:rtl/>
                <w:lang w:eastAsia="en-US"/>
              </w:rPr>
              <w:t>ריק</w:t>
            </w:r>
          </w:p>
        </w:tc>
      </w:tr>
    </w:tbl>
    <w:p w14:paraId="5DBB3795" w14:textId="77777777" w:rsidR="00BF5248" w:rsidRPr="009857B8" w:rsidRDefault="00BF5248" w:rsidP="00F24278">
      <w:pPr>
        <w:widowControl w:val="0"/>
        <w:autoSpaceDE w:val="0"/>
        <w:autoSpaceDN w:val="0"/>
        <w:rPr>
          <w:rFonts w:asciiTheme="minorBidi" w:hAnsiTheme="minorBidi" w:cstheme="minorBidi"/>
          <w:rtl/>
        </w:rPr>
      </w:pPr>
    </w:p>
    <w:permEnd w:id="288436377"/>
    <w:p w14:paraId="725035A1" w14:textId="77777777" w:rsidR="00BF5248" w:rsidRPr="009857B8" w:rsidRDefault="00BF5248" w:rsidP="00F24278">
      <w:pPr>
        <w:widowControl w:val="0"/>
        <w:spacing w:line="240" w:lineRule="auto"/>
        <w:ind w:right="567"/>
        <w:jc w:val="center"/>
        <w:rPr>
          <w:rFonts w:asciiTheme="minorBidi" w:hAnsiTheme="minorBidi" w:cstheme="minorBidi"/>
          <w:b/>
          <w:bCs/>
          <w:rtl/>
        </w:rPr>
      </w:pPr>
      <w:r w:rsidRPr="009857B8">
        <w:rPr>
          <w:rFonts w:asciiTheme="minorBidi" w:hAnsiTheme="minorBidi" w:cstheme="minorBidi"/>
          <w:bCs/>
          <w:rtl/>
        </w:rPr>
        <w:t>אישור</w:t>
      </w:r>
      <w:r w:rsidRPr="009857B8">
        <w:rPr>
          <w:rFonts w:asciiTheme="minorBidi" w:hAnsiTheme="minorBidi" w:cstheme="minorBidi"/>
          <w:b/>
          <w:bCs/>
          <w:rtl/>
        </w:rPr>
        <w:t xml:space="preserve"> עורך דין</w:t>
      </w:r>
    </w:p>
    <w:p w14:paraId="0A264DEA" w14:textId="77777777" w:rsidR="00BF5248" w:rsidRPr="009857B8" w:rsidRDefault="00BF5248" w:rsidP="00F24278">
      <w:pPr>
        <w:widowControl w:val="0"/>
        <w:jc w:val="center"/>
        <w:rPr>
          <w:rFonts w:asciiTheme="minorBidi" w:hAnsiTheme="minorBidi" w:cstheme="minorBidi"/>
        </w:rPr>
      </w:pPr>
    </w:p>
    <w:p w14:paraId="7A87B730" w14:textId="77777777" w:rsidR="00BF5248" w:rsidRPr="009857B8" w:rsidRDefault="00BF5248" w:rsidP="00F24278">
      <w:pPr>
        <w:pStyle w:val="affff0"/>
        <w:widowControl w:val="0"/>
        <w:rPr>
          <w:rFonts w:asciiTheme="minorBidi" w:hAnsiTheme="minorBidi" w:cstheme="minorBidi"/>
          <w:rtl/>
        </w:rPr>
      </w:pPr>
      <w:r w:rsidRPr="009857B8">
        <w:rPr>
          <w:rFonts w:asciiTheme="minorBidi" w:hAnsiTheme="minorBidi" w:cstheme="minorBidi"/>
          <w:rtl/>
        </w:rPr>
        <w:t xml:space="preserve">אני הח"מ </w:t>
      </w:r>
      <w:permStart w:id="1588668770" w:edGrp="everyone"/>
      <w:r w:rsidRPr="009857B8">
        <w:rPr>
          <w:rFonts w:asciiTheme="minorBidi" w:hAnsiTheme="minorBidi" w:cstheme="minorBidi"/>
          <w:rtl/>
        </w:rPr>
        <w:t>________________________</w:t>
      </w:r>
      <w:permEnd w:id="1588668770"/>
      <w:r w:rsidRPr="009857B8">
        <w:rPr>
          <w:rFonts w:asciiTheme="minorBidi" w:hAnsiTheme="minorBidi" w:cstheme="minorBidi"/>
          <w:rtl/>
        </w:rPr>
        <w:t xml:space="preserve">, עו"ד מאשר/ת כי ביום </w:t>
      </w:r>
      <w:permStart w:id="716440446" w:edGrp="everyone"/>
      <w:r w:rsidRPr="009857B8">
        <w:rPr>
          <w:rFonts w:asciiTheme="minorBidi" w:hAnsiTheme="minorBidi" w:cstheme="minorBidi"/>
          <w:rtl/>
        </w:rPr>
        <w:t>_____________</w:t>
      </w:r>
      <w:permEnd w:id="716440446"/>
      <w:r w:rsidRPr="009857B8">
        <w:rPr>
          <w:rFonts w:asciiTheme="minorBidi" w:hAnsiTheme="minorBidi" w:cstheme="minorBidi"/>
          <w:rtl/>
        </w:rPr>
        <w:t xml:space="preserve"> הופיע/ה בפני במשרדי אשר ברח' </w:t>
      </w:r>
      <w:permStart w:id="423585318" w:edGrp="everyone"/>
      <w:r w:rsidRPr="009857B8">
        <w:rPr>
          <w:rFonts w:asciiTheme="minorBidi" w:hAnsiTheme="minorBidi" w:cstheme="minorBidi"/>
          <w:rtl/>
        </w:rPr>
        <w:t>_________________</w:t>
      </w:r>
      <w:permEnd w:id="423585318"/>
      <w:r w:rsidRPr="009857B8">
        <w:rPr>
          <w:rFonts w:asciiTheme="minorBidi" w:hAnsiTheme="minorBidi" w:cstheme="minorBidi"/>
          <w:rtl/>
        </w:rPr>
        <w:t xml:space="preserve"> בישוב /בעיר</w:t>
      </w:r>
      <w:permStart w:id="1191655202" w:edGrp="everyone"/>
      <w:r w:rsidRPr="009857B8">
        <w:rPr>
          <w:rFonts w:asciiTheme="minorBidi" w:hAnsiTheme="minorBidi" w:cstheme="minorBidi"/>
          <w:rtl/>
        </w:rPr>
        <w:t>_________________</w:t>
      </w:r>
      <w:permEnd w:id="1191655202"/>
      <w:r w:rsidRPr="009857B8">
        <w:rPr>
          <w:rFonts w:asciiTheme="minorBidi" w:hAnsiTheme="minorBidi" w:cstheme="minorBidi"/>
          <w:rtl/>
        </w:rPr>
        <w:t xml:space="preserve"> מר / גב' </w:t>
      </w:r>
      <w:permStart w:id="1839210160" w:edGrp="everyone"/>
      <w:r w:rsidRPr="009857B8">
        <w:rPr>
          <w:rFonts w:asciiTheme="minorBidi" w:hAnsiTheme="minorBidi" w:cstheme="minorBidi"/>
          <w:rtl/>
        </w:rPr>
        <w:t>_________________</w:t>
      </w:r>
      <w:permEnd w:id="1839210160"/>
      <w:r w:rsidRPr="009857B8">
        <w:rPr>
          <w:rFonts w:asciiTheme="minorBidi" w:hAnsiTheme="minorBidi" w:cstheme="minorBidi"/>
          <w:rtl/>
        </w:rPr>
        <w:t xml:space="preserve"> שזיהה /תה עצמו/ה על ידי ת.ז. </w:t>
      </w:r>
      <w:permStart w:id="1569024015" w:edGrp="everyone"/>
      <w:r w:rsidRPr="009857B8">
        <w:rPr>
          <w:rFonts w:asciiTheme="minorBidi" w:hAnsiTheme="minorBidi" w:cstheme="minorBidi"/>
          <w:rtl/>
        </w:rPr>
        <w:t>_______________</w:t>
      </w:r>
      <w:permEnd w:id="1569024015"/>
      <w:r w:rsidRPr="009857B8">
        <w:rPr>
          <w:rFonts w:asciiTheme="minorBidi" w:hAnsiTheme="minorBidi" w:cstheme="minorBidi"/>
          <w:rtl/>
        </w:rPr>
        <w:t xml:space="preserve">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38B9A95" w14:textId="77777777" w:rsidR="00BF5248" w:rsidRPr="009857B8" w:rsidRDefault="00BF5248" w:rsidP="00F24278">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F5248" w:rsidRPr="009857B8" w14:paraId="07801D12" w14:textId="77777777" w:rsidTr="00231D12">
        <w:trPr>
          <w:tblHeader/>
          <w:jc w:val="center"/>
        </w:trPr>
        <w:tc>
          <w:tcPr>
            <w:tcW w:w="2721" w:type="dxa"/>
            <w:tcBorders>
              <w:bottom w:val="nil"/>
            </w:tcBorders>
          </w:tcPr>
          <w:p w14:paraId="5DB62091" w14:textId="77777777" w:rsidR="00BF5248" w:rsidRPr="009857B8" w:rsidRDefault="00BF5248" w:rsidP="00F24278">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2F0C3DBB" w14:textId="77777777" w:rsidR="00BF5248" w:rsidRPr="009857B8" w:rsidRDefault="00BF5248"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3361" w:type="dxa"/>
            <w:tcBorders>
              <w:bottom w:val="nil"/>
            </w:tcBorders>
          </w:tcPr>
          <w:p w14:paraId="03A90DB9" w14:textId="77777777" w:rsidR="00BF5248" w:rsidRPr="009857B8" w:rsidRDefault="00BF5248"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BF5248" w:rsidRPr="009857B8" w14:paraId="4A3BBC22" w14:textId="77777777" w:rsidTr="00231D12">
        <w:trPr>
          <w:jc w:val="center"/>
        </w:trPr>
        <w:tc>
          <w:tcPr>
            <w:tcW w:w="2721" w:type="dxa"/>
            <w:tcBorders>
              <w:bottom w:val="nil"/>
            </w:tcBorders>
          </w:tcPr>
          <w:p w14:paraId="58E7EB1E" w14:textId="77777777" w:rsidR="00BF5248" w:rsidRPr="009857B8" w:rsidRDefault="00BF5248"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56518872" w:edGrp="everyone" w:colFirst="0" w:colLast="0"/>
            <w:permStart w:id="34236876" w:edGrp="everyone" w:colFirst="1" w:colLast="1"/>
            <w:permStart w:id="340547206" w:edGrp="everyone" w:colFirst="2" w:colLast="2"/>
            <w:permStart w:id="1851873305" w:edGrp="everyone" w:colFirst="3" w:colLast="3"/>
            <w:r w:rsidRPr="009857B8">
              <w:rPr>
                <w:rFonts w:asciiTheme="minorBidi" w:hAnsiTheme="minorBidi" w:cstheme="minorBidi"/>
                <w:color w:val="FFFFFF" w:themeColor="background1"/>
                <w:rtl/>
                <w:lang w:eastAsia="en-US"/>
              </w:rPr>
              <w:t>ריק</w:t>
            </w:r>
          </w:p>
        </w:tc>
        <w:tc>
          <w:tcPr>
            <w:tcW w:w="3345" w:type="dxa"/>
            <w:tcBorders>
              <w:bottom w:val="nil"/>
            </w:tcBorders>
          </w:tcPr>
          <w:p w14:paraId="5433C4D9" w14:textId="77777777" w:rsidR="00BF5248" w:rsidRPr="009857B8"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6113A8B3" w14:textId="77777777" w:rsidR="00BF5248" w:rsidRPr="009857B8" w:rsidRDefault="00BF5248"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permEnd w:id="56518872"/>
      <w:permEnd w:id="34236876"/>
      <w:permEnd w:id="340547206"/>
      <w:permEnd w:id="1851873305"/>
    </w:tbl>
    <w:p w14:paraId="70AD4DC6" w14:textId="77777777" w:rsidR="00162E65" w:rsidRPr="009857B8" w:rsidRDefault="00162E65" w:rsidP="00F24278">
      <w:pPr>
        <w:pStyle w:val="aff0"/>
        <w:widowControl w:val="0"/>
        <w:autoSpaceDE w:val="0"/>
        <w:autoSpaceDN w:val="0"/>
        <w:bidi/>
        <w:ind w:left="360"/>
        <w:contextualSpacing w:val="0"/>
        <w:rPr>
          <w:rFonts w:asciiTheme="minorBidi" w:hAnsiTheme="minorBidi" w:cstheme="minorBidi"/>
        </w:rPr>
      </w:pPr>
    </w:p>
    <w:p w14:paraId="438D9493" w14:textId="77777777" w:rsidR="00BF5248" w:rsidRPr="009857B8" w:rsidRDefault="00BF5248" w:rsidP="00F24278">
      <w:pPr>
        <w:widowControl w:val="0"/>
        <w:bidi w:val="0"/>
        <w:spacing w:line="240" w:lineRule="auto"/>
        <w:jc w:val="left"/>
        <w:rPr>
          <w:rFonts w:asciiTheme="minorBidi" w:hAnsiTheme="minorBidi" w:cstheme="minorBidi"/>
          <w:rtl/>
        </w:rPr>
      </w:pPr>
      <w:r w:rsidRPr="009857B8">
        <w:rPr>
          <w:rFonts w:asciiTheme="minorBidi" w:hAnsiTheme="minorBidi" w:cstheme="minorBidi"/>
          <w:rtl/>
        </w:rPr>
        <w:br w:type="page"/>
      </w:r>
    </w:p>
    <w:p w14:paraId="5C99EE09" w14:textId="7484CF11" w:rsidR="00754710" w:rsidRPr="009857B8" w:rsidRDefault="00754710" w:rsidP="00B10A43">
      <w:pPr>
        <w:pStyle w:val="41"/>
        <w:keepNext w:val="0"/>
        <w:widowControl w:val="0"/>
        <w:numPr>
          <w:ilvl w:val="0"/>
          <w:numId w:val="23"/>
        </w:numPr>
        <w:rPr>
          <w:rFonts w:asciiTheme="minorBidi" w:hAnsiTheme="minorBidi" w:cstheme="minorBidi"/>
          <w:rtl/>
        </w:rPr>
      </w:pPr>
      <w:r w:rsidRPr="009857B8">
        <w:rPr>
          <w:rFonts w:asciiTheme="minorBidi" w:hAnsiTheme="minorBidi" w:cstheme="minorBidi"/>
          <w:rtl/>
        </w:rPr>
        <w:t>חתימת</w:t>
      </w:r>
      <w:r w:rsidR="00E93FD4" w:rsidRPr="009857B8">
        <w:rPr>
          <w:rFonts w:asciiTheme="minorBidi" w:hAnsiTheme="minorBidi" w:cstheme="minorBidi"/>
          <w:rtl/>
        </w:rPr>
        <w:t xml:space="preserve"> </w:t>
      </w:r>
      <w:r w:rsidR="00E355AF" w:rsidRPr="009857B8">
        <w:rPr>
          <w:rFonts w:asciiTheme="minorBidi" w:hAnsiTheme="minorBidi" w:cstheme="minorBidi"/>
          <w:rtl/>
        </w:rPr>
        <w:t>המציע</w:t>
      </w:r>
      <w:r w:rsidR="001B7DCE" w:rsidRPr="009857B8">
        <w:rPr>
          <w:rFonts w:asciiTheme="minorBidi" w:hAnsiTheme="minorBidi" w:cstheme="minorBidi"/>
          <w:rtl/>
        </w:rPr>
        <w:t xml:space="preserve"> ואימות חתימה</w:t>
      </w:r>
    </w:p>
    <w:p w14:paraId="7651E95C" w14:textId="77777777" w:rsidR="00692936" w:rsidRPr="009857B8" w:rsidRDefault="007E4160" w:rsidP="00F24278">
      <w:pPr>
        <w:widowControl w:val="0"/>
        <w:spacing w:line="240" w:lineRule="auto"/>
        <w:jc w:val="center"/>
        <w:rPr>
          <w:rFonts w:asciiTheme="minorBidi" w:hAnsiTheme="minorBidi" w:cstheme="minorBidi"/>
          <w:rtl/>
        </w:rPr>
      </w:pPr>
      <w:r w:rsidRPr="009857B8">
        <w:rPr>
          <w:rFonts w:asciiTheme="minorBidi" w:hAnsiTheme="minorBidi" w:cstheme="minorBidi"/>
          <w:b/>
          <w:bCs/>
          <w:rtl/>
        </w:rPr>
        <w:t>חתימת המציע</w:t>
      </w:r>
    </w:p>
    <w:p w14:paraId="3F72584C" w14:textId="77777777" w:rsidR="00CA3E57" w:rsidRPr="009857B8" w:rsidRDefault="00CA3E57" w:rsidP="00F24278">
      <w:pPr>
        <w:pStyle w:val="affff0"/>
        <w:widowControl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A3E57" w:rsidRPr="009857B8" w14:paraId="67549BA3" w14:textId="77777777" w:rsidTr="00A110BB">
        <w:trPr>
          <w:tblHeader/>
          <w:jc w:val="center"/>
        </w:trPr>
        <w:tc>
          <w:tcPr>
            <w:tcW w:w="2693" w:type="dxa"/>
          </w:tcPr>
          <w:p w14:paraId="20B2286A" w14:textId="77777777" w:rsidR="00CA3E57" w:rsidRPr="009857B8" w:rsidRDefault="00CA3E57"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תאריך</w:t>
            </w:r>
          </w:p>
        </w:tc>
        <w:tc>
          <w:tcPr>
            <w:tcW w:w="2693" w:type="dxa"/>
          </w:tcPr>
          <w:p w14:paraId="6DC524F3" w14:textId="77777777" w:rsidR="00CA3E57" w:rsidRPr="009857B8" w:rsidRDefault="00CA3E57"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שם החותם</w:t>
            </w:r>
          </w:p>
        </w:tc>
        <w:tc>
          <w:tcPr>
            <w:tcW w:w="2694" w:type="dxa"/>
          </w:tcPr>
          <w:p w14:paraId="3F277231" w14:textId="77777777" w:rsidR="00CA3E57" w:rsidRPr="009857B8" w:rsidRDefault="00CA3E57"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חתימה וחותמת המציע</w:t>
            </w:r>
          </w:p>
        </w:tc>
      </w:tr>
      <w:tr w:rsidR="00CA3E57" w:rsidRPr="009857B8" w14:paraId="2D865B97" w14:textId="77777777" w:rsidTr="00A110BB">
        <w:trPr>
          <w:trHeight w:val="328"/>
          <w:jc w:val="center"/>
        </w:trPr>
        <w:tc>
          <w:tcPr>
            <w:tcW w:w="2693" w:type="dxa"/>
          </w:tcPr>
          <w:p w14:paraId="33E3B440" w14:textId="77777777" w:rsidR="00CA3E57" w:rsidRPr="009857B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07168692" w:edGrp="everyone" w:colFirst="0" w:colLast="0"/>
            <w:permStart w:id="262874294" w:edGrp="everyone" w:colFirst="1" w:colLast="1"/>
            <w:permStart w:id="1953320100" w:edGrp="everyone" w:colFirst="2" w:colLast="2"/>
          </w:p>
        </w:tc>
        <w:tc>
          <w:tcPr>
            <w:tcW w:w="2693" w:type="dxa"/>
          </w:tcPr>
          <w:p w14:paraId="4186D4A4" w14:textId="77777777" w:rsidR="00CA3E57" w:rsidRPr="009857B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6C9865CD" w14:textId="77777777" w:rsidR="00CA3E57" w:rsidRPr="009857B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permEnd w:id="107168692"/>
      <w:permEnd w:id="262874294"/>
      <w:permEnd w:id="1953320100"/>
    </w:tbl>
    <w:p w14:paraId="16747BE9" w14:textId="77777777" w:rsidR="00CA3E57" w:rsidRPr="009857B8" w:rsidRDefault="00CA3E57" w:rsidP="00F24278">
      <w:pPr>
        <w:widowControl w:val="0"/>
        <w:spacing w:line="240" w:lineRule="auto"/>
        <w:jc w:val="center"/>
        <w:rPr>
          <w:rFonts w:asciiTheme="minorBidi" w:hAnsiTheme="minorBidi" w:cstheme="minorBidi"/>
        </w:rPr>
      </w:pPr>
    </w:p>
    <w:p w14:paraId="0DC25B23" w14:textId="77777777" w:rsidR="00CA3E57" w:rsidRPr="009857B8" w:rsidRDefault="00CA3E57" w:rsidP="00F24278">
      <w:pPr>
        <w:widowControl w:val="0"/>
        <w:jc w:val="center"/>
        <w:rPr>
          <w:rFonts w:asciiTheme="minorBidi" w:hAnsiTheme="minorBidi" w:cstheme="minorBidi"/>
          <w:b/>
          <w:bCs/>
          <w:rtl/>
        </w:rPr>
      </w:pPr>
      <w:r w:rsidRPr="009857B8">
        <w:rPr>
          <w:rFonts w:asciiTheme="minorBidi" w:hAnsiTheme="minorBidi" w:cstheme="minorBidi"/>
          <w:b/>
          <w:bCs/>
          <w:rtl/>
        </w:rPr>
        <w:t>אישור עורך דין</w:t>
      </w:r>
    </w:p>
    <w:p w14:paraId="742EF7BF" w14:textId="77777777" w:rsidR="00CA3E57" w:rsidRPr="009857B8" w:rsidRDefault="00CA3E57" w:rsidP="00F24278">
      <w:pPr>
        <w:widowControl w:val="0"/>
        <w:jc w:val="center"/>
        <w:rPr>
          <w:rFonts w:asciiTheme="minorBidi" w:hAnsiTheme="minorBidi" w:cstheme="minorBidi"/>
        </w:rPr>
      </w:pPr>
    </w:p>
    <w:p w14:paraId="48E356C4" w14:textId="77777777" w:rsidR="00CA3E57" w:rsidRPr="009857B8" w:rsidRDefault="00CA3E57" w:rsidP="00F24278">
      <w:pPr>
        <w:pStyle w:val="affff0"/>
        <w:widowControl w:val="0"/>
        <w:rPr>
          <w:rFonts w:asciiTheme="minorBidi" w:hAnsiTheme="minorBidi" w:cstheme="minorBidi"/>
          <w:rtl/>
        </w:rPr>
      </w:pPr>
      <w:r w:rsidRPr="009857B8">
        <w:rPr>
          <w:rFonts w:asciiTheme="minorBidi" w:hAnsiTheme="minorBidi" w:cstheme="minorBidi"/>
          <w:rtl/>
        </w:rPr>
        <w:t xml:space="preserve">אני הח"מ </w:t>
      </w:r>
      <w:permStart w:id="953045448" w:edGrp="everyone"/>
      <w:r w:rsidRPr="009857B8">
        <w:rPr>
          <w:rFonts w:asciiTheme="minorBidi" w:hAnsiTheme="minorBidi" w:cstheme="minorBidi"/>
          <w:rtl/>
        </w:rPr>
        <w:t>________________________</w:t>
      </w:r>
      <w:permEnd w:id="953045448"/>
      <w:r w:rsidRPr="009857B8">
        <w:rPr>
          <w:rFonts w:asciiTheme="minorBidi" w:hAnsiTheme="minorBidi" w:cstheme="minorBidi"/>
          <w:rtl/>
        </w:rPr>
        <w:t xml:space="preserve">, עו"ד מאשר/ת כי ביום </w:t>
      </w:r>
      <w:permStart w:id="1505061460" w:edGrp="everyone"/>
      <w:r w:rsidRPr="009857B8">
        <w:rPr>
          <w:rFonts w:asciiTheme="minorBidi" w:hAnsiTheme="minorBidi" w:cstheme="minorBidi"/>
          <w:rtl/>
        </w:rPr>
        <w:t xml:space="preserve">_____________ </w:t>
      </w:r>
      <w:permEnd w:id="1505061460"/>
      <w:r w:rsidRPr="009857B8">
        <w:rPr>
          <w:rFonts w:asciiTheme="minorBidi" w:hAnsiTheme="minorBidi" w:cstheme="minorBidi"/>
          <w:rtl/>
        </w:rPr>
        <w:t>הופיע/ה בפני במשרדי אשר ברח'</w:t>
      </w:r>
      <w:permStart w:id="1567968910" w:edGrp="everyone"/>
      <w:r w:rsidRPr="009857B8">
        <w:rPr>
          <w:rFonts w:asciiTheme="minorBidi" w:hAnsiTheme="minorBidi" w:cstheme="minorBidi"/>
          <w:rtl/>
        </w:rPr>
        <w:t xml:space="preserve"> _________________ </w:t>
      </w:r>
      <w:permEnd w:id="1567968910"/>
      <w:r w:rsidRPr="009857B8">
        <w:rPr>
          <w:rFonts w:asciiTheme="minorBidi" w:hAnsiTheme="minorBidi" w:cstheme="minorBidi"/>
          <w:rtl/>
        </w:rPr>
        <w:t>בישוב /בעיר</w:t>
      </w:r>
      <w:permStart w:id="1984569585" w:edGrp="everyone"/>
      <w:r w:rsidRPr="009857B8">
        <w:rPr>
          <w:rFonts w:asciiTheme="minorBidi" w:hAnsiTheme="minorBidi" w:cstheme="minorBidi"/>
          <w:rtl/>
        </w:rPr>
        <w:t>_________________</w:t>
      </w:r>
      <w:permEnd w:id="1984569585"/>
      <w:r w:rsidRPr="009857B8">
        <w:rPr>
          <w:rFonts w:asciiTheme="minorBidi" w:hAnsiTheme="minorBidi" w:cstheme="minorBidi"/>
          <w:rtl/>
        </w:rPr>
        <w:t xml:space="preserve"> מר / גב' </w:t>
      </w:r>
      <w:permStart w:id="158941928" w:edGrp="everyone"/>
      <w:r w:rsidRPr="009857B8">
        <w:rPr>
          <w:rFonts w:asciiTheme="minorBidi" w:hAnsiTheme="minorBidi" w:cstheme="minorBidi"/>
          <w:rtl/>
        </w:rPr>
        <w:t xml:space="preserve">_________________ </w:t>
      </w:r>
      <w:permEnd w:id="158941928"/>
      <w:r w:rsidRPr="009857B8">
        <w:rPr>
          <w:rFonts w:asciiTheme="minorBidi" w:hAnsiTheme="minorBidi" w:cstheme="minorBidi"/>
          <w:rtl/>
        </w:rPr>
        <w:t>שזיהה /תה עצמו/ה על ידי ת.ז</w:t>
      </w:r>
      <w:permStart w:id="2070620839" w:edGrp="everyone"/>
      <w:r w:rsidRPr="009857B8">
        <w:rPr>
          <w:rFonts w:asciiTheme="minorBidi" w:hAnsiTheme="minorBidi" w:cstheme="minorBidi"/>
          <w:rtl/>
        </w:rPr>
        <w:t xml:space="preserve">. _______________ </w:t>
      </w:r>
      <w:permEnd w:id="2070620839"/>
      <w:r w:rsidRPr="009857B8">
        <w:rPr>
          <w:rFonts w:asciiTheme="minorBidi" w:hAnsiTheme="minorBidi" w:cstheme="minorBidi"/>
          <w:rtl/>
        </w:rPr>
        <w:t>/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4848B1F" w14:textId="77777777" w:rsidR="00CA3E57" w:rsidRPr="009857B8" w:rsidRDefault="00CA3E57" w:rsidP="00F24278">
      <w:pPr>
        <w:widowControl w:val="0"/>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A3E57" w:rsidRPr="009857B8" w14:paraId="4BA34284" w14:textId="77777777" w:rsidTr="00231D12">
        <w:trPr>
          <w:tblHeader/>
          <w:jc w:val="center"/>
        </w:trPr>
        <w:tc>
          <w:tcPr>
            <w:tcW w:w="2721" w:type="dxa"/>
            <w:tcBorders>
              <w:bottom w:val="nil"/>
            </w:tcBorders>
          </w:tcPr>
          <w:p w14:paraId="7BDA1001" w14:textId="77777777" w:rsidR="00CA3E57" w:rsidRPr="009857B8" w:rsidRDefault="00CA3E57" w:rsidP="00F24278">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77A4FE35" w14:textId="77777777" w:rsidR="00CA3E57" w:rsidRPr="009857B8" w:rsidRDefault="00CA3E57"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3361" w:type="dxa"/>
            <w:tcBorders>
              <w:bottom w:val="nil"/>
            </w:tcBorders>
          </w:tcPr>
          <w:p w14:paraId="0FB91D3C" w14:textId="77777777" w:rsidR="00CA3E57" w:rsidRPr="009857B8" w:rsidRDefault="00CA3E57"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CA3E57" w:rsidRPr="009857B8" w14:paraId="61E59695" w14:textId="77777777" w:rsidTr="00231D12">
        <w:trPr>
          <w:jc w:val="center"/>
        </w:trPr>
        <w:tc>
          <w:tcPr>
            <w:tcW w:w="2721" w:type="dxa"/>
            <w:tcBorders>
              <w:bottom w:val="nil"/>
            </w:tcBorders>
          </w:tcPr>
          <w:p w14:paraId="513B92E0" w14:textId="77777777" w:rsidR="00CA3E57" w:rsidRPr="009857B8" w:rsidRDefault="00CA3E57"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permStart w:id="1668939924" w:edGrp="everyone"/>
            <w:r w:rsidRPr="009857B8">
              <w:rPr>
                <w:rFonts w:asciiTheme="minorBidi" w:hAnsiTheme="minorBidi" w:cstheme="minorBidi"/>
                <w:color w:val="FFFFFF" w:themeColor="background1"/>
                <w:rtl/>
                <w:lang w:eastAsia="en-US"/>
              </w:rPr>
              <w:t>ריק</w:t>
            </w:r>
          </w:p>
        </w:tc>
        <w:tc>
          <w:tcPr>
            <w:tcW w:w="3345" w:type="dxa"/>
            <w:tcBorders>
              <w:bottom w:val="nil"/>
            </w:tcBorders>
          </w:tcPr>
          <w:p w14:paraId="757E7BCE" w14:textId="77777777" w:rsidR="00CA3E57" w:rsidRPr="009857B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10608546" w14:textId="77777777" w:rsidR="00CA3E57" w:rsidRPr="009857B8" w:rsidRDefault="00CA3E5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34B36F09" w14:textId="77777777" w:rsidR="006E1D85" w:rsidRPr="009857B8" w:rsidRDefault="006E1D85" w:rsidP="00F24278">
      <w:pPr>
        <w:widowControl w:val="0"/>
        <w:tabs>
          <w:tab w:val="left" w:pos="13001"/>
        </w:tabs>
        <w:bidi w:val="0"/>
        <w:rPr>
          <w:rFonts w:asciiTheme="minorBidi" w:hAnsiTheme="minorBidi" w:cstheme="minorBidi"/>
        </w:rPr>
        <w:sectPr w:rsidR="006E1D85" w:rsidRPr="009857B8" w:rsidSect="00263DF2">
          <w:endnotePr>
            <w:numFmt w:val="lowerLetter"/>
          </w:endnotePr>
          <w:pgSz w:w="16838" w:h="11906" w:orient="landscape"/>
          <w:pgMar w:top="1276" w:right="851" w:bottom="1276" w:left="1701" w:header="720" w:footer="720" w:gutter="0"/>
          <w:cols w:space="720"/>
          <w:bidi/>
          <w:rtlGutter/>
          <w:docGrid w:linePitch="326"/>
        </w:sectPr>
      </w:pPr>
      <w:bookmarkStart w:id="763" w:name="_Toc334566415"/>
    </w:p>
    <w:p w14:paraId="266A3F30" w14:textId="4355AB49" w:rsidR="00990666" w:rsidRPr="009857B8" w:rsidRDefault="00990666" w:rsidP="00754750">
      <w:pPr>
        <w:pStyle w:val="32"/>
        <w:pageBreakBefore/>
        <w:widowControl w:val="0"/>
        <w:spacing w:before="0" w:after="240" w:line="240" w:lineRule="auto"/>
        <w:rPr>
          <w:rFonts w:asciiTheme="minorBidi" w:hAnsiTheme="minorBidi" w:cstheme="minorBidi"/>
          <w:rtl/>
        </w:rPr>
      </w:pPr>
      <w:bookmarkStart w:id="764" w:name="נספח_חלקים_חסויים"/>
      <w:bookmarkStart w:id="765" w:name="_Toc285980556"/>
      <w:bookmarkStart w:id="766" w:name="_Toc378247298"/>
      <w:bookmarkStart w:id="767" w:name="_Toc378751287"/>
      <w:bookmarkStart w:id="768" w:name="_Toc365486700"/>
      <w:bookmarkStart w:id="769" w:name="_Toc31632420"/>
      <w:bookmarkStart w:id="770" w:name="_Toc182814046"/>
      <w:bookmarkEnd w:id="730"/>
      <w:bookmarkEnd w:id="731"/>
      <w:bookmarkEnd w:id="732"/>
      <w:bookmarkEnd w:id="763"/>
      <w:permEnd w:id="1668939924"/>
      <w:r w:rsidRPr="009857B8">
        <w:rPr>
          <w:rFonts w:asciiTheme="minorBidi" w:hAnsiTheme="minorBidi" w:cstheme="minorBidi"/>
          <w:rtl/>
        </w:rPr>
        <w:t>נספח</w:t>
      </w:r>
      <w:r w:rsidR="005B1203" w:rsidRPr="009857B8">
        <w:rPr>
          <w:rFonts w:asciiTheme="minorBidi" w:hAnsiTheme="minorBidi" w:cstheme="minorBidi"/>
          <w:rtl/>
        </w:rPr>
        <w:t xml:space="preserve"> </w:t>
      </w:r>
      <w:r w:rsidR="00947F77" w:rsidRPr="009857B8">
        <w:rPr>
          <w:rFonts w:asciiTheme="minorBidi" w:hAnsiTheme="minorBidi" w:cstheme="minorBidi"/>
          <w:rtl/>
        </w:rPr>
        <w:fldChar w:fldCharType="begin"/>
      </w:r>
      <w:r w:rsidR="00947F77" w:rsidRPr="009857B8">
        <w:rPr>
          <w:rFonts w:asciiTheme="minorBidi" w:hAnsiTheme="minorBidi" w:cstheme="minorBidi"/>
          <w:rtl/>
        </w:rPr>
        <w:instrText xml:space="preserve"> </w:instrText>
      </w:r>
      <w:r w:rsidR="00947F77" w:rsidRPr="009857B8">
        <w:rPr>
          <w:rFonts w:asciiTheme="minorBidi" w:hAnsiTheme="minorBidi" w:cstheme="minorBidi"/>
        </w:rPr>
        <w:instrText>AUTONUM  \* hebrew1 \s</w:instrText>
      </w:r>
      <w:r w:rsidR="00947F77" w:rsidRPr="009857B8">
        <w:rPr>
          <w:rFonts w:asciiTheme="minorBidi" w:hAnsiTheme="minorBidi" w:cstheme="minorBidi"/>
          <w:rtl/>
        </w:rPr>
        <w:instrText xml:space="preserve"> ' </w:instrText>
      </w:r>
      <w:r w:rsidR="00947F77" w:rsidRPr="009857B8">
        <w:rPr>
          <w:rFonts w:asciiTheme="minorBidi" w:hAnsiTheme="minorBidi" w:cstheme="minorBidi"/>
          <w:rtl/>
        </w:rPr>
        <w:fldChar w:fldCharType="end"/>
      </w:r>
      <w:bookmarkEnd w:id="764"/>
      <w:r w:rsidR="005B1203" w:rsidRPr="009857B8">
        <w:rPr>
          <w:rFonts w:asciiTheme="minorBidi" w:hAnsiTheme="minorBidi" w:cstheme="minorBidi"/>
          <w:rtl/>
        </w:rPr>
        <w:tab/>
      </w:r>
      <w:bookmarkStart w:id="771" w:name="נספח_חלקים_חסויים_כותרת"/>
      <w:r w:rsidRPr="009857B8">
        <w:rPr>
          <w:rFonts w:asciiTheme="minorBidi" w:hAnsiTheme="minorBidi" w:cstheme="minorBidi"/>
          <w:rtl/>
        </w:rPr>
        <w:t>חלקים חסויים בהצעה</w:t>
      </w:r>
      <w:bookmarkEnd w:id="765"/>
      <w:bookmarkEnd w:id="766"/>
      <w:bookmarkEnd w:id="767"/>
      <w:bookmarkEnd w:id="768"/>
      <w:bookmarkEnd w:id="769"/>
      <w:bookmarkEnd w:id="770"/>
      <w:bookmarkEnd w:id="771"/>
    </w:p>
    <w:p w14:paraId="5506D28D" w14:textId="2BE3B899" w:rsidR="00B71833" w:rsidRPr="009857B8" w:rsidRDefault="00B71833" w:rsidP="00F24278">
      <w:pPr>
        <w:widowControl w:val="0"/>
        <w:rPr>
          <w:rFonts w:asciiTheme="minorBidi" w:hAnsiTheme="minorBidi" w:cstheme="minorBidi"/>
          <w:rtl/>
        </w:rPr>
      </w:pPr>
      <w:r w:rsidRPr="009857B8">
        <w:rPr>
          <w:rFonts w:asciiTheme="minorBidi" w:hAnsiTheme="minorBidi" w:cstheme="minorBidi"/>
          <w:rtl/>
        </w:rPr>
        <w:t>(סעיף</w:t>
      </w:r>
      <w:r w:rsidR="008019D0" w:rsidRPr="009857B8">
        <w:rPr>
          <w:rFonts w:asciiTheme="minorBidi" w:hAnsiTheme="minorBidi" w:cstheme="minorBidi" w:hint="cs"/>
          <w:rtl/>
        </w:rPr>
        <w:t xml:space="preserve"> </w:t>
      </w:r>
      <w:r w:rsidR="00164948" w:rsidRPr="009857B8">
        <w:rPr>
          <w:rFonts w:asciiTheme="minorBidi" w:hAnsiTheme="minorBidi" w:cstheme="minorBidi"/>
          <w:rtl/>
        </w:rPr>
        <w:fldChar w:fldCharType="begin"/>
      </w:r>
      <w:r w:rsidR="00164948" w:rsidRPr="009857B8">
        <w:rPr>
          <w:rFonts w:asciiTheme="minorBidi" w:hAnsiTheme="minorBidi" w:cstheme="minorBidi"/>
          <w:rtl/>
        </w:rPr>
        <w:instrText xml:space="preserve"> </w:instrText>
      </w:r>
      <w:r w:rsidR="00164948" w:rsidRPr="009857B8">
        <w:rPr>
          <w:rFonts w:asciiTheme="minorBidi" w:hAnsiTheme="minorBidi" w:cstheme="minorBidi"/>
        </w:rPr>
        <w:instrText>REF</w:instrText>
      </w:r>
      <w:r w:rsidR="00164948" w:rsidRPr="009857B8">
        <w:rPr>
          <w:rFonts w:asciiTheme="minorBidi" w:hAnsiTheme="minorBidi" w:cstheme="minorBidi"/>
          <w:rtl/>
        </w:rPr>
        <w:instrText xml:space="preserve"> _</w:instrText>
      </w:r>
      <w:r w:rsidR="00164948" w:rsidRPr="009857B8">
        <w:rPr>
          <w:rFonts w:asciiTheme="minorBidi" w:hAnsiTheme="minorBidi" w:cstheme="minorBidi"/>
        </w:rPr>
        <w:instrText>Ref102566583 \r \h</w:instrText>
      </w:r>
      <w:r w:rsidR="00164948"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164948" w:rsidRPr="009857B8">
        <w:rPr>
          <w:rFonts w:asciiTheme="minorBidi" w:hAnsiTheme="minorBidi" w:cstheme="minorBidi"/>
          <w:rtl/>
        </w:rPr>
      </w:r>
      <w:r w:rsidR="00164948"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5.3.4</w:t>
      </w:r>
      <w:r w:rsidR="00164948"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01C85B52" w14:textId="77777777" w:rsidR="00B71833" w:rsidRPr="009857B8" w:rsidRDefault="00B71833" w:rsidP="00F24278">
      <w:pPr>
        <w:widowControl w:val="0"/>
        <w:rPr>
          <w:rFonts w:asciiTheme="minorBidi" w:hAnsiTheme="minorBidi" w:cstheme="minorBidi"/>
          <w:rtl/>
        </w:rPr>
      </w:pPr>
    </w:p>
    <w:p w14:paraId="7E640212" w14:textId="49D8FA93" w:rsidR="00990666" w:rsidRPr="009857B8" w:rsidRDefault="00990666" w:rsidP="00F24278">
      <w:pPr>
        <w:pStyle w:val="HNormal"/>
        <w:widowControl w:val="0"/>
        <w:spacing w:after="240"/>
        <w:rPr>
          <w:rFonts w:asciiTheme="minorBidi" w:hAnsiTheme="minorBidi" w:cstheme="minorBidi"/>
          <w:color w:val="000000"/>
          <w:lang w:eastAsia="en-US"/>
        </w:rPr>
      </w:pPr>
      <w:r w:rsidRPr="009857B8">
        <w:rPr>
          <w:rFonts w:asciiTheme="minorBidi" w:hAnsiTheme="minorBidi" w:cstheme="minorBidi"/>
          <w:color w:val="000000"/>
          <w:rtl/>
          <w:lang w:eastAsia="en-US"/>
        </w:rPr>
        <w:t>אני</w:t>
      </w:r>
      <w:r w:rsidR="00120D2A" w:rsidRPr="009857B8">
        <w:rPr>
          <w:rFonts w:asciiTheme="minorBidi" w:hAnsiTheme="minorBidi" w:cstheme="minorBidi"/>
          <w:color w:val="000000"/>
          <w:rtl/>
          <w:lang w:eastAsia="en-US"/>
        </w:rPr>
        <w:t xml:space="preserve">, המציע </w:t>
      </w:r>
      <w:r w:rsidR="00120D2A" w:rsidRPr="009857B8">
        <w:rPr>
          <w:rFonts w:asciiTheme="minorBidi" w:hAnsiTheme="minorBidi" w:cstheme="minorBidi"/>
          <w:b/>
          <w:bCs/>
          <w:color w:val="000000"/>
          <w:rtl/>
          <w:lang w:eastAsia="en-US"/>
        </w:rPr>
        <w:t xml:space="preserve">במכרז </w:t>
      </w:r>
      <w:r w:rsidR="003A2125" w:rsidRPr="009857B8">
        <w:rPr>
          <w:rFonts w:asciiTheme="minorBidi" w:hAnsiTheme="minorBidi" w:cstheme="minorBidi"/>
          <w:b/>
          <w:bCs/>
          <w:color w:val="000000"/>
          <w:rtl/>
          <w:lang w:eastAsia="en-US"/>
        </w:rPr>
        <w:t>מספר</w:t>
      </w:r>
      <w:r w:rsidR="00120D2A" w:rsidRPr="009857B8">
        <w:rPr>
          <w:rFonts w:asciiTheme="minorBidi" w:hAnsiTheme="minorBidi" w:cstheme="minorBidi"/>
          <w:b/>
          <w:bCs/>
          <w:color w:val="000000"/>
          <w:rtl/>
          <w:lang w:eastAsia="en-US"/>
        </w:rPr>
        <w:t xml:space="preserve"> </w:t>
      </w:r>
      <w:bookmarkStart w:id="772" w:name="_Hlk106007717"/>
      <w:r w:rsidR="00120D2A" w:rsidRPr="009857B8">
        <w:rPr>
          <w:rFonts w:asciiTheme="minorBidi" w:hAnsiTheme="minorBidi" w:cstheme="minorBidi"/>
          <w:b/>
          <w:bCs/>
          <w:color w:val="000000"/>
          <w:rtl/>
          <w:lang w:eastAsia="en-US"/>
        </w:rPr>
        <w:fldChar w:fldCharType="begin"/>
      </w:r>
      <w:r w:rsidR="00120D2A" w:rsidRPr="009857B8">
        <w:rPr>
          <w:rFonts w:asciiTheme="minorBidi" w:hAnsiTheme="minorBidi" w:cstheme="minorBidi"/>
          <w:b/>
          <w:bCs/>
          <w:color w:val="000000"/>
          <w:rtl/>
          <w:lang w:eastAsia="en-US"/>
        </w:rPr>
        <w:instrText xml:space="preserve"> </w:instrText>
      </w:r>
      <w:r w:rsidR="00120D2A" w:rsidRPr="009857B8">
        <w:rPr>
          <w:rFonts w:asciiTheme="minorBidi" w:hAnsiTheme="minorBidi" w:cstheme="minorBidi"/>
          <w:b/>
          <w:bCs/>
          <w:color w:val="000000"/>
          <w:lang w:eastAsia="en-US"/>
        </w:rPr>
        <w:instrText>REF</w:instrText>
      </w:r>
      <w:r w:rsidR="00120D2A" w:rsidRPr="009857B8">
        <w:rPr>
          <w:rFonts w:asciiTheme="minorBidi" w:hAnsiTheme="minorBidi" w:cstheme="minorBidi"/>
          <w:b/>
          <w:bCs/>
          <w:color w:val="000000"/>
          <w:rtl/>
          <w:lang w:eastAsia="en-US"/>
        </w:rPr>
        <w:instrText xml:space="preserve"> מספר_המכרז \</w:instrText>
      </w:r>
      <w:r w:rsidR="00120D2A" w:rsidRPr="009857B8">
        <w:rPr>
          <w:rFonts w:asciiTheme="minorBidi" w:hAnsiTheme="minorBidi" w:cstheme="minorBidi"/>
          <w:b/>
          <w:bCs/>
          <w:color w:val="000000"/>
          <w:lang w:eastAsia="en-US"/>
        </w:rPr>
        <w:instrText>h</w:instrText>
      </w:r>
      <w:r w:rsidR="00120D2A" w:rsidRPr="009857B8">
        <w:rPr>
          <w:rFonts w:asciiTheme="minorBidi" w:hAnsiTheme="minorBidi" w:cstheme="minorBidi"/>
          <w:b/>
          <w:bCs/>
          <w:color w:val="000000"/>
          <w:rtl/>
          <w:lang w:eastAsia="en-US"/>
        </w:rPr>
        <w:instrText xml:space="preserve"> </w:instrText>
      </w:r>
      <w:r w:rsidR="00694CC8" w:rsidRPr="009857B8">
        <w:rPr>
          <w:rFonts w:asciiTheme="minorBidi" w:hAnsiTheme="minorBidi" w:cstheme="minorBidi"/>
          <w:b/>
          <w:bCs/>
          <w:color w:val="000000"/>
          <w:rtl/>
          <w:lang w:eastAsia="en-US"/>
        </w:rPr>
        <w:instrText xml:space="preserve"> \* </w:instrText>
      </w:r>
      <w:r w:rsidR="00694CC8" w:rsidRPr="009857B8">
        <w:rPr>
          <w:rFonts w:asciiTheme="minorBidi" w:hAnsiTheme="minorBidi" w:cstheme="minorBidi"/>
          <w:b/>
          <w:bCs/>
          <w:color w:val="000000"/>
          <w:lang w:eastAsia="en-US"/>
        </w:rPr>
        <w:instrText>MERGEFORMAT</w:instrText>
      </w:r>
      <w:r w:rsidR="00694CC8" w:rsidRPr="009857B8">
        <w:rPr>
          <w:rFonts w:asciiTheme="minorBidi" w:hAnsiTheme="minorBidi" w:cstheme="minorBidi"/>
          <w:b/>
          <w:bCs/>
          <w:color w:val="000000"/>
          <w:rtl/>
          <w:lang w:eastAsia="en-US"/>
        </w:rPr>
        <w:instrText xml:space="preserve"> </w:instrText>
      </w:r>
      <w:r w:rsidR="00120D2A" w:rsidRPr="009857B8">
        <w:rPr>
          <w:rFonts w:asciiTheme="minorBidi" w:hAnsiTheme="minorBidi" w:cstheme="minorBidi"/>
          <w:b/>
          <w:bCs/>
          <w:color w:val="000000"/>
          <w:rtl/>
          <w:lang w:eastAsia="en-US"/>
        </w:rPr>
      </w:r>
      <w:r w:rsidR="00120D2A" w:rsidRPr="009857B8">
        <w:rPr>
          <w:rFonts w:asciiTheme="minorBidi" w:hAnsiTheme="minorBidi" w:cstheme="minorBidi"/>
          <w:b/>
          <w:bCs/>
          <w:color w:val="000000"/>
          <w:rtl/>
          <w:lang w:eastAsia="en-US"/>
        </w:rPr>
        <w:fldChar w:fldCharType="separate"/>
      </w:r>
      <w:r w:rsidR="00D44E58">
        <w:rPr>
          <w:rFonts w:asciiTheme="minorBidi" w:hAnsiTheme="minorBidi" w:cstheme="minorBidi"/>
          <w:b/>
          <w:bCs/>
          <w:rtl/>
        </w:rPr>
        <w:t>1108/2024</w:t>
      </w:r>
      <w:r w:rsidR="00120D2A" w:rsidRPr="009857B8">
        <w:rPr>
          <w:rFonts w:asciiTheme="minorBidi" w:hAnsiTheme="minorBidi" w:cstheme="minorBidi"/>
          <w:color w:val="000000"/>
          <w:rtl/>
          <w:lang w:eastAsia="en-US"/>
        </w:rPr>
        <w:fldChar w:fldCharType="end"/>
      </w:r>
      <w:bookmarkEnd w:id="772"/>
      <w:r w:rsidR="00120D2A" w:rsidRPr="009857B8">
        <w:rPr>
          <w:rFonts w:asciiTheme="minorBidi" w:hAnsiTheme="minorBidi" w:cstheme="minorBidi"/>
          <w:color w:val="000000"/>
          <w:rtl/>
          <w:lang w:eastAsia="en-US"/>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color w:val="000000"/>
          <w:rtl/>
          <w:lang w:eastAsia="en-US"/>
        </w:rPr>
        <w:t xml:space="preserve"> מבקש, שלא תינתן זכות עיון בסעיפים הבאים בהצעתי, בשל היותם סוד מסחרי או מקצועי:</w:t>
      </w:r>
    </w:p>
    <w:tbl>
      <w:tblPr>
        <w:tblStyle w:val="aff2"/>
        <w:bidiVisual/>
        <w:tblW w:w="0" w:type="auto"/>
        <w:jc w:val="right"/>
        <w:tblLook w:val="04A0" w:firstRow="1" w:lastRow="0" w:firstColumn="1" w:lastColumn="0" w:noHBand="0" w:noVBand="1"/>
        <w:tblCaption w:val="פירוט חלקים חסויים בהצעה (למילוי)"/>
        <w:tblDescription w:val="פירוט חלקים חסויים בהצעה (למילוי)"/>
      </w:tblPr>
      <w:tblGrid>
        <w:gridCol w:w="781"/>
        <w:gridCol w:w="1182"/>
        <w:gridCol w:w="2694"/>
        <w:gridCol w:w="4628"/>
      </w:tblGrid>
      <w:tr w:rsidR="000F7FF0" w:rsidRPr="009857B8" w14:paraId="74B23322" w14:textId="77777777" w:rsidTr="00DE530A">
        <w:trPr>
          <w:tblHeader/>
          <w:jc w:val="right"/>
        </w:trPr>
        <w:tc>
          <w:tcPr>
            <w:tcW w:w="781" w:type="dxa"/>
          </w:tcPr>
          <w:p w14:paraId="5DB06FF7" w14:textId="77777777" w:rsidR="000F7FF0" w:rsidRPr="009857B8" w:rsidRDefault="000F7FF0" w:rsidP="00F24278">
            <w:pPr>
              <w:pStyle w:val="HNormal"/>
              <w:widowControl w:val="0"/>
              <w:jc w:val="left"/>
              <w:rPr>
                <w:rFonts w:asciiTheme="minorBidi" w:hAnsiTheme="minorBidi" w:cstheme="minorBidi"/>
                <w:b/>
                <w:bCs/>
                <w:color w:val="000000"/>
                <w:rtl/>
                <w:lang w:eastAsia="en-US"/>
              </w:rPr>
            </w:pPr>
            <w:r w:rsidRPr="009857B8">
              <w:rPr>
                <w:rFonts w:asciiTheme="minorBidi" w:hAnsiTheme="minorBidi" w:cstheme="minorBidi"/>
                <w:b/>
                <w:bCs/>
                <w:color w:val="000000"/>
                <w:rtl/>
                <w:lang w:eastAsia="en-US"/>
              </w:rPr>
              <w:t>מספר</w:t>
            </w:r>
          </w:p>
        </w:tc>
        <w:tc>
          <w:tcPr>
            <w:tcW w:w="1182" w:type="dxa"/>
          </w:tcPr>
          <w:p w14:paraId="54C43836" w14:textId="77777777" w:rsidR="000F7FF0" w:rsidRPr="009857B8" w:rsidRDefault="000F7FF0" w:rsidP="00F24278">
            <w:pPr>
              <w:pStyle w:val="HNormal"/>
              <w:widowControl w:val="0"/>
              <w:jc w:val="center"/>
              <w:rPr>
                <w:rFonts w:asciiTheme="minorBidi" w:hAnsiTheme="minorBidi" w:cstheme="minorBidi"/>
                <w:b/>
                <w:bCs/>
                <w:color w:val="000000"/>
                <w:rtl/>
                <w:lang w:eastAsia="en-US"/>
              </w:rPr>
            </w:pPr>
            <w:r w:rsidRPr="009857B8">
              <w:rPr>
                <w:rFonts w:asciiTheme="minorBidi" w:hAnsiTheme="minorBidi" w:cstheme="minorBidi"/>
                <w:b/>
                <w:bCs/>
                <w:color w:val="000000"/>
                <w:rtl/>
                <w:lang w:eastAsia="en-US"/>
              </w:rPr>
              <w:t>סעיף במכרז</w:t>
            </w:r>
          </w:p>
        </w:tc>
        <w:tc>
          <w:tcPr>
            <w:tcW w:w="2694" w:type="dxa"/>
          </w:tcPr>
          <w:p w14:paraId="06AD5586" w14:textId="77777777" w:rsidR="000F7FF0" w:rsidRPr="009857B8" w:rsidRDefault="000F7FF0" w:rsidP="00F24278">
            <w:pPr>
              <w:pStyle w:val="HNormal"/>
              <w:widowControl w:val="0"/>
              <w:jc w:val="center"/>
              <w:rPr>
                <w:rFonts w:asciiTheme="minorBidi" w:hAnsiTheme="minorBidi" w:cstheme="minorBidi"/>
                <w:b/>
                <w:bCs/>
                <w:color w:val="000000"/>
                <w:rtl/>
                <w:lang w:eastAsia="en-US"/>
              </w:rPr>
            </w:pPr>
            <w:r w:rsidRPr="009857B8">
              <w:rPr>
                <w:rFonts w:asciiTheme="minorBidi" w:hAnsiTheme="minorBidi" w:cstheme="minorBidi"/>
                <w:b/>
                <w:bCs/>
                <w:color w:val="000000"/>
                <w:rtl/>
                <w:lang w:eastAsia="en-US"/>
              </w:rPr>
              <w:t>החלקים אשר המציע מבקש שיישארו חסויים</w:t>
            </w:r>
          </w:p>
        </w:tc>
        <w:tc>
          <w:tcPr>
            <w:tcW w:w="4628" w:type="dxa"/>
          </w:tcPr>
          <w:p w14:paraId="42B6AA5B" w14:textId="77777777" w:rsidR="000F7FF0" w:rsidRPr="009857B8" w:rsidRDefault="000F7FF0" w:rsidP="00F24278">
            <w:pPr>
              <w:pStyle w:val="HNormal"/>
              <w:widowControl w:val="0"/>
              <w:jc w:val="center"/>
              <w:rPr>
                <w:rFonts w:asciiTheme="minorBidi" w:hAnsiTheme="minorBidi" w:cstheme="minorBidi"/>
                <w:b/>
                <w:bCs/>
                <w:color w:val="000000"/>
                <w:rtl/>
                <w:lang w:eastAsia="en-US"/>
              </w:rPr>
            </w:pPr>
            <w:r w:rsidRPr="009857B8">
              <w:rPr>
                <w:rFonts w:asciiTheme="minorBidi" w:hAnsiTheme="minorBidi" w:cstheme="minorBidi"/>
                <w:b/>
                <w:bCs/>
                <w:color w:val="000000"/>
                <w:rtl/>
                <w:lang w:eastAsia="en-US"/>
              </w:rPr>
              <w:t>נימוק הבקשה (מתוקף איזה חוק / אסמכתא)</w:t>
            </w:r>
          </w:p>
        </w:tc>
      </w:tr>
      <w:tr w:rsidR="000F7FF0" w:rsidRPr="009857B8" w14:paraId="7DC0C9B7" w14:textId="77777777" w:rsidTr="00DE530A">
        <w:trPr>
          <w:jc w:val="right"/>
        </w:trPr>
        <w:tc>
          <w:tcPr>
            <w:tcW w:w="781" w:type="dxa"/>
          </w:tcPr>
          <w:p w14:paraId="73608387" w14:textId="77777777" w:rsidR="000F7FF0" w:rsidRPr="009857B8" w:rsidRDefault="000F7FF0" w:rsidP="00B10A43">
            <w:pPr>
              <w:pStyle w:val="HNormal"/>
              <w:widowControl w:val="0"/>
              <w:numPr>
                <w:ilvl w:val="0"/>
                <w:numId w:val="48"/>
              </w:numPr>
              <w:spacing w:line="360" w:lineRule="auto"/>
              <w:ind w:left="283" w:hanging="283"/>
              <w:rPr>
                <w:rFonts w:asciiTheme="minorBidi" w:hAnsiTheme="minorBidi" w:cstheme="minorBidi"/>
                <w:color w:val="000000"/>
                <w:rtl/>
                <w:lang w:eastAsia="en-US"/>
              </w:rPr>
            </w:pPr>
            <w:permStart w:id="43329594" w:edGrp="everyone" w:colFirst="1" w:colLast="1"/>
            <w:permStart w:id="756890508" w:edGrp="everyone" w:colFirst="2" w:colLast="2"/>
            <w:permStart w:id="35026131" w:edGrp="everyone" w:colFirst="3" w:colLast="3"/>
          </w:p>
        </w:tc>
        <w:tc>
          <w:tcPr>
            <w:tcW w:w="1182" w:type="dxa"/>
          </w:tcPr>
          <w:p w14:paraId="58A2CCB3"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2694" w:type="dxa"/>
          </w:tcPr>
          <w:p w14:paraId="7893D633"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4628" w:type="dxa"/>
          </w:tcPr>
          <w:p w14:paraId="5A8D674D"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r>
      <w:tr w:rsidR="000F7FF0" w:rsidRPr="009857B8" w14:paraId="0D90C614" w14:textId="77777777" w:rsidTr="00DE530A">
        <w:trPr>
          <w:jc w:val="right"/>
        </w:trPr>
        <w:tc>
          <w:tcPr>
            <w:tcW w:w="781" w:type="dxa"/>
          </w:tcPr>
          <w:p w14:paraId="68075C07" w14:textId="77777777" w:rsidR="000F7FF0" w:rsidRPr="009857B8" w:rsidRDefault="000F7FF0" w:rsidP="00B10A43">
            <w:pPr>
              <w:pStyle w:val="HNormal"/>
              <w:widowControl w:val="0"/>
              <w:numPr>
                <w:ilvl w:val="0"/>
                <w:numId w:val="48"/>
              </w:numPr>
              <w:spacing w:line="360" w:lineRule="auto"/>
              <w:ind w:left="283" w:hanging="283"/>
              <w:rPr>
                <w:rFonts w:asciiTheme="minorBidi" w:hAnsiTheme="minorBidi" w:cstheme="minorBidi"/>
                <w:color w:val="000000"/>
                <w:rtl/>
                <w:lang w:eastAsia="en-US"/>
              </w:rPr>
            </w:pPr>
            <w:permStart w:id="1202404797" w:edGrp="everyone" w:colFirst="1" w:colLast="1"/>
            <w:permStart w:id="1660105423" w:edGrp="everyone" w:colFirst="2" w:colLast="2"/>
            <w:permStart w:id="794971909" w:edGrp="everyone" w:colFirst="3" w:colLast="3"/>
            <w:permEnd w:id="43329594"/>
            <w:permEnd w:id="756890508"/>
            <w:permEnd w:id="35026131"/>
          </w:p>
        </w:tc>
        <w:tc>
          <w:tcPr>
            <w:tcW w:w="1182" w:type="dxa"/>
          </w:tcPr>
          <w:p w14:paraId="7D625DC5"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2694" w:type="dxa"/>
          </w:tcPr>
          <w:p w14:paraId="41B4379E"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4628" w:type="dxa"/>
          </w:tcPr>
          <w:p w14:paraId="39C6755A"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r>
      <w:tr w:rsidR="000F7FF0" w:rsidRPr="009857B8" w14:paraId="2DC735A3" w14:textId="77777777" w:rsidTr="00DE530A">
        <w:trPr>
          <w:jc w:val="right"/>
        </w:trPr>
        <w:tc>
          <w:tcPr>
            <w:tcW w:w="781" w:type="dxa"/>
          </w:tcPr>
          <w:p w14:paraId="060BB294" w14:textId="77777777" w:rsidR="000F7FF0" w:rsidRPr="009857B8" w:rsidRDefault="000F7FF0" w:rsidP="00B10A43">
            <w:pPr>
              <w:pStyle w:val="HNormal"/>
              <w:widowControl w:val="0"/>
              <w:numPr>
                <w:ilvl w:val="0"/>
                <w:numId w:val="48"/>
              </w:numPr>
              <w:spacing w:line="360" w:lineRule="auto"/>
              <w:ind w:left="283" w:hanging="283"/>
              <w:rPr>
                <w:rFonts w:asciiTheme="minorBidi" w:hAnsiTheme="minorBidi" w:cstheme="minorBidi"/>
                <w:color w:val="000000"/>
                <w:rtl/>
                <w:lang w:eastAsia="en-US"/>
              </w:rPr>
            </w:pPr>
            <w:permStart w:id="2073062930" w:edGrp="everyone" w:colFirst="1" w:colLast="1"/>
            <w:permStart w:id="1783768175" w:edGrp="everyone" w:colFirst="2" w:colLast="2"/>
            <w:permStart w:id="673387568" w:edGrp="everyone" w:colFirst="3" w:colLast="3"/>
            <w:permEnd w:id="1202404797"/>
            <w:permEnd w:id="1660105423"/>
            <w:permEnd w:id="794971909"/>
          </w:p>
        </w:tc>
        <w:tc>
          <w:tcPr>
            <w:tcW w:w="1182" w:type="dxa"/>
          </w:tcPr>
          <w:p w14:paraId="09CE8BEB"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2694" w:type="dxa"/>
          </w:tcPr>
          <w:p w14:paraId="53DA7A08"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4628" w:type="dxa"/>
          </w:tcPr>
          <w:p w14:paraId="7F885F91"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r>
      <w:tr w:rsidR="000F7FF0" w:rsidRPr="009857B8" w14:paraId="2ADF921E" w14:textId="77777777" w:rsidTr="00DE530A">
        <w:trPr>
          <w:jc w:val="right"/>
        </w:trPr>
        <w:tc>
          <w:tcPr>
            <w:tcW w:w="781" w:type="dxa"/>
          </w:tcPr>
          <w:p w14:paraId="4E6180B6" w14:textId="77777777" w:rsidR="000F7FF0" w:rsidRPr="009857B8" w:rsidRDefault="000F7FF0" w:rsidP="00B10A43">
            <w:pPr>
              <w:pStyle w:val="HNormal"/>
              <w:widowControl w:val="0"/>
              <w:numPr>
                <w:ilvl w:val="0"/>
                <w:numId w:val="48"/>
              </w:numPr>
              <w:spacing w:line="360" w:lineRule="auto"/>
              <w:ind w:left="283" w:hanging="283"/>
              <w:rPr>
                <w:rFonts w:asciiTheme="minorBidi" w:hAnsiTheme="minorBidi" w:cstheme="minorBidi"/>
                <w:color w:val="000000"/>
                <w:rtl/>
                <w:lang w:eastAsia="en-US"/>
              </w:rPr>
            </w:pPr>
            <w:permStart w:id="1534881527" w:edGrp="everyone" w:colFirst="1" w:colLast="1"/>
            <w:permStart w:id="866336132" w:edGrp="everyone" w:colFirst="2" w:colLast="2"/>
            <w:permStart w:id="519121035" w:edGrp="everyone" w:colFirst="3" w:colLast="3"/>
            <w:permEnd w:id="2073062930"/>
            <w:permEnd w:id="1783768175"/>
            <w:permEnd w:id="673387568"/>
          </w:p>
        </w:tc>
        <w:tc>
          <w:tcPr>
            <w:tcW w:w="1182" w:type="dxa"/>
          </w:tcPr>
          <w:p w14:paraId="0D939F6F"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2694" w:type="dxa"/>
          </w:tcPr>
          <w:p w14:paraId="73582C94"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4628" w:type="dxa"/>
          </w:tcPr>
          <w:p w14:paraId="18B32001"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r>
      <w:tr w:rsidR="000F7FF0" w:rsidRPr="009857B8" w14:paraId="344852CF" w14:textId="77777777" w:rsidTr="00DE530A">
        <w:trPr>
          <w:jc w:val="right"/>
        </w:trPr>
        <w:tc>
          <w:tcPr>
            <w:tcW w:w="781" w:type="dxa"/>
          </w:tcPr>
          <w:p w14:paraId="5DF554E0" w14:textId="77777777" w:rsidR="000F7FF0" w:rsidRPr="009857B8" w:rsidRDefault="000F7FF0" w:rsidP="00B10A43">
            <w:pPr>
              <w:pStyle w:val="HNormal"/>
              <w:widowControl w:val="0"/>
              <w:numPr>
                <w:ilvl w:val="0"/>
                <w:numId w:val="48"/>
              </w:numPr>
              <w:spacing w:line="360" w:lineRule="auto"/>
              <w:ind w:left="283" w:hanging="283"/>
              <w:rPr>
                <w:rFonts w:asciiTheme="minorBidi" w:hAnsiTheme="minorBidi" w:cstheme="minorBidi"/>
                <w:color w:val="000000"/>
                <w:rtl/>
                <w:lang w:eastAsia="en-US"/>
              </w:rPr>
            </w:pPr>
            <w:permStart w:id="1553549021" w:edGrp="everyone" w:colFirst="1" w:colLast="1"/>
            <w:permStart w:id="1191925570" w:edGrp="everyone" w:colFirst="2" w:colLast="2"/>
            <w:permStart w:id="1263937773" w:edGrp="everyone" w:colFirst="3" w:colLast="3"/>
            <w:permEnd w:id="1534881527"/>
            <w:permEnd w:id="866336132"/>
            <w:permEnd w:id="519121035"/>
          </w:p>
        </w:tc>
        <w:tc>
          <w:tcPr>
            <w:tcW w:w="1182" w:type="dxa"/>
          </w:tcPr>
          <w:p w14:paraId="27C5F642"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2694" w:type="dxa"/>
          </w:tcPr>
          <w:p w14:paraId="7085167E"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c>
          <w:tcPr>
            <w:tcW w:w="4628" w:type="dxa"/>
          </w:tcPr>
          <w:p w14:paraId="3CBCDBC8" w14:textId="77777777" w:rsidR="000F7FF0" w:rsidRPr="009857B8" w:rsidRDefault="000F7FF0"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FFFFFF" w:themeColor="background1"/>
                <w:rtl/>
                <w:lang w:eastAsia="en-US"/>
              </w:rPr>
              <w:t>ריק</w:t>
            </w:r>
          </w:p>
        </w:tc>
      </w:tr>
      <w:permEnd w:id="1553549021"/>
      <w:permEnd w:id="1191925570"/>
      <w:permEnd w:id="1263937773"/>
    </w:tbl>
    <w:p w14:paraId="559DB028" w14:textId="77777777" w:rsidR="00D44AD0" w:rsidRPr="009857B8" w:rsidRDefault="00D44AD0" w:rsidP="00F24278">
      <w:pPr>
        <w:pStyle w:val="HNormal"/>
        <w:widowControl w:val="0"/>
        <w:spacing w:line="360" w:lineRule="auto"/>
        <w:rPr>
          <w:rFonts w:asciiTheme="minorBidi" w:hAnsiTheme="minorBidi" w:cstheme="minorBidi"/>
          <w:color w:val="000000"/>
          <w:rtl/>
          <w:lang w:eastAsia="en-US"/>
        </w:rPr>
      </w:pPr>
    </w:p>
    <w:p w14:paraId="1D7BCA05" w14:textId="77777777" w:rsidR="00990666" w:rsidRPr="009857B8" w:rsidRDefault="00990666"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color w:val="000000"/>
          <w:rtl/>
          <w:lang w:eastAsia="en-US"/>
        </w:rPr>
        <w:t>מוסכם עלי, כי אם ועדת המכרזים תקבל את בקשתי הנ"ל, אזי אותם סעיפים יהיו חסויים בפנ</w:t>
      </w:r>
      <w:r w:rsidR="00C45C8F" w:rsidRPr="009857B8">
        <w:rPr>
          <w:rFonts w:asciiTheme="minorBidi" w:hAnsiTheme="minorBidi" w:cstheme="minorBidi"/>
          <w:color w:val="000000"/>
          <w:rtl/>
          <w:lang w:eastAsia="en-US"/>
        </w:rPr>
        <w:t>י</w:t>
      </w:r>
      <w:r w:rsidRPr="009857B8">
        <w:rPr>
          <w:rFonts w:asciiTheme="minorBidi" w:hAnsiTheme="minorBidi" w:cstheme="minorBidi"/>
          <w:color w:val="000000"/>
          <w:rtl/>
          <w:lang w:eastAsia="en-US"/>
        </w:rPr>
        <w:t>י ביתר ההצעות, שיוגשו למכרז זה.</w:t>
      </w:r>
    </w:p>
    <w:p w14:paraId="3101F357" w14:textId="5466F698" w:rsidR="00C220E9" w:rsidRPr="009857B8" w:rsidRDefault="001755A3" w:rsidP="00F24278">
      <w:pPr>
        <w:pStyle w:val="HNormal"/>
        <w:widowControl w:val="0"/>
        <w:spacing w:line="360" w:lineRule="auto"/>
        <w:rPr>
          <w:rFonts w:asciiTheme="minorBidi" w:hAnsiTheme="minorBidi" w:cstheme="minorBidi"/>
          <w:color w:val="000000"/>
          <w:rtl/>
          <w:lang w:eastAsia="en-US"/>
        </w:rPr>
      </w:pPr>
      <w:r w:rsidRPr="009857B8">
        <w:rPr>
          <w:rFonts w:asciiTheme="minorBidi" w:hAnsiTheme="minorBidi" w:cstheme="minorBidi"/>
          <w:b/>
          <w:bCs/>
          <w:color w:val="000000"/>
          <w:rtl/>
          <w:lang w:eastAsia="en-US"/>
        </w:rPr>
        <w:t>הערה:</w:t>
      </w:r>
      <w:r w:rsidRPr="009857B8">
        <w:rPr>
          <w:rFonts w:asciiTheme="minorBidi" w:hAnsiTheme="minorBidi" w:cstheme="minorBidi"/>
          <w:color w:val="000000"/>
          <w:rtl/>
          <w:lang w:eastAsia="en-US"/>
        </w:rPr>
        <w:t xml:space="preserve"> כאמור בתת-סעיף </w:t>
      </w:r>
      <w:r w:rsidR="00164948" w:rsidRPr="009857B8">
        <w:rPr>
          <w:rFonts w:asciiTheme="minorBidi" w:hAnsiTheme="minorBidi" w:cstheme="minorBidi"/>
          <w:color w:val="000000"/>
          <w:rtl/>
          <w:lang w:eastAsia="en-US"/>
        </w:rPr>
        <w:fldChar w:fldCharType="begin"/>
      </w:r>
      <w:r w:rsidR="00164948" w:rsidRPr="009857B8">
        <w:rPr>
          <w:rFonts w:asciiTheme="minorBidi" w:hAnsiTheme="minorBidi" w:cstheme="minorBidi"/>
          <w:color w:val="000000"/>
          <w:rtl/>
          <w:lang w:eastAsia="en-US"/>
        </w:rPr>
        <w:instrText xml:space="preserve"> </w:instrText>
      </w:r>
      <w:r w:rsidR="00164948" w:rsidRPr="009857B8">
        <w:rPr>
          <w:rFonts w:asciiTheme="minorBidi" w:hAnsiTheme="minorBidi" w:cstheme="minorBidi"/>
          <w:color w:val="000000"/>
          <w:lang w:eastAsia="en-US"/>
        </w:rPr>
        <w:instrText>REF</w:instrText>
      </w:r>
      <w:r w:rsidR="00164948" w:rsidRPr="009857B8">
        <w:rPr>
          <w:rFonts w:asciiTheme="minorBidi" w:hAnsiTheme="minorBidi" w:cstheme="minorBidi"/>
          <w:color w:val="000000"/>
          <w:rtl/>
          <w:lang w:eastAsia="en-US"/>
        </w:rPr>
        <w:instrText xml:space="preserve"> _</w:instrText>
      </w:r>
      <w:r w:rsidR="00164948" w:rsidRPr="009857B8">
        <w:rPr>
          <w:rFonts w:asciiTheme="minorBidi" w:hAnsiTheme="minorBidi" w:cstheme="minorBidi"/>
          <w:color w:val="000000"/>
          <w:lang w:eastAsia="en-US"/>
        </w:rPr>
        <w:instrText>Ref102566583 \r \h</w:instrText>
      </w:r>
      <w:r w:rsidR="00164948" w:rsidRPr="009857B8">
        <w:rPr>
          <w:rFonts w:asciiTheme="minorBidi" w:hAnsiTheme="minorBidi" w:cstheme="minorBidi"/>
          <w:color w:val="000000"/>
          <w:rtl/>
          <w:lang w:eastAsia="en-US"/>
        </w:rPr>
        <w:instrText xml:space="preserve"> </w:instrText>
      </w:r>
      <w:r w:rsidR="007C3811" w:rsidRPr="009857B8">
        <w:rPr>
          <w:rFonts w:asciiTheme="minorBidi" w:hAnsiTheme="minorBidi" w:cstheme="minorBidi"/>
          <w:color w:val="000000"/>
          <w:rtl/>
          <w:lang w:eastAsia="en-US"/>
        </w:rPr>
        <w:instrText xml:space="preserve"> \* </w:instrText>
      </w:r>
      <w:r w:rsidR="007C3811" w:rsidRPr="009857B8">
        <w:rPr>
          <w:rFonts w:asciiTheme="minorBidi" w:hAnsiTheme="minorBidi" w:cstheme="minorBidi"/>
          <w:color w:val="000000"/>
          <w:lang w:eastAsia="en-US"/>
        </w:rPr>
        <w:instrText>MERGEFORMAT</w:instrText>
      </w:r>
      <w:r w:rsidR="007C3811" w:rsidRPr="009857B8">
        <w:rPr>
          <w:rFonts w:asciiTheme="minorBidi" w:hAnsiTheme="minorBidi" w:cstheme="minorBidi"/>
          <w:color w:val="000000"/>
          <w:rtl/>
          <w:lang w:eastAsia="en-US"/>
        </w:rPr>
        <w:instrText xml:space="preserve"> </w:instrText>
      </w:r>
      <w:r w:rsidR="00164948" w:rsidRPr="009857B8">
        <w:rPr>
          <w:rFonts w:asciiTheme="minorBidi" w:hAnsiTheme="minorBidi" w:cstheme="minorBidi"/>
          <w:color w:val="000000"/>
          <w:rtl/>
          <w:lang w:eastAsia="en-US"/>
        </w:rPr>
      </w:r>
      <w:r w:rsidR="00164948" w:rsidRPr="009857B8">
        <w:rPr>
          <w:rFonts w:asciiTheme="minorBidi" w:hAnsiTheme="minorBidi" w:cstheme="minorBidi"/>
          <w:color w:val="000000"/>
          <w:rtl/>
          <w:lang w:eastAsia="en-US"/>
        </w:rPr>
        <w:fldChar w:fldCharType="separate"/>
      </w:r>
      <w:r w:rsidR="00D44E58">
        <w:rPr>
          <w:rFonts w:asciiTheme="minorBidi" w:hAnsiTheme="minorBidi" w:cstheme="minorBidi"/>
          <w:color w:val="000000"/>
          <w:cs/>
          <w:lang w:eastAsia="en-US"/>
        </w:rPr>
        <w:t>‎</w:t>
      </w:r>
      <w:r w:rsidR="00D44E58">
        <w:rPr>
          <w:rFonts w:asciiTheme="minorBidi" w:hAnsiTheme="minorBidi" w:cstheme="minorBidi"/>
          <w:color w:val="000000"/>
          <w:lang w:eastAsia="en-US"/>
        </w:rPr>
        <w:t>5.3.4</w:t>
      </w:r>
      <w:r w:rsidR="00164948" w:rsidRPr="009857B8">
        <w:rPr>
          <w:rFonts w:asciiTheme="minorBidi" w:hAnsiTheme="minorBidi" w:cstheme="minorBidi"/>
          <w:color w:val="000000"/>
          <w:rtl/>
          <w:lang w:eastAsia="en-US"/>
        </w:rPr>
        <w:fldChar w:fldCharType="end"/>
      </w:r>
      <w:r w:rsidR="000E58CE" w:rsidRPr="009857B8">
        <w:rPr>
          <w:rFonts w:asciiTheme="minorBidi" w:hAnsiTheme="minorBidi" w:cstheme="minorBidi"/>
          <w:color w:val="000000"/>
          <w:rtl/>
          <w:lang w:eastAsia="en-US"/>
        </w:rPr>
        <w:t xml:space="preserve"> למכרז</w:t>
      </w:r>
      <w:r w:rsidRPr="009857B8">
        <w:rPr>
          <w:rFonts w:asciiTheme="minorBidi" w:hAnsiTheme="minorBidi" w:cstheme="minorBidi"/>
          <w:color w:val="000000"/>
          <w:rtl/>
          <w:lang w:eastAsia="en-US"/>
        </w:rPr>
        <w:t>, מציע המבקש חלקים חסויים בהצעה מתבקש לה</w:t>
      </w:r>
      <w:r w:rsidR="00971F29" w:rsidRPr="009857B8">
        <w:rPr>
          <w:rFonts w:asciiTheme="minorBidi" w:hAnsiTheme="minorBidi" w:cstheme="minorBidi"/>
          <w:color w:val="000000"/>
          <w:rtl/>
          <w:lang w:eastAsia="en-US"/>
        </w:rPr>
        <w:t>שחיר את החלקים החסויים בהעתק ההצעה (העותק שאינו עותק המקור)</w:t>
      </w:r>
      <w:r w:rsidRPr="009857B8">
        <w:rPr>
          <w:rFonts w:asciiTheme="minorBidi" w:hAnsiTheme="minorBidi" w:cstheme="minorBidi"/>
          <w:color w:val="000000"/>
          <w:rtl/>
          <w:lang w:eastAsia="en-US"/>
        </w:rPr>
        <w:t>.</w:t>
      </w:r>
    </w:p>
    <w:bookmarkStart w:id="773" w:name="_Hlk120445824"/>
    <w:p w14:paraId="32E11C0F" w14:textId="6799396F" w:rsidR="00990666" w:rsidRPr="009857B8" w:rsidRDefault="00EE5D5E" w:rsidP="00F24278">
      <w:pPr>
        <w:widowControl w:val="0"/>
        <w:rPr>
          <w:rFonts w:asciiTheme="minorBidi" w:hAnsiTheme="minorBidi" w:cstheme="minorBidi"/>
          <w:rtl/>
        </w:rPr>
      </w:pP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חלקים_חסוים_הבהרה \</w:instrText>
      </w:r>
      <w:r w:rsidRPr="009857B8">
        <w:rPr>
          <w:rFonts w:asciiTheme="minorBidi" w:hAnsiTheme="minorBidi" w:cstheme="minorBidi"/>
          <w:b/>
          <w:bCs/>
          <w:color w:val="000000"/>
          <w:lang w:eastAsia="en-US"/>
        </w:rPr>
        <w:instrText>h  \* 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sidRPr="009857B8">
        <w:rPr>
          <w:rFonts w:hint="cs"/>
          <w:b/>
          <w:bCs/>
          <w:rtl/>
        </w:rPr>
        <w:t>מובהר כי מציע שלא ייצרף להצעתו עותק מושחר כאמור בסעיף זה ייראו בו כמי שאינו מבקש להשית חסיון על חלקי הצעתו.</w:t>
      </w:r>
      <w:r w:rsidRPr="009857B8">
        <w:rPr>
          <w:rFonts w:asciiTheme="minorBidi" w:hAnsiTheme="minorBidi" w:cstheme="minorBidi"/>
          <w:b/>
          <w:bCs/>
          <w:color w:val="000000"/>
          <w:rtl/>
          <w:lang w:eastAsia="en-US"/>
        </w:rPr>
        <w:fldChar w:fldCharType="end"/>
      </w:r>
    </w:p>
    <w:bookmarkEnd w:id="773"/>
    <w:p w14:paraId="759883C4" w14:textId="77777777" w:rsidR="00EE5D5E" w:rsidRPr="009857B8" w:rsidRDefault="00EE5D5E" w:rsidP="00F24278">
      <w:pPr>
        <w:widowControl w:val="0"/>
        <w:rPr>
          <w:rFonts w:asciiTheme="minorBidi" w:hAnsiTheme="minorBidi" w:cstheme="minorBidi"/>
          <w:rtl/>
        </w:rPr>
      </w:pPr>
    </w:p>
    <w:p w14:paraId="00FE41EC" w14:textId="77777777" w:rsidR="00692936" w:rsidRPr="009857B8" w:rsidRDefault="00692936" w:rsidP="00F24278">
      <w:pPr>
        <w:widowControl w:val="0"/>
        <w:jc w:val="center"/>
        <w:rPr>
          <w:rFonts w:asciiTheme="minorBidi" w:hAnsiTheme="minorBidi" w:cstheme="minorBidi"/>
          <w:b/>
          <w:bCs/>
          <w:rtl/>
        </w:rPr>
      </w:pPr>
      <w:r w:rsidRPr="009857B8">
        <w:rPr>
          <w:rFonts w:asciiTheme="minorBidi" w:hAnsiTheme="minorBidi" w:cstheme="minorBidi"/>
          <w:b/>
          <w:bCs/>
          <w:rtl/>
        </w:rPr>
        <w:t>חתימת המציע:</w:t>
      </w:r>
    </w:p>
    <w:p w14:paraId="35339F60" w14:textId="77777777" w:rsidR="00162E65" w:rsidRPr="009857B8" w:rsidRDefault="00162E65" w:rsidP="00F24278">
      <w:pPr>
        <w:widowControl w:val="0"/>
        <w:jc w:val="center"/>
        <w:rPr>
          <w:rFonts w:asciiTheme="minorBidi" w:hAnsiTheme="minorBidi" w:cstheme="minorBidi"/>
          <w:b/>
          <w:bCs/>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E530A" w:rsidRPr="009857B8" w14:paraId="4B2F2DF1" w14:textId="77777777" w:rsidTr="00A110BB">
        <w:trPr>
          <w:tblHeader/>
          <w:jc w:val="center"/>
        </w:trPr>
        <w:tc>
          <w:tcPr>
            <w:tcW w:w="2693" w:type="dxa"/>
          </w:tcPr>
          <w:p w14:paraId="1875F8E6" w14:textId="77777777" w:rsidR="00DE530A" w:rsidRPr="009857B8" w:rsidRDefault="00DE530A"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תאריך</w:t>
            </w:r>
          </w:p>
        </w:tc>
        <w:tc>
          <w:tcPr>
            <w:tcW w:w="2693" w:type="dxa"/>
          </w:tcPr>
          <w:p w14:paraId="00DA586D" w14:textId="77777777" w:rsidR="00DE530A" w:rsidRPr="009857B8" w:rsidRDefault="00DE530A"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שם החותם</w:t>
            </w:r>
          </w:p>
        </w:tc>
        <w:tc>
          <w:tcPr>
            <w:tcW w:w="2694" w:type="dxa"/>
          </w:tcPr>
          <w:p w14:paraId="537F06A8" w14:textId="77777777" w:rsidR="00DE530A" w:rsidRPr="009857B8" w:rsidRDefault="00DE530A"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חתימה וחותמת המציע</w:t>
            </w:r>
          </w:p>
        </w:tc>
      </w:tr>
      <w:tr w:rsidR="00DE530A" w:rsidRPr="009857B8" w14:paraId="48A87740" w14:textId="77777777" w:rsidTr="00A110BB">
        <w:trPr>
          <w:trHeight w:val="328"/>
          <w:jc w:val="center"/>
        </w:trPr>
        <w:tc>
          <w:tcPr>
            <w:tcW w:w="2693" w:type="dxa"/>
          </w:tcPr>
          <w:p w14:paraId="6C024825" w14:textId="77777777" w:rsidR="00DE530A" w:rsidRPr="009857B8" w:rsidRDefault="00DE530A"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309634602" w:edGrp="everyone" w:colFirst="0" w:colLast="0"/>
            <w:permStart w:id="756240593" w:edGrp="everyone" w:colFirst="1" w:colLast="1"/>
            <w:permStart w:id="165052010" w:edGrp="everyone" w:colFirst="2" w:colLast="2"/>
          </w:p>
        </w:tc>
        <w:tc>
          <w:tcPr>
            <w:tcW w:w="2693" w:type="dxa"/>
          </w:tcPr>
          <w:p w14:paraId="2E96AC3A" w14:textId="77777777" w:rsidR="00DE530A" w:rsidRPr="009857B8" w:rsidRDefault="00DE530A"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6559FF6A" w14:textId="77777777" w:rsidR="00DE530A" w:rsidRPr="009857B8" w:rsidRDefault="00DE530A"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5D6ECD68" w14:textId="52E6C321" w:rsidR="00797311" w:rsidRPr="009857B8" w:rsidRDefault="00797311" w:rsidP="00754750">
      <w:pPr>
        <w:pStyle w:val="32"/>
        <w:pageBreakBefore/>
        <w:widowControl w:val="0"/>
        <w:spacing w:before="0" w:after="240" w:line="240" w:lineRule="auto"/>
        <w:rPr>
          <w:rFonts w:asciiTheme="minorBidi" w:hAnsiTheme="minorBidi" w:cstheme="minorBidi"/>
          <w:rtl/>
        </w:rPr>
      </w:pPr>
      <w:bookmarkStart w:id="774" w:name="נספח_עסק_בשליטת_אישה"/>
      <w:bookmarkStart w:id="775" w:name="_Toc31632423"/>
      <w:bookmarkStart w:id="776" w:name="_Toc182814047"/>
      <w:permEnd w:id="1309634602"/>
      <w:permEnd w:id="756240593"/>
      <w:permEnd w:id="165052010"/>
      <w:r w:rsidRPr="009857B8">
        <w:rPr>
          <w:rFonts w:asciiTheme="minorBidi" w:hAnsiTheme="minorBidi" w:cstheme="minorBidi"/>
          <w:rtl/>
        </w:rPr>
        <w:t xml:space="preserve">נספח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AUTONUM  \* hebrew1 \s</w:instrText>
      </w:r>
      <w:r w:rsidRPr="009857B8">
        <w:rPr>
          <w:rFonts w:asciiTheme="minorBidi" w:hAnsiTheme="minorBidi" w:cstheme="minorBidi"/>
          <w:rtl/>
        </w:rPr>
        <w:instrText xml:space="preserve"> ' </w:instrText>
      </w:r>
      <w:r w:rsidRPr="009857B8">
        <w:rPr>
          <w:rFonts w:asciiTheme="minorBidi" w:hAnsiTheme="minorBidi" w:cstheme="minorBidi"/>
          <w:rtl/>
        </w:rPr>
        <w:fldChar w:fldCharType="end"/>
      </w:r>
      <w:bookmarkEnd w:id="774"/>
      <w:r w:rsidRPr="009857B8">
        <w:rPr>
          <w:rFonts w:asciiTheme="minorBidi" w:hAnsiTheme="minorBidi" w:cstheme="minorBidi"/>
          <w:rtl/>
        </w:rPr>
        <w:tab/>
      </w:r>
      <w:bookmarkStart w:id="777" w:name="נספח_עסק_בשליטת_אישה_כותרת"/>
      <w:r w:rsidRPr="009857B8">
        <w:rPr>
          <w:rFonts w:asciiTheme="minorBidi" w:hAnsiTheme="minorBidi" w:cstheme="minorBidi"/>
          <w:rtl/>
        </w:rPr>
        <w:t>אישור עסק בשליטת אשה</w:t>
      </w:r>
      <w:bookmarkEnd w:id="775"/>
      <w:bookmarkEnd w:id="776"/>
      <w:bookmarkEnd w:id="777"/>
    </w:p>
    <w:p w14:paraId="7ECB0204" w14:textId="5784B106" w:rsidR="009F2485" w:rsidRPr="009857B8" w:rsidRDefault="009F2485" w:rsidP="00F24278">
      <w:pPr>
        <w:widowControl w:val="0"/>
        <w:rPr>
          <w:rFonts w:asciiTheme="minorBidi" w:hAnsiTheme="minorBidi" w:cstheme="minorBidi"/>
        </w:rPr>
      </w:pPr>
      <w:r w:rsidRPr="009857B8">
        <w:rPr>
          <w:rFonts w:asciiTheme="minorBidi" w:hAnsiTheme="minorBidi" w:cstheme="minorBidi"/>
          <w:rtl/>
        </w:rPr>
        <w:t xml:space="preserve">(סעיף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Ref8920519 \r \h</w:instrText>
      </w:r>
      <w:r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5.6</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4D196197" w14:textId="77777777" w:rsidR="009F2485" w:rsidRPr="009857B8" w:rsidRDefault="009F2485" w:rsidP="00F24278">
      <w:pPr>
        <w:widowControl w:val="0"/>
        <w:rPr>
          <w:rFonts w:asciiTheme="minorBidi" w:hAnsiTheme="minorBidi" w:cstheme="minorBidi"/>
        </w:rPr>
      </w:pPr>
    </w:p>
    <w:p w14:paraId="61C1CDB9" w14:textId="20BCEE2D" w:rsidR="009F2485" w:rsidRPr="009857B8" w:rsidRDefault="009F2485" w:rsidP="00F24278">
      <w:pPr>
        <w:pStyle w:val="HNormal"/>
        <w:widowControl w:val="0"/>
        <w:spacing w:line="360" w:lineRule="auto"/>
        <w:rPr>
          <w:rFonts w:asciiTheme="minorBidi" w:hAnsiTheme="minorBidi" w:cstheme="minorBidi"/>
          <w:b/>
          <w:bCs/>
          <w:color w:val="000000"/>
          <w:rtl/>
          <w:lang w:eastAsia="en-US"/>
        </w:rPr>
      </w:pPr>
      <w:r w:rsidRPr="009857B8">
        <w:rPr>
          <w:rFonts w:asciiTheme="minorBidi" w:hAnsiTheme="minorBidi" w:cstheme="minorBidi"/>
          <w:b/>
          <w:bCs/>
          <w:color w:val="000000"/>
          <w:rtl/>
          <w:lang w:eastAsia="en-US"/>
        </w:rPr>
        <w:t xml:space="preserve">נספח זה מוגש במסגרת מכרז מספר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מספר_המכרז \</w:instrText>
      </w:r>
      <w:r w:rsidRPr="009857B8">
        <w:rPr>
          <w:rFonts w:asciiTheme="minorBidi" w:hAnsiTheme="minorBidi" w:cstheme="minorBidi"/>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sidRPr="00D44E58">
        <w:rPr>
          <w:rFonts w:asciiTheme="minorBidi" w:hAnsiTheme="minorBidi" w:cstheme="minorBidi"/>
          <w:b/>
          <w:bCs/>
          <w:color w:val="000000"/>
          <w:rtl/>
          <w:lang w:eastAsia="en-US"/>
        </w:rPr>
        <w:t>1108/2024</w:t>
      </w:r>
      <w:r w:rsidRPr="009857B8">
        <w:rPr>
          <w:rFonts w:asciiTheme="minorBidi" w:hAnsiTheme="minorBidi" w:cstheme="minorBidi"/>
          <w:b/>
          <w:bCs/>
          <w:color w:val="000000"/>
          <w:rtl/>
          <w:lang w:eastAsia="en-US"/>
        </w:rPr>
        <w:fldChar w:fldCharType="end"/>
      </w:r>
      <w:r w:rsidRPr="009857B8">
        <w:rPr>
          <w:rFonts w:asciiTheme="minorBidi" w:hAnsiTheme="minorBidi" w:cstheme="minorBidi"/>
          <w:b/>
          <w:bCs/>
          <w:color w:val="000000"/>
          <w:rtl/>
          <w:lang w:eastAsia="en-US"/>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F11C5A" w:rsidRPr="009857B8">
        <w:rPr>
          <w:rFonts w:asciiTheme="minorBidi" w:hAnsiTheme="minorBidi" w:cstheme="minorBidi"/>
          <w:rtl/>
        </w:rPr>
        <w:fldChar w:fldCharType="end"/>
      </w:r>
    </w:p>
    <w:p w14:paraId="4837CD7D" w14:textId="77777777" w:rsidR="00797311" w:rsidRPr="009857B8" w:rsidRDefault="00797311" w:rsidP="00F24278">
      <w:pPr>
        <w:pStyle w:val="HNormal"/>
        <w:widowControl w:val="0"/>
        <w:spacing w:line="360" w:lineRule="auto"/>
        <w:rPr>
          <w:rFonts w:asciiTheme="minorBidi" w:hAnsiTheme="minorBidi" w:cstheme="minorBidi"/>
          <w:b/>
          <w:bCs/>
          <w:color w:val="000000"/>
          <w:sz w:val="20"/>
          <w:lang w:eastAsia="en-US"/>
        </w:rPr>
      </w:pPr>
      <w:r w:rsidRPr="009857B8">
        <w:rPr>
          <w:rFonts w:asciiTheme="minorBidi" w:hAnsiTheme="minorBidi" w:cstheme="minorBidi"/>
          <w:b/>
          <w:bCs/>
          <w:color w:val="000000"/>
          <w:rtl/>
          <w:lang w:eastAsia="en-US"/>
        </w:rPr>
        <w:t>הגדרות:</w:t>
      </w:r>
    </w:p>
    <w:p w14:paraId="1FD2FDB1" w14:textId="77777777" w:rsidR="00797311" w:rsidRPr="009857B8" w:rsidRDefault="00797311" w:rsidP="00B10A43">
      <w:pPr>
        <w:pStyle w:val="HNormal"/>
        <w:widowControl w:val="0"/>
        <w:numPr>
          <w:ilvl w:val="0"/>
          <w:numId w:val="44"/>
        </w:numPr>
        <w:rPr>
          <w:rFonts w:asciiTheme="minorBidi" w:hAnsiTheme="minorBidi" w:cstheme="minorBidi"/>
          <w:color w:val="000000"/>
          <w:rtl/>
          <w:lang w:eastAsia="en-US"/>
        </w:rPr>
      </w:pPr>
      <w:r w:rsidRPr="009857B8">
        <w:rPr>
          <w:rFonts w:asciiTheme="minorBidi" w:hAnsiTheme="minorBidi" w:cstheme="minorBidi"/>
          <w:color w:val="000000"/>
          <w:rtl/>
          <w:lang w:eastAsia="en-US"/>
        </w:rPr>
        <w:t>"</w:t>
      </w:r>
      <w:r w:rsidRPr="009857B8">
        <w:rPr>
          <w:rFonts w:asciiTheme="minorBidi" w:hAnsiTheme="minorBidi" w:cstheme="minorBidi"/>
          <w:b/>
          <w:bCs/>
          <w:color w:val="000000"/>
          <w:rtl/>
          <w:lang w:eastAsia="en-US"/>
        </w:rPr>
        <w:t>אישור</w:t>
      </w:r>
      <w:r w:rsidRPr="009857B8">
        <w:rPr>
          <w:rFonts w:asciiTheme="minorBidi" w:hAnsiTheme="minorBidi" w:cstheme="minorBidi"/>
          <w:color w:val="000000"/>
          <w:rtl/>
          <w:lang w:eastAsia="en-US"/>
        </w:rPr>
        <w:t>" - אישורו של רואה חשבון כי בעסק מסוים אישה מחזיקה בשליטה וכי לא התקיים אף אחד מאלה:</w:t>
      </w:r>
    </w:p>
    <w:p w14:paraId="7C5B3B80" w14:textId="668008C1" w:rsidR="00797311" w:rsidRPr="009857B8" w:rsidRDefault="00797311" w:rsidP="00B10A43">
      <w:pPr>
        <w:pStyle w:val="HNormal"/>
        <w:widowControl w:val="0"/>
        <w:numPr>
          <w:ilvl w:val="1"/>
          <w:numId w:val="44"/>
        </w:numPr>
        <w:rPr>
          <w:rFonts w:asciiTheme="minorBidi" w:hAnsiTheme="minorBidi" w:cstheme="minorBidi"/>
          <w:color w:val="000000"/>
          <w:rtl/>
          <w:lang w:eastAsia="en-US"/>
        </w:rPr>
      </w:pPr>
      <w:bookmarkStart w:id="778" w:name="_Ref132299791"/>
      <w:r w:rsidRPr="009857B8">
        <w:rPr>
          <w:rFonts w:asciiTheme="minorBidi" w:hAnsiTheme="minorBidi" w:cstheme="minorBidi"/>
          <w:color w:val="000000"/>
          <w:rtl/>
          <w:lang w:eastAsia="en-US"/>
        </w:rPr>
        <w:t>אם מכהן בעסק נושא משרה שאינו אישה - הוא אינו קרוב של המחזיקה בשליטה.</w:t>
      </w:r>
      <w:bookmarkEnd w:id="778"/>
    </w:p>
    <w:p w14:paraId="53069349" w14:textId="3278A19E" w:rsidR="00797311" w:rsidRPr="009857B8" w:rsidRDefault="00797311" w:rsidP="00B10A43">
      <w:pPr>
        <w:pStyle w:val="HNormal"/>
        <w:widowControl w:val="0"/>
        <w:numPr>
          <w:ilvl w:val="1"/>
          <w:numId w:val="44"/>
        </w:numPr>
        <w:rPr>
          <w:rFonts w:asciiTheme="minorBidi" w:hAnsiTheme="minorBidi" w:cstheme="minorBidi"/>
          <w:color w:val="000000"/>
          <w:rtl/>
          <w:lang w:eastAsia="en-US"/>
        </w:rPr>
      </w:pPr>
      <w:bookmarkStart w:id="779" w:name="_Ref132299798"/>
      <w:r w:rsidRPr="009857B8">
        <w:rPr>
          <w:rFonts w:asciiTheme="minorBidi" w:hAnsiTheme="minorBidi" w:cstheme="minorBidi"/>
          <w:color w:val="000000"/>
          <w:rtl/>
          <w:lang w:eastAsia="en-US"/>
        </w:rPr>
        <w:t>אם שליש מהדירקטורים אינם נשים - אין הם קרובים של המחזיקה בשליטה.</w:t>
      </w:r>
      <w:bookmarkEnd w:id="779"/>
    </w:p>
    <w:p w14:paraId="3E4D460A" w14:textId="77777777" w:rsidR="00797311" w:rsidRPr="009857B8" w:rsidRDefault="00797311" w:rsidP="00B10A43">
      <w:pPr>
        <w:pStyle w:val="HNormal"/>
        <w:widowControl w:val="0"/>
        <w:numPr>
          <w:ilvl w:val="0"/>
          <w:numId w:val="44"/>
        </w:numPr>
        <w:rPr>
          <w:rFonts w:asciiTheme="minorBidi" w:hAnsiTheme="minorBidi" w:cstheme="minorBidi"/>
          <w:color w:val="000000"/>
          <w:rtl/>
          <w:lang w:eastAsia="en-US"/>
        </w:rPr>
      </w:pPr>
      <w:r w:rsidRPr="009857B8">
        <w:rPr>
          <w:rFonts w:asciiTheme="minorBidi" w:hAnsiTheme="minorBidi" w:cstheme="minorBidi"/>
          <w:color w:val="000000"/>
          <w:rtl/>
          <w:lang w:eastAsia="en-US"/>
        </w:rPr>
        <w:t>"</w:t>
      </w:r>
      <w:r w:rsidRPr="009857B8">
        <w:rPr>
          <w:rFonts w:asciiTheme="minorBidi" w:hAnsiTheme="minorBidi" w:cstheme="minorBidi"/>
          <w:b/>
          <w:bCs/>
          <w:color w:val="000000"/>
          <w:rtl/>
          <w:lang w:eastAsia="en-US"/>
        </w:rPr>
        <w:t>אמצעי שליטה</w:t>
      </w:r>
      <w:r w:rsidRPr="009857B8">
        <w:rPr>
          <w:rFonts w:asciiTheme="minorBidi" w:hAnsiTheme="minorBidi" w:cstheme="minorBidi"/>
          <w:color w:val="000000"/>
          <w:rtl/>
          <w:lang w:eastAsia="en-US"/>
        </w:rPr>
        <w:t>" - כהגדרתו בחוק הבנקאות (רישוי), התשמ"א - 1981;</w:t>
      </w:r>
    </w:p>
    <w:p w14:paraId="3584C467" w14:textId="77777777" w:rsidR="00797311" w:rsidRPr="009857B8" w:rsidRDefault="00797311" w:rsidP="00B10A43">
      <w:pPr>
        <w:pStyle w:val="HNormal"/>
        <w:widowControl w:val="0"/>
        <w:numPr>
          <w:ilvl w:val="0"/>
          <w:numId w:val="44"/>
        </w:numPr>
        <w:rPr>
          <w:rFonts w:asciiTheme="minorBidi" w:hAnsiTheme="minorBidi" w:cstheme="minorBidi"/>
          <w:color w:val="000000"/>
          <w:rtl/>
          <w:lang w:eastAsia="en-US"/>
        </w:rPr>
      </w:pPr>
      <w:r w:rsidRPr="009857B8">
        <w:rPr>
          <w:rFonts w:asciiTheme="minorBidi" w:hAnsiTheme="minorBidi" w:cstheme="minorBidi"/>
          <w:color w:val="000000"/>
          <w:rtl/>
          <w:lang w:eastAsia="en-US"/>
        </w:rPr>
        <w:t>"</w:t>
      </w:r>
      <w:r w:rsidRPr="009857B8">
        <w:rPr>
          <w:rFonts w:asciiTheme="minorBidi" w:hAnsiTheme="minorBidi" w:cstheme="minorBidi"/>
          <w:b/>
          <w:bCs/>
          <w:color w:val="000000"/>
          <w:rtl/>
          <w:lang w:eastAsia="en-US"/>
        </w:rPr>
        <w:t>מחזיקה בשליטה</w:t>
      </w:r>
      <w:r w:rsidRPr="009857B8">
        <w:rPr>
          <w:rFonts w:asciiTheme="minorBidi" w:hAnsiTheme="minorBidi" w:cstheme="minorBidi"/>
          <w:color w:val="000000"/>
          <w:rtl/>
          <w:lang w:eastAsia="en-US"/>
        </w:rPr>
        <w:t>" - נושאת משרה בעסק אשר מחזיקה, לבד או יחד עם נשים אחרות, במישרין או בעקיפין, למעלה מ- 50% מכל סוג של אמצעי השליטה בעסק;</w:t>
      </w:r>
    </w:p>
    <w:p w14:paraId="416F63EE" w14:textId="77777777" w:rsidR="00797311" w:rsidRPr="009857B8" w:rsidRDefault="00797311" w:rsidP="00B10A43">
      <w:pPr>
        <w:pStyle w:val="HNormal"/>
        <w:widowControl w:val="0"/>
        <w:numPr>
          <w:ilvl w:val="0"/>
          <w:numId w:val="44"/>
        </w:numPr>
        <w:rPr>
          <w:rFonts w:asciiTheme="minorBidi" w:hAnsiTheme="minorBidi" w:cstheme="minorBidi"/>
          <w:color w:val="000000"/>
          <w:rtl/>
          <w:lang w:eastAsia="en-US"/>
        </w:rPr>
      </w:pPr>
      <w:r w:rsidRPr="009857B8">
        <w:rPr>
          <w:rFonts w:asciiTheme="minorBidi" w:hAnsiTheme="minorBidi" w:cstheme="minorBidi"/>
          <w:color w:val="000000"/>
          <w:rtl/>
          <w:lang w:eastAsia="en-US"/>
        </w:rPr>
        <w:t>"</w:t>
      </w:r>
      <w:r w:rsidRPr="009857B8">
        <w:rPr>
          <w:rFonts w:asciiTheme="minorBidi" w:hAnsiTheme="minorBidi" w:cstheme="minorBidi"/>
          <w:b/>
          <w:bCs/>
          <w:color w:val="000000"/>
          <w:rtl/>
          <w:lang w:eastAsia="en-US"/>
        </w:rPr>
        <w:t>נושא משרה</w:t>
      </w:r>
      <w:r w:rsidRPr="009857B8">
        <w:rPr>
          <w:rFonts w:asciiTheme="minorBidi" w:hAnsiTheme="minorBidi" w:cstheme="minorBidi"/>
          <w:color w:val="000000"/>
          <w:rtl/>
          <w:lang w:eastAsia="en-US"/>
        </w:rPr>
        <w:t>" - מנהל כללי, משנה למנהל כללי, סגן מנהל כללי, מנהל עסקים ראשי, וכל ממלא תפקיד כאמור בעסק אף אם תוארו שונה;</w:t>
      </w:r>
    </w:p>
    <w:p w14:paraId="2C7B80EA" w14:textId="77777777" w:rsidR="00607F6A" w:rsidRPr="009857B8" w:rsidRDefault="00607F6A" w:rsidP="00B10A43">
      <w:pPr>
        <w:pStyle w:val="HNormal"/>
        <w:widowControl w:val="0"/>
        <w:numPr>
          <w:ilvl w:val="0"/>
          <w:numId w:val="44"/>
        </w:numPr>
        <w:rPr>
          <w:rFonts w:asciiTheme="minorBidi" w:hAnsiTheme="minorBidi" w:cstheme="minorBidi"/>
          <w:color w:val="000000"/>
          <w:lang w:eastAsia="en-US"/>
        </w:rPr>
      </w:pPr>
      <w:r w:rsidRPr="009857B8">
        <w:rPr>
          <w:rFonts w:asciiTheme="minorBidi" w:hAnsiTheme="minorBidi" w:cstheme="minorBidi" w:hint="cs"/>
          <w:color w:val="000000"/>
          <w:rtl/>
          <w:lang w:eastAsia="en-US"/>
        </w:rPr>
        <w:t>"</w:t>
      </w:r>
      <w:r w:rsidRPr="009857B8">
        <w:rPr>
          <w:rFonts w:asciiTheme="minorBidi" w:hAnsiTheme="minorBidi" w:cstheme="minorBidi" w:hint="cs"/>
          <w:b/>
          <w:bCs/>
          <w:color w:val="000000"/>
          <w:rtl/>
          <w:lang w:eastAsia="en-US"/>
        </w:rPr>
        <w:t>עסק</w:t>
      </w:r>
      <w:r w:rsidRPr="009857B8">
        <w:rPr>
          <w:rFonts w:asciiTheme="minorBidi" w:hAnsiTheme="minorBidi" w:cstheme="minorBidi" w:hint="cs"/>
          <w:color w:val="000000"/>
          <w:rtl/>
          <w:lang w:eastAsia="en-US"/>
        </w:rPr>
        <w:t>" – כהגדרתו בסעיף 2ב(א) לחוק חובת המכרזים תשנ"ב-1992 אשר הינו חברה הרשומה בישראל שמניותיה אינן רשומות למסחר בבורסה ולא הוצאו לציבור על פי תשקיף או שותפות הרשומה בישראל;</w:t>
      </w:r>
    </w:p>
    <w:p w14:paraId="2B1DD0A7" w14:textId="2109B09B" w:rsidR="00797311" w:rsidRPr="009857B8" w:rsidRDefault="00797311" w:rsidP="00B10A43">
      <w:pPr>
        <w:pStyle w:val="HNormal"/>
        <w:widowControl w:val="0"/>
        <w:numPr>
          <w:ilvl w:val="0"/>
          <w:numId w:val="44"/>
        </w:numPr>
        <w:rPr>
          <w:rFonts w:asciiTheme="minorBidi" w:hAnsiTheme="minorBidi" w:cstheme="minorBidi"/>
          <w:color w:val="000000"/>
          <w:rtl/>
          <w:lang w:eastAsia="en-US"/>
        </w:rPr>
      </w:pPr>
      <w:r w:rsidRPr="009857B8">
        <w:rPr>
          <w:rFonts w:asciiTheme="minorBidi" w:hAnsiTheme="minorBidi" w:cstheme="minorBidi"/>
          <w:color w:val="000000"/>
          <w:rtl/>
          <w:lang w:eastAsia="en-US"/>
        </w:rPr>
        <w:t>"</w:t>
      </w:r>
      <w:r w:rsidRPr="009857B8">
        <w:rPr>
          <w:rFonts w:asciiTheme="minorBidi" w:hAnsiTheme="minorBidi" w:cstheme="minorBidi"/>
          <w:b/>
          <w:bCs/>
          <w:color w:val="000000"/>
          <w:rtl/>
          <w:lang w:eastAsia="en-US"/>
        </w:rPr>
        <w:t>עסק בשליטת אישה</w:t>
      </w:r>
      <w:r w:rsidRPr="009857B8">
        <w:rPr>
          <w:rFonts w:asciiTheme="minorBidi" w:hAnsiTheme="minorBidi" w:cstheme="minorBidi"/>
          <w:color w:val="000000"/>
          <w:rtl/>
          <w:lang w:eastAsia="en-US"/>
        </w:rPr>
        <w:t xml:space="preserve">" - עסק אשר אישה מחזיקה בשליטה בו, ואשר יש לה, לבד או יחד, עם נשים אחרות, היכולת לכוון פעילותו, ובלבד שהתקיימו הוראות פסקאות </w:t>
      </w:r>
      <w:r w:rsidR="000633D8" w:rsidRPr="009857B8">
        <w:rPr>
          <w:rFonts w:asciiTheme="minorBidi" w:hAnsiTheme="minorBidi" w:cstheme="minorBidi"/>
          <w:color w:val="000000"/>
          <w:rtl/>
          <w:lang w:eastAsia="en-US"/>
        </w:rPr>
        <w:fldChar w:fldCharType="begin"/>
      </w:r>
      <w:r w:rsidR="000633D8" w:rsidRPr="009857B8">
        <w:rPr>
          <w:rFonts w:asciiTheme="minorBidi" w:hAnsiTheme="minorBidi" w:cstheme="minorBidi"/>
          <w:color w:val="000000"/>
          <w:rtl/>
          <w:lang w:eastAsia="en-US"/>
        </w:rPr>
        <w:instrText xml:space="preserve"> </w:instrText>
      </w:r>
      <w:r w:rsidR="000633D8" w:rsidRPr="009857B8">
        <w:rPr>
          <w:rFonts w:asciiTheme="minorBidi" w:hAnsiTheme="minorBidi" w:cstheme="minorBidi"/>
          <w:color w:val="000000"/>
          <w:lang w:eastAsia="en-US"/>
        </w:rPr>
        <w:instrText>REF</w:instrText>
      </w:r>
      <w:r w:rsidR="000633D8" w:rsidRPr="009857B8">
        <w:rPr>
          <w:rFonts w:asciiTheme="minorBidi" w:hAnsiTheme="minorBidi" w:cstheme="minorBidi"/>
          <w:color w:val="000000"/>
          <w:rtl/>
          <w:lang w:eastAsia="en-US"/>
        </w:rPr>
        <w:instrText xml:space="preserve"> _</w:instrText>
      </w:r>
      <w:r w:rsidR="000633D8" w:rsidRPr="009857B8">
        <w:rPr>
          <w:rFonts w:asciiTheme="minorBidi" w:hAnsiTheme="minorBidi" w:cstheme="minorBidi"/>
          <w:color w:val="000000"/>
          <w:lang w:eastAsia="en-US"/>
        </w:rPr>
        <w:instrText>Ref132299791 \r \h</w:instrText>
      </w:r>
      <w:r w:rsidR="000633D8" w:rsidRPr="009857B8">
        <w:rPr>
          <w:rFonts w:asciiTheme="minorBidi" w:hAnsiTheme="minorBidi" w:cstheme="minorBidi"/>
          <w:color w:val="000000"/>
          <w:rtl/>
          <w:lang w:eastAsia="en-US"/>
        </w:rPr>
        <w:instrText xml:space="preserve"> </w:instrText>
      </w:r>
      <w:r w:rsidR="009857B8">
        <w:rPr>
          <w:rFonts w:asciiTheme="minorBidi" w:hAnsiTheme="minorBidi" w:cstheme="minorBidi"/>
          <w:color w:val="000000"/>
          <w:rtl/>
          <w:lang w:eastAsia="en-US"/>
        </w:rPr>
        <w:instrText xml:space="preserve"> \* </w:instrText>
      </w:r>
      <w:r w:rsidR="009857B8">
        <w:rPr>
          <w:rFonts w:asciiTheme="minorBidi" w:hAnsiTheme="minorBidi" w:cstheme="minorBidi"/>
          <w:color w:val="000000"/>
          <w:lang w:eastAsia="en-US"/>
        </w:rPr>
        <w:instrText>MERGEFORMAT</w:instrText>
      </w:r>
      <w:r w:rsidR="009857B8">
        <w:rPr>
          <w:rFonts w:asciiTheme="minorBidi" w:hAnsiTheme="minorBidi" w:cstheme="minorBidi"/>
          <w:color w:val="000000"/>
          <w:rtl/>
          <w:lang w:eastAsia="en-US"/>
        </w:rPr>
        <w:instrText xml:space="preserve"> </w:instrText>
      </w:r>
      <w:r w:rsidR="000633D8" w:rsidRPr="009857B8">
        <w:rPr>
          <w:rFonts w:asciiTheme="minorBidi" w:hAnsiTheme="minorBidi" w:cstheme="minorBidi"/>
          <w:color w:val="000000"/>
          <w:rtl/>
          <w:lang w:eastAsia="en-US"/>
        </w:rPr>
      </w:r>
      <w:r w:rsidR="000633D8" w:rsidRPr="009857B8">
        <w:rPr>
          <w:rFonts w:asciiTheme="minorBidi" w:hAnsiTheme="minorBidi" w:cstheme="minorBidi"/>
          <w:color w:val="000000"/>
          <w:rtl/>
          <w:lang w:eastAsia="en-US"/>
        </w:rPr>
        <w:fldChar w:fldCharType="separate"/>
      </w:r>
      <w:r w:rsidR="00D44E58">
        <w:rPr>
          <w:rFonts w:asciiTheme="minorBidi" w:hAnsiTheme="minorBidi" w:cstheme="minorBidi"/>
          <w:color w:val="000000"/>
          <w:cs/>
          <w:lang w:eastAsia="en-US"/>
        </w:rPr>
        <w:t>‎</w:t>
      </w:r>
      <w:r w:rsidR="00D44E58">
        <w:rPr>
          <w:rFonts w:asciiTheme="minorBidi" w:hAnsiTheme="minorBidi" w:cstheme="minorBidi"/>
          <w:color w:val="000000"/>
          <w:lang w:eastAsia="en-US"/>
        </w:rPr>
        <w:t>1.1</w:t>
      </w:r>
      <w:r w:rsidR="000633D8"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 xml:space="preserve"> ו-</w:t>
      </w:r>
      <w:r w:rsidR="000633D8" w:rsidRPr="009857B8">
        <w:rPr>
          <w:rFonts w:asciiTheme="minorBidi" w:hAnsiTheme="minorBidi" w:cstheme="minorBidi"/>
          <w:color w:val="000000"/>
          <w:rtl/>
          <w:lang w:eastAsia="en-US"/>
        </w:rPr>
        <w:fldChar w:fldCharType="begin"/>
      </w:r>
      <w:r w:rsidR="000633D8" w:rsidRPr="009857B8">
        <w:rPr>
          <w:rFonts w:asciiTheme="minorBidi" w:hAnsiTheme="minorBidi" w:cstheme="minorBidi"/>
          <w:color w:val="000000"/>
          <w:rtl/>
          <w:lang w:eastAsia="en-US"/>
        </w:rPr>
        <w:instrText xml:space="preserve"> </w:instrText>
      </w:r>
      <w:r w:rsidR="000633D8" w:rsidRPr="009857B8">
        <w:rPr>
          <w:rFonts w:asciiTheme="minorBidi" w:hAnsiTheme="minorBidi" w:cstheme="minorBidi"/>
          <w:color w:val="000000"/>
          <w:lang w:eastAsia="en-US"/>
        </w:rPr>
        <w:instrText>REF</w:instrText>
      </w:r>
      <w:r w:rsidR="000633D8" w:rsidRPr="009857B8">
        <w:rPr>
          <w:rFonts w:asciiTheme="minorBidi" w:hAnsiTheme="minorBidi" w:cstheme="minorBidi"/>
          <w:color w:val="000000"/>
          <w:rtl/>
          <w:lang w:eastAsia="en-US"/>
        </w:rPr>
        <w:instrText xml:space="preserve"> _</w:instrText>
      </w:r>
      <w:r w:rsidR="000633D8" w:rsidRPr="009857B8">
        <w:rPr>
          <w:rFonts w:asciiTheme="minorBidi" w:hAnsiTheme="minorBidi" w:cstheme="minorBidi"/>
          <w:color w:val="000000"/>
          <w:lang w:eastAsia="en-US"/>
        </w:rPr>
        <w:instrText>Ref132299798 \r \h</w:instrText>
      </w:r>
      <w:r w:rsidR="000633D8" w:rsidRPr="009857B8">
        <w:rPr>
          <w:rFonts w:asciiTheme="minorBidi" w:hAnsiTheme="minorBidi" w:cstheme="minorBidi"/>
          <w:color w:val="000000"/>
          <w:rtl/>
          <w:lang w:eastAsia="en-US"/>
        </w:rPr>
        <w:instrText xml:space="preserve"> </w:instrText>
      </w:r>
      <w:r w:rsidR="009857B8">
        <w:rPr>
          <w:rFonts w:asciiTheme="minorBidi" w:hAnsiTheme="minorBidi" w:cstheme="minorBidi"/>
          <w:color w:val="000000"/>
          <w:rtl/>
          <w:lang w:eastAsia="en-US"/>
        </w:rPr>
        <w:instrText xml:space="preserve"> \* </w:instrText>
      </w:r>
      <w:r w:rsidR="009857B8">
        <w:rPr>
          <w:rFonts w:asciiTheme="minorBidi" w:hAnsiTheme="minorBidi" w:cstheme="minorBidi"/>
          <w:color w:val="000000"/>
          <w:lang w:eastAsia="en-US"/>
        </w:rPr>
        <w:instrText>MERGEFORMAT</w:instrText>
      </w:r>
      <w:r w:rsidR="009857B8">
        <w:rPr>
          <w:rFonts w:asciiTheme="minorBidi" w:hAnsiTheme="minorBidi" w:cstheme="minorBidi"/>
          <w:color w:val="000000"/>
          <w:rtl/>
          <w:lang w:eastAsia="en-US"/>
        </w:rPr>
        <w:instrText xml:space="preserve"> </w:instrText>
      </w:r>
      <w:r w:rsidR="000633D8" w:rsidRPr="009857B8">
        <w:rPr>
          <w:rFonts w:asciiTheme="minorBidi" w:hAnsiTheme="minorBidi" w:cstheme="minorBidi"/>
          <w:color w:val="000000"/>
          <w:rtl/>
          <w:lang w:eastAsia="en-US"/>
        </w:rPr>
      </w:r>
      <w:r w:rsidR="000633D8" w:rsidRPr="009857B8">
        <w:rPr>
          <w:rFonts w:asciiTheme="minorBidi" w:hAnsiTheme="minorBidi" w:cstheme="minorBidi"/>
          <w:color w:val="000000"/>
          <w:rtl/>
          <w:lang w:eastAsia="en-US"/>
        </w:rPr>
        <w:fldChar w:fldCharType="separate"/>
      </w:r>
      <w:r w:rsidR="00D44E58">
        <w:rPr>
          <w:rFonts w:asciiTheme="minorBidi" w:hAnsiTheme="minorBidi" w:cstheme="minorBidi"/>
          <w:color w:val="000000"/>
          <w:cs/>
          <w:lang w:eastAsia="en-US"/>
        </w:rPr>
        <w:t>‎</w:t>
      </w:r>
      <w:r w:rsidR="00D44E58">
        <w:rPr>
          <w:rFonts w:asciiTheme="minorBidi" w:hAnsiTheme="minorBidi" w:cstheme="minorBidi"/>
          <w:color w:val="000000"/>
          <w:lang w:eastAsia="en-US"/>
        </w:rPr>
        <w:t>1.2</w:t>
      </w:r>
      <w:r w:rsidR="000633D8" w:rsidRPr="009857B8">
        <w:rPr>
          <w:rFonts w:asciiTheme="minorBidi" w:hAnsiTheme="minorBidi" w:cstheme="minorBidi"/>
          <w:color w:val="000000"/>
          <w:rtl/>
          <w:lang w:eastAsia="en-US"/>
        </w:rPr>
        <w:fldChar w:fldCharType="end"/>
      </w:r>
      <w:r w:rsidR="000633D8" w:rsidRPr="009857B8">
        <w:rPr>
          <w:rFonts w:asciiTheme="minorBidi" w:hAnsiTheme="minorBidi" w:cstheme="minorBidi" w:hint="cs"/>
          <w:color w:val="000000"/>
          <w:rtl/>
          <w:lang w:eastAsia="en-US"/>
        </w:rPr>
        <w:t xml:space="preserve"> </w:t>
      </w:r>
      <w:r w:rsidRPr="009857B8">
        <w:rPr>
          <w:rFonts w:asciiTheme="minorBidi" w:hAnsiTheme="minorBidi" w:cstheme="minorBidi"/>
          <w:color w:val="000000"/>
          <w:rtl/>
          <w:lang w:eastAsia="en-US"/>
        </w:rPr>
        <w:t>של ההגדרה אישור;</w:t>
      </w:r>
    </w:p>
    <w:p w14:paraId="31DA595B" w14:textId="77777777" w:rsidR="00797311" w:rsidRPr="009857B8" w:rsidRDefault="00797311" w:rsidP="00B10A43">
      <w:pPr>
        <w:pStyle w:val="HNormal"/>
        <w:widowControl w:val="0"/>
        <w:numPr>
          <w:ilvl w:val="0"/>
          <w:numId w:val="44"/>
        </w:numPr>
        <w:rPr>
          <w:rFonts w:asciiTheme="minorBidi" w:hAnsiTheme="minorBidi" w:cstheme="minorBidi"/>
          <w:color w:val="000000"/>
          <w:rtl/>
          <w:lang w:eastAsia="en-US"/>
        </w:rPr>
      </w:pPr>
      <w:r w:rsidRPr="009857B8">
        <w:rPr>
          <w:rFonts w:asciiTheme="minorBidi" w:hAnsiTheme="minorBidi" w:cstheme="minorBidi"/>
          <w:color w:val="000000"/>
          <w:rtl/>
          <w:lang w:eastAsia="en-US"/>
        </w:rPr>
        <w:t>"</w:t>
      </w:r>
      <w:r w:rsidRPr="009857B8">
        <w:rPr>
          <w:rFonts w:asciiTheme="minorBidi" w:hAnsiTheme="minorBidi" w:cstheme="minorBidi"/>
          <w:b/>
          <w:bCs/>
          <w:color w:val="000000"/>
          <w:rtl/>
          <w:lang w:eastAsia="en-US"/>
        </w:rPr>
        <w:t>קרוב</w:t>
      </w:r>
      <w:r w:rsidRPr="009857B8">
        <w:rPr>
          <w:rFonts w:asciiTheme="minorBidi" w:hAnsiTheme="minorBidi" w:cstheme="minorBidi"/>
          <w:color w:val="000000"/>
          <w:rtl/>
          <w:lang w:eastAsia="en-US"/>
        </w:rPr>
        <w:t>" - בן זוג, אח, צאצא, בן זוג של אח, הורה או צאצא;</w:t>
      </w:r>
    </w:p>
    <w:p w14:paraId="20A2C4DD" w14:textId="77777777" w:rsidR="00797311" w:rsidRPr="009857B8" w:rsidRDefault="00797311" w:rsidP="00B10A43">
      <w:pPr>
        <w:pStyle w:val="HNormal"/>
        <w:widowControl w:val="0"/>
        <w:numPr>
          <w:ilvl w:val="0"/>
          <w:numId w:val="44"/>
        </w:numPr>
        <w:rPr>
          <w:rFonts w:asciiTheme="minorBidi" w:hAnsiTheme="minorBidi" w:cstheme="minorBidi"/>
          <w:color w:val="000000"/>
          <w:rtl/>
          <w:lang w:eastAsia="en-US"/>
        </w:rPr>
      </w:pPr>
      <w:r w:rsidRPr="009857B8">
        <w:rPr>
          <w:rFonts w:asciiTheme="minorBidi" w:hAnsiTheme="minorBidi" w:cstheme="minorBidi"/>
          <w:color w:val="000000"/>
          <w:rtl/>
          <w:lang w:eastAsia="en-US"/>
        </w:rPr>
        <w:t>"</w:t>
      </w:r>
      <w:r w:rsidRPr="009857B8">
        <w:rPr>
          <w:rFonts w:asciiTheme="minorBidi" w:hAnsiTheme="minorBidi" w:cstheme="minorBidi"/>
          <w:b/>
          <w:bCs/>
          <w:color w:val="000000"/>
          <w:rtl/>
          <w:lang w:eastAsia="en-US"/>
        </w:rPr>
        <w:t>תצהיר</w:t>
      </w:r>
      <w:r w:rsidRPr="009857B8">
        <w:rPr>
          <w:rFonts w:asciiTheme="minorBidi" w:hAnsiTheme="minorBidi" w:cstheme="minorBidi"/>
          <w:color w:val="000000"/>
          <w:rtl/>
          <w:lang w:eastAsia="en-US"/>
        </w:rPr>
        <w:t>" - תצהיר של מחזיקה בשליטה שהעסק הוא בשליטת אישה.</w:t>
      </w:r>
    </w:p>
    <w:p w14:paraId="1F670CBB" w14:textId="77777777" w:rsidR="00797311" w:rsidRPr="009857B8" w:rsidRDefault="00797311" w:rsidP="00F24278">
      <w:pPr>
        <w:pStyle w:val="HNormal"/>
        <w:widowControl w:val="0"/>
        <w:spacing w:line="360" w:lineRule="auto"/>
        <w:rPr>
          <w:rFonts w:asciiTheme="minorBidi" w:hAnsiTheme="minorBidi" w:cstheme="minorBidi"/>
          <w:b/>
          <w:bCs/>
          <w:color w:val="000000"/>
          <w:rtl/>
          <w:lang w:eastAsia="en-US"/>
        </w:rPr>
      </w:pPr>
      <w:r w:rsidRPr="009857B8">
        <w:rPr>
          <w:rFonts w:asciiTheme="minorBidi" w:hAnsiTheme="minorBidi" w:cstheme="minorBidi"/>
          <w:b/>
          <w:bCs/>
          <w:color w:val="000000"/>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4F602F7C" w14:textId="2A574293" w:rsidR="000633D8" w:rsidRPr="009857B8" w:rsidRDefault="00797311" w:rsidP="00F24278">
      <w:pPr>
        <w:pStyle w:val="HNormal"/>
        <w:widowControl w:val="0"/>
        <w:spacing w:line="360" w:lineRule="auto"/>
        <w:rPr>
          <w:rFonts w:asciiTheme="minorBidi" w:hAnsiTheme="minorBidi" w:cstheme="minorBidi"/>
          <w:b/>
          <w:bCs/>
          <w:color w:val="000000"/>
          <w:rtl/>
          <w:lang w:eastAsia="en-US"/>
        </w:rPr>
      </w:pPr>
      <w:r w:rsidRPr="009857B8">
        <w:rPr>
          <w:rFonts w:asciiTheme="minorBidi" w:hAnsiTheme="minorBidi" w:cstheme="minorBidi"/>
          <w:b/>
          <w:bCs/>
          <w:color w:val="000000"/>
          <w:rtl/>
          <w:lang w:eastAsia="en-US"/>
        </w:rPr>
        <w:t>מציע העונה על הדרישות הנ"ל לעניין עידוד נשים בעסקים יצרף להצעתו אישור ותצהיר לפיו העסק הוא בשליטת אישה.</w:t>
      </w:r>
    </w:p>
    <w:p w14:paraId="55D8387D" w14:textId="77777777" w:rsidR="000633D8" w:rsidRPr="009857B8" w:rsidRDefault="000633D8">
      <w:pPr>
        <w:bidi w:val="0"/>
        <w:spacing w:line="240" w:lineRule="auto"/>
        <w:jc w:val="left"/>
        <w:rPr>
          <w:rFonts w:asciiTheme="minorBidi" w:hAnsiTheme="minorBidi" w:cstheme="minorBidi"/>
          <w:b/>
          <w:bCs/>
          <w:noProof/>
          <w:color w:val="000000"/>
          <w:rtl/>
          <w:lang w:eastAsia="en-US"/>
        </w:rPr>
      </w:pPr>
      <w:bookmarkStart w:id="780" w:name="_Hlk59727065"/>
      <w:r w:rsidRPr="009857B8">
        <w:rPr>
          <w:rFonts w:asciiTheme="minorBidi" w:hAnsiTheme="minorBidi" w:cstheme="minorBidi"/>
          <w:b/>
          <w:bCs/>
          <w:color w:val="000000"/>
          <w:rtl/>
          <w:lang w:eastAsia="en-US"/>
        </w:rPr>
        <w:br w:type="page"/>
      </w:r>
    </w:p>
    <w:p w14:paraId="73DAA0A1" w14:textId="77777777" w:rsidR="004B2C5F" w:rsidRPr="009857B8" w:rsidRDefault="004B2C5F" w:rsidP="004B2C5F">
      <w:pPr>
        <w:pStyle w:val="HNormal"/>
        <w:widowControl w:val="0"/>
        <w:spacing w:line="360" w:lineRule="auto"/>
        <w:rPr>
          <w:rFonts w:asciiTheme="minorBidi" w:hAnsiTheme="minorBidi" w:cstheme="minorBidi"/>
          <w:b/>
          <w:bCs/>
          <w:color w:val="000000"/>
          <w:sz w:val="20"/>
          <w:lang w:eastAsia="en-US"/>
        </w:rPr>
      </w:pPr>
      <w:r w:rsidRPr="009857B8">
        <w:rPr>
          <w:rFonts w:asciiTheme="minorBidi" w:hAnsiTheme="minorBidi" w:cstheme="minorBidi" w:hint="cs"/>
          <w:b/>
          <w:bCs/>
          <w:color w:val="000000"/>
          <w:rtl/>
          <w:lang w:eastAsia="en-US"/>
        </w:rPr>
        <w:t>תצהיר:</w:t>
      </w:r>
    </w:p>
    <w:p w14:paraId="25513514" w14:textId="1FC72AC4" w:rsidR="004B2C5F" w:rsidRPr="009857B8" w:rsidRDefault="004B2C5F" w:rsidP="00B10A43">
      <w:pPr>
        <w:pStyle w:val="HNormal"/>
        <w:widowControl w:val="0"/>
        <w:numPr>
          <w:ilvl w:val="0"/>
          <w:numId w:val="52"/>
        </w:numPr>
        <w:rPr>
          <w:rFonts w:asciiTheme="minorBidi" w:hAnsiTheme="minorBidi" w:cstheme="minorBidi"/>
          <w:color w:val="000000"/>
          <w:rtl/>
          <w:lang w:eastAsia="en-US"/>
        </w:rPr>
      </w:pPr>
      <w:r w:rsidRPr="009857B8">
        <w:rPr>
          <w:rFonts w:asciiTheme="minorBidi" w:hAnsiTheme="minorBidi" w:cstheme="minorBidi" w:hint="cs"/>
          <w:color w:val="000000"/>
          <w:rtl/>
          <w:lang w:eastAsia="en-US"/>
        </w:rPr>
        <w:t xml:space="preserve">אני גב' </w:t>
      </w:r>
      <w:permStart w:id="589499049" w:edGrp="everyone"/>
      <w:r w:rsidRPr="009857B8">
        <w:rPr>
          <w:rFonts w:asciiTheme="minorBidi" w:hAnsiTheme="minorBidi" w:cstheme="minorBidi" w:hint="cs"/>
          <w:color w:val="000000"/>
          <w:rtl/>
          <w:lang w:eastAsia="en-US"/>
        </w:rPr>
        <w:t>_____________</w:t>
      </w:r>
      <w:permEnd w:id="589499049"/>
      <w:r w:rsidRPr="009857B8">
        <w:rPr>
          <w:rFonts w:asciiTheme="minorBidi" w:hAnsiTheme="minorBidi" w:cstheme="minorBidi" w:hint="cs"/>
          <w:color w:val="000000"/>
          <w:rtl/>
          <w:lang w:eastAsia="en-US"/>
        </w:rPr>
        <w:t>, מספר ת.ז _</w:t>
      </w:r>
      <w:permStart w:id="47328208" w:edGrp="everyone"/>
      <w:r w:rsidRPr="009857B8">
        <w:rPr>
          <w:rFonts w:asciiTheme="minorBidi" w:hAnsiTheme="minorBidi" w:cstheme="minorBidi" w:hint="cs"/>
          <w:color w:val="000000"/>
          <w:rtl/>
          <w:lang w:eastAsia="en-US"/>
        </w:rPr>
        <w:t>______________,</w:t>
      </w:r>
      <w:permEnd w:id="47328208"/>
      <w:r w:rsidRPr="009857B8">
        <w:rPr>
          <w:rFonts w:asciiTheme="minorBidi" w:hAnsiTheme="minorBidi" w:cstheme="minorBidi" w:hint="cs"/>
          <w:color w:val="000000"/>
          <w:rtl/>
          <w:lang w:eastAsia="en-US"/>
        </w:rPr>
        <w:t xml:space="preserve"> מצהירה בזאת כי העסק </w:t>
      </w:r>
      <w:r w:rsidRPr="009857B8">
        <w:rPr>
          <w:rFonts w:asciiTheme="minorBidi" w:hAnsiTheme="minorBidi" w:cstheme="minorBidi"/>
          <w:color w:val="000000"/>
          <w:lang w:eastAsia="en-US"/>
        </w:rPr>
        <w:t>_______________</w:t>
      </w:r>
      <w:r w:rsidRPr="009857B8">
        <w:rPr>
          <w:rFonts w:asciiTheme="minorBidi" w:hAnsiTheme="minorBidi" w:cstheme="minorBidi"/>
          <w:color w:val="000000"/>
          <w:rtl/>
          <w:lang w:eastAsia="en-US"/>
        </w:rPr>
        <w:t xml:space="preserve"> </w:t>
      </w:r>
      <w:r w:rsidRPr="009857B8">
        <w:rPr>
          <w:rFonts w:asciiTheme="minorBidi" w:hAnsiTheme="minorBidi" w:cstheme="minorBidi" w:hint="cs"/>
          <w:color w:val="000000"/>
          <w:rtl/>
          <w:lang w:eastAsia="en-US"/>
        </w:rPr>
        <w:t>נמצא בשליטתי בהתאם לחוק חובת המכרזים (תיקון מספר 15) התשס"ג-2002 לעניין עידוד נשים בעסקים.</w:t>
      </w:r>
    </w:p>
    <w:p w14:paraId="376E0C05" w14:textId="77777777" w:rsidR="004B2C5F" w:rsidRPr="009857B8" w:rsidRDefault="004B2C5F" w:rsidP="00B10A43">
      <w:pPr>
        <w:pStyle w:val="HNormal"/>
        <w:widowControl w:val="0"/>
        <w:numPr>
          <w:ilvl w:val="0"/>
          <w:numId w:val="52"/>
        </w:numPr>
        <w:rPr>
          <w:rFonts w:asciiTheme="minorBidi" w:hAnsiTheme="minorBidi" w:cstheme="minorBidi"/>
          <w:color w:val="000000"/>
          <w:rtl/>
          <w:lang w:eastAsia="en-US"/>
        </w:rPr>
      </w:pPr>
      <w:r w:rsidRPr="009857B8">
        <w:rPr>
          <w:rFonts w:asciiTheme="minorBidi" w:hAnsiTheme="minorBidi" w:cstheme="minorBidi" w:hint="cs"/>
          <w:color w:val="000000"/>
          <w:rtl/>
          <w:lang w:eastAsia="en-US"/>
        </w:rPr>
        <w:t>אני מצהירה כי זהו שמי, זוהי חתימתי וכי האמור בתצהירי זה נכון</w:t>
      </w:r>
      <w:r w:rsidRPr="009857B8">
        <w:rPr>
          <w:rFonts w:asciiTheme="minorBidi" w:hAnsiTheme="minorBidi" w:cstheme="minorBidi"/>
          <w:color w:val="000000"/>
          <w:lang w:eastAsia="en-US"/>
        </w:rPr>
        <w:t>.</w:t>
      </w:r>
    </w:p>
    <w:p w14:paraId="13CFE7CC" w14:textId="77777777" w:rsidR="004B2C5F" w:rsidRPr="009857B8" w:rsidRDefault="004B2C5F" w:rsidP="004B2C5F">
      <w:pPr>
        <w:pStyle w:val="HNormal"/>
        <w:widowControl w:val="0"/>
        <w:rPr>
          <w:rFonts w:asciiTheme="minorBidi" w:hAnsiTheme="minorBidi" w:cstheme="minorBidi"/>
          <w:color w:val="000000"/>
          <w:rtl/>
          <w:lang w:eastAsia="en-US"/>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B2C5F" w:rsidRPr="009857B8" w14:paraId="77B6D196" w14:textId="77777777">
        <w:trPr>
          <w:divId w:val="709458901"/>
          <w:tblHeader/>
          <w:jc w:val="center"/>
        </w:trPr>
        <w:tc>
          <w:tcPr>
            <w:tcW w:w="2693" w:type="dxa"/>
            <w:hideMark/>
          </w:tcPr>
          <w:p w14:paraId="29FC37A1" w14:textId="77777777" w:rsidR="004B2C5F" w:rsidRPr="009857B8" w:rsidRDefault="004B2C5F" w:rsidP="004B2C5F">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lang w:eastAsia="en-US"/>
              </w:rPr>
            </w:pPr>
            <w:r w:rsidRPr="009857B8">
              <w:rPr>
                <w:rFonts w:asciiTheme="minorBidi" w:hAnsiTheme="minorBidi" w:cstheme="minorBidi" w:hint="cs"/>
                <w:noProof/>
                <w:color w:val="000000"/>
                <w:sz w:val="20"/>
                <w:rtl/>
                <w:lang w:eastAsia="en-US"/>
              </w:rPr>
              <w:t>תאריך</w:t>
            </w:r>
          </w:p>
        </w:tc>
        <w:tc>
          <w:tcPr>
            <w:tcW w:w="2693" w:type="dxa"/>
            <w:hideMark/>
          </w:tcPr>
          <w:p w14:paraId="4BEEF002" w14:textId="77777777" w:rsidR="004B2C5F" w:rsidRPr="009857B8" w:rsidRDefault="004B2C5F" w:rsidP="004B2C5F">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hint="cs"/>
                <w:noProof/>
                <w:color w:val="000000"/>
                <w:sz w:val="20"/>
                <w:rtl/>
                <w:lang w:eastAsia="en-US"/>
              </w:rPr>
              <w:t>שם החותמת</w:t>
            </w:r>
          </w:p>
        </w:tc>
        <w:tc>
          <w:tcPr>
            <w:tcW w:w="2694" w:type="dxa"/>
            <w:hideMark/>
          </w:tcPr>
          <w:p w14:paraId="287A525F" w14:textId="77777777" w:rsidR="004B2C5F" w:rsidRPr="009857B8" w:rsidRDefault="004B2C5F" w:rsidP="004B2C5F">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lang w:eastAsia="en-US"/>
              </w:rPr>
            </w:pPr>
            <w:r w:rsidRPr="009857B8">
              <w:rPr>
                <w:rFonts w:asciiTheme="minorBidi" w:hAnsiTheme="minorBidi" w:cstheme="minorBidi" w:hint="cs"/>
                <w:noProof/>
                <w:color w:val="000000"/>
                <w:sz w:val="20"/>
                <w:rtl/>
                <w:lang w:eastAsia="en-US"/>
              </w:rPr>
              <w:t>חתימה וחותמת</w:t>
            </w:r>
          </w:p>
        </w:tc>
      </w:tr>
      <w:tr w:rsidR="004B2C5F" w:rsidRPr="009857B8" w14:paraId="6DA65C5F" w14:textId="77777777">
        <w:trPr>
          <w:divId w:val="709458901"/>
          <w:trHeight w:val="328"/>
          <w:jc w:val="center"/>
        </w:trPr>
        <w:tc>
          <w:tcPr>
            <w:tcW w:w="2693" w:type="dxa"/>
          </w:tcPr>
          <w:p w14:paraId="3B9367D8" w14:textId="77777777" w:rsidR="004B2C5F" w:rsidRPr="009857B8" w:rsidRDefault="004B2C5F" w:rsidP="004B2C5F">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505835908" w:edGrp="everyone" w:colFirst="0" w:colLast="0"/>
            <w:permStart w:id="261772994" w:edGrp="everyone" w:colFirst="1" w:colLast="1"/>
            <w:permStart w:id="1057697809" w:edGrp="everyone" w:colFirst="2" w:colLast="2"/>
            <w:permStart w:id="1182808222" w:edGrp="everyone" w:colFirst="3" w:colLast="3"/>
          </w:p>
        </w:tc>
        <w:tc>
          <w:tcPr>
            <w:tcW w:w="2693" w:type="dxa"/>
            <w:hideMark/>
          </w:tcPr>
          <w:p w14:paraId="2103A928" w14:textId="77777777" w:rsidR="004B2C5F" w:rsidRPr="009857B8" w:rsidRDefault="004B2C5F" w:rsidP="004B2C5F">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9857B8">
              <w:rPr>
                <w:rFonts w:asciiTheme="minorBidi" w:hAnsiTheme="minorBidi" w:cstheme="minorBidi" w:hint="cs"/>
                <w:color w:val="FFFFFF" w:themeColor="background1"/>
                <w:rtl/>
                <w:lang w:eastAsia="en-US"/>
              </w:rPr>
              <w:t>ריק</w:t>
            </w:r>
          </w:p>
        </w:tc>
        <w:tc>
          <w:tcPr>
            <w:tcW w:w="2694" w:type="dxa"/>
            <w:hideMark/>
          </w:tcPr>
          <w:p w14:paraId="247D1549" w14:textId="77777777" w:rsidR="004B2C5F" w:rsidRPr="009857B8" w:rsidRDefault="004B2C5F" w:rsidP="004B2C5F">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9857B8">
              <w:rPr>
                <w:rFonts w:asciiTheme="minorBidi" w:hAnsiTheme="minorBidi" w:cstheme="minorBidi" w:hint="cs"/>
                <w:color w:val="FFFFFF" w:themeColor="background1"/>
                <w:rtl/>
                <w:lang w:eastAsia="en-US"/>
              </w:rPr>
              <w:t>ריק</w:t>
            </w:r>
          </w:p>
        </w:tc>
      </w:tr>
      <w:permEnd w:id="505835908"/>
      <w:permEnd w:id="261772994"/>
      <w:permEnd w:id="1057697809"/>
      <w:permEnd w:id="1182808222"/>
    </w:tbl>
    <w:p w14:paraId="223293F6" w14:textId="77777777" w:rsidR="004B2C5F" w:rsidRPr="009857B8" w:rsidRDefault="004B2C5F" w:rsidP="004B2C5F">
      <w:pPr>
        <w:pStyle w:val="HNormal"/>
        <w:widowControl w:val="0"/>
        <w:rPr>
          <w:rFonts w:asciiTheme="minorBidi" w:hAnsiTheme="minorBidi" w:cstheme="minorBidi"/>
          <w:color w:val="000000"/>
          <w:rtl/>
          <w:lang w:eastAsia="en-US"/>
        </w:rPr>
      </w:pPr>
    </w:p>
    <w:p w14:paraId="09630A21" w14:textId="77777777" w:rsidR="004B2C5F" w:rsidRPr="009857B8" w:rsidRDefault="004B2C5F" w:rsidP="004B2C5F">
      <w:pPr>
        <w:pStyle w:val="HNormal"/>
        <w:widowControl w:val="0"/>
        <w:spacing w:line="360" w:lineRule="auto"/>
        <w:rPr>
          <w:rFonts w:asciiTheme="minorBidi" w:hAnsiTheme="minorBidi" w:cstheme="minorBidi"/>
          <w:b/>
          <w:bCs/>
          <w:color w:val="000000"/>
          <w:lang w:eastAsia="en-US"/>
        </w:rPr>
      </w:pPr>
      <w:r w:rsidRPr="009857B8">
        <w:rPr>
          <w:rFonts w:asciiTheme="minorBidi" w:hAnsiTheme="minorBidi" w:cstheme="minorBidi" w:hint="cs"/>
          <w:b/>
          <w:bCs/>
          <w:color w:val="000000"/>
          <w:rtl/>
          <w:lang w:eastAsia="en-US"/>
        </w:rPr>
        <w:t>אימות עורך דין:</w:t>
      </w:r>
    </w:p>
    <w:p w14:paraId="37884B96" w14:textId="77777777" w:rsidR="004B2C5F" w:rsidRPr="009857B8" w:rsidRDefault="004B2C5F" w:rsidP="004B2C5F">
      <w:pPr>
        <w:pStyle w:val="affff0"/>
        <w:widowControl w:val="0"/>
        <w:rPr>
          <w:rFonts w:asciiTheme="minorBidi" w:hAnsiTheme="minorBidi" w:cstheme="minorBidi"/>
          <w:rtl/>
        </w:rPr>
      </w:pPr>
      <w:r w:rsidRPr="009857B8">
        <w:rPr>
          <w:rFonts w:asciiTheme="minorBidi" w:hAnsiTheme="minorBidi" w:cstheme="minorBidi" w:hint="cs"/>
          <w:rtl/>
        </w:rPr>
        <w:t xml:space="preserve">אני הח"מ </w:t>
      </w:r>
      <w:permStart w:id="1238238519" w:edGrp="everyone"/>
      <w:r w:rsidRPr="009857B8">
        <w:rPr>
          <w:rFonts w:asciiTheme="minorBidi" w:hAnsiTheme="minorBidi" w:cstheme="minorBidi" w:hint="cs"/>
          <w:rtl/>
        </w:rPr>
        <w:t>________________________,</w:t>
      </w:r>
      <w:permEnd w:id="1238238519"/>
      <w:r w:rsidRPr="009857B8">
        <w:rPr>
          <w:rFonts w:asciiTheme="minorBidi" w:hAnsiTheme="minorBidi" w:cstheme="minorBidi" w:hint="cs"/>
          <w:rtl/>
        </w:rPr>
        <w:t xml:space="preserve"> עו"ד מאשר/ת כי ביום </w:t>
      </w:r>
      <w:permStart w:id="1426073901" w:edGrp="everyone"/>
      <w:r w:rsidRPr="009857B8">
        <w:rPr>
          <w:rFonts w:asciiTheme="minorBidi" w:hAnsiTheme="minorBidi" w:cstheme="minorBidi" w:hint="cs"/>
          <w:rtl/>
        </w:rPr>
        <w:t>_____________</w:t>
      </w:r>
      <w:permEnd w:id="1426073901"/>
      <w:r w:rsidRPr="009857B8">
        <w:rPr>
          <w:rFonts w:asciiTheme="minorBidi" w:hAnsiTheme="minorBidi" w:cstheme="minorBidi" w:hint="cs"/>
          <w:rtl/>
        </w:rPr>
        <w:t xml:space="preserve"> הופיעה בפני במשרדי אשר ברח' </w:t>
      </w:r>
      <w:permStart w:id="1706044127" w:edGrp="everyone"/>
      <w:r w:rsidRPr="009857B8">
        <w:rPr>
          <w:rFonts w:asciiTheme="minorBidi" w:hAnsiTheme="minorBidi" w:cstheme="minorBidi" w:hint="cs"/>
          <w:rtl/>
        </w:rPr>
        <w:t>_________________</w:t>
      </w:r>
      <w:permEnd w:id="1706044127"/>
      <w:r w:rsidRPr="009857B8">
        <w:rPr>
          <w:rFonts w:asciiTheme="minorBidi" w:hAnsiTheme="minorBidi" w:cstheme="minorBidi" w:hint="cs"/>
          <w:rtl/>
        </w:rPr>
        <w:t xml:space="preserve"> בישוב /בעיר</w:t>
      </w:r>
      <w:permStart w:id="569861510" w:edGrp="everyone"/>
      <w:r w:rsidRPr="009857B8">
        <w:rPr>
          <w:rFonts w:asciiTheme="minorBidi" w:hAnsiTheme="minorBidi" w:cstheme="minorBidi" w:hint="cs"/>
          <w:rtl/>
        </w:rPr>
        <w:t>_________________</w:t>
      </w:r>
      <w:permEnd w:id="569861510"/>
      <w:r w:rsidRPr="009857B8">
        <w:rPr>
          <w:rFonts w:asciiTheme="minorBidi" w:hAnsiTheme="minorBidi" w:cstheme="minorBidi" w:hint="cs"/>
          <w:rtl/>
        </w:rPr>
        <w:t xml:space="preserve"> גב' </w:t>
      </w:r>
      <w:permStart w:id="1473989492" w:edGrp="everyone"/>
      <w:r w:rsidRPr="009857B8">
        <w:rPr>
          <w:rFonts w:asciiTheme="minorBidi" w:hAnsiTheme="minorBidi" w:cstheme="minorBidi" w:hint="cs"/>
          <w:rtl/>
        </w:rPr>
        <w:t>_________________</w:t>
      </w:r>
      <w:permEnd w:id="1473989492"/>
      <w:r w:rsidRPr="009857B8">
        <w:rPr>
          <w:rFonts w:asciiTheme="minorBidi" w:hAnsiTheme="minorBidi" w:cstheme="minorBidi" w:hint="cs"/>
          <w:rtl/>
        </w:rPr>
        <w:t xml:space="preserve"> שזיהתה עצמה על ידי ת.ז</w:t>
      </w:r>
      <w:permStart w:id="1041835805" w:edGrp="everyone"/>
      <w:r w:rsidRPr="009857B8">
        <w:rPr>
          <w:rFonts w:asciiTheme="minorBidi" w:hAnsiTheme="minorBidi" w:cstheme="minorBidi" w:hint="cs"/>
          <w:rtl/>
        </w:rPr>
        <w:t xml:space="preserve">. _______________ </w:t>
      </w:r>
      <w:permEnd w:id="1041835805"/>
      <w:r w:rsidRPr="009857B8">
        <w:rPr>
          <w:rFonts w:asciiTheme="minorBidi" w:hAnsiTheme="minorBidi" w:cstheme="minorBidi" w:hint="cs"/>
          <w:rtl/>
        </w:rPr>
        <w:t>/ המוכרת לי באופן אישי, ואחרי שהזהרתיה כי עליה להצהיר אמת וכי תהיה צפויה לעונשים הקבועים בחוק אם לא תעשה כן, חתמה בפני על התצהיר דלעיל.</w:t>
      </w:r>
    </w:p>
    <w:p w14:paraId="02C88ACB" w14:textId="77777777" w:rsidR="004B2C5F" w:rsidRPr="009857B8" w:rsidRDefault="004B2C5F" w:rsidP="004B2C5F">
      <w:pPr>
        <w:widowControl w:val="0"/>
        <w:spacing w:line="240" w:lineRule="auto"/>
        <w:jc w:val="center"/>
        <w:rPr>
          <w:rFonts w:asciiTheme="minorBidi" w:hAnsiTheme="minorBidi" w:cstheme="minorBidi"/>
          <w:rt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4B2C5F" w:rsidRPr="009857B8" w14:paraId="364E5A53" w14:textId="77777777">
        <w:trPr>
          <w:divId w:val="709458901"/>
          <w:tblHeader/>
          <w:jc w:val="center"/>
        </w:trPr>
        <w:tc>
          <w:tcPr>
            <w:tcW w:w="2721" w:type="dxa"/>
            <w:tcBorders>
              <w:top w:val="nil"/>
              <w:left w:val="nil"/>
              <w:bottom w:val="nil"/>
              <w:right w:val="nil"/>
            </w:tcBorders>
            <w:hideMark/>
          </w:tcPr>
          <w:p w14:paraId="6281444B" w14:textId="77777777" w:rsidR="004B2C5F" w:rsidRPr="009857B8" w:rsidRDefault="004B2C5F" w:rsidP="004B2C5F">
            <w:pPr>
              <w:widowControl w:val="0"/>
              <w:spacing w:line="240" w:lineRule="auto"/>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hint="cs"/>
                <w:rtl/>
                <w:lang w:eastAsia="en-US"/>
              </w:rPr>
              <w:t>תאריך</w:t>
            </w:r>
          </w:p>
        </w:tc>
        <w:tc>
          <w:tcPr>
            <w:tcW w:w="3345" w:type="dxa"/>
            <w:tcBorders>
              <w:top w:val="nil"/>
              <w:left w:val="nil"/>
              <w:bottom w:val="nil"/>
              <w:right w:val="nil"/>
            </w:tcBorders>
            <w:hideMark/>
          </w:tcPr>
          <w:p w14:paraId="1425D415" w14:textId="77777777" w:rsidR="004B2C5F" w:rsidRPr="009857B8" w:rsidRDefault="004B2C5F" w:rsidP="004B2C5F">
            <w:pPr>
              <w:widowControl w:val="0"/>
              <w:spacing w:line="240" w:lineRule="auto"/>
              <w:jc w:val="center"/>
              <w:rPr>
                <w:rFonts w:asciiTheme="minorBidi" w:hAnsiTheme="minorBidi" w:cstheme="minorBidi"/>
                <w:rtl/>
                <w:lang w:eastAsia="en-US"/>
              </w:rPr>
            </w:pPr>
            <w:r w:rsidRPr="009857B8">
              <w:rPr>
                <w:rFonts w:asciiTheme="minorBidi" w:hAnsiTheme="minorBidi" w:cstheme="minorBidi" w:hint="cs"/>
                <w:rtl/>
                <w:lang w:eastAsia="en-US"/>
              </w:rPr>
              <w:t>מספר רישיון</w:t>
            </w:r>
          </w:p>
        </w:tc>
        <w:tc>
          <w:tcPr>
            <w:tcW w:w="3361" w:type="dxa"/>
            <w:tcBorders>
              <w:top w:val="nil"/>
              <w:left w:val="nil"/>
              <w:bottom w:val="nil"/>
              <w:right w:val="nil"/>
            </w:tcBorders>
            <w:hideMark/>
          </w:tcPr>
          <w:p w14:paraId="0A45E427" w14:textId="77777777" w:rsidR="004B2C5F" w:rsidRPr="009857B8" w:rsidRDefault="004B2C5F" w:rsidP="004B2C5F">
            <w:pPr>
              <w:widowControl w:val="0"/>
              <w:spacing w:line="240" w:lineRule="auto"/>
              <w:jc w:val="center"/>
              <w:rPr>
                <w:rFonts w:asciiTheme="minorBidi" w:hAnsiTheme="minorBidi" w:cstheme="minorBidi"/>
                <w:lang w:eastAsia="en-US"/>
              </w:rPr>
            </w:pPr>
            <w:r w:rsidRPr="009857B8">
              <w:rPr>
                <w:rFonts w:asciiTheme="minorBidi" w:hAnsiTheme="minorBidi" w:cstheme="minorBidi" w:hint="cs"/>
                <w:rtl/>
                <w:lang w:eastAsia="en-US"/>
              </w:rPr>
              <w:t>חתימה וחותמת</w:t>
            </w:r>
          </w:p>
        </w:tc>
      </w:tr>
      <w:tr w:rsidR="004B2C5F" w:rsidRPr="009857B8" w14:paraId="6755CBF2" w14:textId="77777777">
        <w:trPr>
          <w:divId w:val="709458901"/>
          <w:jc w:val="center"/>
        </w:trPr>
        <w:tc>
          <w:tcPr>
            <w:tcW w:w="2721" w:type="dxa"/>
            <w:tcBorders>
              <w:top w:val="nil"/>
              <w:left w:val="nil"/>
              <w:bottom w:val="nil"/>
              <w:right w:val="nil"/>
            </w:tcBorders>
            <w:hideMark/>
          </w:tcPr>
          <w:p w14:paraId="76EBF7CB" w14:textId="77777777" w:rsidR="004B2C5F" w:rsidRPr="009857B8" w:rsidRDefault="004B2C5F" w:rsidP="004B2C5F">
            <w:pPr>
              <w:widowControl w:val="0"/>
              <w:pBdr>
                <w:bottom w:val="single" w:sz="4" w:space="1" w:color="auto"/>
              </w:pBdr>
              <w:spacing w:line="240" w:lineRule="auto"/>
              <w:jc w:val="center"/>
              <w:rPr>
                <w:rFonts w:asciiTheme="minorBidi" w:hAnsiTheme="minorBidi" w:cstheme="minorBidi"/>
                <w:color w:val="FFFFFF" w:themeColor="background1"/>
                <w:lang w:eastAsia="en-US"/>
              </w:rPr>
            </w:pPr>
            <w:permStart w:id="440996281" w:edGrp="everyone"/>
            <w:r w:rsidRPr="009857B8">
              <w:rPr>
                <w:rFonts w:asciiTheme="minorBidi" w:hAnsiTheme="minorBidi" w:cstheme="minorBidi" w:hint="cs"/>
                <w:color w:val="FFFFFF" w:themeColor="background1"/>
                <w:rtl/>
                <w:lang w:eastAsia="en-US"/>
              </w:rPr>
              <w:t>ריק</w:t>
            </w:r>
          </w:p>
        </w:tc>
        <w:tc>
          <w:tcPr>
            <w:tcW w:w="3345" w:type="dxa"/>
            <w:tcBorders>
              <w:top w:val="nil"/>
              <w:left w:val="nil"/>
              <w:bottom w:val="nil"/>
              <w:right w:val="nil"/>
            </w:tcBorders>
            <w:hideMark/>
          </w:tcPr>
          <w:p w14:paraId="558E1830" w14:textId="77777777" w:rsidR="004B2C5F" w:rsidRPr="009857B8" w:rsidRDefault="004B2C5F" w:rsidP="004B2C5F">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hint="cs"/>
                <w:color w:val="FFFFFF" w:themeColor="background1"/>
                <w:rtl/>
                <w:lang w:eastAsia="en-US"/>
              </w:rPr>
              <w:t>ריק</w:t>
            </w:r>
          </w:p>
        </w:tc>
        <w:tc>
          <w:tcPr>
            <w:tcW w:w="3361" w:type="dxa"/>
            <w:tcBorders>
              <w:top w:val="nil"/>
              <w:left w:val="nil"/>
              <w:bottom w:val="nil"/>
              <w:right w:val="nil"/>
            </w:tcBorders>
            <w:hideMark/>
          </w:tcPr>
          <w:p w14:paraId="4742C393" w14:textId="77777777" w:rsidR="004B2C5F" w:rsidRPr="009857B8" w:rsidRDefault="004B2C5F" w:rsidP="004B2C5F">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hint="cs"/>
                <w:color w:val="FFFFFF" w:themeColor="background1"/>
                <w:rtl/>
                <w:lang w:eastAsia="en-US"/>
              </w:rPr>
              <w:t>ריק</w:t>
            </w:r>
          </w:p>
        </w:tc>
      </w:tr>
    </w:tbl>
    <w:p w14:paraId="617DF22E" w14:textId="77777777" w:rsidR="004B2C5F" w:rsidRPr="009857B8" w:rsidRDefault="004B2C5F" w:rsidP="004B2C5F">
      <w:pPr>
        <w:pStyle w:val="HNormal"/>
        <w:widowControl w:val="0"/>
        <w:spacing w:line="360" w:lineRule="auto"/>
        <w:rPr>
          <w:rFonts w:asciiTheme="minorBidi" w:hAnsiTheme="minorBidi" w:cstheme="minorBidi"/>
          <w:b/>
          <w:bCs/>
          <w:color w:val="000000"/>
          <w:lang w:eastAsia="en-US"/>
        </w:rPr>
      </w:pPr>
    </w:p>
    <w:permEnd w:id="440996281"/>
    <w:p w14:paraId="37C0C4CC" w14:textId="77777777" w:rsidR="004B2C5F" w:rsidRPr="009857B8" w:rsidRDefault="004B2C5F" w:rsidP="004B2C5F">
      <w:pPr>
        <w:pStyle w:val="HNormal"/>
        <w:widowControl w:val="0"/>
        <w:spacing w:line="360" w:lineRule="auto"/>
        <w:rPr>
          <w:rFonts w:asciiTheme="minorBidi" w:hAnsiTheme="minorBidi" w:cstheme="minorBidi"/>
          <w:b/>
          <w:bCs/>
          <w:color w:val="000000"/>
          <w:sz w:val="20"/>
          <w:rtl/>
          <w:lang w:eastAsia="en-US"/>
        </w:rPr>
      </w:pPr>
      <w:r w:rsidRPr="009857B8">
        <w:rPr>
          <w:rFonts w:asciiTheme="minorBidi" w:hAnsiTheme="minorBidi" w:cstheme="minorBidi" w:hint="cs"/>
          <w:b/>
          <w:bCs/>
          <w:color w:val="000000"/>
          <w:rtl/>
          <w:lang w:eastAsia="en-US"/>
        </w:rPr>
        <w:t>אישור רואה חשבון</w:t>
      </w:r>
    </w:p>
    <w:p w14:paraId="794AAA23" w14:textId="77777777" w:rsidR="004B2C5F" w:rsidRPr="009857B8" w:rsidRDefault="004B2C5F" w:rsidP="004B2C5F">
      <w:pPr>
        <w:pStyle w:val="a8"/>
        <w:widowControl w:val="0"/>
        <w:tabs>
          <w:tab w:val="clear" w:pos="4320"/>
          <w:tab w:val="left" w:pos="6945"/>
        </w:tabs>
        <w:spacing w:line="240" w:lineRule="auto"/>
        <w:rPr>
          <w:rFonts w:asciiTheme="minorBidi" w:hAnsiTheme="minorBidi" w:cstheme="minorBidi"/>
          <w:rtl/>
        </w:rPr>
      </w:pPr>
      <w:r w:rsidRPr="009857B8">
        <w:rPr>
          <w:rFonts w:asciiTheme="minorBidi" w:hAnsiTheme="minorBidi" w:cstheme="minorBidi" w:hint="cs"/>
          <w:rtl/>
        </w:rPr>
        <w:t>(יודפס על נייר לוגו של משרד רואה-החשבון)</w:t>
      </w:r>
    </w:p>
    <w:p w14:paraId="406DED5C" w14:textId="77777777" w:rsidR="004B2C5F" w:rsidRPr="009857B8" w:rsidRDefault="004B2C5F" w:rsidP="004B2C5F">
      <w:pPr>
        <w:pStyle w:val="a8"/>
        <w:widowControl w:val="0"/>
        <w:tabs>
          <w:tab w:val="clear" w:pos="4320"/>
          <w:tab w:val="left" w:pos="6945"/>
        </w:tabs>
        <w:spacing w:line="240" w:lineRule="auto"/>
        <w:jc w:val="left"/>
        <w:rPr>
          <w:rFonts w:asciiTheme="minorBidi" w:hAnsiTheme="minorBidi" w:cstheme="minorBidi"/>
          <w:rtl/>
        </w:rPr>
      </w:pPr>
    </w:p>
    <w:p w14:paraId="5437CAF2" w14:textId="77777777" w:rsidR="004B2C5F" w:rsidRPr="009857B8" w:rsidRDefault="004B2C5F" w:rsidP="004B2C5F">
      <w:pPr>
        <w:widowControl w:val="0"/>
        <w:spacing w:line="240" w:lineRule="auto"/>
        <w:ind w:left="26"/>
        <w:rPr>
          <w:rFonts w:asciiTheme="minorBidi" w:hAnsiTheme="minorBidi" w:cstheme="minorBidi"/>
          <w:b/>
          <w:bCs/>
          <w:rtl/>
        </w:rPr>
      </w:pPr>
      <w:r w:rsidRPr="009857B8">
        <w:rPr>
          <w:rFonts w:asciiTheme="minorBidi" w:hAnsiTheme="minorBidi" w:cstheme="minorBidi" w:hint="cs"/>
          <w:b/>
          <w:bCs/>
          <w:rtl/>
        </w:rPr>
        <w:t>לכבוד</w:t>
      </w:r>
    </w:p>
    <w:p w14:paraId="7B718EA9" w14:textId="0590E57D" w:rsidR="004B2C5F" w:rsidRPr="009857B8" w:rsidRDefault="004B2C5F" w:rsidP="004B2C5F">
      <w:pPr>
        <w:widowControl w:val="0"/>
        <w:spacing w:line="240" w:lineRule="auto"/>
        <w:ind w:left="26"/>
        <w:rPr>
          <w:rFonts w:asciiTheme="minorBidi" w:hAnsiTheme="minorBidi" w:cstheme="minorBidi"/>
          <w:b/>
          <w:bCs/>
          <w:rtl/>
        </w:rPr>
      </w:pPr>
      <w:r w:rsidRPr="009857B8">
        <w:rPr>
          <w:rFonts w:asciiTheme="minorBidi" w:hAnsiTheme="minorBidi" w:cstheme="minorBidi" w:hint="cs"/>
          <w:b/>
          <w:bCs/>
          <w:sz w:val="40"/>
          <w:szCs w:val="40"/>
          <w:rtl/>
        </w:rPr>
        <w:fldChar w:fldCharType="begin"/>
      </w:r>
      <w:r w:rsidRPr="009857B8">
        <w:rPr>
          <w:rFonts w:asciiTheme="minorBidi" w:hAnsiTheme="minorBidi" w:cstheme="minorBidi" w:hint="cs"/>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hint="cs"/>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hint="cs"/>
          <w:b/>
          <w:bCs/>
          <w:sz w:val="40"/>
          <w:szCs w:val="40"/>
          <w:rtl/>
        </w:rPr>
        <w:instrText xml:space="preserve">  \* </w:instrText>
      </w:r>
      <w:r w:rsidRPr="009857B8">
        <w:rPr>
          <w:rFonts w:asciiTheme="minorBidi" w:hAnsiTheme="minorBidi" w:cstheme="minorBidi"/>
          <w:b/>
          <w:bCs/>
          <w:sz w:val="40"/>
          <w:szCs w:val="40"/>
        </w:rPr>
        <w:instrText>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hint="cs"/>
          <w:b/>
          <w:bCs/>
          <w:sz w:val="40"/>
          <w:szCs w:val="40"/>
          <w:rtl/>
        </w:rPr>
      </w:r>
      <w:r w:rsidRPr="009857B8">
        <w:rPr>
          <w:rFonts w:asciiTheme="minorBidi" w:hAnsiTheme="minorBidi" w:cstheme="minorBidi" w:hint="cs"/>
          <w:b/>
          <w:bCs/>
          <w:sz w:val="40"/>
          <w:szCs w:val="40"/>
          <w:rtl/>
        </w:rPr>
        <w:fldChar w:fldCharType="separate"/>
      </w:r>
      <w:r w:rsidR="00D44E58" w:rsidRPr="00D44E58">
        <w:rPr>
          <w:rFonts w:asciiTheme="minorBidi" w:hAnsiTheme="minorBidi" w:cstheme="minorBidi"/>
          <w:b/>
          <w:bCs/>
          <w:rtl/>
        </w:rPr>
        <w:t xml:space="preserve">משרד הרווחה </w:t>
      </w:r>
      <w:r w:rsidR="00D44E58" w:rsidRPr="00D44E58">
        <w:rPr>
          <w:rFonts w:asciiTheme="minorBidi" w:hAnsiTheme="minorBidi" w:cstheme="minorBidi" w:hint="cs"/>
          <w:b/>
          <w:bCs/>
          <w:rtl/>
        </w:rPr>
        <w:t>והביטחון</w:t>
      </w:r>
      <w:r w:rsidR="00D44E58" w:rsidRPr="00D44E58">
        <w:rPr>
          <w:rFonts w:asciiTheme="minorBidi" w:hAnsiTheme="minorBidi" w:cstheme="minorBidi"/>
          <w:b/>
          <w:bCs/>
          <w:rtl/>
        </w:rPr>
        <w:t xml:space="preserve"> החברתי</w:t>
      </w:r>
      <w:r w:rsidRPr="009857B8">
        <w:rPr>
          <w:rFonts w:asciiTheme="minorBidi" w:hAnsiTheme="minorBidi" w:cstheme="minorBidi" w:hint="cs"/>
          <w:b/>
          <w:bCs/>
          <w:sz w:val="40"/>
          <w:szCs w:val="40"/>
          <w:rtl/>
        </w:rPr>
        <w:fldChar w:fldCharType="end"/>
      </w:r>
    </w:p>
    <w:p w14:paraId="4E7AE70C" w14:textId="77777777" w:rsidR="004B2C5F" w:rsidRPr="009857B8" w:rsidRDefault="004B2C5F" w:rsidP="004B2C5F">
      <w:pPr>
        <w:widowControl w:val="0"/>
        <w:spacing w:line="240" w:lineRule="auto"/>
        <w:ind w:left="26"/>
        <w:rPr>
          <w:rFonts w:asciiTheme="minorBidi" w:hAnsiTheme="minorBidi" w:cstheme="minorBidi"/>
          <w:u w:val="single"/>
        </w:rPr>
      </w:pPr>
    </w:p>
    <w:p w14:paraId="5BFEA8B9" w14:textId="77777777" w:rsidR="004B2C5F" w:rsidRPr="009857B8" w:rsidRDefault="004B2C5F" w:rsidP="004B2C5F">
      <w:pPr>
        <w:pStyle w:val="a8"/>
        <w:widowControl w:val="0"/>
        <w:tabs>
          <w:tab w:val="clear" w:pos="4320"/>
          <w:tab w:val="left" w:pos="6945"/>
        </w:tabs>
        <w:spacing w:line="240" w:lineRule="auto"/>
        <w:jc w:val="center"/>
        <w:rPr>
          <w:rFonts w:asciiTheme="minorBidi" w:hAnsiTheme="minorBidi" w:cstheme="minorBidi"/>
          <w:rtl/>
        </w:rPr>
      </w:pPr>
      <w:r w:rsidRPr="009857B8">
        <w:rPr>
          <w:rFonts w:asciiTheme="minorBidi" w:hAnsiTheme="minorBidi" w:cstheme="minorBidi" w:hint="cs"/>
          <w:rtl/>
        </w:rPr>
        <w:t xml:space="preserve">הנדון: </w:t>
      </w:r>
      <w:r w:rsidRPr="009857B8">
        <w:rPr>
          <w:rFonts w:asciiTheme="minorBidi" w:hAnsiTheme="minorBidi" w:cstheme="minorBidi" w:hint="cs"/>
          <w:b/>
          <w:bCs/>
          <w:rtl/>
        </w:rPr>
        <w:t>אישור עסק בשליטת אישה</w:t>
      </w:r>
    </w:p>
    <w:p w14:paraId="539BBA97" w14:textId="77777777" w:rsidR="004B2C5F" w:rsidRPr="009857B8" w:rsidRDefault="004B2C5F" w:rsidP="004B2C5F">
      <w:pPr>
        <w:pStyle w:val="a8"/>
        <w:widowControl w:val="0"/>
        <w:tabs>
          <w:tab w:val="clear" w:pos="4320"/>
          <w:tab w:val="left" w:pos="6945"/>
        </w:tabs>
        <w:spacing w:line="240" w:lineRule="auto"/>
        <w:jc w:val="center"/>
        <w:rPr>
          <w:rFonts w:asciiTheme="minorBidi" w:hAnsiTheme="minorBidi" w:cstheme="minorBidi"/>
          <w:rtl/>
        </w:rPr>
      </w:pPr>
    </w:p>
    <w:p w14:paraId="18521696" w14:textId="77777777" w:rsidR="004B2C5F" w:rsidRPr="009857B8" w:rsidRDefault="004B2C5F" w:rsidP="004B2C5F">
      <w:pPr>
        <w:pStyle w:val="a8"/>
        <w:widowControl w:val="0"/>
        <w:tabs>
          <w:tab w:val="clear" w:pos="4320"/>
          <w:tab w:val="left" w:pos="6945"/>
        </w:tabs>
        <w:spacing w:line="240" w:lineRule="auto"/>
        <w:rPr>
          <w:rFonts w:asciiTheme="minorBidi" w:hAnsiTheme="minorBidi" w:cstheme="minorBidi"/>
          <w:rtl/>
        </w:rPr>
      </w:pPr>
      <w:r w:rsidRPr="009857B8">
        <w:rPr>
          <w:rFonts w:asciiTheme="minorBidi" w:hAnsiTheme="minorBidi" w:cstheme="minorBidi" w:hint="cs"/>
          <w:rtl/>
        </w:rPr>
        <w:t xml:space="preserve">לבקשתכם וכרואי החשבון של </w:t>
      </w:r>
      <w:permStart w:id="364716804" w:edGrp="everyone"/>
      <w:r w:rsidRPr="009857B8">
        <w:rPr>
          <w:rFonts w:asciiTheme="minorBidi" w:hAnsiTheme="minorBidi" w:cstheme="minorBidi" w:hint="cs"/>
          <w:rtl/>
        </w:rPr>
        <w:t>____________</w:t>
      </w:r>
      <w:permEnd w:id="364716804"/>
      <w:r w:rsidRPr="009857B8">
        <w:rPr>
          <w:rFonts w:asciiTheme="minorBidi" w:hAnsiTheme="minorBidi" w:cstheme="minorBidi" w:hint="cs"/>
          <w:rtl/>
        </w:rPr>
        <w:t xml:space="preserve"> (להלן: "המציע") הנני מאשר כדלקמן:</w:t>
      </w:r>
    </w:p>
    <w:p w14:paraId="20394944" w14:textId="2F1833E9" w:rsidR="004B2C5F" w:rsidRPr="009857B8" w:rsidRDefault="004B2C5F" w:rsidP="004B2C5F">
      <w:pPr>
        <w:pStyle w:val="a8"/>
        <w:widowControl w:val="0"/>
        <w:tabs>
          <w:tab w:val="clear" w:pos="4320"/>
          <w:tab w:val="left" w:pos="6945"/>
        </w:tabs>
        <w:spacing w:line="240" w:lineRule="auto"/>
        <w:rPr>
          <w:rFonts w:asciiTheme="minorBidi" w:hAnsiTheme="minorBidi" w:cstheme="minorBidi"/>
          <w:rtl/>
        </w:rPr>
      </w:pPr>
      <w:r w:rsidRPr="009857B8">
        <w:rPr>
          <w:rFonts w:asciiTheme="minorBidi" w:hAnsiTheme="minorBidi" w:cstheme="minorBidi" w:hint="cs"/>
          <w:rtl/>
        </w:rPr>
        <w:t xml:space="preserve">אני רו"ח </w:t>
      </w:r>
      <w:permStart w:id="1536636880" w:edGrp="everyone"/>
      <w:r w:rsidRPr="009857B8">
        <w:rPr>
          <w:rFonts w:asciiTheme="minorBidi" w:hAnsiTheme="minorBidi" w:cstheme="minorBidi" w:hint="cs"/>
          <w:rtl/>
        </w:rPr>
        <w:t>_____________</w:t>
      </w:r>
      <w:permEnd w:id="1536636880"/>
      <w:r w:rsidRPr="009857B8">
        <w:rPr>
          <w:rFonts w:asciiTheme="minorBidi" w:hAnsiTheme="minorBidi" w:cstheme="minorBidi" w:hint="cs"/>
          <w:rtl/>
        </w:rPr>
        <w:t>, מספר ת.ז.</w:t>
      </w:r>
      <w:permStart w:id="1428058645" w:edGrp="everyone"/>
      <w:r w:rsidRPr="009857B8">
        <w:rPr>
          <w:rFonts w:asciiTheme="minorBidi" w:hAnsiTheme="minorBidi" w:cstheme="minorBidi" w:hint="cs"/>
          <w:rtl/>
        </w:rPr>
        <w:t xml:space="preserve"> _______________, </w:t>
      </w:r>
      <w:permEnd w:id="1428058645"/>
      <w:r w:rsidRPr="009857B8">
        <w:rPr>
          <w:rFonts w:asciiTheme="minorBidi" w:hAnsiTheme="minorBidi" w:cstheme="minorBidi" w:hint="cs"/>
          <w:rtl/>
        </w:rPr>
        <w:t>מספר רישיון</w:t>
      </w:r>
      <w:permStart w:id="876814145" w:edGrp="everyone"/>
      <w:r w:rsidRPr="009857B8">
        <w:rPr>
          <w:rFonts w:asciiTheme="minorBidi" w:hAnsiTheme="minorBidi" w:cstheme="minorBidi"/>
        </w:rPr>
        <w:t>_______</w:t>
      </w:r>
      <w:permEnd w:id="876814145"/>
      <w:r w:rsidRPr="009857B8">
        <w:rPr>
          <w:rFonts w:asciiTheme="minorBidi" w:hAnsiTheme="minorBidi" w:cstheme="minorBidi"/>
        </w:rPr>
        <w:t xml:space="preserve"> </w:t>
      </w:r>
      <w:r w:rsidRPr="009857B8">
        <w:rPr>
          <w:rFonts w:asciiTheme="minorBidi" w:hAnsiTheme="minorBidi" w:cstheme="minorBidi" w:hint="cs"/>
          <w:rtl/>
        </w:rPr>
        <w:t xml:space="preserve">מאשר בזאת כי העסק </w:t>
      </w:r>
      <w:permStart w:id="1993159629" w:edGrp="everyone"/>
      <w:r w:rsidRPr="009857B8">
        <w:rPr>
          <w:rFonts w:asciiTheme="minorBidi" w:hAnsiTheme="minorBidi" w:cstheme="minorBidi" w:hint="cs"/>
          <w:rtl/>
        </w:rPr>
        <w:t>_____________</w:t>
      </w:r>
      <w:permEnd w:id="1993159629"/>
      <w:r w:rsidRPr="009857B8">
        <w:rPr>
          <w:rFonts w:asciiTheme="minorBidi" w:hAnsiTheme="minorBidi" w:cstheme="minorBidi" w:hint="cs"/>
          <w:rtl/>
        </w:rPr>
        <w:t xml:space="preserve"> הינו עסק בשליטת אישה כהגדרתו בחוק הבנקאות (רישוי) התשמ"א - 1981; ובהתאם לחוק חוב</w:t>
      </w:r>
      <w:r w:rsidRPr="009857B8">
        <w:rPr>
          <w:rFonts w:asciiTheme="minorBidi" w:hAnsiTheme="minorBidi" w:cstheme="minorBidi" w:hint="cs"/>
          <w:color w:val="000000"/>
          <w:rtl/>
          <w:lang w:eastAsia="en-US"/>
        </w:rPr>
        <w:t xml:space="preserve">ת המכרזים (תיקון מספר 15) התשס"ג-2002 </w:t>
      </w:r>
      <w:r w:rsidRPr="009857B8">
        <w:rPr>
          <w:rFonts w:asciiTheme="minorBidi" w:hAnsiTheme="minorBidi" w:cstheme="minorBidi" w:hint="cs"/>
          <w:rtl/>
        </w:rPr>
        <w:t>– לעניין עידוד נשים בעסקים</w:t>
      </w:r>
      <w:r w:rsidRPr="009857B8">
        <w:rPr>
          <w:rFonts w:asciiTheme="minorBidi" w:hAnsiTheme="minorBidi" w:cstheme="minorBidi"/>
        </w:rPr>
        <w:t>.</w:t>
      </w:r>
    </w:p>
    <w:p w14:paraId="50BC8833" w14:textId="3F55E3AA" w:rsidR="004B2C5F" w:rsidRPr="009857B8" w:rsidRDefault="004B2C5F" w:rsidP="004B2C5F">
      <w:pPr>
        <w:pStyle w:val="a8"/>
        <w:widowControl w:val="0"/>
        <w:tabs>
          <w:tab w:val="clear" w:pos="4320"/>
          <w:tab w:val="left" w:pos="6945"/>
        </w:tabs>
        <w:spacing w:line="240" w:lineRule="auto"/>
        <w:rPr>
          <w:rFonts w:asciiTheme="minorBidi" w:hAnsiTheme="minorBidi" w:cstheme="minorBidi"/>
        </w:rPr>
      </w:pPr>
      <w:r w:rsidRPr="009857B8">
        <w:rPr>
          <w:rFonts w:asciiTheme="minorBidi" w:hAnsiTheme="minorBidi" w:cstheme="minorBidi" w:hint="cs"/>
          <w:rtl/>
        </w:rPr>
        <w:t xml:space="preserve">המחזיקה בשליטה בשותפות </w:t>
      </w:r>
      <w:permStart w:id="1776440915" w:edGrp="everyone"/>
      <w:r w:rsidRPr="009857B8">
        <w:rPr>
          <w:rFonts w:asciiTheme="minorBidi" w:hAnsiTheme="minorBidi" w:cstheme="minorBidi" w:hint="cs"/>
          <w:rtl/>
        </w:rPr>
        <w:t>_________</w:t>
      </w:r>
      <w:permEnd w:id="1776440915"/>
      <w:r w:rsidRPr="009857B8">
        <w:rPr>
          <w:rFonts w:asciiTheme="minorBidi" w:hAnsiTheme="minorBidi" w:cstheme="minorBidi" w:hint="cs"/>
          <w:rtl/>
        </w:rPr>
        <w:t xml:space="preserve"> הינה הגברת </w:t>
      </w:r>
      <w:permStart w:id="872957460" w:edGrp="everyone"/>
      <w:r w:rsidRPr="009857B8">
        <w:rPr>
          <w:rFonts w:asciiTheme="minorBidi" w:hAnsiTheme="minorBidi" w:cstheme="minorBidi"/>
        </w:rPr>
        <w:t>__________</w:t>
      </w:r>
      <w:permEnd w:id="872957460"/>
      <w:r w:rsidRPr="009857B8">
        <w:rPr>
          <w:rFonts w:asciiTheme="minorBidi" w:hAnsiTheme="minorBidi" w:cstheme="minorBidi" w:hint="cs"/>
          <w:rtl/>
        </w:rPr>
        <w:t xml:space="preserve">. ת.ז. </w:t>
      </w:r>
      <w:permStart w:id="979981168" w:edGrp="everyone"/>
      <w:r w:rsidRPr="009857B8">
        <w:rPr>
          <w:rFonts w:asciiTheme="minorBidi" w:hAnsiTheme="minorBidi" w:cstheme="minorBidi"/>
        </w:rPr>
        <w:t>____________</w:t>
      </w:r>
      <w:r w:rsidRPr="009857B8">
        <w:rPr>
          <w:rFonts w:asciiTheme="minorBidi" w:hAnsiTheme="minorBidi" w:cstheme="minorBidi" w:hint="cs"/>
          <w:rtl/>
        </w:rPr>
        <w:t>.</w:t>
      </w:r>
    </w:p>
    <w:permEnd w:id="979981168"/>
    <w:p w14:paraId="6BC1E5D7" w14:textId="77777777" w:rsidR="004B2C5F" w:rsidRPr="009857B8" w:rsidRDefault="004B2C5F" w:rsidP="004B2C5F">
      <w:pPr>
        <w:pStyle w:val="a8"/>
        <w:widowControl w:val="0"/>
        <w:tabs>
          <w:tab w:val="clear" w:pos="4320"/>
          <w:tab w:val="left" w:pos="6945"/>
        </w:tabs>
        <w:spacing w:line="240" w:lineRule="auto"/>
        <w:rPr>
          <w:rFonts w:asciiTheme="minorBidi" w:hAnsiTheme="minorBidi" w:cstheme="minorBidi"/>
        </w:rPr>
      </w:pPr>
    </w:p>
    <w:p w14:paraId="089B56BB" w14:textId="77777777" w:rsidR="004B2C5F" w:rsidRPr="009857B8" w:rsidRDefault="004B2C5F" w:rsidP="004B2C5F">
      <w:pPr>
        <w:widowControl w:val="0"/>
        <w:jc w:val="center"/>
        <w:rPr>
          <w:rFonts w:asciiTheme="minorBidi" w:hAnsiTheme="minorBidi" w:cstheme="minorBidi"/>
          <w:rtl/>
        </w:rPr>
      </w:pPr>
      <w:r w:rsidRPr="009857B8">
        <w:rPr>
          <w:rFonts w:asciiTheme="minorBidi" w:hAnsiTheme="minorBidi" w:cstheme="minorBidi" w:hint="cs"/>
          <w:rtl/>
        </w:rPr>
        <w:t>בכבוד רב,</w:t>
      </w: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3F7358" w:rsidRPr="009857B8" w14:paraId="0185A295" w14:textId="77777777" w:rsidTr="003F7358">
        <w:trPr>
          <w:trHeight w:val="255"/>
          <w:tblHeader/>
          <w:jc w:val="center"/>
        </w:trPr>
        <w:tc>
          <w:tcPr>
            <w:tcW w:w="3711" w:type="dxa"/>
            <w:hideMark/>
          </w:tcPr>
          <w:p w14:paraId="46D8AD85" w14:textId="77777777" w:rsidR="003F7358" w:rsidRPr="009857B8" w:rsidRDefault="003F7358" w:rsidP="00F24278">
            <w:pPr>
              <w:widowControl w:val="0"/>
              <w:tabs>
                <w:tab w:val="left" w:pos="6685"/>
                <w:tab w:val="right" w:pos="9070"/>
              </w:tabs>
              <w:spacing w:line="240" w:lineRule="auto"/>
              <w:jc w:val="center"/>
              <w:rPr>
                <w:rFonts w:asciiTheme="minorBidi" w:hAnsiTheme="minorBidi" w:cstheme="minorBidi"/>
              </w:rPr>
            </w:pPr>
            <w:r w:rsidRPr="009857B8">
              <w:rPr>
                <w:rFonts w:asciiTheme="minorBidi" w:hAnsiTheme="minorBidi" w:cstheme="minorBidi"/>
                <w:rtl/>
              </w:rPr>
              <w:t xml:space="preserve">רואי חשבון </w:t>
            </w:r>
          </w:p>
        </w:tc>
      </w:tr>
      <w:tr w:rsidR="003F7358" w:rsidRPr="009857B8" w14:paraId="63CC7934" w14:textId="77777777" w:rsidTr="003F7358">
        <w:trPr>
          <w:trHeight w:val="297"/>
          <w:jc w:val="center"/>
        </w:trPr>
        <w:tc>
          <w:tcPr>
            <w:tcW w:w="3711" w:type="dxa"/>
          </w:tcPr>
          <w:p w14:paraId="7EBAEABE" w14:textId="77777777" w:rsidR="003F7358" w:rsidRPr="009857B8" w:rsidRDefault="003F7358" w:rsidP="00F24278">
            <w:pPr>
              <w:widowControl w:val="0"/>
              <w:pBdr>
                <w:bottom w:val="single" w:sz="4" w:space="1" w:color="auto"/>
              </w:pBdr>
              <w:tabs>
                <w:tab w:val="left" w:pos="6685"/>
                <w:tab w:val="right" w:pos="9070"/>
              </w:tabs>
              <w:spacing w:line="240" w:lineRule="auto"/>
              <w:jc w:val="center"/>
              <w:rPr>
                <w:rFonts w:asciiTheme="minorBidi" w:hAnsiTheme="minorBidi" w:cstheme="minorBidi"/>
                <w:rtl/>
              </w:rPr>
            </w:pPr>
            <w:permStart w:id="2033196156" w:edGrp="everyone" w:colFirst="0" w:colLast="0"/>
          </w:p>
        </w:tc>
      </w:tr>
    </w:tbl>
    <w:p w14:paraId="04B0B64D" w14:textId="5FD5AD72" w:rsidR="00000876" w:rsidRPr="009857B8" w:rsidRDefault="00000876" w:rsidP="002208D6">
      <w:pPr>
        <w:pStyle w:val="32"/>
        <w:pageBreakBefore/>
        <w:widowControl w:val="0"/>
        <w:spacing w:before="0" w:after="240" w:line="240" w:lineRule="auto"/>
        <w:rPr>
          <w:rFonts w:asciiTheme="minorBidi" w:hAnsiTheme="minorBidi" w:cstheme="minorBidi"/>
          <w:rtl/>
        </w:rPr>
      </w:pPr>
      <w:bookmarkStart w:id="781" w:name="נספח_הצהרת_ביטוח"/>
      <w:bookmarkStart w:id="782" w:name="_Toc31632425"/>
      <w:bookmarkStart w:id="783" w:name="_Toc182814048"/>
      <w:bookmarkEnd w:id="780"/>
      <w:permEnd w:id="2033196156"/>
      <w:r w:rsidRPr="009857B8">
        <w:rPr>
          <w:rFonts w:asciiTheme="minorBidi" w:hAnsiTheme="minorBidi" w:cstheme="minorBidi"/>
          <w:rtl/>
        </w:rPr>
        <w:t xml:space="preserve">נספח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AUTONUM  \* hebrew1 \s</w:instrText>
      </w:r>
      <w:r w:rsidRPr="009857B8">
        <w:rPr>
          <w:rFonts w:asciiTheme="minorBidi" w:hAnsiTheme="minorBidi" w:cstheme="minorBidi"/>
          <w:rtl/>
        </w:rPr>
        <w:instrText xml:space="preserve"> ' </w:instrText>
      </w:r>
      <w:r w:rsidRPr="009857B8">
        <w:rPr>
          <w:rFonts w:asciiTheme="minorBidi" w:hAnsiTheme="minorBidi" w:cstheme="minorBidi"/>
          <w:rtl/>
        </w:rPr>
        <w:fldChar w:fldCharType="end"/>
      </w:r>
      <w:bookmarkEnd w:id="781"/>
      <w:r w:rsidRPr="009857B8">
        <w:rPr>
          <w:rFonts w:asciiTheme="minorBidi" w:hAnsiTheme="minorBidi" w:cstheme="minorBidi"/>
          <w:rtl/>
        </w:rPr>
        <w:tab/>
      </w:r>
      <w:bookmarkStart w:id="784" w:name="נספח_הצהרת_ביטוח_כותרת"/>
      <w:r w:rsidRPr="009857B8">
        <w:rPr>
          <w:rFonts w:asciiTheme="minorBidi" w:hAnsiTheme="minorBidi" w:cstheme="minorBidi"/>
          <w:rtl/>
        </w:rPr>
        <w:t>הצהרה בדבר עמידה בדרישות ביטוח במקרה של זכייה</w:t>
      </w:r>
      <w:bookmarkEnd w:id="782"/>
      <w:bookmarkEnd w:id="783"/>
      <w:bookmarkEnd w:id="784"/>
    </w:p>
    <w:p w14:paraId="0A4E4A5E" w14:textId="52D0F87D" w:rsidR="00000876" w:rsidRPr="009857B8" w:rsidRDefault="00000876" w:rsidP="00F24278">
      <w:pPr>
        <w:widowControl w:val="0"/>
        <w:rPr>
          <w:rFonts w:asciiTheme="minorBidi" w:hAnsiTheme="minorBidi" w:cstheme="minorBidi"/>
          <w:rtl/>
        </w:rPr>
      </w:pPr>
      <w:r w:rsidRPr="009857B8">
        <w:rPr>
          <w:rFonts w:asciiTheme="minorBidi" w:hAnsiTheme="minorBidi" w:cstheme="minorBidi"/>
          <w:rtl/>
        </w:rPr>
        <w:t xml:space="preserve">(סעיף </w:t>
      </w:r>
      <w:r w:rsidR="003A48B6" w:rsidRPr="009857B8">
        <w:rPr>
          <w:rFonts w:asciiTheme="minorBidi" w:hAnsiTheme="minorBidi" w:cstheme="minorBidi"/>
          <w:color w:val="000000"/>
          <w:rtl/>
          <w:lang w:eastAsia="en-US"/>
        </w:rPr>
        <w:fldChar w:fldCharType="begin"/>
      </w:r>
      <w:r w:rsidR="003A48B6" w:rsidRPr="009857B8">
        <w:rPr>
          <w:rFonts w:asciiTheme="minorBidi" w:hAnsiTheme="minorBidi" w:cstheme="minorBidi"/>
          <w:color w:val="000000"/>
          <w:rtl/>
          <w:lang w:eastAsia="en-US"/>
        </w:rPr>
        <w:instrText xml:space="preserve"> </w:instrText>
      </w:r>
      <w:r w:rsidR="003A48B6" w:rsidRPr="009857B8">
        <w:rPr>
          <w:rFonts w:asciiTheme="minorBidi" w:hAnsiTheme="minorBidi" w:cstheme="minorBidi"/>
          <w:color w:val="000000"/>
          <w:lang w:eastAsia="en-US"/>
        </w:rPr>
        <w:instrText>REF</w:instrText>
      </w:r>
      <w:r w:rsidR="003A48B6" w:rsidRPr="009857B8">
        <w:rPr>
          <w:rFonts w:asciiTheme="minorBidi" w:hAnsiTheme="minorBidi" w:cstheme="minorBidi"/>
          <w:color w:val="000000"/>
          <w:rtl/>
          <w:lang w:eastAsia="en-US"/>
        </w:rPr>
        <w:instrText xml:space="preserve"> _</w:instrText>
      </w:r>
      <w:r w:rsidR="003A48B6" w:rsidRPr="009857B8">
        <w:rPr>
          <w:rFonts w:asciiTheme="minorBidi" w:hAnsiTheme="minorBidi" w:cstheme="minorBidi"/>
          <w:color w:val="000000"/>
          <w:lang w:eastAsia="en-US"/>
        </w:rPr>
        <w:instrText>Ref22739679 \r \h</w:instrText>
      </w:r>
      <w:r w:rsidR="003A48B6" w:rsidRPr="009857B8">
        <w:rPr>
          <w:rFonts w:asciiTheme="minorBidi" w:hAnsiTheme="minorBidi" w:cstheme="minorBidi"/>
          <w:color w:val="000000"/>
          <w:rtl/>
          <w:lang w:eastAsia="en-US"/>
        </w:rPr>
        <w:instrText xml:space="preserve"> </w:instrText>
      </w:r>
      <w:r w:rsidR="00843BCA" w:rsidRPr="009857B8">
        <w:rPr>
          <w:rFonts w:asciiTheme="minorBidi" w:hAnsiTheme="minorBidi" w:cstheme="minorBidi"/>
          <w:color w:val="000000"/>
          <w:rtl/>
          <w:lang w:eastAsia="en-US"/>
        </w:rPr>
        <w:instrText xml:space="preserve"> \* </w:instrText>
      </w:r>
      <w:r w:rsidR="00843BCA" w:rsidRPr="009857B8">
        <w:rPr>
          <w:rFonts w:asciiTheme="minorBidi" w:hAnsiTheme="minorBidi" w:cstheme="minorBidi"/>
          <w:color w:val="000000"/>
          <w:lang w:eastAsia="en-US"/>
        </w:rPr>
        <w:instrText>MERGEFORMAT</w:instrText>
      </w:r>
      <w:r w:rsidR="00843BCA" w:rsidRPr="009857B8">
        <w:rPr>
          <w:rFonts w:asciiTheme="minorBidi" w:hAnsiTheme="minorBidi" w:cstheme="minorBidi"/>
          <w:color w:val="000000"/>
          <w:rtl/>
          <w:lang w:eastAsia="en-US"/>
        </w:rPr>
        <w:instrText xml:space="preserve"> </w:instrText>
      </w:r>
      <w:r w:rsidR="003A48B6" w:rsidRPr="009857B8">
        <w:rPr>
          <w:rFonts w:asciiTheme="minorBidi" w:hAnsiTheme="minorBidi" w:cstheme="minorBidi"/>
          <w:color w:val="000000"/>
          <w:rtl/>
          <w:lang w:eastAsia="en-US"/>
        </w:rPr>
      </w:r>
      <w:r w:rsidR="003A48B6" w:rsidRPr="009857B8">
        <w:rPr>
          <w:rFonts w:asciiTheme="minorBidi" w:hAnsiTheme="minorBidi" w:cstheme="minorBidi"/>
          <w:color w:val="000000"/>
          <w:rtl/>
          <w:lang w:eastAsia="en-US"/>
        </w:rPr>
        <w:fldChar w:fldCharType="separate"/>
      </w:r>
      <w:r w:rsidR="00D44E58">
        <w:rPr>
          <w:rFonts w:asciiTheme="minorBidi" w:hAnsiTheme="minorBidi" w:cstheme="minorBidi"/>
          <w:color w:val="000000"/>
          <w:cs/>
          <w:lang w:eastAsia="en-US"/>
        </w:rPr>
        <w:t>‎</w:t>
      </w:r>
      <w:r w:rsidR="00D44E58">
        <w:rPr>
          <w:rFonts w:asciiTheme="minorBidi" w:hAnsiTheme="minorBidi" w:cstheme="minorBidi"/>
          <w:color w:val="000000"/>
          <w:lang w:eastAsia="en-US"/>
        </w:rPr>
        <w:t>3.3.4</w:t>
      </w:r>
      <w:r w:rsidR="003A48B6"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 xml:space="preserve"> </w:t>
      </w:r>
      <w:r w:rsidRPr="009857B8">
        <w:rPr>
          <w:rFonts w:asciiTheme="minorBidi" w:hAnsiTheme="minorBidi" w:cstheme="minorBidi"/>
          <w:rtl/>
        </w:rPr>
        <w:t>למכרז)</w:t>
      </w:r>
    </w:p>
    <w:p w14:paraId="7887B9EF" w14:textId="77777777" w:rsidR="00000876" w:rsidRPr="009857B8" w:rsidRDefault="00000876" w:rsidP="00F24278">
      <w:pPr>
        <w:widowControl w:val="0"/>
        <w:spacing w:line="240" w:lineRule="auto"/>
        <w:rPr>
          <w:rFonts w:asciiTheme="minorBidi" w:hAnsiTheme="minorBidi" w:cstheme="minorBidi"/>
          <w:rtl/>
        </w:rPr>
      </w:pPr>
    </w:p>
    <w:p w14:paraId="09F4F219" w14:textId="77777777" w:rsidR="00000876" w:rsidRPr="009857B8" w:rsidRDefault="00000876" w:rsidP="00F24278">
      <w:pPr>
        <w:pStyle w:val="affff0"/>
        <w:widowControl w:val="0"/>
        <w:rPr>
          <w:rFonts w:asciiTheme="minorBidi" w:hAnsiTheme="minorBidi" w:cstheme="minorBidi"/>
        </w:rPr>
      </w:pPr>
      <w:r w:rsidRPr="009857B8">
        <w:rPr>
          <w:rFonts w:asciiTheme="minorBidi" w:hAnsiTheme="minorBidi" w:cstheme="minorBidi"/>
          <w:rtl/>
        </w:rPr>
        <w:t>אני הח"מ _</w:t>
      </w:r>
      <w:permStart w:id="883452949" w:edGrp="everyone"/>
      <w:r w:rsidRPr="009857B8">
        <w:rPr>
          <w:rFonts w:asciiTheme="minorBidi" w:hAnsiTheme="minorBidi" w:cstheme="minorBidi"/>
          <w:rtl/>
        </w:rPr>
        <w:t>___________________</w:t>
      </w:r>
      <w:permEnd w:id="883452949"/>
      <w:r w:rsidRPr="009857B8">
        <w:rPr>
          <w:rFonts w:asciiTheme="minorBidi" w:hAnsiTheme="minorBidi" w:cstheme="minorBidi"/>
          <w:rtl/>
        </w:rPr>
        <w:t xml:space="preserve"> תעודת זהות</w:t>
      </w:r>
      <w:permStart w:id="2046508625" w:edGrp="everyone"/>
      <w:r w:rsidRPr="009857B8">
        <w:rPr>
          <w:rFonts w:asciiTheme="minorBidi" w:hAnsiTheme="minorBidi" w:cstheme="minorBidi"/>
          <w:rtl/>
        </w:rPr>
        <w:t xml:space="preserve"> _________________ </w:t>
      </w:r>
      <w:permEnd w:id="2046508625"/>
      <w:r w:rsidRPr="009857B8">
        <w:rPr>
          <w:rFonts w:asciiTheme="minorBidi" w:hAnsiTheme="minorBidi" w:cstheme="minorBidi"/>
          <w:rtl/>
        </w:rPr>
        <w:t>מצהיר בזה כד</w:t>
      </w:r>
      <w:r w:rsidR="00981B38" w:rsidRPr="009857B8">
        <w:rPr>
          <w:rFonts w:asciiTheme="minorBidi" w:hAnsiTheme="minorBidi" w:cstheme="minorBidi"/>
          <w:rtl/>
        </w:rPr>
        <w:t>להלן</w:t>
      </w:r>
      <w:r w:rsidRPr="009857B8">
        <w:rPr>
          <w:rFonts w:asciiTheme="minorBidi" w:hAnsiTheme="minorBidi" w:cstheme="minorBidi"/>
          <w:rtl/>
        </w:rPr>
        <w:t>:</w:t>
      </w:r>
    </w:p>
    <w:p w14:paraId="14F86EB2" w14:textId="77777777" w:rsidR="00000876" w:rsidRPr="009857B8" w:rsidRDefault="00000876" w:rsidP="00F24278">
      <w:pPr>
        <w:pStyle w:val="affff0"/>
        <w:widowControl w:val="0"/>
        <w:rPr>
          <w:rFonts w:asciiTheme="minorBidi" w:hAnsiTheme="minorBidi" w:cstheme="minorBidi"/>
          <w:rtl/>
        </w:rPr>
      </w:pPr>
    </w:p>
    <w:p w14:paraId="19BB4C54" w14:textId="5FCD00CB" w:rsidR="00000876" w:rsidRPr="009857B8" w:rsidRDefault="00000876" w:rsidP="00F24278">
      <w:pPr>
        <w:pStyle w:val="affff0"/>
        <w:widowControl w:val="0"/>
        <w:tabs>
          <w:tab w:val="left" w:pos="423"/>
        </w:tabs>
        <w:rPr>
          <w:rFonts w:asciiTheme="minorBidi" w:hAnsiTheme="minorBidi" w:cstheme="minorBidi"/>
          <w:rtl/>
        </w:rPr>
      </w:pPr>
      <w:r w:rsidRPr="009857B8">
        <w:rPr>
          <w:rFonts w:asciiTheme="minorBidi" w:hAnsiTheme="minorBidi" w:cstheme="minorBidi"/>
          <w:rtl/>
        </w:rPr>
        <w:t xml:space="preserve">הנני נותן הצהרה זו בשם </w:t>
      </w:r>
      <w:permStart w:id="1991320050" w:edGrp="everyone"/>
      <w:r w:rsidRPr="009857B8">
        <w:rPr>
          <w:rFonts w:asciiTheme="minorBidi" w:hAnsiTheme="minorBidi" w:cstheme="minorBidi"/>
          <w:rtl/>
        </w:rPr>
        <w:t>_____________________</w:t>
      </w:r>
      <w:permEnd w:id="1991320050"/>
      <w:r w:rsidRPr="009857B8">
        <w:rPr>
          <w:rFonts w:asciiTheme="minorBidi" w:hAnsiTheme="minorBidi" w:cstheme="minorBidi"/>
          <w:rtl/>
        </w:rPr>
        <w:t xml:space="preserve"> שהוא המציע (להלן – "המציע") המבקש להתקשר עם המשרד במסגרת </w:t>
      </w:r>
      <w:r w:rsidRPr="009857B8">
        <w:rPr>
          <w:rFonts w:asciiTheme="minorBidi" w:hAnsiTheme="minorBidi" w:cstheme="minorBidi"/>
          <w:b/>
          <w:bCs/>
          <w:color w:val="000000"/>
          <w:rtl/>
          <w:lang w:eastAsia="en-US"/>
        </w:rPr>
        <w:t xml:space="preserve">מכרז מספר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מספר_המכרז \</w:instrText>
      </w:r>
      <w:r w:rsidRPr="009857B8">
        <w:rPr>
          <w:rFonts w:asciiTheme="minorBidi" w:hAnsiTheme="minorBidi" w:cstheme="minorBidi"/>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 xml:space="preserve"> – </w:t>
      </w:r>
      <w:r w:rsidR="00F11C5A" w:rsidRPr="009857B8">
        <w:rPr>
          <w:rFonts w:asciiTheme="minorBidi" w:hAnsiTheme="minorBidi" w:cstheme="minorBidi"/>
          <w:rtl/>
        </w:rPr>
        <w:fldChar w:fldCharType="begin"/>
      </w:r>
      <w:r w:rsidR="00F11C5A" w:rsidRPr="009857B8">
        <w:rPr>
          <w:rFonts w:asciiTheme="minorBidi" w:hAnsiTheme="minorBidi" w:cstheme="minorBidi"/>
          <w:rtl/>
        </w:rPr>
        <w:instrText xml:space="preserve"> </w:instrText>
      </w:r>
      <w:r w:rsidR="00F11C5A" w:rsidRPr="009857B8">
        <w:rPr>
          <w:rFonts w:asciiTheme="minorBidi" w:hAnsiTheme="minorBidi" w:cstheme="minorBidi"/>
        </w:rPr>
        <w:instrText>REF</w:instrText>
      </w:r>
      <w:r w:rsidR="00F11C5A" w:rsidRPr="009857B8">
        <w:rPr>
          <w:rFonts w:asciiTheme="minorBidi" w:hAnsiTheme="minorBidi" w:cstheme="minorBidi"/>
          <w:rtl/>
        </w:rPr>
        <w:instrText xml:space="preserve">  שם_המכרז \</w:instrText>
      </w:r>
      <w:r w:rsidR="00F11C5A" w:rsidRPr="009857B8">
        <w:rPr>
          <w:rFonts w:asciiTheme="minorBidi" w:hAnsiTheme="minorBidi" w:cstheme="minorBidi"/>
        </w:rPr>
        <w:instrText>h  \* MERGEFORMAT</w:instrText>
      </w:r>
      <w:r w:rsidR="00F11C5A" w:rsidRPr="009857B8">
        <w:rPr>
          <w:rFonts w:asciiTheme="minorBidi" w:hAnsiTheme="minorBidi" w:cstheme="minorBidi"/>
          <w:rtl/>
        </w:rPr>
        <w:instrText xml:space="preserve"> </w:instrText>
      </w:r>
      <w:r w:rsidR="00F11C5A" w:rsidRPr="009857B8">
        <w:rPr>
          <w:rFonts w:asciiTheme="minorBidi" w:hAnsiTheme="minorBidi" w:cstheme="minorBidi"/>
          <w:rtl/>
        </w:rPr>
      </w:r>
      <w:r w:rsidR="00F11C5A" w:rsidRPr="009857B8">
        <w:rPr>
          <w:rFonts w:asciiTheme="minorBidi" w:hAnsiTheme="minorBidi" w:cstheme="minorBidi"/>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F11C5A" w:rsidRPr="009857B8">
        <w:rPr>
          <w:rFonts w:asciiTheme="minorBidi" w:hAnsiTheme="minorBidi" w:cstheme="minorBidi"/>
          <w:rtl/>
        </w:rPr>
        <w:fldChar w:fldCharType="end"/>
      </w:r>
      <w:r w:rsidRPr="009857B8">
        <w:rPr>
          <w:rFonts w:asciiTheme="minorBidi" w:hAnsiTheme="minorBidi" w:cstheme="minorBidi"/>
          <w:rtl/>
        </w:rPr>
        <w:t xml:space="preserve"> (להלן – "המכרז"). </w:t>
      </w:r>
    </w:p>
    <w:p w14:paraId="416BE5B1" w14:textId="77777777" w:rsidR="00000876" w:rsidRPr="009857B8" w:rsidRDefault="00000876" w:rsidP="00F24278">
      <w:pPr>
        <w:pStyle w:val="affff0"/>
        <w:widowControl w:val="0"/>
        <w:tabs>
          <w:tab w:val="left" w:pos="423"/>
        </w:tabs>
        <w:rPr>
          <w:rFonts w:asciiTheme="minorBidi" w:hAnsiTheme="minorBidi" w:cstheme="minorBidi"/>
          <w:rtl/>
        </w:rPr>
      </w:pPr>
    </w:p>
    <w:p w14:paraId="63579376" w14:textId="77777777" w:rsidR="00000876" w:rsidRPr="009857B8" w:rsidRDefault="00000876" w:rsidP="00F24278">
      <w:pPr>
        <w:pStyle w:val="affff0"/>
        <w:widowControl w:val="0"/>
        <w:tabs>
          <w:tab w:val="left" w:pos="423"/>
        </w:tabs>
        <w:rPr>
          <w:rFonts w:asciiTheme="minorBidi" w:hAnsiTheme="minorBidi" w:cstheme="minorBidi"/>
        </w:rPr>
      </w:pPr>
      <w:r w:rsidRPr="009857B8">
        <w:rPr>
          <w:rFonts w:asciiTheme="minorBidi" w:hAnsiTheme="minorBidi" w:cstheme="minorBidi"/>
          <w:rtl/>
        </w:rPr>
        <w:t>אני מצהיר כי הנני מוסמך לתת הצהרה זו בשם המציע</w:t>
      </w:r>
      <w:r w:rsidRPr="009857B8">
        <w:rPr>
          <w:rFonts w:asciiTheme="minorBidi" w:hAnsiTheme="minorBidi" w:cstheme="minorBidi"/>
        </w:rPr>
        <w:t>.</w:t>
      </w:r>
    </w:p>
    <w:p w14:paraId="31C0FFBE" w14:textId="77777777" w:rsidR="00000876" w:rsidRPr="009857B8" w:rsidRDefault="00000876" w:rsidP="00F24278">
      <w:pPr>
        <w:pStyle w:val="HNormal"/>
        <w:widowControl w:val="0"/>
        <w:spacing w:after="0"/>
        <w:rPr>
          <w:rFonts w:asciiTheme="minorBidi" w:hAnsiTheme="minorBidi" w:cstheme="minorBidi"/>
          <w:color w:val="000000"/>
          <w:rtl/>
          <w:lang w:eastAsia="en-US"/>
        </w:rPr>
      </w:pPr>
    </w:p>
    <w:p w14:paraId="541FE8C0" w14:textId="4F0AA09A" w:rsidR="00C02985" w:rsidRPr="009857B8" w:rsidRDefault="00000876" w:rsidP="00B10A43">
      <w:pPr>
        <w:pStyle w:val="HNormal"/>
        <w:widowControl w:val="0"/>
        <w:numPr>
          <w:ilvl w:val="6"/>
          <w:numId w:val="30"/>
        </w:numPr>
        <w:spacing w:after="0"/>
        <w:ind w:left="423"/>
        <w:rPr>
          <w:rFonts w:asciiTheme="minorBidi" w:hAnsiTheme="minorBidi" w:cstheme="minorBidi"/>
          <w:color w:val="000000"/>
          <w:lang w:eastAsia="en-US"/>
        </w:rPr>
      </w:pPr>
      <w:r w:rsidRPr="009857B8">
        <w:rPr>
          <w:rFonts w:asciiTheme="minorBidi" w:hAnsiTheme="minorBidi" w:cstheme="minorBidi"/>
          <w:color w:val="000000"/>
          <w:rtl/>
          <w:lang w:eastAsia="en-US"/>
        </w:rPr>
        <w:t xml:space="preserve">ידוע לי כי, ככל שאבחר כזוכה במסגרת המכרז, אדרש לעמוד לעמוד בדרישות הביטוח המפורטות </w:t>
      </w:r>
      <w:r w:rsidR="00D27E41" w:rsidRPr="009857B8">
        <w:rPr>
          <w:rFonts w:asciiTheme="minorBidi" w:hAnsiTheme="minorBidi" w:cstheme="minorBidi"/>
          <w:rtl/>
        </w:rPr>
        <w:t xml:space="preserve">בסעיף </w:t>
      </w:r>
      <w:r w:rsidR="00AD6F26" w:rsidRPr="009857B8">
        <w:rPr>
          <w:rFonts w:asciiTheme="minorBidi" w:hAnsiTheme="minorBidi" w:cstheme="minorBidi"/>
          <w:rtl/>
        </w:rPr>
        <w:fldChar w:fldCharType="begin"/>
      </w:r>
      <w:r w:rsidR="00AD6F26" w:rsidRPr="009857B8">
        <w:rPr>
          <w:rFonts w:asciiTheme="minorBidi" w:hAnsiTheme="minorBidi" w:cstheme="minorBidi"/>
          <w:rtl/>
        </w:rPr>
        <w:instrText xml:space="preserve"> </w:instrText>
      </w:r>
      <w:r w:rsidR="00AD6F26" w:rsidRPr="009857B8">
        <w:rPr>
          <w:rFonts w:asciiTheme="minorBidi" w:hAnsiTheme="minorBidi" w:cstheme="minorBidi"/>
        </w:rPr>
        <w:instrText>REF</w:instrText>
      </w:r>
      <w:r w:rsidR="00AD6F26" w:rsidRPr="009857B8">
        <w:rPr>
          <w:rFonts w:asciiTheme="minorBidi" w:hAnsiTheme="minorBidi" w:cstheme="minorBidi"/>
          <w:rtl/>
        </w:rPr>
        <w:instrText xml:space="preserve"> _</w:instrText>
      </w:r>
      <w:r w:rsidR="00AD6F26" w:rsidRPr="009857B8">
        <w:rPr>
          <w:rFonts w:asciiTheme="minorBidi" w:hAnsiTheme="minorBidi" w:cstheme="minorBidi"/>
        </w:rPr>
        <w:instrText>Ref24616059 \r \h</w:instrText>
      </w:r>
      <w:r w:rsidR="00AD6F26"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AD6F26" w:rsidRPr="009857B8">
        <w:rPr>
          <w:rFonts w:asciiTheme="minorBidi" w:hAnsiTheme="minorBidi" w:cstheme="minorBidi"/>
          <w:rtl/>
        </w:rPr>
      </w:r>
      <w:r w:rsidR="00AD6F26"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24</w:t>
      </w:r>
      <w:r w:rsidR="00AD6F26" w:rsidRPr="009857B8">
        <w:rPr>
          <w:rFonts w:asciiTheme="minorBidi" w:hAnsiTheme="minorBidi" w:cstheme="minorBidi"/>
          <w:rtl/>
        </w:rPr>
        <w:fldChar w:fldCharType="end"/>
      </w:r>
      <w:r w:rsidR="00D27E41" w:rsidRPr="009857B8">
        <w:rPr>
          <w:rFonts w:asciiTheme="minorBidi" w:hAnsiTheme="minorBidi" w:cstheme="minorBidi"/>
          <w:rtl/>
        </w:rPr>
        <w:t xml:space="preserve"> להסכם המצורף ב</w:t>
      </w:r>
      <w:r w:rsidR="00D27E41" w:rsidRPr="009857B8">
        <w:rPr>
          <w:rFonts w:asciiTheme="minorBidi" w:hAnsiTheme="minorBidi" w:cstheme="minorBidi"/>
          <w:rtl/>
        </w:rPr>
        <w:fldChar w:fldCharType="begin"/>
      </w:r>
      <w:r w:rsidR="00D27E41" w:rsidRPr="009857B8">
        <w:rPr>
          <w:rFonts w:asciiTheme="minorBidi" w:hAnsiTheme="minorBidi" w:cstheme="minorBidi"/>
          <w:rtl/>
        </w:rPr>
        <w:instrText xml:space="preserve"> </w:instrText>
      </w:r>
      <w:r w:rsidR="00D27E41" w:rsidRPr="009857B8">
        <w:rPr>
          <w:rFonts w:asciiTheme="minorBidi" w:hAnsiTheme="minorBidi" w:cstheme="minorBidi"/>
        </w:rPr>
        <w:instrText>REF</w:instrText>
      </w:r>
      <w:r w:rsidR="00D27E41" w:rsidRPr="009857B8">
        <w:rPr>
          <w:rFonts w:asciiTheme="minorBidi" w:hAnsiTheme="minorBidi" w:cstheme="minorBidi"/>
          <w:rtl/>
        </w:rPr>
        <w:instrText xml:space="preserve"> נספח_הסכם \</w:instrText>
      </w:r>
      <w:r w:rsidR="00D27E41" w:rsidRPr="009857B8">
        <w:rPr>
          <w:rFonts w:asciiTheme="minorBidi" w:hAnsiTheme="minorBidi" w:cstheme="minorBidi"/>
        </w:rPr>
        <w:instrText>h</w:instrText>
      </w:r>
      <w:r w:rsidR="00D27E41" w:rsidRPr="009857B8">
        <w:rPr>
          <w:rFonts w:asciiTheme="minorBidi" w:hAnsiTheme="minorBidi" w:cstheme="minorBidi"/>
          <w:rtl/>
        </w:rPr>
        <w:instrText xml:space="preserve">  \* </w:instrText>
      </w:r>
      <w:r w:rsidR="00D27E41" w:rsidRPr="009857B8">
        <w:rPr>
          <w:rFonts w:asciiTheme="minorBidi" w:hAnsiTheme="minorBidi" w:cstheme="minorBidi"/>
        </w:rPr>
        <w:instrText>MERGEFORMAT</w:instrText>
      </w:r>
      <w:r w:rsidR="00D27E41" w:rsidRPr="009857B8">
        <w:rPr>
          <w:rFonts w:asciiTheme="minorBidi" w:hAnsiTheme="minorBidi" w:cstheme="minorBidi"/>
          <w:rtl/>
        </w:rPr>
        <w:instrText xml:space="preserve"> </w:instrText>
      </w:r>
      <w:r w:rsidR="00D27E41" w:rsidRPr="009857B8">
        <w:rPr>
          <w:rFonts w:asciiTheme="minorBidi" w:hAnsiTheme="minorBidi" w:cstheme="minorBidi"/>
          <w:rtl/>
        </w:rPr>
      </w:r>
      <w:r w:rsidR="00D27E41"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27E41" w:rsidRPr="009857B8">
        <w:rPr>
          <w:rFonts w:asciiTheme="minorBidi" w:hAnsiTheme="minorBidi" w:cstheme="minorBidi"/>
          <w:rtl/>
        </w:rPr>
        <w:fldChar w:fldCharType="end"/>
      </w:r>
      <w:r w:rsidRPr="009857B8">
        <w:rPr>
          <w:rFonts w:asciiTheme="minorBidi" w:hAnsiTheme="minorBidi" w:cstheme="minorBidi"/>
          <w:color w:val="000000"/>
          <w:rtl/>
          <w:lang w:eastAsia="en-US"/>
        </w:rPr>
        <w:t xml:space="preserve"> </w:t>
      </w:r>
      <w:r w:rsidR="00F20E5B" w:rsidRPr="009857B8">
        <w:rPr>
          <w:rFonts w:asciiTheme="minorBidi" w:hAnsiTheme="minorBidi" w:cstheme="minorBidi"/>
          <w:rtl/>
        </w:rPr>
        <w:t>ובתשובות ההבהרה של המשרד בנושא ביטוחים</w:t>
      </w:r>
      <w:r w:rsidR="00F20E5B" w:rsidRPr="009857B8">
        <w:rPr>
          <w:rFonts w:asciiTheme="minorBidi" w:hAnsiTheme="minorBidi" w:cstheme="minorBidi"/>
          <w:color w:val="000000"/>
          <w:rtl/>
          <w:lang w:eastAsia="en-US"/>
        </w:rPr>
        <w:t xml:space="preserve"> </w:t>
      </w:r>
      <w:r w:rsidRPr="009857B8">
        <w:rPr>
          <w:rFonts w:asciiTheme="minorBidi" w:hAnsiTheme="minorBidi" w:cstheme="minorBidi"/>
          <w:color w:val="000000"/>
          <w:rtl/>
          <w:lang w:eastAsia="en-US"/>
        </w:rPr>
        <w:t>במלואן.</w:t>
      </w:r>
    </w:p>
    <w:p w14:paraId="6730E796" w14:textId="254A9EE5" w:rsidR="00C02985" w:rsidRPr="009857B8" w:rsidRDefault="00000876" w:rsidP="00B10A43">
      <w:pPr>
        <w:pStyle w:val="HNormal"/>
        <w:widowControl w:val="0"/>
        <w:numPr>
          <w:ilvl w:val="6"/>
          <w:numId w:val="30"/>
        </w:numPr>
        <w:spacing w:after="0"/>
        <w:ind w:left="423"/>
        <w:rPr>
          <w:rFonts w:asciiTheme="minorBidi" w:hAnsiTheme="minorBidi" w:cstheme="minorBidi"/>
          <w:color w:val="000000"/>
          <w:lang w:eastAsia="en-US"/>
        </w:rPr>
      </w:pPr>
      <w:bookmarkStart w:id="785" w:name="_Hlk64803470"/>
      <w:bookmarkStart w:id="786" w:name="_Hlk64803611"/>
      <w:r w:rsidRPr="009857B8">
        <w:rPr>
          <w:rFonts w:asciiTheme="minorBidi" w:hAnsiTheme="minorBidi" w:cstheme="minorBidi"/>
          <w:rtl/>
        </w:rPr>
        <w:t xml:space="preserve">בחנתי </w:t>
      </w:r>
      <w:r w:rsidR="00C02985" w:rsidRPr="009857B8">
        <w:rPr>
          <w:rFonts w:asciiTheme="minorBidi" w:hAnsiTheme="minorBidi" w:cstheme="minorBidi"/>
          <w:rtl/>
        </w:rPr>
        <w:t xml:space="preserve">בטרם הגשת ההצעה על ידי </w:t>
      </w:r>
      <w:r w:rsidRPr="009857B8">
        <w:rPr>
          <w:rFonts w:asciiTheme="minorBidi" w:hAnsiTheme="minorBidi" w:cstheme="minorBidi"/>
          <w:rtl/>
        </w:rPr>
        <w:t>מול חברת הביטוח המבטחת אותי</w:t>
      </w:r>
      <w:r w:rsidR="00013702" w:rsidRPr="009857B8">
        <w:rPr>
          <w:rFonts w:asciiTheme="minorBidi" w:hAnsiTheme="minorBidi" w:cstheme="minorBidi"/>
          <w:rtl/>
        </w:rPr>
        <w:t>, בין בעצמי ו/או בין באמצעות סוכן /יועץ מטעמי</w:t>
      </w:r>
      <w:r w:rsidR="00A662DB" w:rsidRPr="009857B8">
        <w:rPr>
          <w:rFonts w:asciiTheme="minorBidi" w:hAnsiTheme="minorBidi" w:cstheme="minorBidi"/>
          <w:rtl/>
        </w:rPr>
        <w:t>,</w:t>
      </w:r>
      <w:r w:rsidR="00C02985" w:rsidRPr="009857B8">
        <w:rPr>
          <w:rFonts w:asciiTheme="minorBidi" w:hAnsiTheme="minorBidi" w:cstheme="minorBidi"/>
          <w:rtl/>
        </w:rPr>
        <w:t xml:space="preserve"> את יכולתי</w:t>
      </w:r>
      <w:r w:rsidRPr="009857B8">
        <w:rPr>
          <w:rFonts w:asciiTheme="minorBidi" w:hAnsiTheme="minorBidi" w:cstheme="minorBidi"/>
          <w:rtl/>
        </w:rPr>
        <w:t xml:space="preserve"> לעמוד בתנאי הביטוח כלשונן</w:t>
      </w:r>
      <w:bookmarkEnd w:id="785"/>
      <w:r w:rsidRPr="009857B8">
        <w:rPr>
          <w:rFonts w:asciiTheme="minorBidi" w:hAnsiTheme="minorBidi" w:cstheme="minorBidi"/>
          <w:rtl/>
        </w:rPr>
        <w:t>.</w:t>
      </w:r>
    </w:p>
    <w:p w14:paraId="5A315D87" w14:textId="12CF75DA" w:rsidR="00E6574F" w:rsidRPr="009857B8" w:rsidRDefault="00A662DB" w:rsidP="00B10A43">
      <w:pPr>
        <w:pStyle w:val="HNormal"/>
        <w:widowControl w:val="0"/>
        <w:numPr>
          <w:ilvl w:val="6"/>
          <w:numId w:val="30"/>
        </w:numPr>
        <w:spacing w:after="0"/>
        <w:ind w:left="423"/>
        <w:rPr>
          <w:rFonts w:asciiTheme="minorBidi" w:hAnsiTheme="minorBidi" w:cstheme="minorBidi"/>
          <w:bCs/>
          <w:rtl/>
        </w:rPr>
      </w:pPr>
      <w:r w:rsidRPr="009857B8">
        <w:rPr>
          <w:rFonts w:asciiTheme="minorBidi" w:hAnsiTheme="minorBidi" w:cstheme="minorBidi"/>
          <w:rtl/>
        </w:rPr>
        <w:t xml:space="preserve">ידוע לי כי אי הגשת אישור ביטוח התואם את הוראות רשות שוק ההון ביטוח וחיסכון בגין הביטוחים שנערכו לפי המכרז חתום על ידי חברת הביטוח באמצעות סוכן ביטוח ו/או יועץ ביטוח מטעמי לאחר הזכייה במכרז כנדרש </w:t>
      </w:r>
      <w:bookmarkEnd w:id="786"/>
      <w:r w:rsidRPr="009857B8">
        <w:rPr>
          <w:rFonts w:asciiTheme="minorBidi" w:hAnsiTheme="minorBidi" w:cstheme="minorBidi"/>
          <w:rtl/>
        </w:rPr>
        <w:t>תעכב את חתימת ההסכם, תחילת ההתקשרות והתשלום בהתאם, בהתאם</w:t>
      </w:r>
      <w:r w:rsidR="00C02985" w:rsidRPr="009857B8">
        <w:rPr>
          <w:rFonts w:asciiTheme="minorBidi" w:hAnsiTheme="minorBidi" w:cstheme="minorBidi"/>
          <w:rtl/>
        </w:rPr>
        <w:t xml:space="preserve"> למפורט בסעיף </w:t>
      </w:r>
      <w:r w:rsidR="00C02985" w:rsidRPr="009857B8">
        <w:rPr>
          <w:rFonts w:asciiTheme="minorBidi" w:hAnsiTheme="minorBidi" w:cstheme="minorBidi"/>
          <w:rtl/>
        </w:rPr>
        <w:fldChar w:fldCharType="begin"/>
      </w:r>
      <w:r w:rsidR="00C02985" w:rsidRPr="009857B8">
        <w:rPr>
          <w:rFonts w:asciiTheme="minorBidi" w:hAnsiTheme="minorBidi" w:cstheme="minorBidi"/>
          <w:rtl/>
        </w:rPr>
        <w:instrText xml:space="preserve"> </w:instrText>
      </w:r>
      <w:r w:rsidR="00C02985" w:rsidRPr="009857B8">
        <w:rPr>
          <w:rFonts w:asciiTheme="minorBidi" w:hAnsiTheme="minorBidi" w:cstheme="minorBidi"/>
        </w:rPr>
        <w:instrText>REF</w:instrText>
      </w:r>
      <w:r w:rsidR="00C02985" w:rsidRPr="009857B8">
        <w:rPr>
          <w:rFonts w:asciiTheme="minorBidi" w:hAnsiTheme="minorBidi" w:cstheme="minorBidi"/>
          <w:rtl/>
        </w:rPr>
        <w:instrText xml:space="preserve"> _</w:instrText>
      </w:r>
      <w:r w:rsidR="00C02985" w:rsidRPr="009857B8">
        <w:rPr>
          <w:rFonts w:asciiTheme="minorBidi" w:hAnsiTheme="minorBidi" w:cstheme="minorBidi"/>
        </w:rPr>
        <w:instrText>Ref445030458 \r \h</w:instrText>
      </w:r>
      <w:r w:rsidR="00C02985" w:rsidRPr="009857B8">
        <w:rPr>
          <w:rFonts w:asciiTheme="minorBidi" w:hAnsiTheme="minorBidi" w:cstheme="minorBidi"/>
          <w:rtl/>
        </w:rPr>
        <w:instrText xml:space="preserve">  \* </w:instrText>
      </w:r>
      <w:r w:rsidR="00C02985" w:rsidRPr="009857B8">
        <w:rPr>
          <w:rFonts w:asciiTheme="minorBidi" w:hAnsiTheme="minorBidi" w:cstheme="minorBidi"/>
        </w:rPr>
        <w:instrText>MERGEFORMAT</w:instrText>
      </w:r>
      <w:r w:rsidR="00C02985" w:rsidRPr="009857B8">
        <w:rPr>
          <w:rFonts w:asciiTheme="minorBidi" w:hAnsiTheme="minorBidi" w:cstheme="minorBidi"/>
          <w:rtl/>
        </w:rPr>
        <w:instrText xml:space="preserve"> </w:instrText>
      </w:r>
      <w:r w:rsidR="00C02985" w:rsidRPr="009857B8">
        <w:rPr>
          <w:rFonts w:asciiTheme="minorBidi" w:hAnsiTheme="minorBidi" w:cstheme="minorBidi"/>
          <w:rtl/>
        </w:rPr>
      </w:r>
      <w:r w:rsidR="00C02985"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5.7</w:t>
      </w:r>
      <w:r w:rsidR="00C02985" w:rsidRPr="009857B8">
        <w:rPr>
          <w:rFonts w:asciiTheme="minorBidi" w:hAnsiTheme="minorBidi" w:cstheme="minorBidi"/>
          <w:rtl/>
        </w:rPr>
        <w:fldChar w:fldCharType="end"/>
      </w:r>
      <w:r w:rsidR="00C02985" w:rsidRPr="009857B8">
        <w:rPr>
          <w:rFonts w:asciiTheme="minorBidi" w:hAnsiTheme="minorBidi" w:cstheme="minorBidi"/>
          <w:rtl/>
        </w:rPr>
        <w:t xml:space="preserve"> למכרז. </w:t>
      </w:r>
    </w:p>
    <w:p w14:paraId="32DDDD6F" w14:textId="77777777" w:rsidR="00E6574F" w:rsidRPr="009857B8" w:rsidRDefault="00E6574F" w:rsidP="00F24278">
      <w:pPr>
        <w:widowControl w:val="0"/>
        <w:spacing w:line="240" w:lineRule="auto"/>
        <w:ind w:right="567"/>
        <w:rPr>
          <w:rFonts w:asciiTheme="minorBidi" w:hAnsiTheme="minorBidi" w:cstheme="minorBidi"/>
          <w:bCs/>
          <w:rtl/>
        </w:rPr>
      </w:pPr>
    </w:p>
    <w:p w14:paraId="0484B98E" w14:textId="77777777" w:rsidR="00C02985" w:rsidRPr="009857B8" w:rsidRDefault="00C02985" w:rsidP="00F24278">
      <w:pPr>
        <w:widowControl w:val="0"/>
        <w:spacing w:line="240" w:lineRule="auto"/>
        <w:ind w:right="567"/>
        <w:jc w:val="center"/>
        <w:rPr>
          <w:rFonts w:asciiTheme="minorBidi" w:hAnsiTheme="minorBidi" w:cstheme="minorBidi"/>
          <w:bCs/>
          <w:rtl/>
        </w:rPr>
      </w:pPr>
      <w:r w:rsidRPr="009857B8">
        <w:rPr>
          <w:rFonts w:asciiTheme="minorBidi" w:hAnsiTheme="minorBidi" w:cstheme="minorBidi"/>
          <w:bCs/>
          <w:rtl/>
        </w:rPr>
        <w:t>חתימת המציע:</w:t>
      </w:r>
    </w:p>
    <w:p w14:paraId="0F573FCD" w14:textId="77777777" w:rsidR="00C02985" w:rsidRPr="009857B8" w:rsidRDefault="00C02985" w:rsidP="00F24278">
      <w:pPr>
        <w:pStyle w:val="affff0"/>
        <w:widowControl w:val="0"/>
        <w:jc w:val="center"/>
        <w:rPr>
          <w:rFonts w:asciiTheme="minorBidi" w:hAnsiTheme="minorBidi" w:cstheme="minorBidi"/>
          <w:sz w:val="24"/>
          <w:rtl/>
        </w:rPr>
      </w:pPr>
    </w:p>
    <w:p w14:paraId="21375625" w14:textId="77777777" w:rsidR="00C02985" w:rsidRPr="009857B8" w:rsidRDefault="00C02985" w:rsidP="00F24278">
      <w:pPr>
        <w:pStyle w:val="affff0"/>
        <w:widowControl w:val="0"/>
        <w:jc w:val="center"/>
        <w:rPr>
          <w:rFonts w:asciiTheme="minorBidi" w:hAnsiTheme="minorBidi" w:cstheme="minorBidi"/>
          <w:sz w:val="24"/>
          <w:rtl/>
        </w:rPr>
      </w:pPr>
      <w:r w:rsidRPr="009857B8">
        <w:rPr>
          <w:rFonts w:asciiTheme="minorBidi" w:hAnsiTheme="minorBidi" w:cstheme="minorBidi"/>
          <w:sz w:val="24"/>
          <w:rtl/>
        </w:rPr>
        <w:t>זהו שמי, להלן חתימתי, ותוכן תצהירי דלעיל אמת</w:t>
      </w:r>
      <w:r w:rsidRPr="009857B8">
        <w:rPr>
          <w:rFonts w:asciiTheme="minorBidi" w:hAnsiTheme="minorBidi" w:cstheme="minorBidi"/>
          <w:sz w:val="24"/>
        </w:rPr>
        <w:t>.</w:t>
      </w:r>
    </w:p>
    <w:p w14:paraId="62F08588" w14:textId="77777777" w:rsidR="00C02985" w:rsidRPr="009857B8" w:rsidRDefault="00C02985" w:rsidP="00F24278">
      <w:pPr>
        <w:pStyle w:val="affff0"/>
        <w:widowControl w:val="0"/>
        <w:jc w:val="center"/>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02985" w:rsidRPr="009857B8" w14:paraId="3E0D96FD" w14:textId="77777777" w:rsidTr="00C951B7">
        <w:trPr>
          <w:tblHeader/>
          <w:jc w:val="center"/>
        </w:trPr>
        <w:tc>
          <w:tcPr>
            <w:tcW w:w="2693" w:type="dxa"/>
          </w:tcPr>
          <w:p w14:paraId="403FA62C" w14:textId="77777777" w:rsidR="00C02985" w:rsidRPr="009857B8" w:rsidRDefault="00C02985"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תאריך</w:t>
            </w:r>
          </w:p>
        </w:tc>
        <w:tc>
          <w:tcPr>
            <w:tcW w:w="2693" w:type="dxa"/>
          </w:tcPr>
          <w:p w14:paraId="64D6B1CF" w14:textId="77777777" w:rsidR="00C02985" w:rsidRPr="009857B8" w:rsidRDefault="00C02985"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שם החותם</w:t>
            </w:r>
          </w:p>
        </w:tc>
        <w:tc>
          <w:tcPr>
            <w:tcW w:w="2694" w:type="dxa"/>
          </w:tcPr>
          <w:p w14:paraId="1B704B83" w14:textId="77777777" w:rsidR="00C02985" w:rsidRPr="009857B8" w:rsidRDefault="00C02985"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חתימה וחותמת המציע</w:t>
            </w:r>
          </w:p>
        </w:tc>
      </w:tr>
      <w:tr w:rsidR="00C02985" w:rsidRPr="009857B8" w14:paraId="651DD6F7" w14:textId="77777777" w:rsidTr="00C951B7">
        <w:trPr>
          <w:trHeight w:val="328"/>
          <w:jc w:val="center"/>
        </w:trPr>
        <w:tc>
          <w:tcPr>
            <w:tcW w:w="2693" w:type="dxa"/>
          </w:tcPr>
          <w:p w14:paraId="2A663CCE" w14:textId="77777777" w:rsidR="00C02985" w:rsidRPr="009857B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ermStart w:id="1593472416" w:edGrp="everyone"/>
          </w:p>
        </w:tc>
        <w:tc>
          <w:tcPr>
            <w:tcW w:w="2693" w:type="dxa"/>
          </w:tcPr>
          <w:p w14:paraId="2F377CF5" w14:textId="77777777" w:rsidR="00C02985" w:rsidRPr="009857B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7EC19FD6" w14:textId="77777777" w:rsidR="00C02985" w:rsidRPr="009857B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44CCB63E" w14:textId="77777777" w:rsidR="00C02985" w:rsidRPr="009857B8" w:rsidRDefault="00C02985" w:rsidP="00F24278">
      <w:pPr>
        <w:widowControl w:val="0"/>
        <w:spacing w:line="240" w:lineRule="auto"/>
        <w:jc w:val="center"/>
        <w:rPr>
          <w:rFonts w:asciiTheme="minorBidi" w:hAnsiTheme="minorBidi" w:cstheme="minorBidi"/>
        </w:rPr>
      </w:pPr>
    </w:p>
    <w:permEnd w:id="1593472416"/>
    <w:p w14:paraId="7C7853AB" w14:textId="77777777" w:rsidR="00C02985" w:rsidRPr="009857B8" w:rsidRDefault="00C02985" w:rsidP="00F24278">
      <w:pPr>
        <w:widowControl w:val="0"/>
        <w:jc w:val="center"/>
        <w:rPr>
          <w:rFonts w:asciiTheme="minorBidi" w:hAnsiTheme="minorBidi" w:cstheme="minorBidi"/>
          <w:b/>
          <w:bCs/>
          <w:rtl/>
        </w:rPr>
      </w:pPr>
      <w:r w:rsidRPr="009857B8">
        <w:rPr>
          <w:rFonts w:asciiTheme="minorBidi" w:hAnsiTheme="minorBidi" w:cstheme="minorBidi"/>
          <w:b/>
          <w:bCs/>
          <w:rtl/>
        </w:rPr>
        <w:t>אישור עורך דין</w:t>
      </w:r>
    </w:p>
    <w:p w14:paraId="2F2EBD96" w14:textId="77777777" w:rsidR="00C02985" w:rsidRPr="009857B8" w:rsidRDefault="00C02985" w:rsidP="00F24278">
      <w:pPr>
        <w:widowControl w:val="0"/>
        <w:jc w:val="center"/>
        <w:rPr>
          <w:rFonts w:asciiTheme="minorBidi" w:hAnsiTheme="minorBidi" w:cstheme="minorBidi"/>
        </w:rPr>
      </w:pPr>
    </w:p>
    <w:p w14:paraId="2F2BDDB6" w14:textId="77777777" w:rsidR="00C02985" w:rsidRPr="009857B8" w:rsidRDefault="00C02985" w:rsidP="00F24278">
      <w:pPr>
        <w:pStyle w:val="affff0"/>
        <w:widowControl w:val="0"/>
        <w:jc w:val="center"/>
        <w:rPr>
          <w:rFonts w:asciiTheme="minorBidi" w:hAnsiTheme="minorBidi" w:cstheme="minorBidi"/>
          <w:rtl/>
        </w:rPr>
      </w:pPr>
      <w:r w:rsidRPr="009857B8">
        <w:rPr>
          <w:rFonts w:asciiTheme="minorBidi" w:hAnsiTheme="minorBidi" w:cstheme="minorBidi"/>
          <w:rtl/>
        </w:rPr>
        <w:t xml:space="preserve">אני הח"מ </w:t>
      </w:r>
      <w:permStart w:id="1131045395" w:edGrp="everyone"/>
      <w:r w:rsidRPr="009857B8">
        <w:rPr>
          <w:rFonts w:asciiTheme="minorBidi" w:hAnsiTheme="minorBidi" w:cstheme="minorBidi"/>
          <w:rtl/>
        </w:rPr>
        <w:t>________________________</w:t>
      </w:r>
      <w:permEnd w:id="1131045395"/>
      <w:r w:rsidRPr="009857B8">
        <w:rPr>
          <w:rFonts w:asciiTheme="minorBidi" w:hAnsiTheme="minorBidi" w:cstheme="minorBidi"/>
          <w:rtl/>
        </w:rPr>
        <w:t xml:space="preserve">, עו"ד מאשר/ת כי ביום </w:t>
      </w:r>
      <w:permStart w:id="650145660" w:edGrp="everyone"/>
      <w:r w:rsidRPr="009857B8">
        <w:rPr>
          <w:rFonts w:asciiTheme="minorBidi" w:hAnsiTheme="minorBidi" w:cstheme="minorBidi"/>
          <w:rtl/>
        </w:rPr>
        <w:t xml:space="preserve">_____________ </w:t>
      </w:r>
      <w:permEnd w:id="650145660"/>
      <w:r w:rsidRPr="009857B8">
        <w:rPr>
          <w:rFonts w:asciiTheme="minorBidi" w:hAnsiTheme="minorBidi" w:cstheme="minorBidi"/>
          <w:rtl/>
        </w:rPr>
        <w:t xml:space="preserve">הופיע/ה בפני במשרדי אשר ברח' </w:t>
      </w:r>
      <w:permStart w:id="337989460" w:edGrp="everyone"/>
      <w:r w:rsidRPr="009857B8">
        <w:rPr>
          <w:rFonts w:asciiTheme="minorBidi" w:hAnsiTheme="minorBidi" w:cstheme="minorBidi"/>
          <w:rtl/>
        </w:rPr>
        <w:t xml:space="preserve">_________________ </w:t>
      </w:r>
      <w:permEnd w:id="337989460"/>
      <w:r w:rsidRPr="009857B8">
        <w:rPr>
          <w:rFonts w:asciiTheme="minorBidi" w:hAnsiTheme="minorBidi" w:cstheme="minorBidi"/>
          <w:rtl/>
        </w:rPr>
        <w:t>בישוב /בעיר</w:t>
      </w:r>
      <w:permStart w:id="2007567219" w:edGrp="everyone"/>
      <w:r w:rsidRPr="009857B8">
        <w:rPr>
          <w:rFonts w:asciiTheme="minorBidi" w:hAnsiTheme="minorBidi" w:cstheme="minorBidi"/>
          <w:rtl/>
        </w:rPr>
        <w:t>_________________</w:t>
      </w:r>
      <w:permEnd w:id="2007567219"/>
      <w:r w:rsidRPr="009857B8">
        <w:rPr>
          <w:rFonts w:asciiTheme="minorBidi" w:hAnsiTheme="minorBidi" w:cstheme="minorBidi"/>
          <w:rtl/>
        </w:rPr>
        <w:t xml:space="preserve"> מר / גב' </w:t>
      </w:r>
      <w:permStart w:id="2089180652" w:edGrp="everyone"/>
      <w:r w:rsidRPr="009857B8">
        <w:rPr>
          <w:rFonts w:asciiTheme="minorBidi" w:hAnsiTheme="minorBidi" w:cstheme="minorBidi"/>
          <w:rtl/>
        </w:rPr>
        <w:t>_________________</w:t>
      </w:r>
      <w:permEnd w:id="2089180652"/>
      <w:r w:rsidRPr="009857B8">
        <w:rPr>
          <w:rFonts w:asciiTheme="minorBidi" w:hAnsiTheme="minorBidi" w:cstheme="minorBidi"/>
          <w:rtl/>
        </w:rPr>
        <w:t xml:space="preserve"> שזיהה /תה עצמו/ה על ידי ת.ז.</w:t>
      </w:r>
      <w:permStart w:id="2140498363" w:edGrp="everyone"/>
      <w:r w:rsidRPr="009857B8">
        <w:rPr>
          <w:rFonts w:asciiTheme="minorBidi" w:hAnsiTheme="minorBidi" w:cstheme="minorBidi"/>
          <w:rtl/>
        </w:rPr>
        <w:t xml:space="preserve"> _______________ </w:t>
      </w:r>
      <w:permEnd w:id="2140498363"/>
      <w:r w:rsidRPr="009857B8">
        <w:rPr>
          <w:rFonts w:asciiTheme="minorBidi" w:hAnsiTheme="minorBidi" w:cstheme="minorBidi"/>
          <w:rtl/>
        </w:rPr>
        <w:t>/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E56E20" w14:textId="77777777" w:rsidR="00C02985" w:rsidRPr="009857B8" w:rsidRDefault="00C02985" w:rsidP="00F24278">
      <w:pPr>
        <w:widowControl w:val="0"/>
        <w:spacing w:line="240" w:lineRule="auto"/>
        <w:jc w:val="center"/>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02985" w:rsidRPr="009857B8" w14:paraId="43539E41" w14:textId="77777777" w:rsidTr="00231D12">
        <w:trPr>
          <w:tblHeader/>
          <w:jc w:val="center"/>
        </w:trPr>
        <w:tc>
          <w:tcPr>
            <w:tcW w:w="2721" w:type="dxa"/>
            <w:tcBorders>
              <w:bottom w:val="nil"/>
            </w:tcBorders>
          </w:tcPr>
          <w:p w14:paraId="3CBEA7C1" w14:textId="77777777" w:rsidR="00C02985" w:rsidRPr="009857B8" w:rsidRDefault="00C02985"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793660B1" w14:textId="77777777" w:rsidR="00C02985" w:rsidRPr="009857B8" w:rsidRDefault="00C02985"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3361" w:type="dxa"/>
            <w:tcBorders>
              <w:bottom w:val="nil"/>
            </w:tcBorders>
          </w:tcPr>
          <w:p w14:paraId="36284E61" w14:textId="77777777" w:rsidR="00C02985" w:rsidRPr="009857B8" w:rsidRDefault="00C02985"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C02985" w:rsidRPr="009857B8" w14:paraId="0EBB25CD" w14:textId="77777777" w:rsidTr="00231D12">
        <w:trPr>
          <w:jc w:val="center"/>
        </w:trPr>
        <w:tc>
          <w:tcPr>
            <w:tcW w:w="2721" w:type="dxa"/>
            <w:tcBorders>
              <w:bottom w:val="nil"/>
            </w:tcBorders>
          </w:tcPr>
          <w:p w14:paraId="79EAF43C" w14:textId="77777777" w:rsidR="00C02985" w:rsidRPr="009857B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permStart w:id="1681341295" w:edGrp="everyone" w:colFirst="0" w:colLast="0"/>
            <w:permStart w:id="1840861949" w:edGrp="everyone" w:colFirst="1" w:colLast="1"/>
            <w:permStart w:id="13574482" w:edGrp="everyone" w:colFirst="2" w:colLast="2"/>
            <w:r w:rsidRPr="009857B8">
              <w:rPr>
                <w:rFonts w:asciiTheme="minorBidi" w:hAnsiTheme="minorBidi" w:cstheme="minorBidi"/>
                <w:color w:val="FFFFFF" w:themeColor="background1"/>
                <w:rtl/>
                <w:lang w:eastAsia="en-US"/>
              </w:rPr>
              <w:t>ריק</w:t>
            </w:r>
          </w:p>
        </w:tc>
        <w:tc>
          <w:tcPr>
            <w:tcW w:w="3345" w:type="dxa"/>
            <w:tcBorders>
              <w:bottom w:val="nil"/>
            </w:tcBorders>
          </w:tcPr>
          <w:p w14:paraId="45A88CB8" w14:textId="77777777" w:rsidR="00C02985" w:rsidRPr="009857B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6E2B5079" w14:textId="77777777" w:rsidR="00C02985" w:rsidRPr="009857B8" w:rsidRDefault="00C0298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068796F5" w14:textId="77777777" w:rsidR="00E00FF3" w:rsidRPr="009857B8" w:rsidRDefault="00E00FF3" w:rsidP="002208D6">
      <w:pPr>
        <w:pStyle w:val="32"/>
        <w:pageBreakBefore/>
        <w:widowControl w:val="0"/>
        <w:spacing w:before="0" w:after="240" w:line="240" w:lineRule="auto"/>
        <w:rPr>
          <w:rFonts w:asciiTheme="minorBidi" w:hAnsiTheme="minorBidi" w:cstheme="minorBidi"/>
          <w:rtl/>
        </w:rPr>
      </w:pPr>
      <w:bookmarkStart w:id="787" w:name="נספח_נוהל_הגרלה"/>
      <w:bookmarkStart w:id="788" w:name="_Toc378247297"/>
      <w:bookmarkStart w:id="789" w:name="_Toc378751286"/>
      <w:bookmarkStart w:id="790" w:name="_Toc365486699"/>
      <w:bookmarkStart w:id="791" w:name="_Toc31632424"/>
      <w:bookmarkStart w:id="792" w:name="_Toc182814049"/>
      <w:bookmarkStart w:id="793" w:name="_Toc378247293"/>
      <w:bookmarkStart w:id="794" w:name="_Toc378751282"/>
      <w:bookmarkStart w:id="795" w:name="_Toc365486695"/>
      <w:bookmarkStart w:id="796" w:name="_Ref382512573"/>
      <w:bookmarkStart w:id="797" w:name="_Toc31632430"/>
      <w:permEnd w:id="1681341295"/>
      <w:permEnd w:id="1840861949"/>
      <w:permEnd w:id="13574482"/>
      <w:r w:rsidRPr="009857B8">
        <w:rPr>
          <w:rFonts w:asciiTheme="minorBidi" w:hAnsiTheme="minorBidi" w:cstheme="minorBidi"/>
          <w:rtl/>
        </w:rPr>
        <w:t xml:space="preserve">נספח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AUTONUM  \* hebrew1 \s</w:instrText>
      </w:r>
      <w:r w:rsidRPr="009857B8">
        <w:rPr>
          <w:rFonts w:asciiTheme="minorBidi" w:hAnsiTheme="minorBidi" w:cstheme="minorBidi"/>
          <w:rtl/>
        </w:rPr>
        <w:instrText xml:space="preserve"> ' </w:instrText>
      </w:r>
      <w:r w:rsidRPr="009857B8">
        <w:rPr>
          <w:rFonts w:asciiTheme="minorBidi" w:hAnsiTheme="minorBidi" w:cstheme="minorBidi"/>
          <w:rtl/>
        </w:rPr>
        <w:fldChar w:fldCharType="end"/>
      </w:r>
      <w:bookmarkEnd w:id="787"/>
      <w:r w:rsidRPr="009857B8">
        <w:rPr>
          <w:rFonts w:asciiTheme="minorBidi" w:hAnsiTheme="minorBidi" w:cstheme="minorBidi"/>
          <w:rtl/>
        </w:rPr>
        <w:tab/>
      </w:r>
      <w:bookmarkStart w:id="798" w:name="נספח_נוהל_הגרלה_כותרת"/>
      <w:r w:rsidRPr="009857B8">
        <w:rPr>
          <w:rFonts w:asciiTheme="minorBidi" w:hAnsiTheme="minorBidi" w:cstheme="minorBidi"/>
          <w:rtl/>
        </w:rPr>
        <w:t>נוהל הגרלה לבחירת הזוכה במכרז</w:t>
      </w:r>
      <w:bookmarkEnd w:id="788"/>
      <w:bookmarkEnd w:id="789"/>
      <w:bookmarkEnd w:id="790"/>
      <w:bookmarkEnd w:id="791"/>
      <w:bookmarkEnd w:id="792"/>
      <w:bookmarkEnd w:id="798"/>
    </w:p>
    <w:p w14:paraId="1AB6F2D3" w14:textId="70581577" w:rsidR="00E00FF3" w:rsidRPr="009857B8" w:rsidRDefault="00E00FF3" w:rsidP="00F24278">
      <w:pPr>
        <w:widowControl w:val="0"/>
        <w:rPr>
          <w:rFonts w:asciiTheme="minorBidi" w:hAnsiTheme="minorBidi" w:cstheme="minorBidi"/>
          <w:rtl/>
        </w:rPr>
      </w:pPr>
      <w:r w:rsidRPr="009857B8">
        <w:rPr>
          <w:rFonts w:asciiTheme="minorBidi" w:hAnsiTheme="minorBidi" w:cstheme="minorBidi"/>
          <w:rtl/>
        </w:rPr>
        <w:t xml:space="preserve">(סעיף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Ref445030411 \n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5.10.4</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25CDF95D" w14:textId="77777777" w:rsidR="00E00FF3" w:rsidRPr="009857B8" w:rsidRDefault="00E00FF3" w:rsidP="00B95C95">
      <w:pPr>
        <w:widowControl w:val="0"/>
        <w:numPr>
          <w:ilvl w:val="0"/>
          <w:numId w:val="8"/>
        </w:numPr>
        <w:tabs>
          <w:tab w:val="clear" w:pos="720"/>
          <w:tab w:val="num" w:pos="360"/>
        </w:tabs>
        <w:spacing w:line="240" w:lineRule="auto"/>
        <w:ind w:left="360"/>
        <w:rPr>
          <w:rFonts w:asciiTheme="minorBidi" w:hAnsiTheme="minorBidi" w:cstheme="minorBidi"/>
          <w:b/>
          <w:bCs/>
        </w:rPr>
      </w:pPr>
      <w:r w:rsidRPr="009857B8">
        <w:rPr>
          <w:rFonts w:asciiTheme="minorBidi" w:hAnsiTheme="minorBidi" w:cstheme="minorBidi"/>
          <w:b/>
          <w:bCs/>
          <w:rtl/>
        </w:rPr>
        <w:t>ועדת הגרלה</w:t>
      </w:r>
    </w:p>
    <w:p w14:paraId="69E41A0F" w14:textId="77777777" w:rsidR="00E00FF3" w:rsidRPr="009857B8" w:rsidRDefault="00E00FF3" w:rsidP="00F24278">
      <w:pPr>
        <w:widowControl w:val="0"/>
        <w:spacing w:after="240" w:line="240" w:lineRule="auto"/>
        <w:ind w:left="360"/>
        <w:rPr>
          <w:rFonts w:asciiTheme="minorBidi" w:hAnsiTheme="minorBidi" w:cstheme="minorBidi"/>
        </w:rPr>
      </w:pPr>
      <w:r w:rsidRPr="009857B8">
        <w:rPr>
          <w:rFonts w:asciiTheme="minorBidi" w:hAnsiTheme="minorBidi" w:cstheme="minorBidi"/>
          <w:rtl/>
        </w:rPr>
        <w:t>חברי ועדת המכרזים המשרדית (יו"ר הוועדה, נציג חשבות ונציג לשכה משפטית) יהיו חברי ועדת ההגרלה ויו"ר הוועדה יהיה נציג נוסף של הלשכה המשפטית.</w:t>
      </w:r>
    </w:p>
    <w:p w14:paraId="6EC890E8" w14:textId="77777777" w:rsidR="00E00FF3" w:rsidRPr="009857B8" w:rsidRDefault="00E00FF3" w:rsidP="00B95C95">
      <w:pPr>
        <w:widowControl w:val="0"/>
        <w:numPr>
          <w:ilvl w:val="0"/>
          <w:numId w:val="8"/>
        </w:numPr>
        <w:tabs>
          <w:tab w:val="clear" w:pos="720"/>
          <w:tab w:val="num" w:pos="360"/>
        </w:tabs>
        <w:spacing w:line="240" w:lineRule="auto"/>
        <w:ind w:left="360"/>
        <w:rPr>
          <w:rFonts w:asciiTheme="minorBidi" w:hAnsiTheme="minorBidi" w:cstheme="minorBidi"/>
          <w:b/>
          <w:bCs/>
        </w:rPr>
      </w:pPr>
      <w:r w:rsidRPr="009857B8">
        <w:rPr>
          <w:rFonts w:asciiTheme="minorBidi" w:hAnsiTheme="minorBidi" w:cstheme="minorBidi"/>
          <w:b/>
          <w:bCs/>
          <w:rtl/>
        </w:rPr>
        <w:t>נוהל עבודה</w:t>
      </w:r>
    </w:p>
    <w:p w14:paraId="1F6BFDDC" w14:textId="77777777" w:rsidR="00E00FF3" w:rsidRPr="009857B8" w:rsidRDefault="00E00FF3" w:rsidP="00B95C95">
      <w:pPr>
        <w:widowControl w:val="0"/>
        <w:numPr>
          <w:ilvl w:val="0"/>
          <w:numId w:val="11"/>
        </w:numPr>
        <w:spacing w:line="240" w:lineRule="auto"/>
        <w:rPr>
          <w:rFonts w:asciiTheme="minorBidi" w:hAnsiTheme="minorBidi" w:cstheme="minorBidi"/>
        </w:rPr>
      </w:pPr>
      <w:r w:rsidRPr="009857B8">
        <w:rPr>
          <w:rFonts w:asciiTheme="minorBidi" w:hAnsiTheme="minorBidi" w:cstheme="minorBidi"/>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CF691DA" w14:textId="77777777" w:rsidR="00E00FF3" w:rsidRPr="009857B8" w:rsidRDefault="00E00FF3" w:rsidP="00B95C95">
      <w:pPr>
        <w:widowControl w:val="0"/>
        <w:numPr>
          <w:ilvl w:val="0"/>
          <w:numId w:val="11"/>
        </w:numPr>
        <w:spacing w:line="240" w:lineRule="auto"/>
        <w:rPr>
          <w:rFonts w:asciiTheme="minorBidi" w:hAnsiTheme="minorBidi" w:cstheme="minorBidi"/>
        </w:rPr>
      </w:pPr>
      <w:r w:rsidRPr="009857B8">
        <w:rPr>
          <w:rFonts w:asciiTheme="minorBidi" w:hAnsiTheme="minorBidi" w:cstheme="minorBidi"/>
          <w:rtl/>
        </w:rPr>
        <w:t>ועדת ההגרלה תרשום פרוטוקול אשר יתעד את מהלך ההגרלה ותוצאותיה. הפרוטוקול ייחתם על ידי כל חברי הוועדה.</w:t>
      </w:r>
    </w:p>
    <w:p w14:paraId="6A46231F" w14:textId="77777777" w:rsidR="00E00FF3" w:rsidRPr="009857B8" w:rsidRDefault="00E00FF3" w:rsidP="00B95C95">
      <w:pPr>
        <w:widowControl w:val="0"/>
        <w:numPr>
          <w:ilvl w:val="0"/>
          <w:numId w:val="11"/>
        </w:numPr>
        <w:spacing w:line="240" w:lineRule="auto"/>
        <w:rPr>
          <w:rFonts w:asciiTheme="minorBidi" w:hAnsiTheme="minorBidi" w:cstheme="minorBidi"/>
        </w:rPr>
      </w:pPr>
      <w:r w:rsidRPr="009857B8">
        <w:rPr>
          <w:rFonts w:asciiTheme="minorBidi" w:hAnsiTheme="minorBidi" w:cstheme="minorBidi"/>
          <w:rtl/>
        </w:rPr>
        <w:t xml:space="preserve">ועדת ההגרלה תיידע את המציעים בדבר תוצאות ההגרלה. </w:t>
      </w:r>
    </w:p>
    <w:p w14:paraId="1FBE4EAE" w14:textId="77777777" w:rsidR="00E00FF3" w:rsidRPr="009857B8" w:rsidRDefault="00E00FF3" w:rsidP="00B95C95">
      <w:pPr>
        <w:widowControl w:val="0"/>
        <w:numPr>
          <w:ilvl w:val="0"/>
          <w:numId w:val="11"/>
        </w:numPr>
        <w:spacing w:after="240" w:line="240" w:lineRule="auto"/>
        <w:rPr>
          <w:rFonts w:asciiTheme="minorBidi" w:hAnsiTheme="minorBidi" w:cstheme="minorBidi"/>
        </w:rPr>
      </w:pPr>
      <w:r w:rsidRPr="009857B8">
        <w:rPr>
          <w:rFonts w:asciiTheme="minorBidi" w:hAnsiTheme="minorBidi" w:cstheme="minorBidi"/>
          <w:rtl/>
        </w:rPr>
        <w:t xml:space="preserve">שמות המציעים אשר השתתפו בהגרלה יהיו פתוחים לעיון. </w:t>
      </w:r>
    </w:p>
    <w:p w14:paraId="62DD2AB2" w14:textId="77777777" w:rsidR="00E00FF3" w:rsidRPr="009857B8" w:rsidRDefault="00E00FF3" w:rsidP="00B95C95">
      <w:pPr>
        <w:widowControl w:val="0"/>
        <w:numPr>
          <w:ilvl w:val="0"/>
          <w:numId w:val="8"/>
        </w:numPr>
        <w:tabs>
          <w:tab w:val="clear" w:pos="720"/>
          <w:tab w:val="num" w:pos="360"/>
        </w:tabs>
        <w:spacing w:line="240" w:lineRule="auto"/>
        <w:ind w:left="360"/>
        <w:rPr>
          <w:rFonts w:asciiTheme="minorBidi" w:hAnsiTheme="minorBidi" w:cstheme="minorBidi"/>
          <w:b/>
          <w:bCs/>
        </w:rPr>
      </w:pPr>
      <w:r w:rsidRPr="009857B8">
        <w:rPr>
          <w:rFonts w:asciiTheme="minorBidi" w:hAnsiTheme="minorBidi" w:cstheme="minorBidi"/>
          <w:b/>
          <w:bCs/>
          <w:rtl/>
        </w:rPr>
        <w:t>שיטת ההגרלה</w:t>
      </w:r>
    </w:p>
    <w:p w14:paraId="59BBE56D" w14:textId="77777777" w:rsidR="00E00FF3" w:rsidRPr="009857B8" w:rsidRDefault="00E00FF3" w:rsidP="00B95C95">
      <w:pPr>
        <w:widowControl w:val="0"/>
        <w:numPr>
          <w:ilvl w:val="0"/>
          <w:numId w:val="12"/>
        </w:numPr>
        <w:spacing w:line="240" w:lineRule="auto"/>
        <w:rPr>
          <w:rFonts w:asciiTheme="minorBidi" w:hAnsiTheme="minorBidi" w:cstheme="minorBidi"/>
        </w:rPr>
      </w:pPr>
      <w:r w:rsidRPr="009857B8">
        <w:rPr>
          <w:rFonts w:asciiTheme="minorBidi" w:hAnsiTheme="minorBidi" w:cstheme="minorBidi"/>
          <w:rtl/>
        </w:rPr>
        <w:t>הוועדה תכין רשימה של המציעים המשתתפים בהגרלה ופתק השתתפות זהה לכל מציע עליו יירשם שמו ומספרו הסידורי.</w:t>
      </w:r>
    </w:p>
    <w:p w14:paraId="185D5C9E" w14:textId="77777777" w:rsidR="00E00FF3" w:rsidRPr="009857B8" w:rsidRDefault="00E00FF3" w:rsidP="00B95C95">
      <w:pPr>
        <w:widowControl w:val="0"/>
        <w:numPr>
          <w:ilvl w:val="0"/>
          <w:numId w:val="12"/>
        </w:numPr>
        <w:spacing w:line="240" w:lineRule="auto"/>
        <w:rPr>
          <w:rFonts w:asciiTheme="minorBidi" w:hAnsiTheme="minorBidi" w:cstheme="minorBidi"/>
        </w:rPr>
      </w:pPr>
      <w:r w:rsidRPr="009857B8">
        <w:rPr>
          <w:rFonts w:asciiTheme="minorBidi" w:hAnsiTheme="minorBidi" w:cstheme="minorBidi"/>
          <w:rtl/>
        </w:rPr>
        <w:t>כל פתק השתתפות ייחתם בידי חברי הוועדה.</w:t>
      </w:r>
    </w:p>
    <w:p w14:paraId="50B6E0F4" w14:textId="77777777" w:rsidR="00E00FF3" w:rsidRPr="009857B8" w:rsidRDefault="00E00FF3" w:rsidP="00B95C95">
      <w:pPr>
        <w:widowControl w:val="0"/>
        <w:numPr>
          <w:ilvl w:val="0"/>
          <w:numId w:val="12"/>
        </w:numPr>
        <w:spacing w:line="240" w:lineRule="auto"/>
        <w:rPr>
          <w:rFonts w:asciiTheme="minorBidi" w:hAnsiTheme="minorBidi" w:cstheme="minorBidi"/>
        </w:rPr>
      </w:pPr>
      <w:r w:rsidRPr="009857B8">
        <w:rPr>
          <w:rFonts w:asciiTheme="minorBidi" w:hAnsiTheme="minorBidi" w:cstheme="minorBidi"/>
          <w:rtl/>
        </w:rPr>
        <w:t xml:space="preserve">פתקי ההשתתפות יקופלו ויוכנסו לתוך קופסה. </w:t>
      </w:r>
    </w:p>
    <w:p w14:paraId="12E0DC64" w14:textId="77777777" w:rsidR="00E00FF3" w:rsidRPr="009857B8" w:rsidRDefault="00E00FF3" w:rsidP="00B95C95">
      <w:pPr>
        <w:widowControl w:val="0"/>
        <w:numPr>
          <w:ilvl w:val="0"/>
          <w:numId w:val="12"/>
        </w:numPr>
        <w:spacing w:line="240" w:lineRule="auto"/>
        <w:rPr>
          <w:rFonts w:asciiTheme="minorBidi" w:hAnsiTheme="minorBidi" w:cstheme="minorBidi"/>
        </w:rPr>
      </w:pPr>
      <w:r w:rsidRPr="009857B8">
        <w:rPr>
          <w:rFonts w:asciiTheme="minorBidi" w:hAnsiTheme="minorBidi" w:cstheme="minorBidi"/>
          <w:rtl/>
        </w:rPr>
        <w:t>יו"ר הוועדה ישלוף פתק השתתפות אחד מן הקופסה.</w:t>
      </w:r>
    </w:p>
    <w:p w14:paraId="5773A372" w14:textId="0E820C2B" w:rsidR="00013702" w:rsidRPr="009857B8" w:rsidRDefault="00E00FF3" w:rsidP="00B95C95">
      <w:pPr>
        <w:widowControl w:val="0"/>
        <w:numPr>
          <w:ilvl w:val="0"/>
          <w:numId w:val="12"/>
        </w:numPr>
        <w:spacing w:line="240" w:lineRule="auto"/>
        <w:rPr>
          <w:rFonts w:asciiTheme="minorBidi" w:hAnsiTheme="minorBidi" w:cstheme="minorBidi"/>
        </w:rPr>
      </w:pPr>
      <w:r w:rsidRPr="009857B8">
        <w:rPr>
          <w:rFonts w:asciiTheme="minorBidi" w:hAnsiTheme="minorBidi" w:cstheme="minorBidi"/>
          <w:rtl/>
        </w:rPr>
        <w:t>המציע אשר שמו ומספרו יופיעו על הפתק שהוצא – יוכרז כזוכה בהגרלה לצורך מתן השירות, ולאף אחד מהמציעים האחרים לא תהיינה כל טענות או השגות על כך.</w:t>
      </w:r>
    </w:p>
    <w:p w14:paraId="5B9A60AA" w14:textId="1D3150EE" w:rsidR="00807C56" w:rsidRPr="009857B8" w:rsidRDefault="00807C56" w:rsidP="002208D6">
      <w:pPr>
        <w:pStyle w:val="32"/>
        <w:pageBreakBefore/>
        <w:widowControl w:val="0"/>
        <w:spacing w:before="0" w:after="240" w:line="240" w:lineRule="auto"/>
        <w:rPr>
          <w:rFonts w:asciiTheme="minorBidi" w:hAnsiTheme="minorBidi" w:cstheme="minorBidi"/>
          <w:rtl/>
        </w:rPr>
      </w:pPr>
      <w:bookmarkStart w:id="799" w:name="נספח_הסכם"/>
      <w:bookmarkStart w:id="800" w:name="_Toc182814050"/>
      <w:bookmarkStart w:id="801" w:name="_Hlk101188498"/>
      <w:r w:rsidRPr="009857B8">
        <w:rPr>
          <w:rFonts w:asciiTheme="minorBidi" w:hAnsiTheme="minorBidi" w:cstheme="minorBidi"/>
          <w:rtl/>
        </w:rPr>
        <w:t>נספח</w:t>
      </w:r>
      <w:r w:rsidR="00626DAB" w:rsidRPr="009857B8">
        <w:rPr>
          <w:rFonts w:asciiTheme="minorBidi" w:hAnsiTheme="minorBidi" w:cstheme="minorBidi"/>
          <w:rtl/>
        </w:rPr>
        <w:t xml:space="preserve"> </w:t>
      </w:r>
      <w:r w:rsidR="00947F77" w:rsidRPr="009857B8">
        <w:rPr>
          <w:rFonts w:asciiTheme="minorBidi" w:hAnsiTheme="minorBidi" w:cstheme="minorBidi"/>
          <w:rtl/>
        </w:rPr>
        <w:fldChar w:fldCharType="begin"/>
      </w:r>
      <w:r w:rsidR="00947F77" w:rsidRPr="009857B8">
        <w:rPr>
          <w:rFonts w:asciiTheme="minorBidi" w:hAnsiTheme="minorBidi" w:cstheme="minorBidi"/>
          <w:rtl/>
        </w:rPr>
        <w:instrText xml:space="preserve"> </w:instrText>
      </w:r>
      <w:r w:rsidR="00947F77" w:rsidRPr="009857B8">
        <w:rPr>
          <w:rFonts w:asciiTheme="minorBidi" w:hAnsiTheme="minorBidi" w:cstheme="minorBidi"/>
        </w:rPr>
        <w:instrText>AUTONUM  \* hebrew1 \s</w:instrText>
      </w:r>
      <w:r w:rsidR="00947F77" w:rsidRPr="009857B8">
        <w:rPr>
          <w:rFonts w:asciiTheme="minorBidi" w:hAnsiTheme="minorBidi" w:cstheme="minorBidi"/>
          <w:rtl/>
        </w:rPr>
        <w:instrText xml:space="preserve"> ' </w:instrText>
      </w:r>
      <w:r w:rsidR="00947F77" w:rsidRPr="009857B8">
        <w:rPr>
          <w:rFonts w:asciiTheme="minorBidi" w:hAnsiTheme="minorBidi" w:cstheme="minorBidi"/>
          <w:rtl/>
        </w:rPr>
        <w:fldChar w:fldCharType="end"/>
      </w:r>
      <w:bookmarkEnd w:id="799"/>
      <w:r w:rsidRPr="009857B8">
        <w:rPr>
          <w:rFonts w:asciiTheme="minorBidi" w:hAnsiTheme="minorBidi" w:cstheme="minorBidi"/>
          <w:rtl/>
        </w:rPr>
        <w:tab/>
      </w:r>
      <w:bookmarkStart w:id="802" w:name="נספח_הסכם_כותרת"/>
      <w:r w:rsidRPr="009857B8">
        <w:rPr>
          <w:rFonts w:asciiTheme="minorBidi" w:hAnsiTheme="minorBidi" w:cstheme="minorBidi"/>
          <w:rtl/>
        </w:rPr>
        <w:t>הסכ</w:t>
      </w:r>
      <w:r w:rsidR="007F14E6" w:rsidRPr="009857B8">
        <w:rPr>
          <w:rFonts w:asciiTheme="minorBidi" w:hAnsiTheme="minorBidi" w:cstheme="minorBidi"/>
          <w:rtl/>
        </w:rPr>
        <w:t>ם התקשרות</w:t>
      </w:r>
      <w:bookmarkEnd w:id="793"/>
      <w:bookmarkEnd w:id="794"/>
      <w:bookmarkEnd w:id="795"/>
      <w:bookmarkEnd w:id="796"/>
      <w:bookmarkEnd w:id="797"/>
      <w:bookmarkEnd w:id="800"/>
      <w:bookmarkEnd w:id="802"/>
    </w:p>
    <w:p w14:paraId="586AF753" w14:textId="6C59C2F4" w:rsidR="00BE4C2C" w:rsidRPr="009857B8" w:rsidRDefault="00BE4C2C" w:rsidP="00F24278">
      <w:pPr>
        <w:widowControl w:val="0"/>
        <w:rPr>
          <w:rFonts w:asciiTheme="minorBidi" w:hAnsiTheme="minorBidi" w:cstheme="minorBidi"/>
          <w:rtl/>
        </w:rPr>
      </w:pPr>
      <w:r w:rsidRPr="009857B8">
        <w:rPr>
          <w:rFonts w:asciiTheme="minorBidi" w:hAnsiTheme="minorBidi" w:cstheme="minorBidi"/>
          <w:color w:val="000000"/>
          <w:rtl/>
          <w:lang w:eastAsia="en-US"/>
        </w:rPr>
        <w:t xml:space="preserve">(סעיף </w:t>
      </w:r>
      <w:r w:rsidRPr="009857B8">
        <w:rPr>
          <w:rFonts w:asciiTheme="minorBidi" w:hAnsiTheme="minorBidi" w:cstheme="minorBidi"/>
          <w:color w:val="000000"/>
          <w:rtl/>
          <w:lang w:eastAsia="en-US"/>
        </w:rPr>
        <w:fldChar w:fldCharType="begin"/>
      </w:r>
      <w:r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lang w:eastAsia="en-US"/>
        </w:rPr>
        <w:instrText>REF</w:instrText>
      </w:r>
      <w:r w:rsidRPr="009857B8">
        <w:rPr>
          <w:rFonts w:asciiTheme="minorBidi" w:hAnsiTheme="minorBidi" w:cstheme="minorBidi"/>
          <w:color w:val="000000"/>
          <w:rtl/>
          <w:lang w:eastAsia="en-US"/>
        </w:rPr>
        <w:instrText xml:space="preserve"> _</w:instrText>
      </w:r>
      <w:r w:rsidRPr="009857B8">
        <w:rPr>
          <w:rFonts w:asciiTheme="minorBidi" w:hAnsiTheme="minorBidi" w:cstheme="minorBidi"/>
          <w:color w:val="000000"/>
          <w:lang w:eastAsia="en-US"/>
        </w:rPr>
        <w:instrText>Ref445030458 \n \h</w:instrText>
      </w:r>
      <w:r w:rsidRPr="009857B8">
        <w:rPr>
          <w:rFonts w:asciiTheme="minorBidi" w:hAnsiTheme="minorBidi" w:cstheme="minorBidi"/>
          <w:color w:val="000000"/>
          <w:rtl/>
          <w:lang w:eastAsia="en-US"/>
        </w:rPr>
        <w:instrText xml:space="preserve">  \* </w:instrText>
      </w:r>
      <w:r w:rsidRPr="009857B8">
        <w:rPr>
          <w:rFonts w:asciiTheme="minorBidi" w:hAnsiTheme="minorBidi" w:cstheme="minorBidi"/>
          <w:color w:val="000000"/>
          <w:lang w:eastAsia="en-US"/>
        </w:rPr>
        <w:instrText>MERGEFORMAT</w:instrText>
      </w:r>
      <w:r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rtl/>
          <w:lang w:eastAsia="en-US"/>
        </w:rPr>
      </w:r>
      <w:r w:rsidRPr="009857B8">
        <w:rPr>
          <w:rFonts w:asciiTheme="minorBidi" w:hAnsiTheme="minorBidi" w:cstheme="minorBidi"/>
          <w:color w:val="000000"/>
          <w:rtl/>
          <w:lang w:eastAsia="en-US"/>
        </w:rPr>
        <w:fldChar w:fldCharType="separate"/>
      </w:r>
      <w:r w:rsidR="00D44E58">
        <w:rPr>
          <w:rFonts w:asciiTheme="minorBidi" w:hAnsiTheme="minorBidi" w:cstheme="minorBidi"/>
          <w:color w:val="000000"/>
          <w:cs/>
          <w:lang w:eastAsia="en-US"/>
        </w:rPr>
        <w:t>‎</w:t>
      </w:r>
      <w:r w:rsidR="00D44E58">
        <w:rPr>
          <w:rFonts w:asciiTheme="minorBidi" w:hAnsiTheme="minorBidi" w:cstheme="minorBidi"/>
          <w:color w:val="000000"/>
          <w:lang w:eastAsia="en-US"/>
        </w:rPr>
        <w:t>5.7</w:t>
      </w:r>
      <w:r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 xml:space="preserve"> למכרז)</w:t>
      </w:r>
    </w:p>
    <w:tbl>
      <w:tblPr>
        <w:tblStyle w:val="aff2"/>
        <w:bidiVisual/>
        <w:tblW w:w="0" w:type="auto"/>
        <w:jc w:val="center"/>
        <w:shd w:val="clear" w:color="auto" w:fill="F2F2F2" w:themeFill="background1" w:themeFillShade="F2"/>
        <w:tblLook w:val="04A0" w:firstRow="1" w:lastRow="0" w:firstColumn="1" w:lastColumn="0" w:noHBand="0" w:noVBand="1"/>
        <w:tblCaption w:val="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
        <w:tblDescription w:val="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
      </w:tblPr>
      <w:tblGrid>
        <w:gridCol w:w="9260"/>
      </w:tblGrid>
      <w:tr w:rsidR="00BE4C2C" w:rsidRPr="009857B8" w14:paraId="430E4C42" w14:textId="77777777" w:rsidTr="00FE30C4">
        <w:trPr>
          <w:tblHeader/>
          <w:jc w:val="center"/>
        </w:trPr>
        <w:tc>
          <w:tcPr>
            <w:tcW w:w="9260" w:type="dxa"/>
            <w:shd w:val="clear" w:color="auto" w:fill="F2F2F2" w:themeFill="background1" w:themeFillShade="F2"/>
          </w:tcPr>
          <w:p w14:paraId="61F9B129" w14:textId="77777777" w:rsidR="00BE4C2C" w:rsidRPr="009857B8" w:rsidRDefault="00BE4C2C" w:rsidP="00F24278">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המציע אינו נדרש בשלב הגשת ההצעה לחתום על ההסכם.</w:t>
            </w:r>
          </w:p>
        </w:tc>
      </w:tr>
    </w:tbl>
    <w:p w14:paraId="3B28B4B8" w14:textId="77777777" w:rsidR="00BE4C2C" w:rsidRPr="009857B8" w:rsidRDefault="00BE4C2C" w:rsidP="00B26CF3">
      <w:pPr>
        <w:widowControl w:val="0"/>
        <w:spacing w:before="240"/>
        <w:jc w:val="center"/>
        <w:rPr>
          <w:rFonts w:asciiTheme="minorBidi" w:hAnsiTheme="minorBidi" w:cstheme="minorBidi"/>
          <w:rtl/>
        </w:rPr>
      </w:pPr>
      <w:r w:rsidRPr="009857B8">
        <w:rPr>
          <w:rFonts w:asciiTheme="minorBidi" w:hAnsiTheme="minorBidi" w:cstheme="minorBidi" w:hint="cs"/>
          <w:rtl/>
        </w:rPr>
        <w:t>הסכם התקשרות</w:t>
      </w:r>
    </w:p>
    <w:p w14:paraId="23A9C7B2" w14:textId="77777777" w:rsidR="00BE4C2C" w:rsidRPr="009857B8" w:rsidRDefault="00BE4C2C" w:rsidP="00F24278">
      <w:pPr>
        <w:widowControl w:val="0"/>
        <w:jc w:val="center"/>
        <w:rPr>
          <w:rFonts w:asciiTheme="minorBidi" w:hAnsiTheme="minorBidi" w:cstheme="minorBidi"/>
          <w:rtl/>
        </w:rPr>
      </w:pPr>
      <w:r w:rsidRPr="009857B8">
        <w:rPr>
          <w:rFonts w:asciiTheme="minorBidi" w:hAnsiTheme="minorBidi" w:cstheme="minorBidi" w:hint="cs"/>
          <w:rtl/>
        </w:rPr>
        <w:t>שנחתם בירושלים, ביום ________ בחודש ___________ בשנת __________</w:t>
      </w:r>
    </w:p>
    <w:p w14:paraId="435EAAC4" w14:textId="77777777" w:rsidR="00BE4C2C" w:rsidRPr="009857B8" w:rsidRDefault="00BE4C2C" w:rsidP="00F24278">
      <w:pPr>
        <w:pStyle w:val="affff0"/>
        <w:widowControl w:val="0"/>
        <w:rPr>
          <w:rFonts w:asciiTheme="minorBidi" w:hAnsiTheme="minorBidi" w:cstheme="minorBidi"/>
          <w:rtl/>
        </w:rPr>
      </w:pPr>
    </w:p>
    <w:p w14:paraId="21C9F666" w14:textId="61F5E498" w:rsidR="00BE4C2C" w:rsidRPr="009857B8" w:rsidRDefault="00BE4C2C" w:rsidP="00F24278">
      <w:pPr>
        <w:pStyle w:val="affff0"/>
        <w:widowControl w:val="0"/>
        <w:tabs>
          <w:tab w:val="left" w:pos="990"/>
        </w:tabs>
        <w:ind w:left="990" w:hanging="990"/>
        <w:rPr>
          <w:rFonts w:asciiTheme="minorBidi" w:hAnsiTheme="minorBidi" w:cstheme="minorBidi"/>
          <w:rtl/>
        </w:rPr>
      </w:pPr>
      <w:r w:rsidRPr="009857B8">
        <w:rPr>
          <w:rFonts w:asciiTheme="minorBidi" w:hAnsiTheme="minorBidi" w:cstheme="minorBidi" w:hint="cs"/>
          <w:b/>
          <w:bCs/>
          <w:rtl/>
        </w:rPr>
        <w:t>בין:</w:t>
      </w:r>
      <w:r w:rsidRPr="009857B8">
        <w:rPr>
          <w:rFonts w:asciiTheme="minorBidi" w:hAnsiTheme="minorBidi" w:cstheme="minorBidi" w:hint="cs"/>
          <w:rtl/>
        </w:rPr>
        <w:tab/>
        <w:t xml:space="preserve">ממשלת ישראל, בשם מדינת ישראל המיוצגת על-ידי </w:t>
      </w:r>
      <w:r w:rsidRPr="009857B8">
        <w:rPr>
          <w:rFonts w:asciiTheme="minorBidi" w:hAnsiTheme="minorBidi" w:cstheme="minorBidi" w:hint="cs"/>
          <w:b/>
          <w:bCs/>
          <w:sz w:val="40"/>
          <w:szCs w:val="40"/>
          <w:rtl/>
        </w:rPr>
        <w:fldChar w:fldCharType="begin"/>
      </w:r>
      <w:r w:rsidRPr="009857B8">
        <w:rPr>
          <w:rFonts w:asciiTheme="minorBidi" w:hAnsiTheme="minorBidi" w:cstheme="minorBidi" w:hint="cs"/>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hint="cs"/>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hint="cs"/>
          <w:b/>
          <w:bCs/>
          <w:sz w:val="40"/>
          <w:szCs w:val="40"/>
          <w:rtl/>
        </w:rPr>
        <w:instrText xml:space="preserve">  \* </w:instrText>
      </w:r>
      <w:r w:rsidRPr="009857B8">
        <w:rPr>
          <w:rFonts w:asciiTheme="minorBidi" w:hAnsiTheme="minorBidi" w:cstheme="minorBidi"/>
          <w:b/>
          <w:bCs/>
          <w:sz w:val="40"/>
          <w:szCs w:val="40"/>
        </w:rPr>
        <w:instrText>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hint="cs"/>
          <w:b/>
          <w:bCs/>
          <w:sz w:val="40"/>
          <w:szCs w:val="40"/>
          <w:rtl/>
        </w:rPr>
      </w:r>
      <w:r w:rsidRPr="009857B8">
        <w:rPr>
          <w:rFonts w:asciiTheme="minorBidi" w:hAnsiTheme="minorBidi" w:cstheme="minorBidi" w:hint="cs"/>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hint="cs"/>
          <w:b/>
          <w:bCs/>
          <w:sz w:val="40"/>
          <w:szCs w:val="40"/>
          <w:rtl/>
        </w:rPr>
        <w:fldChar w:fldCharType="end"/>
      </w:r>
    </w:p>
    <w:p w14:paraId="5BFE6EAF" w14:textId="77777777" w:rsidR="00BE4C2C" w:rsidRPr="009857B8" w:rsidRDefault="00BE4C2C" w:rsidP="00F24278">
      <w:pPr>
        <w:pStyle w:val="affff0"/>
        <w:widowControl w:val="0"/>
        <w:tabs>
          <w:tab w:val="left" w:pos="990"/>
        </w:tabs>
        <w:ind w:left="1980" w:hanging="990"/>
        <w:rPr>
          <w:rFonts w:asciiTheme="minorBidi" w:hAnsiTheme="minorBidi" w:cstheme="minorBidi"/>
          <w:rtl/>
        </w:rPr>
      </w:pPr>
      <w:r w:rsidRPr="009857B8">
        <w:rPr>
          <w:rFonts w:asciiTheme="minorBidi" w:hAnsiTheme="minorBidi" w:cstheme="minorBidi" w:hint="cs"/>
          <w:rtl/>
        </w:rPr>
        <w:t xml:space="preserve">(שתיקרא להלן – </w:t>
      </w:r>
      <w:r w:rsidRPr="009857B8">
        <w:rPr>
          <w:rFonts w:asciiTheme="minorBidi" w:hAnsiTheme="minorBidi" w:cstheme="minorBidi" w:hint="cs"/>
          <w:b/>
          <w:bCs/>
          <w:rtl/>
        </w:rPr>
        <w:t>"המשרד"</w:t>
      </w:r>
      <w:r w:rsidRPr="009857B8">
        <w:rPr>
          <w:rFonts w:asciiTheme="minorBidi" w:hAnsiTheme="minorBidi" w:cstheme="minorBidi" w:hint="cs"/>
          <w:rtl/>
        </w:rPr>
        <w:t>)</w:t>
      </w:r>
    </w:p>
    <w:p w14:paraId="4AE9224A" w14:textId="77777777" w:rsidR="00BE4C2C" w:rsidRPr="009857B8" w:rsidRDefault="00BE4C2C" w:rsidP="00F24278">
      <w:pPr>
        <w:widowControl w:val="0"/>
        <w:tabs>
          <w:tab w:val="left" w:pos="990"/>
          <w:tab w:val="left" w:pos="1473"/>
        </w:tabs>
        <w:spacing w:line="240" w:lineRule="auto"/>
        <w:ind w:left="990" w:hanging="990"/>
        <w:jc w:val="right"/>
        <w:rPr>
          <w:rFonts w:asciiTheme="minorBidi" w:hAnsiTheme="minorBidi" w:cstheme="minorBidi"/>
          <w:b/>
          <w:bCs/>
          <w:rtl/>
        </w:rPr>
      </w:pPr>
      <w:r w:rsidRPr="009857B8">
        <w:rPr>
          <w:rFonts w:asciiTheme="minorBidi" w:hAnsiTheme="minorBidi" w:cstheme="minorBidi" w:hint="cs"/>
          <w:b/>
          <w:bCs/>
          <w:rtl/>
        </w:rPr>
        <w:t>מצד אחד</w:t>
      </w:r>
    </w:p>
    <w:p w14:paraId="6CD54E3E" w14:textId="77777777" w:rsidR="00BE4C2C" w:rsidRPr="009857B8" w:rsidRDefault="00BE4C2C" w:rsidP="00F24278">
      <w:pPr>
        <w:pStyle w:val="affff0"/>
        <w:widowControl w:val="0"/>
        <w:tabs>
          <w:tab w:val="left" w:pos="990"/>
        </w:tabs>
        <w:ind w:left="990" w:hanging="990"/>
        <w:rPr>
          <w:rFonts w:asciiTheme="minorBidi" w:hAnsiTheme="minorBidi" w:cstheme="minorBidi"/>
          <w:rtl/>
        </w:rPr>
      </w:pPr>
      <w:r w:rsidRPr="009857B8">
        <w:rPr>
          <w:rFonts w:asciiTheme="minorBidi" w:hAnsiTheme="minorBidi" w:cstheme="minorBidi" w:hint="cs"/>
          <w:b/>
          <w:bCs/>
          <w:rtl/>
        </w:rPr>
        <w:t>לבין:</w:t>
      </w:r>
      <w:r w:rsidRPr="009857B8">
        <w:rPr>
          <w:rFonts w:asciiTheme="minorBidi" w:hAnsiTheme="minorBidi" w:cstheme="minorBidi" w:hint="cs"/>
          <w:rtl/>
        </w:rPr>
        <w:t xml:space="preserve"> </w:t>
      </w:r>
      <w:r w:rsidRPr="009857B8">
        <w:rPr>
          <w:rFonts w:asciiTheme="minorBidi" w:hAnsiTheme="minorBidi" w:cstheme="minorBidi" w:hint="cs"/>
          <w:rtl/>
        </w:rPr>
        <w:tab/>
        <w:t>שם הספק: ___________________________________</w:t>
      </w:r>
    </w:p>
    <w:p w14:paraId="4E2786CD" w14:textId="77777777" w:rsidR="00BE4C2C" w:rsidRPr="009857B8" w:rsidRDefault="00BE4C2C" w:rsidP="00F24278">
      <w:pPr>
        <w:widowControl w:val="0"/>
        <w:tabs>
          <w:tab w:val="left" w:pos="990"/>
          <w:tab w:val="left" w:pos="1473"/>
        </w:tabs>
        <w:spacing w:line="240" w:lineRule="auto"/>
        <w:ind w:left="1980" w:hanging="990"/>
        <w:rPr>
          <w:rFonts w:asciiTheme="minorBidi" w:hAnsiTheme="minorBidi" w:cstheme="minorBidi"/>
          <w:rtl/>
        </w:rPr>
      </w:pPr>
      <w:r w:rsidRPr="009857B8">
        <w:rPr>
          <w:rFonts w:asciiTheme="minorBidi" w:hAnsiTheme="minorBidi" w:cstheme="minorBidi" w:hint="cs"/>
          <w:rtl/>
        </w:rPr>
        <w:t>הרשום אצל רשם ה_______________________________</w:t>
      </w:r>
    </w:p>
    <w:p w14:paraId="5D6B3E10" w14:textId="77777777" w:rsidR="00BE4C2C" w:rsidRPr="009857B8" w:rsidRDefault="00BE4C2C" w:rsidP="00F24278">
      <w:pPr>
        <w:widowControl w:val="0"/>
        <w:tabs>
          <w:tab w:val="left" w:pos="990"/>
          <w:tab w:val="left" w:pos="1473"/>
        </w:tabs>
        <w:spacing w:line="240" w:lineRule="auto"/>
        <w:ind w:left="1980" w:hanging="990"/>
        <w:rPr>
          <w:rFonts w:asciiTheme="minorBidi" w:hAnsiTheme="minorBidi" w:cstheme="minorBidi"/>
          <w:rtl/>
        </w:rPr>
      </w:pPr>
      <w:r w:rsidRPr="009857B8">
        <w:rPr>
          <w:rFonts w:asciiTheme="minorBidi" w:hAnsiTheme="minorBidi" w:cstheme="minorBidi" w:hint="cs"/>
          <w:rtl/>
        </w:rPr>
        <w:t>במספר רישום: ___________________________________</w:t>
      </w:r>
    </w:p>
    <w:p w14:paraId="7638D29C" w14:textId="77777777" w:rsidR="00BE4C2C" w:rsidRPr="009857B8" w:rsidRDefault="00BE4C2C" w:rsidP="00F24278">
      <w:pPr>
        <w:widowControl w:val="0"/>
        <w:tabs>
          <w:tab w:val="left" w:pos="990"/>
          <w:tab w:val="left" w:pos="1473"/>
        </w:tabs>
        <w:spacing w:line="240" w:lineRule="auto"/>
        <w:ind w:left="1980" w:hanging="990"/>
        <w:rPr>
          <w:rFonts w:asciiTheme="minorBidi" w:hAnsiTheme="minorBidi" w:cstheme="minorBidi"/>
          <w:rtl/>
        </w:rPr>
      </w:pPr>
      <w:r w:rsidRPr="009857B8">
        <w:rPr>
          <w:rFonts w:asciiTheme="minorBidi" w:hAnsiTheme="minorBidi" w:cstheme="minorBidi" w:hint="cs"/>
          <w:rtl/>
        </w:rPr>
        <w:t>וכתובתה לצרכי הסכם זה: __________________________</w:t>
      </w:r>
    </w:p>
    <w:p w14:paraId="7CF4B2F7" w14:textId="77777777" w:rsidR="00BE4C2C" w:rsidRPr="009857B8" w:rsidRDefault="00BE4C2C" w:rsidP="00F24278">
      <w:pPr>
        <w:widowControl w:val="0"/>
        <w:tabs>
          <w:tab w:val="left" w:pos="990"/>
          <w:tab w:val="left" w:pos="1473"/>
        </w:tabs>
        <w:spacing w:line="240" w:lineRule="auto"/>
        <w:ind w:left="1980" w:hanging="990"/>
        <w:rPr>
          <w:rFonts w:asciiTheme="minorBidi" w:hAnsiTheme="minorBidi" w:cstheme="minorBidi"/>
          <w:rtl/>
        </w:rPr>
      </w:pPr>
      <w:r w:rsidRPr="009857B8">
        <w:rPr>
          <w:rFonts w:asciiTheme="minorBidi" w:hAnsiTheme="minorBidi" w:cstheme="minorBidi" w:hint="cs"/>
          <w:rtl/>
        </w:rPr>
        <w:t xml:space="preserve">(שייקרא להלן – </w:t>
      </w:r>
      <w:r w:rsidRPr="009857B8">
        <w:rPr>
          <w:rFonts w:asciiTheme="minorBidi" w:hAnsiTheme="minorBidi" w:cstheme="minorBidi" w:hint="cs"/>
          <w:b/>
          <w:bCs/>
          <w:rtl/>
        </w:rPr>
        <w:t>"הספק"</w:t>
      </w:r>
      <w:r w:rsidRPr="009857B8">
        <w:rPr>
          <w:rFonts w:asciiTheme="minorBidi" w:hAnsiTheme="minorBidi" w:cstheme="minorBidi" w:hint="cs"/>
          <w:rtl/>
        </w:rPr>
        <w:t>)</w:t>
      </w:r>
    </w:p>
    <w:p w14:paraId="52829727" w14:textId="77777777" w:rsidR="00BE4C2C" w:rsidRPr="009857B8" w:rsidRDefault="00BE4C2C" w:rsidP="00F24278">
      <w:pPr>
        <w:widowControl w:val="0"/>
        <w:tabs>
          <w:tab w:val="left" w:pos="990"/>
          <w:tab w:val="left" w:pos="1473"/>
        </w:tabs>
        <w:spacing w:line="240" w:lineRule="auto"/>
        <w:ind w:left="990" w:hanging="990"/>
        <w:jc w:val="right"/>
        <w:rPr>
          <w:rFonts w:asciiTheme="minorBidi" w:hAnsiTheme="minorBidi" w:cstheme="minorBidi"/>
          <w:b/>
          <w:bCs/>
          <w:rtl/>
        </w:rPr>
      </w:pPr>
      <w:r w:rsidRPr="009857B8">
        <w:rPr>
          <w:rFonts w:asciiTheme="minorBidi" w:hAnsiTheme="minorBidi" w:cstheme="minorBidi" w:hint="cs"/>
          <w:b/>
          <w:bCs/>
          <w:rtl/>
        </w:rPr>
        <w:t>מצד שני</w:t>
      </w:r>
    </w:p>
    <w:p w14:paraId="76EDA2E2" w14:textId="77777777" w:rsidR="00BE4C2C" w:rsidRPr="009857B8" w:rsidRDefault="00BE4C2C" w:rsidP="00F24278">
      <w:pPr>
        <w:widowControl w:val="0"/>
        <w:tabs>
          <w:tab w:val="left" w:pos="1473"/>
        </w:tabs>
        <w:spacing w:line="240" w:lineRule="auto"/>
        <w:rPr>
          <w:rFonts w:asciiTheme="minorBidi" w:hAnsiTheme="minorBidi" w:cstheme="minorBidi"/>
          <w:rtl/>
        </w:rPr>
      </w:pPr>
    </w:p>
    <w:p w14:paraId="158EB1A3" w14:textId="77777777" w:rsidR="00BE4C2C" w:rsidRPr="009857B8" w:rsidRDefault="00BE4C2C" w:rsidP="00F24278">
      <w:pPr>
        <w:widowControl w:val="0"/>
        <w:tabs>
          <w:tab w:val="left" w:pos="1473"/>
        </w:tabs>
        <w:spacing w:line="240" w:lineRule="auto"/>
        <w:jc w:val="center"/>
        <w:rPr>
          <w:rFonts w:asciiTheme="minorBidi" w:hAnsiTheme="minorBidi" w:cstheme="minorBidi"/>
          <w:b/>
          <w:bCs/>
          <w:rtl/>
        </w:rPr>
      </w:pPr>
      <w:r w:rsidRPr="009857B8">
        <w:rPr>
          <w:rFonts w:asciiTheme="minorBidi" w:hAnsiTheme="minorBidi" w:cstheme="minorBidi" w:hint="cs"/>
          <w:b/>
          <w:bCs/>
          <w:rtl/>
        </w:rPr>
        <w:t>מבוא</w:t>
      </w:r>
    </w:p>
    <w:p w14:paraId="1E4185AC" w14:textId="77777777" w:rsidR="00BE4C2C" w:rsidRPr="009857B8" w:rsidRDefault="00BE4C2C" w:rsidP="00F24278">
      <w:pPr>
        <w:widowControl w:val="0"/>
        <w:tabs>
          <w:tab w:val="left" w:pos="1473"/>
        </w:tabs>
        <w:spacing w:line="240" w:lineRule="auto"/>
        <w:rPr>
          <w:rFonts w:asciiTheme="minorBidi" w:hAnsiTheme="minorBidi" w:cstheme="minorBidi"/>
          <w:b/>
          <w:bCs/>
          <w:rtl/>
        </w:rPr>
      </w:pPr>
    </w:p>
    <w:p w14:paraId="52B1C796" w14:textId="3CEAF7C0" w:rsidR="00BE4C2C" w:rsidRPr="009857B8" w:rsidRDefault="00BE4C2C" w:rsidP="00F24278">
      <w:pPr>
        <w:widowControl w:val="0"/>
        <w:spacing w:line="240" w:lineRule="auto"/>
        <w:ind w:left="990" w:hanging="990"/>
        <w:rPr>
          <w:rFonts w:asciiTheme="minorBidi" w:hAnsiTheme="minorBidi" w:cstheme="minorBidi"/>
          <w:rtl/>
        </w:rPr>
      </w:pPr>
      <w:r w:rsidRPr="009857B8">
        <w:rPr>
          <w:rFonts w:asciiTheme="minorBidi" w:hAnsiTheme="minorBidi" w:cstheme="minorBidi" w:hint="cs"/>
          <w:b/>
          <w:bCs/>
          <w:rtl/>
        </w:rPr>
        <w:t>הואיל:</w:t>
      </w:r>
      <w:r w:rsidRPr="009857B8">
        <w:rPr>
          <w:rFonts w:asciiTheme="minorBidi" w:hAnsiTheme="minorBidi" w:cstheme="minorBidi" w:hint="cs"/>
          <w:rtl/>
        </w:rPr>
        <w:tab/>
        <w:t xml:space="preserve">והמשרד פרסם מכרז </w:t>
      </w:r>
      <w:r w:rsidRPr="009857B8">
        <w:rPr>
          <w:rFonts w:asciiTheme="minorBidi" w:hAnsiTheme="minorBidi" w:cstheme="minorBidi" w:hint="cs"/>
          <w:b/>
          <w:bCs/>
          <w:rtl/>
        </w:rPr>
        <w:t xml:space="preserve">מספר </w:t>
      </w:r>
      <w:r w:rsidRPr="009857B8">
        <w:rPr>
          <w:rFonts w:asciiTheme="minorBidi" w:hAnsiTheme="minorBidi" w:cstheme="minorBidi" w:hint="cs"/>
          <w:b/>
          <w:bCs/>
          <w:rtl/>
        </w:rPr>
        <w:fldChar w:fldCharType="begin"/>
      </w:r>
      <w:r w:rsidRPr="009857B8">
        <w:rPr>
          <w:rFonts w:asciiTheme="minorBidi" w:hAnsiTheme="minorBidi" w:cstheme="minorBidi" w:hint="cs"/>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מספר_המכרז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hint="cs"/>
          <w:b/>
          <w:bCs/>
          <w:rtl/>
        </w:rPr>
      </w:r>
      <w:r w:rsidRPr="009857B8">
        <w:rPr>
          <w:rFonts w:asciiTheme="minorBidi" w:hAnsiTheme="minorBidi" w:cstheme="minorBidi" w:hint="cs"/>
          <w:b/>
          <w:bCs/>
          <w:rtl/>
        </w:rPr>
        <w:fldChar w:fldCharType="separate"/>
      </w:r>
      <w:r w:rsidR="00D44E58">
        <w:rPr>
          <w:rFonts w:asciiTheme="minorBidi" w:hAnsiTheme="minorBidi" w:cstheme="minorBidi"/>
          <w:b/>
          <w:bCs/>
          <w:rtl/>
        </w:rPr>
        <w:t>1108/2024</w:t>
      </w:r>
      <w:r w:rsidRPr="009857B8">
        <w:rPr>
          <w:rFonts w:asciiTheme="minorBidi" w:hAnsiTheme="minorBidi" w:cstheme="minorBidi" w:hint="cs"/>
          <w:b/>
          <w:bCs/>
          <w:rtl/>
        </w:rPr>
        <w:fldChar w:fldCharType="end"/>
      </w:r>
      <w:r w:rsidRPr="009857B8">
        <w:rPr>
          <w:rFonts w:asciiTheme="minorBidi" w:hAnsiTheme="minorBidi" w:cstheme="minorBidi" w:hint="cs"/>
          <w:b/>
          <w:bCs/>
          <w:rtl/>
        </w:rPr>
        <w:t xml:space="preserve"> –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שם_המכרז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Pr="009857B8">
        <w:rPr>
          <w:rFonts w:asciiTheme="minorBidi" w:hAnsiTheme="minorBidi" w:cstheme="minorBidi"/>
          <w:rtl/>
        </w:rPr>
        <w:fldChar w:fldCharType="end"/>
      </w:r>
      <w:r w:rsidRPr="009857B8">
        <w:rPr>
          <w:rFonts w:asciiTheme="minorBidi" w:hAnsiTheme="minorBidi" w:cstheme="minorBidi" w:hint="cs"/>
          <w:rtl/>
        </w:rPr>
        <w:t xml:space="preserve"> (להלן: </w:t>
      </w:r>
      <w:r w:rsidRPr="009857B8">
        <w:rPr>
          <w:rFonts w:asciiTheme="minorBidi" w:hAnsiTheme="minorBidi" w:cstheme="minorBidi" w:hint="cs"/>
          <w:b/>
          <w:bCs/>
          <w:rtl/>
        </w:rPr>
        <w:t>"המכרז"</w:t>
      </w:r>
      <w:r w:rsidRPr="009857B8">
        <w:rPr>
          <w:rFonts w:asciiTheme="minorBidi" w:hAnsiTheme="minorBidi" w:cstheme="minorBidi" w:hint="cs"/>
          <w:rtl/>
        </w:rPr>
        <w:t>)</w:t>
      </w:r>
      <w:r w:rsidRPr="009857B8">
        <w:rPr>
          <w:rFonts w:asciiTheme="minorBidi" w:hAnsiTheme="minorBidi" w:cstheme="minorBidi" w:hint="cs"/>
          <w:b/>
          <w:bCs/>
          <w:rtl/>
        </w:rPr>
        <w:t xml:space="preserve"> </w:t>
      </w:r>
      <w:r w:rsidRPr="009857B8">
        <w:rPr>
          <w:rFonts w:asciiTheme="minorBidi" w:hAnsiTheme="minorBidi" w:cstheme="minorBidi" w:hint="cs"/>
          <w:rtl/>
        </w:rPr>
        <w:t>כמפורט במכרז על נספחיו המצורף בזאת כנספח להסכם זה;</w:t>
      </w:r>
    </w:p>
    <w:p w14:paraId="0942B6DD" w14:textId="77777777" w:rsidR="00BE4C2C" w:rsidRPr="009857B8" w:rsidRDefault="00BE4C2C" w:rsidP="00F24278">
      <w:pPr>
        <w:widowControl w:val="0"/>
        <w:spacing w:line="240" w:lineRule="auto"/>
        <w:ind w:left="990" w:hanging="990"/>
        <w:rPr>
          <w:rFonts w:asciiTheme="minorBidi" w:hAnsiTheme="minorBidi" w:cstheme="minorBidi"/>
          <w:b/>
          <w:bCs/>
          <w:rtl/>
        </w:rPr>
      </w:pPr>
      <w:r w:rsidRPr="009857B8">
        <w:rPr>
          <w:rFonts w:asciiTheme="minorBidi" w:hAnsiTheme="minorBidi" w:cstheme="minorBidi" w:hint="cs"/>
          <w:b/>
          <w:bCs/>
          <w:rtl/>
        </w:rPr>
        <w:t>והואיל:</w:t>
      </w:r>
      <w:r w:rsidRPr="009857B8">
        <w:rPr>
          <w:rFonts w:asciiTheme="minorBidi" w:hAnsiTheme="minorBidi" w:cstheme="minorBidi" w:hint="cs"/>
          <w:rtl/>
        </w:rPr>
        <w:tab/>
        <w:t>והספק הציע לספק למשרד שירותים נשוא המכרז לרבות מתן השירותים המפורטים במכרז על נספחיו ובהצעת הספק על נספחיה המצורף בזאת כנספח להסכם זה (להלן:</w:t>
      </w:r>
      <w:r w:rsidRPr="009857B8">
        <w:rPr>
          <w:rFonts w:asciiTheme="minorBidi" w:hAnsiTheme="minorBidi" w:cstheme="minorBidi" w:hint="cs"/>
          <w:b/>
          <w:bCs/>
          <w:rtl/>
        </w:rPr>
        <w:t xml:space="preserve"> "ההצעה"</w:t>
      </w:r>
      <w:r w:rsidRPr="009857B8">
        <w:rPr>
          <w:rFonts w:asciiTheme="minorBidi" w:hAnsiTheme="minorBidi" w:cstheme="minorBidi" w:hint="cs"/>
          <w:rtl/>
        </w:rPr>
        <w:t xml:space="preserve">); </w:t>
      </w:r>
    </w:p>
    <w:p w14:paraId="5F6DE8F1" w14:textId="77777777" w:rsidR="00BE4C2C" w:rsidRPr="009857B8" w:rsidRDefault="00BE4C2C" w:rsidP="00F24278">
      <w:pPr>
        <w:widowControl w:val="0"/>
        <w:spacing w:line="240" w:lineRule="auto"/>
        <w:ind w:left="990" w:hanging="990"/>
        <w:rPr>
          <w:rFonts w:asciiTheme="minorBidi" w:hAnsiTheme="minorBidi" w:cstheme="minorBidi"/>
          <w:b/>
          <w:bCs/>
          <w:rtl/>
        </w:rPr>
      </w:pPr>
      <w:r w:rsidRPr="009857B8">
        <w:rPr>
          <w:rFonts w:asciiTheme="minorBidi" w:hAnsiTheme="minorBidi" w:cstheme="minorBidi" w:hint="cs"/>
          <w:b/>
          <w:bCs/>
          <w:rtl/>
        </w:rPr>
        <w:t>והואיל:</w:t>
      </w:r>
      <w:r w:rsidRPr="009857B8">
        <w:rPr>
          <w:rFonts w:asciiTheme="minorBidi" w:hAnsiTheme="minorBidi" w:cstheme="minorBidi" w:hint="cs"/>
          <w:b/>
          <w:bCs/>
          <w:rtl/>
        </w:rPr>
        <w:tab/>
      </w:r>
      <w:r w:rsidRPr="009857B8">
        <w:rPr>
          <w:rFonts w:asciiTheme="minorBidi" w:hAnsiTheme="minorBidi" w:cstheme="minorBidi" w:hint="cs"/>
          <w:rtl/>
        </w:rPr>
        <w:t>והספק זכה במכרז בכפוף להתחייבותו למלא אחר כל תנאי הסכם זה;</w:t>
      </w:r>
    </w:p>
    <w:p w14:paraId="168E4948" w14:textId="77777777" w:rsidR="00BE4C2C" w:rsidRPr="009857B8" w:rsidRDefault="00BE4C2C" w:rsidP="00F24278">
      <w:pPr>
        <w:widowControl w:val="0"/>
        <w:spacing w:line="240" w:lineRule="auto"/>
        <w:ind w:left="990" w:hanging="990"/>
        <w:rPr>
          <w:rFonts w:asciiTheme="minorBidi" w:hAnsiTheme="minorBidi" w:cstheme="minorBidi"/>
          <w:b/>
          <w:bCs/>
          <w:rtl/>
        </w:rPr>
      </w:pPr>
      <w:r w:rsidRPr="009857B8">
        <w:rPr>
          <w:rFonts w:asciiTheme="minorBidi" w:hAnsiTheme="minorBidi" w:cstheme="minorBidi" w:hint="cs"/>
          <w:b/>
          <w:bCs/>
          <w:rtl/>
        </w:rPr>
        <w:t>והואיל</w:t>
      </w:r>
      <w:r w:rsidRPr="009857B8">
        <w:rPr>
          <w:rFonts w:asciiTheme="minorBidi" w:hAnsiTheme="minorBidi" w:cstheme="minorBidi" w:hint="cs"/>
          <w:rtl/>
        </w:rPr>
        <w:t xml:space="preserve">: </w:t>
      </w:r>
      <w:r w:rsidRPr="009857B8">
        <w:rPr>
          <w:rFonts w:asciiTheme="minorBidi" w:hAnsiTheme="minorBidi" w:cstheme="minorBidi" w:hint="cs"/>
          <w:rtl/>
        </w:rPr>
        <w:tab/>
        <w:t>והספק זכה באספקת השירותים עבור _______;</w:t>
      </w:r>
    </w:p>
    <w:p w14:paraId="6B9E1FED" w14:textId="26D95464" w:rsidR="00BE4C2C" w:rsidRPr="009857B8" w:rsidRDefault="00BE4C2C" w:rsidP="00F24278">
      <w:pPr>
        <w:widowControl w:val="0"/>
        <w:spacing w:line="240" w:lineRule="auto"/>
        <w:ind w:left="990" w:hanging="990"/>
        <w:rPr>
          <w:rFonts w:asciiTheme="minorBidi" w:hAnsiTheme="minorBidi" w:cstheme="minorBidi"/>
          <w:rtl/>
        </w:rPr>
      </w:pPr>
      <w:r w:rsidRPr="009857B8">
        <w:rPr>
          <w:rFonts w:asciiTheme="minorBidi" w:hAnsiTheme="minorBidi" w:cstheme="minorBidi" w:hint="cs"/>
          <w:b/>
          <w:bCs/>
          <w:rtl/>
        </w:rPr>
        <w:t>והואיל:</w:t>
      </w:r>
      <w:r w:rsidRPr="009857B8">
        <w:rPr>
          <w:rFonts w:asciiTheme="minorBidi" w:hAnsiTheme="minorBidi" w:cstheme="minorBidi" w:hint="cs"/>
          <w:b/>
          <w:bCs/>
          <w:rtl/>
        </w:rPr>
        <w:tab/>
      </w:r>
      <w:r w:rsidRPr="009857B8">
        <w:rPr>
          <w:rFonts w:asciiTheme="minorBidi" w:hAnsiTheme="minorBidi" w:cstheme="minorBidi" w:hint="cs"/>
          <w:rtl/>
        </w:rPr>
        <w:t>והמשרד מעוניין בקבלת השירותים, המפורטים בהסכם זה, במכרז ובהצעה, באופן, במועדים ובתנאים, הכ</w:t>
      </w:r>
      <w:r w:rsidR="0073341E" w:rsidRPr="009857B8">
        <w:rPr>
          <w:rFonts w:asciiTheme="minorBidi" w:hAnsiTheme="minorBidi" w:cstheme="minorBidi" w:hint="cs"/>
          <w:rtl/>
        </w:rPr>
        <w:t>ו</w:t>
      </w:r>
      <w:r w:rsidRPr="009857B8">
        <w:rPr>
          <w:rFonts w:asciiTheme="minorBidi" w:hAnsiTheme="minorBidi" w:cstheme="minorBidi" w:hint="cs"/>
          <w:rtl/>
        </w:rPr>
        <w:t xml:space="preserve">ל כמפורט בהסכם זה, במכרז ובהצעה (להלן: </w:t>
      </w:r>
      <w:r w:rsidRPr="009857B8">
        <w:rPr>
          <w:rFonts w:asciiTheme="minorBidi" w:hAnsiTheme="minorBidi" w:cstheme="minorBidi" w:hint="cs"/>
          <w:b/>
          <w:bCs/>
          <w:rtl/>
        </w:rPr>
        <w:t>"השירותים"</w:t>
      </w:r>
      <w:r w:rsidRPr="009857B8">
        <w:rPr>
          <w:rFonts w:asciiTheme="minorBidi" w:hAnsiTheme="minorBidi" w:cstheme="minorBidi" w:hint="cs"/>
          <w:rtl/>
        </w:rPr>
        <w:t>);</w:t>
      </w:r>
    </w:p>
    <w:p w14:paraId="2C3BBFF5" w14:textId="31E60174" w:rsidR="00BE4C2C" w:rsidRPr="009857B8" w:rsidRDefault="00BE4C2C" w:rsidP="00F24278">
      <w:pPr>
        <w:widowControl w:val="0"/>
        <w:spacing w:line="240" w:lineRule="auto"/>
        <w:ind w:left="990" w:hanging="990"/>
        <w:rPr>
          <w:rFonts w:asciiTheme="minorBidi" w:hAnsiTheme="minorBidi" w:cstheme="minorBidi"/>
          <w:b/>
          <w:bCs/>
          <w:rtl/>
        </w:rPr>
      </w:pPr>
      <w:r w:rsidRPr="009857B8">
        <w:rPr>
          <w:rFonts w:asciiTheme="minorBidi" w:hAnsiTheme="minorBidi" w:cstheme="minorBidi" w:hint="cs"/>
          <w:b/>
          <w:bCs/>
          <w:rtl/>
        </w:rPr>
        <w:t>והואיל</w:t>
      </w:r>
      <w:r w:rsidRPr="009857B8">
        <w:rPr>
          <w:rFonts w:asciiTheme="minorBidi" w:hAnsiTheme="minorBidi" w:cstheme="minorBidi" w:hint="cs"/>
          <w:rtl/>
        </w:rPr>
        <w:t xml:space="preserve">: </w:t>
      </w:r>
      <w:r w:rsidRPr="009857B8">
        <w:rPr>
          <w:rFonts w:asciiTheme="minorBidi" w:hAnsiTheme="minorBidi" w:cstheme="minorBidi" w:hint="cs"/>
          <w:rtl/>
        </w:rPr>
        <w:tab/>
        <w:t>והספק מחזיק במבנה המתאים למתן השירותים הנמצא בכתובת _______ (להלן: "</w:t>
      </w:r>
      <w:r w:rsidRPr="009857B8">
        <w:rPr>
          <w:rFonts w:asciiTheme="minorBidi" w:hAnsiTheme="minorBidi" w:cstheme="minorBidi" w:hint="cs"/>
          <w:b/>
          <w:bCs/>
          <w:rtl/>
        </w:rPr>
        <w:t>המבנה</w:t>
      </w:r>
      <w:r w:rsidRPr="009857B8">
        <w:rPr>
          <w:rFonts w:asciiTheme="minorBidi" w:hAnsiTheme="minorBidi" w:cstheme="minorBidi" w:hint="cs"/>
          <w:rtl/>
        </w:rPr>
        <w:t xml:space="preserve">" או " </w:t>
      </w:r>
      <w:r w:rsidRPr="009857B8">
        <w:rPr>
          <w:rFonts w:asciiTheme="minorBidi" w:hAnsiTheme="minorBidi" w:cstheme="minorBidi" w:hint="cs"/>
          <w:b/>
          <w:bCs/>
          <w:rtl/>
        </w:rPr>
        <w:t>ה</w:t>
      </w:r>
      <w:r w:rsidRPr="009857B8">
        <w:rPr>
          <w:rFonts w:asciiTheme="minorBidi" w:hAnsiTheme="minorBidi" w:cstheme="minorBidi" w:hint="cs"/>
          <w:b/>
          <w:bCs/>
          <w:rtl/>
        </w:rPr>
        <w:fldChar w:fldCharType="begin"/>
      </w:r>
      <w:r w:rsidRPr="009857B8">
        <w:rPr>
          <w:rFonts w:asciiTheme="minorBidi" w:hAnsiTheme="minorBidi" w:cstheme="minorBidi" w:hint="cs"/>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כינוי_מסגרת \</w:instrText>
      </w:r>
      <w:r w:rsidRPr="009857B8">
        <w:rPr>
          <w:rFonts w:asciiTheme="minorBidi" w:hAnsiTheme="minorBidi" w:cstheme="minorBidi"/>
          <w:b/>
          <w:bCs/>
        </w:rPr>
        <w:instrText>h</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hint="cs"/>
          <w:b/>
          <w:bCs/>
          <w:rtl/>
        </w:rPr>
      </w:r>
      <w:r w:rsidRPr="009857B8">
        <w:rPr>
          <w:rFonts w:asciiTheme="minorBidi" w:hAnsiTheme="minorBidi" w:cstheme="minorBidi" w:hint="cs"/>
          <w:b/>
          <w:bCs/>
          <w:rtl/>
        </w:rPr>
        <w:fldChar w:fldCharType="separate"/>
      </w:r>
      <w:r w:rsidR="00D44E58" w:rsidRPr="00D44E58">
        <w:rPr>
          <w:rFonts w:asciiTheme="minorBidi" w:hAnsiTheme="minorBidi" w:cstheme="minorBidi" w:hint="cs"/>
          <w:b/>
          <w:bCs/>
          <w:rtl/>
        </w:rPr>
        <w:t>מרכז</w:t>
      </w:r>
      <w:r w:rsidRPr="009857B8">
        <w:rPr>
          <w:rFonts w:asciiTheme="minorBidi" w:hAnsiTheme="minorBidi" w:cstheme="minorBidi" w:hint="cs"/>
          <w:b/>
          <w:bCs/>
          <w:rtl/>
        </w:rPr>
        <w:fldChar w:fldCharType="end"/>
      </w:r>
      <w:r w:rsidRPr="009857B8">
        <w:rPr>
          <w:rFonts w:asciiTheme="minorBidi" w:hAnsiTheme="minorBidi" w:cstheme="minorBidi" w:hint="cs"/>
          <w:rtl/>
        </w:rPr>
        <w:t>");</w:t>
      </w:r>
    </w:p>
    <w:p w14:paraId="0B3FF366" w14:textId="1322907D" w:rsidR="00BE4C2C" w:rsidRPr="009857B8" w:rsidRDefault="00BE4C2C" w:rsidP="00F24278">
      <w:pPr>
        <w:widowControl w:val="0"/>
        <w:spacing w:line="240" w:lineRule="auto"/>
        <w:ind w:left="990" w:hanging="990"/>
        <w:rPr>
          <w:rFonts w:asciiTheme="minorBidi" w:hAnsiTheme="minorBidi" w:cstheme="minorBidi"/>
          <w:rtl/>
        </w:rPr>
      </w:pPr>
      <w:r w:rsidRPr="009857B8">
        <w:rPr>
          <w:rFonts w:asciiTheme="minorBidi" w:hAnsiTheme="minorBidi" w:cstheme="minorBidi" w:hint="cs"/>
          <w:b/>
          <w:bCs/>
          <w:rtl/>
        </w:rPr>
        <w:t>והואיל:</w:t>
      </w:r>
      <w:r w:rsidRPr="009857B8">
        <w:rPr>
          <w:rFonts w:asciiTheme="minorBidi" w:hAnsiTheme="minorBidi" w:cstheme="minorBidi" w:hint="cs"/>
          <w:rtl/>
        </w:rPr>
        <w:tab/>
        <w:t>והמשרד מעוניין בסידור לאוכלוסיית היעד כהגדרתה במכרז (להלן: "</w:t>
      </w:r>
      <w:r w:rsidRPr="009857B8">
        <w:rPr>
          <w:rFonts w:asciiTheme="minorBidi" w:hAnsiTheme="minorBidi" w:cstheme="minorBidi" w:hint="cs"/>
          <w:b/>
          <w:bCs/>
          <w:rtl/>
        </w:rPr>
        <w:t>ה</w:t>
      </w:r>
      <w:r w:rsidRPr="009857B8">
        <w:rPr>
          <w:rFonts w:asciiTheme="minorBidi" w:hAnsiTheme="minorBidi" w:cstheme="minorBidi" w:hint="cs"/>
          <w:b/>
          <w:bCs/>
          <w:rtl/>
        </w:rPr>
        <w:fldChar w:fldCharType="begin"/>
      </w:r>
      <w:r w:rsidRPr="009857B8">
        <w:rPr>
          <w:rFonts w:asciiTheme="minorBidi" w:hAnsiTheme="minorBidi" w:cstheme="minorBidi" w:hint="cs"/>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כינוי_אוכלוסיית_היעד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hint="cs"/>
          <w:b/>
          <w:bCs/>
          <w:rtl/>
        </w:rPr>
      </w:r>
      <w:r w:rsidRPr="009857B8">
        <w:rPr>
          <w:rFonts w:asciiTheme="minorBidi" w:hAnsiTheme="minorBidi" w:cstheme="minorBidi" w:hint="cs"/>
          <w:b/>
          <w:bCs/>
          <w:rtl/>
        </w:rPr>
        <w:fldChar w:fldCharType="separate"/>
      </w:r>
      <w:r w:rsidR="00D44E58" w:rsidRPr="00D44E58">
        <w:rPr>
          <w:rFonts w:asciiTheme="minorBidi" w:hAnsiTheme="minorBidi" w:cstheme="minorBidi" w:hint="cs"/>
          <w:b/>
          <w:bCs/>
          <w:rtl/>
        </w:rPr>
        <w:t>מטופל</w:t>
      </w:r>
      <w:r w:rsidR="00D44E58" w:rsidRPr="00D44E58">
        <w:rPr>
          <w:rFonts w:asciiTheme="minorBidi" w:hAnsiTheme="minorBidi" w:cstheme="minorBidi"/>
          <w:b/>
          <w:bCs/>
          <w:rtl/>
        </w:rPr>
        <w:t>ים</w:t>
      </w:r>
      <w:r w:rsidRPr="009857B8">
        <w:rPr>
          <w:rFonts w:asciiTheme="minorBidi" w:hAnsiTheme="minorBidi" w:cstheme="minorBidi" w:hint="cs"/>
          <w:b/>
          <w:bCs/>
          <w:rtl/>
        </w:rPr>
        <w:fldChar w:fldCharType="end"/>
      </w:r>
      <w:r w:rsidRPr="009857B8">
        <w:rPr>
          <w:rFonts w:asciiTheme="minorBidi" w:hAnsiTheme="minorBidi" w:cstheme="minorBidi" w:hint="cs"/>
          <w:rtl/>
        </w:rPr>
        <w:t>");</w:t>
      </w:r>
    </w:p>
    <w:p w14:paraId="2F6937EB" w14:textId="77777777" w:rsidR="00BE4C2C" w:rsidRPr="009857B8" w:rsidRDefault="00BE4C2C" w:rsidP="00F24278">
      <w:pPr>
        <w:widowControl w:val="0"/>
        <w:adjustRightInd w:val="0"/>
        <w:spacing w:line="240" w:lineRule="auto"/>
        <w:ind w:left="990" w:hanging="990"/>
        <w:textAlignment w:val="baseline"/>
        <w:rPr>
          <w:rFonts w:asciiTheme="minorBidi" w:hAnsiTheme="minorBidi" w:cstheme="minorBidi"/>
          <w:rtl/>
        </w:rPr>
      </w:pPr>
      <w:r w:rsidRPr="009857B8">
        <w:rPr>
          <w:rFonts w:asciiTheme="minorBidi" w:hAnsiTheme="minorBidi" w:cstheme="minorBidi" w:hint="cs"/>
          <w:b/>
          <w:bCs/>
          <w:rtl/>
        </w:rPr>
        <w:t>והואיל:</w:t>
      </w:r>
      <w:r w:rsidRPr="009857B8">
        <w:rPr>
          <w:rFonts w:asciiTheme="minorBidi" w:hAnsiTheme="minorBidi" w:cstheme="minorBidi" w:hint="cs"/>
          <w:b/>
          <w:bCs/>
          <w:rtl/>
        </w:rPr>
        <w:tab/>
      </w:r>
      <w:r w:rsidRPr="009857B8">
        <w:rPr>
          <w:rFonts w:asciiTheme="minorBidi" w:hAnsiTheme="minorBidi" w:cstheme="minorBidi" w:hint="cs"/>
          <w:rtl/>
        </w:rPr>
        <w:t>והצדדים מסכימים כי ההתקשרות ביניהם תהיה על בסיס קבלני ולא תיצור יחסי עבודה בין המשרד לבין הספק, וזאת בהתחשב בתנאי ההתקשרות שאינם הולמים התקשרות במסגרת יחסי עבודה;</w:t>
      </w:r>
    </w:p>
    <w:p w14:paraId="7292FE1F" w14:textId="23AAA3AA" w:rsidR="00BE4C2C" w:rsidRPr="009857B8" w:rsidRDefault="00BE4C2C" w:rsidP="00F24278">
      <w:pPr>
        <w:widowControl w:val="0"/>
        <w:spacing w:line="240" w:lineRule="auto"/>
        <w:ind w:left="990" w:hanging="990"/>
        <w:rPr>
          <w:rFonts w:asciiTheme="minorBidi" w:hAnsiTheme="minorBidi" w:cstheme="minorBidi"/>
          <w:rtl/>
        </w:rPr>
      </w:pPr>
      <w:r w:rsidRPr="009857B8">
        <w:rPr>
          <w:rFonts w:asciiTheme="minorBidi" w:hAnsiTheme="minorBidi" w:cstheme="minorBidi" w:hint="cs"/>
          <w:b/>
          <w:bCs/>
          <w:rtl/>
        </w:rPr>
        <w:t>והואיל:</w:t>
      </w:r>
      <w:r w:rsidRPr="009857B8">
        <w:rPr>
          <w:rFonts w:asciiTheme="minorBidi" w:hAnsiTheme="minorBidi" w:cstheme="minorBidi" w:hint="cs"/>
          <w:b/>
          <w:bCs/>
          <w:rtl/>
        </w:rPr>
        <w:tab/>
      </w:r>
      <w:r w:rsidRPr="009857B8">
        <w:rPr>
          <w:rFonts w:asciiTheme="minorBidi" w:hAnsiTheme="minorBidi" w:cstheme="minorBidi" w:hint="cs"/>
          <w:rtl/>
        </w:rPr>
        <w:t xml:space="preserve">והצדדים מעוניינים להסדיר בהסכם זה את כל היחסים המשפטיים ביניהם בכל הקשור </w:t>
      </w:r>
      <w:r w:rsidR="00AD6F26" w:rsidRPr="009857B8">
        <w:rPr>
          <w:rFonts w:asciiTheme="minorBidi" w:hAnsiTheme="minorBidi" w:cstheme="minorBidi" w:hint="cs"/>
          <w:rtl/>
        </w:rPr>
        <w:t>לאספקת השירותים</w:t>
      </w:r>
      <w:r w:rsidRPr="009857B8">
        <w:rPr>
          <w:rFonts w:asciiTheme="minorBidi" w:hAnsiTheme="minorBidi" w:cstheme="minorBidi" w:hint="cs"/>
          <w:rtl/>
        </w:rPr>
        <w:t xml:space="preserve">; </w:t>
      </w:r>
    </w:p>
    <w:p w14:paraId="0C2BDD9B" w14:textId="77777777" w:rsidR="00BE4C2C" w:rsidRPr="009857B8" w:rsidRDefault="00BE4C2C" w:rsidP="00F24278">
      <w:pPr>
        <w:widowControl w:val="0"/>
        <w:tabs>
          <w:tab w:val="left" w:pos="1473"/>
        </w:tabs>
        <w:spacing w:before="240" w:line="240" w:lineRule="auto"/>
        <w:ind w:left="680" w:hanging="680"/>
        <w:jc w:val="center"/>
        <w:rPr>
          <w:rFonts w:asciiTheme="minorBidi" w:hAnsiTheme="minorBidi" w:cstheme="minorBidi"/>
          <w:u w:val="single"/>
          <w:rtl/>
        </w:rPr>
      </w:pPr>
      <w:r w:rsidRPr="009857B8">
        <w:rPr>
          <w:rFonts w:asciiTheme="minorBidi" w:hAnsiTheme="minorBidi" w:cstheme="minorBidi" w:hint="cs"/>
          <w:b/>
          <w:bCs/>
          <w:rtl/>
        </w:rPr>
        <w:t>לפיכך הותנה והוסכם בין הצדדים כדלהלן</w:t>
      </w:r>
      <w:r w:rsidRPr="009857B8">
        <w:rPr>
          <w:rFonts w:asciiTheme="minorBidi" w:hAnsiTheme="minorBidi" w:cstheme="minorBidi" w:hint="cs"/>
          <w:rtl/>
        </w:rPr>
        <w:t>:</w:t>
      </w:r>
    </w:p>
    <w:p w14:paraId="09E13DFB" w14:textId="77777777" w:rsidR="00BE4C2C" w:rsidRPr="009857B8" w:rsidRDefault="00BE4C2C" w:rsidP="00F24278">
      <w:pPr>
        <w:widowControl w:val="0"/>
        <w:tabs>
          <w:tab w:val="left" w:pos="1473"/>
        </w:tabs>
        <w:spacing w:line="240" w:lineRule="auto"/>
        <w:rPr>
          <w:rFonts w:asciiTheme="minorBidi" w:hAnsiTheme="minorBidi" w:cstheme="minorBidi"/>
          <w:u w:val="single"/>
          <w:rtl/>
        </w:rPr>
      </w:pPr>
    </w:p>
    <w:p w14:paraId="21138247"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הצהרות יסוד של הצדדים</w:t>
      </w:r>
    </w:p>
    <w:p w14:paraId="0479AB33" w14:textId="77777777" w:rsidR="00BE4C2C" w:rsidRPr="009857B8" w:rsidRDefault="00BE4C2C" w:rsidP="00B10A43">
      <w:pPr>
        <w:pStyle w:val="affff0"/>
        <w:widowControl w:val="0"/>
        <w:numPr>
          <w:ilvl w:val="1"/>
          <w:numId w:val="88"/>
        </w:numPr>
        <w:rPr>
          <w:rFonts w:asciiTheme="minorBidi" w:hAnsiTheme="minorBidi" w:cstheme="minorBidi"/>
          <w:szCs w:val="22"/>
          <w:rtl/>
        </w:rPr>
      </w:pPr>
      <w:r w:rsidRPr="009857B8">
        <w:rPr>
          <w:rFonts w:asciiTheme="minorBidi" w:hAnsiTheme="minorBidi" w:cstheme="minorBidi" w:hint="cs"/>
          <w:sz w:val="24"/>
          <w:rtl/>
        </w:rPr>
        <w:t xml:space="preserve">המשרד מצהיר בזאת בהתאם להוראות חוק יסודות התקציב, התשמ"ה-1985 כי ההוצאה הכרוכה בהסכם זה תוקצבה בחוק התקציב השנתי לשנת הכספים שבהם נחתם. </w:t>
      </w:r>
    </w:p>
    <w:p w14:paraId="4AA968FE" w14:textId="1C309279"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קניין רוחני של צד ג' כלשהו. </w:t>
      </w:r>
    </w:p>
    <w:p w14:paraId="602DAB38" w14:textId="5E37A0A2"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w:t>
      </w:r>
      <w:r w:rsidR="008B2773" w:rsidRPr="009857B8">
        <w:rPr>
          <w:rFonts w:asciiTheme="minorBidi" w:hAnsiTheme="minorBidi" w:cstheme="minorBidi" w:hint="cs"/>
          <w:rtl/>
        </w:rPr>
        <w:t>אספקת השירותים</w:t>
      </w:r>
      <w:r w:rsidRPr="009857B8">
        <w:rPr>
          <w:rFonts w:asciiTheme="minorBidi" w:hAnsiTheme="minorBidi" w:cstheme="minorBidi" w:hint="cs"/>
          <w:rtl/>
        </w:rPr>
        <w:t>.</w:t>
      </w:r>
    </w:p>
    <w:p w14:paraId="530E601B" w14:textId="77777777" w:rsidR="00BE4C2C" w:rsidRPr="009857B8" w:rsidRDefault="00BE4C2C" w:rsidP="00F24278">
      <w:pPr>
        <w:widowControl w:val="0"/>
        <w:tabs>
          <w:tab w:val="left" w:pos="1473"/>
        </w:tabs>
        <w:spacing w:line="240" w:lineRule="auto"/>
        <w:ind w:left="720"/>
        <w:rPr>
          <w:rFonts w:asciiTheme="minorBidi" w:hAnsiTheme="minorBidi" w:cstheme="minorBidi"/>
          <w:rtl/>
        </w:rPr>
      </w:pPr>
    </w:p>
    <w:p w14:paraId="6989C0B3"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03" w:name="_Ref391236796"/>
      <w:r w:rsidRPr="009857B8">
        <w:rPr>
          <w:rFonts w:asciiTheme="minorBidi" w:hAnsiTheme="minorBidi" w:cstheme="minorBidi" w:hint="cs"/>
          <w:b/>
          <w:bCs/>
          <w:rtl/>
        </w:rPr>
        <w:t>היתרים רישיונות ואישורים</w:t>
      </w:r>
      <w:bookmarkEnd w:id="803"/>
    </w:p>
    <w:p w14:paraId="64B28B83" w14:textId="77777777" w:rsidR="00BE4C2C" w:rsidRPr="009857B8" w:rsidRDefault="00BE4C2C" w:rsidP="00B26CF3">
      <w:pPr>
        <w:pStyle w:val="affff0"/>
        <w:keepNext/>
        <w:widowControl w:val="0"/>
        <w:ind w:left="567"/>
        <w:rPr>
          <w:rFonts w:asciiTheme="minorBidi" w:hAnsiTheme="minorBidi" w:cstheme="minorBidi"/>
          <w:rtl/>
        </w:rPr>
      </w:pPr>
      <w:r w:rsidRPr="009857B8">
        <w:rPr>
          <w:rFonts w:asciiTheme="minorBidi" w:hAnsiTheme="minorBidi" w:cstheme="minorBidi" w:hint="cs"/>
          <w:rtl/>
        </w:rPr>
        <w:t>הספק מצהיר ומתחייב בזאת כדלהלן:</w:t>
      </w:r>
    </w:p>
    <w:p w14:paraId="309EFD6D" w14:textId="1C79B8E2"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כי הוא מחזיק במסמכים והאישורים התקפים בהתאם להוראות כל דין מאת הרשויות המוסמכות, הספק מתחייב להציגם למשרד בכל עת שידרוש. </w:t>
      </w:r>
    </w:p>
    <w:p w14:paraId="5E6D1A75" w14:textId="08DEE870"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כי המבנה או המבנים בהם שוכן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והשימוש בהם על-ידי הספק הם בהתאם לחוק, כמו כן מצהיר הספק כי למיטב ידיעתו לא ידוע לו על כל כוונה לפנות ולקבל צו האוסר עליו את הפעלת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במלוא השטח בו הוא מופעל בעת חתימת הסכם זה;</w:t>
      </w:r>
    </w:p>
    <w:p w14:paraId="1A9CEEDF"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כי הוא מחזיק באישור תקף בדבר ניהול תקין שהוצא על ידי הרשם האחראי על המרשם בו הוא רשום (סעיף זה יחול רק על עמותות וחברות הרשומות גם לפי חוק הנאמנות). </w:t>
      </w:r>
    </w:p>
    <w:p w14:paraId="118497DD"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מובהר כי נכונותן של הצהרות הספק המפורטות בסעיף זה על כל חלקיו היא תנאי מהותי בהסכם זה. אי נכונות של הצהרות אלה או חלקן, בין בעת חתימת הסכם זה ובין בכל מועד שלאחר מכן ייחשב כהפרה יסודית של הסכם זה מצד הספק.</w:t>
      </w:r>
    </w:p>
    <w:p w14:paraId="26C2AB44" w14:textId="41D07FDE"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הספק מתחייב להודיע למשרד מיד על כל שינוי שיחול בתוקף הצהרותיו, לרבות על ביטול אישור הניהול התקין וכן על כל צו שניתן כנגדו והאוסר או מגביל את יכולתו </w:t>
      </w:r>
      <w:r w:rsidR="008B2773" w:rsidRPr="009857B8">
        <w:rPr>
          <w:rFonts w:asciiTheme="minorBidi" w:hAnsiTheme="minorBidi" w:cstheme="minorBidi" w:hint="cs"/>
          <w:rtl/>
        </w:rPr>
        <w:t>לספק את השירותים</w:t>
      </w:r>
      <w:r w:rsidRPr="009857B8">
        <w:rPr>
          <w:rFonts w:asciiTheme="minorBidi" w:hAnsiTheme="minorBidi" w:cstheme="minorBidi" w:hint="cs"/>
          <w:rtl/>
        </w:rPr>
        <w:t xml:space="preserve"> בהתאם להסכם זה.</w:t>
      </w:r>
    </w:p>
    <w:p w14:paraId="1531091A"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מבלי לפגוע בכלליות סעיף זה, יודיע הספק מיד על כל עיקול שיוטל על זכויותיו במבנה או בציודו או בזכויותיו לפי הסכם זה – או חלקם. </w:t>
      </w:r>
    </w:p>
    <w:p w14:paraId="7E01DF7A" w14:textId="77777777" w:rsidR="00BE4C2C" w:rsidRPr="009857B8" w:rsidRDefault="00BE4C2C" w:rsidP="00F24278">
      <w:pPr>
        <w:pStyle w:val="affff0"/>
        <w:widowControl w:val="0"/>
        <w:ind w:left="1274"/>
        <w:rPr>
          <w:rFonts w:asciiTheme="minorBidi" w:hAnsiTheme="minorBidi" w:cstheme="minorBidi"/>
        </w:rPr>
      </w:pPr>
    </w:p>
    <w:p w14:paraId="28E73412"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04" w:name="_Ref426983145"/>
      <w:r w:rsidRPr="009857B8">
        <w:rPr>
          <w:rFonts w:asciiTheme="minorBidi" w:hAnsiTheme="minorBidi" w:cstheme="minorBidi" w:hint="cs"/>
          <w:b/>
          <w:bCs/>
          <w:rtl/>
        </w:rPr>
        <w:t>תקופת ההסכם</w:t>
      </w:r>
      <w:bookmarkEnd w:id="804"/>
    </w:p>
    <w:p w14:paraId="48C56DFB" w14:textId="61609053" w:rsidR="00BE4C2C" w:rsidRPr="009857B8" w:rsidRDefault="00BE4C2C" w:rsidP="00B10A43">
      <w:pPr>
        <w:pStyle w:val="affff0"/>
        <w:widowControl w:val="0"/>
        <w:numPr>
          <w:ilvl w:val="1"/>
          <w:numId w:val="88"/>
        </w:numPr>
        <w:rPr>
          <w:rFonts w:asciiTheme="minorBidi" w:hAnsiTheme="minorBidi" w:cstheme="minorBidi"/>
          <w:rtl/>
        </w:rPr>
      </w:pPr>
      <w:bookmarkStart w:id="805" w:name="_Hlk75251683"/>
      <w:r w:rsidRPr="009857B8">
        <w:rPr>
          <w:rFonts w:asciiTheme="minorBidi" w:hAnsiTheme="minorBidi" w:cstheme="minorBidi" w:hint="cs"/>
          <w:rtl/>
        </w:rPr>
        <w:t xml:space="preserve">הסכם זה נעשה לתקופה של </w:t>
      </w:r>
      <w:r w:rsidRPr="009857B8">
        <w:rPr>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תקופת_התקשרות_1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tl/>
        </w:rPr>
      </w:r>
      <w:r w:rsidRPr="009857B8">
        <w:rPr>
          <w:rtl/>
        </w:rPr>
        <w:fldChar w:fldCharType="separate"/>
      </w:r>
      <w:r w:rsidR="00D44E58">
        <w:rPr>
          <w:rFonts w:asciiTheme="minorBidi" w:hAnsiTheme="minorBidi" w:cstheme="minorBidi"/>
          <w:noProof/>
          <w:rtl/>
        </w:rPr>
        <w:t>שלוש שנים</w:t>
      </w:r>
      <w:r w:rsidRPr="009857B8">
        <w:rPr>
          <w:rtl/>
        </w:rPr>
        <w:fldChar w:fldCharType="end"/>
      </w:r>
      <w:r w:rsidRPr="009857B8">
        <w:rPr>
          <w:rFonts w:asciiTheme="minorBidi" w:hAnsiTheme="minorBidi" w:cstheme="minorBidi" w:hint="cs"/>
          <w:rtl/>
        </w:rPr>
        <w:t xml:space="preserve">, ויהיה בתוקף החל מיום ______________ ועד יום__________________, </w:t>
      </w:r>
      <w:r w:rsidRPr="009857B8">
        <w:rPr>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תקופת_התקשרות_תחנות_יציאה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tl/>
        </w:rPr>
      </w:r>
      <w:r w:rsidRPr="009857B8">
        <w:rPr>
          <w:rtl/>
        </w:rPr>
        <w:fldChar w:fldCharType="separate"/>
      </w:r>
      <w:r w:rsidR="00D44E58" w:rsidRPr="009857B8">
        <w:rPr>
          <w:rFonts w:asciiTheme="minorBidi" w:hAnsiTheme="minorBidi" w:cstheme="minorBidi"/>
          <w:rtl/>
        </w:rPr>
        <w:t>עם תחנות יציאה אחת ל</w:t>
      </w:r>
      <w:r w:rsidR="00D44E58">
        <w:rPr>
          <w:rFonts w:asciiTheme="minorBidi" w:hAnsiTheme="minorBidi" w:cstheme="minorBidi"/>
          <w:rtl/>
        </w:rPr>
        <w:t>שנה</w:t>
      </w:r>
      <w:r w:rsidR="00D44E58" w:rsidRPr="009857B8">
        <w:rPr>
          <w:rFonts w:asciiTheme="minorBidi" w:hAnsiTheme="minorBidi" w:cstheme="minorBidi"/>
          <w:rtl/>
        </w:rPr>
        <w:t xml:space="preserve">. למשרד בלבד הזכות לממש את תחנות היציאה בהתראה בכתב בת </w:t>
      </w:r>
      <w:r w:rsidR="00D44E58">
        <w:rPr>
          <w:rFonts w:asciiTheme="minorBidi" w:hAnsiTheme="minorBidi" w:cstheme="minorBidi"/>
          <w:rtl/>
        </w:rPr>
        <w:t>60</w:t>
      </w:r>
      <w:r w:rsidR="00D44E58" w:rsidRPr="009857B8">
        <w:rPr>
          <w:rFonts w:asciiTheme="minorBidi" w:hAnsiTheme="minorBidi" w:cstheme="minorBidi"/>
          <w:rtl/>
        </w:rPr>
        <w:t xml:space="preserve"> ימים </w:t>
      </w:r>
      <w:r w:rsidR="00D44E58" w:rsidRPr="009857B8">
        <w:rPr>
          <w:rFonts w:asciiTheme="minorBidi" w:hAnsiTheme="minorBidi" w:cstheme="minorBidi"/>
          <w:noProof/>
          <w:rtl/>
        </w:rPr>
        <w:t>מראש</w:t>
      </w:r>
      <w:r w:rsidRPr="009857B8">
        <w:rPr>
          <w:rtl/>
        </w:rPr>
        <w:fldChar w:fldCharType="end"/>
      </w:r>
      <w:r w:rsidRPr="009857B8">
        <w:rPr>
          <w:rFonts w:asciiTheme="minorBidi" w:hAnsiTheme="minorBidi" w:cstheme="minorBidi" w:hint="cs"/>
          <w:rtl/>
        </w:rPr>
        <w:t xml:space="preserve"> ההסכם ייכנס לתקפו לאחר חתימת כל הצדדים על ההסכם (להלן: "תקופת ההסכם"). </w:t>
      </w:r>
    </w:p>
    <w:bookmarkEnd w:id="805"/>
    <w:p w14:paraId="59190F0C" w14:textId="2CEAA135"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תקופת_התקשרות_אופציונלית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 xml:space="preserve">למשרד בלבד קיימת אופציה להארכת ההסכם </w:t>
      </w:r>
      <w:r w:rsidR="00D44E58" w:rsidRPr="009857B8">
        <w:rPr>
          <w:rFonts w:asciiTheme="minorBidi" w:hAnsiTheme="minorBidi" w:cstheme="minorBidi" w:hint="cs"/>
          <w:rtl/>
        </w:rPr>
        <w:t>בתקופה נוספת של שנתיים</w:t>
      </w:r>
      <w:r w:rsidR="00D44E58" w:rsidRPr="009857B8">
        <w:rPr>
          <w:rFonts w:asciiTheme="minorBidi" w:hAnsiTheme="minorBidi" w:cstheme="minorBidi"/>
          <w:rtl/>
        </w:rPr>
        <w:t>,</w:t>
      </w:r>
      <w:r w:rsidR="00D44E58" w:rsidRPr="009857B8">
        <w:rPr>
          <w:rFonts w:asciiTheme="minorBidi" w:hAnsiTheme="minorBidi" w:cstheme="minorBidi" w:hint="cs"/>
          <w:rtl/>
        </w:rPr>
        <w:t xml:space="preserve"> </w:t>
      </w:r>
      <w:r w:rsidR="00D44E58" w:rsidRPr="009857B8">
        <w:rPr>
          <w:rFonts w:asciiTheme="minorBidi" w:hAnsiTheme="minorBidi" w:cstheme="minorBidi"/>
          <w:rtl/>
        </w:rPr>
        <w:t xml:space="preserve">או חלק מהן בכל פעם, עד לסך כולל של </w:t>
      </w:r>
      <w:r w:rsidR="00D44E58">
        <w:rPr>
          <w:rFonts w:asciiTheme="minorBidi" w:hAnsiTheme="minorBidi" w:cstheme="minorBidi"/>
          <w:rtl/>
        </w:rPr>
        <w:t>חמש שנים</w:t>
      </w:r>
      <w:r w:rsidR="00D44E58" w:rsidRPr="009857B8">
        <w:rPr>
          <w:rFonts w:asciiTheme="minorBidi" w:hAnsiTheme="minorBidi" w:cstheme="minorBidi"/>
          <w:rtl/>
        </w:rPr>
        <w:t xml:space="preserve"> מהמועד שקבעה ועדת המכרזים כמועד לתחילת מתן השירותים על ידי הספק לפי מכרז זה</w:t>
      </w:r>
      <w:r w:rsidRPr="009857B8">
        <w:rPr>
          <w:rFonts w:asciiTheme="minorBidi" w:hAnsiTheme="minorBidi" w:cstheme="minorBidi" w:hint="cs"/>
          <w:rtl/>
        </w:rPr>
        <w:fldChar w:fldCharType="end"/>
      </w:r>
      <w:r w:rsidRPr="009857B8">
        <w:rPr>
          <w:rFonts w:asciiTheme="minorBidi" w:hAnsiTheme="minorBidi" w:cstheme="minorBidi" w:hint="cs"/>
          <w:rtl/>
        </w:rPr>
        <w:t xml:space="preserve">, </w:t>
      </w:r>
      <w:bookmarkStart w:id="806" w:name="_Hlk69746315"/>
      <w:r w:rsidRPr="009857B8">
        <w:rPr>
          <w:rFonts w:asciiTheme="minorBidi" w:hAnsiTheme="minorBidi" w:cstheme="minorBidi" w:hint="cs"/>
          <w:rtl/>
        </w:rPr>
        <w:t xml:space="preserve">ולא יאוחר ממועד סיום ההתקשרות היה ונקבע בהחלטת ועדת המכרזים המאשרת את ההתקשרות. </w:t>
      </w:r>
      <w:bookmarkEnd w:id="806"/>
      <w:r w:rsidRPr="009857B8">
        <w:rPr>
          <w:rFonts w:asciiTheme="minorBidi" w:hAnsiTheme="minorBidi" w:cstheme="minorBidi" w:hint="cs"/>
          <w:rtl/>
        </w:rPr>
        <w:t xml:space="preserve">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 </w:t>
      </w:r>
    </w:p>
    <w:p w14:paraId="31632989" w14:textId="4D05BC1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תקופת_התקשרות_תקופת_ניסיון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 xml:space="preserve">ששת החודשים הראשונים לאחר תום תקופת ההתארגנות יהוו תקופת ניסיון, אשר במהלכה יהיה המשרד רשאי לבטל את ההתקשרות עם הספק בהתראה בכתב בת </w:t>
      </w:r>
      <w:r w:rsidR="00D44E58">
        <w:rPr>
          <w:rFonts w:asciiTheme="minorBidi" w:hAnsiTheme="minorBidi" w:cstheme="minorBidi"/>
          <w:noProof/>
          <w:rtl/>
        </w:rPr>
        <w:t>30</w:t>
      </w:r>
      <w:r w:rsidR="00D44E58" w:rsidRPr="009857B8">
        <w:rPr>
          <w:rFonts w:asciiTheme="minorBidi" w:hAnsiTheme="minorBidi" w:cstheme="minorBidi"/>
          <w:rtl/>
        </w:rPr>
        <w:t xml:space="preserve"> ימים מראש</w:t>
      </w:r>
      <w:r w:rsidRPr="009857B8">
        <w:rPr>
          <w:rFonts w:asciiTheme="minorBidi" w:hAnsiTheme="minorBidi" w:cstheme="minorBidi" w:hint="cs"/>
          <w:rtl/>
        </w:rPr>
        <w:fldChar w:fldCharType="end"/>
      </w:r>
      <w:r w:rsidRPr="009857B8">
        <w:rPr>
          <w:rFonts w:asciiTheme="minorBidi" w:hAnsiTheme="minorBidi" w:cstheme="minorBidi" w:hint="cs"/>
          <w:rtl/>
        </w:rPr>
        <w:t>.</w:t>
      </w:r>
    </w:p>
    <w:p w14:paraId="443D2F02" w14:textId="289F5E71" w:rsidR="00BE4C2C" w:rsidRPr="009857B8" w:rsidRDefault="00BE4C2C" w:rsidP="00B10A43">
      <w:pPr>
        <w:pStyle w:val="affff0"/>
        <w:widowControl w:val="0"/>
        <w:numPr>
          <w:ilvl w:val="1"/>
          <w:numId w:val="88"/>
        </w:numPr>
        <w:rPr>
          <w:rFonts w:asciiTheme="minorBidi" w:hAnsiTheme="minorBidi" w:cstheme="minorBidi"/>
        </w:rPr>
      </w:pPr>
      <w:bookmarkStart w:id="807" w:name="_Ref401606997"/>
      <w:bookmarkStart w:id="808" w:name="_Hlk114402452"/>
      <w:r w:rsidRPr="009857B8">
        <w:rPr>
          <w:rFonts w:asciiTheme="minorBidi" w:hAnsiTheme="minorBidi" w:cstheme="minorBidi" w:hint="cs"/>
          <w:rtl/>
        </w:rPr>
        <w:t xml:space="preserve">המשרד יהיה רשאי להביא הסכם זה לידי גמר כולו או כל חלק ממנו תוך תקופת ההסכם בהתראה בכתב של </w:t>
      </w:r>
      <w:sdt>
        <w:sdtPr>
          <w:rPr>
            <w:rFonts w:asciiTheme="minorBidi" w:hAnsiTheme="minorBidi" w:cstheme="minorBidi" w:hint="cs"/>
            <w:rtl/>
          </w:rPr>
          <w:id w:val="-471057180"/>
          <w:placeholder>
            <w:docPart w:val="5B55C90C730D406D94BB1BE1D01A62D0"/>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B12B88">
            <w:rPr>
              <w:rFonts w:asciiTheme="minorBidi" w:hAnsiTheme="minorBidi" w:cstheme="minorBidi" w:hint="cs"/>
              <w:rtl/>
            </w:rPr>
            <w:t>60 (שישים)</w:t>
          </w:r>
        </w:sdtContent>
      </w:sdt>
      <w:r w:rsidRPr="009857B8">
        <w:rPr>
          <w:rFonts w:asciiTheme="minorBidi" w:hAnsiTheme="minorBidi" w:cstheme="minorBidi" w:hint="cs"/>
          <w:rtl/>
        </w:rPr>
        <w:t xml:space="preserve"> ימים מראש לאחר מתן נימוקים אודות סיבת הביטול</w:t>
      </w:r>
      <w:r w:rsidR="00612E2F" w:rsidRPr="009857B8">
        <w:rPr>
          <w:rFonts w:asciiTheme="minorBidi" w:hAnsiTheme="minorBidi" w:cstheme="minorBidi" w:hint="cs"/>
          <w:rtl/>
        </w:rPr>
        <w:t xml:space="preserve"> ומתן זכות טיעון לספק</w:t>
      </w:r>
      <w:r w:rsidRPr="009857B8">
        <w:rPr>
          <w:rFonts w:asciiTheme="minorBidi" w:hAnsiTheme="minorBidi" w:cstheme="minorBidi" w:hint="cs"/>
          <w:rtl/>
        </w:rPr>
        <w:t>.</w:t>
      </w:r>
      <w:bookmarkEnd w:id="807"/>
      <w:r w:rsidRPr="009857B8">
        <w:rPr>
          <w:rFonts w:asciiTheme="minorBidi" w:hAnsiTheme="minorBidi" w:cstheme="minorBidi" w:hint="cs"/>
          <w:rtl/>
        </w:rPr>
        <w:t xml:space="preserve"> </w:t>
      </w:r>
    </w:p>
    <w:bookmarkEnd w:id="808"/>
    <w:p w14:paraId="7A412914" w14:textId="164D3FAD"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הפסקת_התקשרות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הספק יהיה רשאי להביא הסכם זה לידי גמר בהתראה בכתב של לפחות חצי שנה מראש</w:t>
      </w:r>
      <w:r w:rsidRPr="009857B8">
        <w:rPr>
          <w:rFonts w:asciiTheme="minorBidi" w:hAnsiTheme="minorBidi" w:cstheme="minorBidi" w:hint="cs"/>
          <w:rtl/>
        </w:rPr>
        <w:fldChar w:fldCharType="end"/>
      </w:r>
      <w:r w:rsidRPr="009857B8">
        <w:rPr>
          <w:rFonts w:asciiTheme="minorBidi" w:hAnsiTheme="minorBidi" w:cstheme="minorBidi" w:hint="cs"/>
          <w:rtl/>
        </w:rPr>
        <w:t>.</w:t>
      </w:r>
    </w:p>
    <w:p w14:paraId="30D1DDCD" w14:textId="77777777" w:rsidR="00BE4C2C" w:rsidRPr="009857B8" w:rsidRDefault="00BE4C2C" w:rsidP="00B10A43">
      <w:pPr>
        <w:pStyle w:val="affff0"/>
        <w:widowControl w:val="0"/>
        <w:numPr>
          <w:ilvl w:val="1"/>
          <w:numId w:val="88"/>
        </w:numPr>
        <w:rPr>
          <w:rFonts w:asciiTheme="minorBidi" w:hAnsiTheme="minorBidi" w:cstheme="minorBidi"/>
          <w:rtl/>
        </w:rPr>
      </w:pPr>
      <w:bookmarkStart w:id="809" w:name="_Ref480709736"/>
      <w:r w:rsidRPr="009857B8">
        <w:rPr>
          <w:rFonts w:asciiTheme="minorBidi" w:hAnsiTheme="minorBidi" w:cstheme="minorBidi" w:hint="cs"/>
          <w:rtl/>
        </w:rPr>
        <w:t>במקרה של הפרה יסודית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bookmarkEnd w:id="809"/>
    </w:p>
    <w:p w14:paraId="7E36CCEC"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14:paraId="17607691" w14:textId="4104C210" w:rsidR="00BE4C2C" w:rsidRPr="009857B8" w:rsidRDefault="00BE4C2C" w:rsidP="00B10A43">
      <w:pPr>
        <w:pStyle w:val="affff0"/>
        <w:widowControl w:val="0"/>
        <w:numPr>
          <w:ilvl w:val="1"/>
          <w:numId w:val="88"/>
        </w:numPr>
        <w:rPr>
          <w:rFonts w:asciiTheme="minorBidi" w:hAnsiTheme="minorBidi" w:cstheme="minorBidi"/>
          <w:sz w:val="24"/>
          <w:rtl/>
        </w:rPr>
      </w:pPr>
      <w:r w:rsidRPr="009857B8">
        <w:rPr>
          <w:rFonts w:asciiTheme="minorBidi" w:hAnsiTheme="minorBidi" w:cstheme="minorBidi" w:hint="cs"/>
          <w:sz w:val="24"/>
          <w:rtl/>
        </w:rPr>
        <w:t xml:space="preserve">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בנוסף ומבלי לגרוע מחובתו של הספק על פי האמור בסעיף </w:t>
      </w:r>
      <w:r w:rsidR="007D0023" w:rsidRPr="009857B8">
        <w:rPr>
          <w:rFonts w:asciiTheme="minorBidi" w:hAnsiTheme="minorBidi" w:cstheme="minorBidi"/>
          <w:sz w:val="24"/>
          <w:rtl/>
        </w:rPr>
        <w:fldChar w:fldCharType="begin"/>
      </w:r>
      <w:r w:rsidR="007D0023" w:rsidRPr="009857B8">
        <w:rPr>
          <w:rFonts w:asciiTheme="minorBidi" w:hAnsiTheme="minorBidi" w:cstheme="minorBidi"/>
          <w:sz w:val="24"/>
          <w:rtl/>
        </w:rPr>
        <w:instrText xml:space="preserve"> </w:instrText>
      </w:r>
      <w:r w:rsidR="007D0023" w:rsidRPr="009857B8">
        <w:rPr>
          <w:rFonts w:asciiTheme="minorBidi" w:hAnsiTheme="minorBidi" w:cstheme="minorBidi" w:hint="cs"/>
          <w:sz w:val="24"/>
        </w:rPr>
        <w:instrText>REF</w:instrText>
      </w:r>
      <w:r w:rsidR="007D0023" w:rsidRPr="009857B8">
        <w:rPr>
          <w:rFonts w:asciiTheme="minorBidi" w:hAnsiTheme="minorBidi" w:cstheme="minorBidi" w:hint="cs"/>
          <w:sz w:val="24"/>
          <w:rtl/>
        </w:rPr>
        <w:instrText xml:space="preserve"> _</w:instrText>
      </w:r>
      <w:r w:rsidR="007D0023" w:rsidRPr="009857B8">
        <w:rPr>
          <w:rFonts w:asciiTheme="minorBidi" w:hAnsiTheme="minorBidi" w:cstheme="minorBidi" w:hint="cs"/>
          <w:sz w:val="24"/>
        </w:rPr>
        <w:instrText>Ref106010292 \r \h</w:instrText>
      </w:r>
      <w:r w:rsidR="007D0023" w:rsidRPr="009857B8">
        <w:rPr>
          <w:rFonts w:asciiTheme="minorBidi" w:hAnsiTheme="minorBidi" w:cstheme="minorBidi"/>
          <w:sz w:val="24"/>
          <w:rtl/>
        </w:rPr>
        <w:instrText xml:space="preserve">  \* </w:instrText>
      </w:r>
      <w:r w:rsidR="007D0023" w:rsidRPr="009857B8">
        <w:rPr>
          <w:rFonts w:asciiTheme="minorBidi" w:hAnsiTheme="minorBidi" w:cstheme="minorBidi"/>
          <w:sz w:val="24"/>
        </w:rPr>
        <w:instrText>MERGEFORMAT</w:instrText>
      </w:r>
      <w:r w:rsidR="007D0023" w:rsidRPr="009857B8">
        <w:rPr>
          <w:rFonts w:asciiTheme="minorBidi" w:hAnsiTheme="minorBidi" w:cstheme="minorBidi"/>
          <w:sz w:val="24"/>
          <w:rtl/>
        </w:rPr>
        <w:instrText xml:space="preserve"> </w:instrText>
      </w:r>
      <w:r w:rsidR="007D0023" w:rsidRPr="009857B8">
        <w:rPr>
          <w:rFonts w:asciiTheme="minorBidi" w:hAnsiTheme="minorBidi" w:cstheme="minorBidi"/>
          <w:sz w:val="24"/>
          <w:rtl/>
        </w:rPr>
      </w:r>
      <w:r w:rsidR="007D0023" w:rsidRPr="009857B8">
        <w:rPr>
          <w:rFonts w:asciiTheme="minorBidi" w:hAnsiTheme="minorBidi" w:cstheme="minorBidi"/>
          <w:sz w:val="24"/>
          <w:rtl/>
        </w:rPr>
        <w:fldChar w:fldCharType="separate"/>
      </w:r>
      <w:r w:rsidR="00D44E58">
        <w:rPr>
          <w:rFonts w:asciiTheme="minorBidi" w:hAnsiTheme="minorBidi" w:cstheme="minorBidi"/>
          <w:sz w:val="24"/>
          <w:cs/>
        </w:rPr>
        <w:t>‎</w:t>
      </w:r>
      <w:r w:rsidR="00D44E58">
        <w:rPr>
          <w:rFonts w:asciiTheme="minorBidi" w:hAnsiTheme="minorBidi" w:cstheme="minorBidi"/>
          <w:sz w:val="24"/>
        </w:rPr>
        <w:t>3.10</w:t>
      </w:r>
      <w:r w:rsidR="007D0023" w:rsidRPr="009857B8">
        <w:rPr>
          <w:rFonts w:asciiTheme="minorBidi" w:hAnsiTheme="minorBidi" w:cstheme="minorBidi"/>
          <w:sz w:val="24"/>
          <w:rtl/>
        </w:rPr>
        <w:fldChar w:fldCharType="end"/>
      </w:r>
      <w:r w:rsidRPr="009857B8">
        <w:rPr>
          <w:rFonts w:asciiTheme="minorBidi" w:hAnsiTheme="minorBidi" w:cstheme="minorBidi" w:hint="cs"/>
          <w:sz w:val="24"/>
          <w:rtl/>
        </w:rPr>
        <w:t xml:space="preserve"> להלן. מובהר כי הספק אינו רשאי לעכב אצלו חומר כלשהו מכל סיבה שהיא, לרבות לא בשל תשלום המגיע לו.</w:t>
      </w:r>
    </w:p>
    <w:p w14:paraId="6AB163D4"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למען הסר ספק מובהר כי ההוראות בדבר שמירת סודיות וזכויות יוצרים יחולו גם לאחר הפסקת הסכם זה.</w:t>
      </w:r>
    </w:p>
    <w:p w14:paraId="3345D7F2" w14:textId="77777777" w:rsidR="00BE4C2C" w:rsidRPr="009857B8" w:rsidRDefault="00BE4C2C" w:rsidP="00B10A43">
      <w:pPr>
        <w:pStyle w:val="affff0"/>
        <w:keepNext/>
        <w:widowControl w:val="0"/>
        <w:numPr>
          <w:ilvl w:val="1"/>
          <w:numId w:val="88"/>
        </w:numPr>
        <w:rPr>
          <w:rFonts w:asciiTheme="minorBidi" w:hAnsiTheme="minorBidi" w:cstheme="minorBidi"/>
        </w:rPr>
      </w:pPr>
      <w:bookmarkStart w:id="810" w:name="_Ref424728334"/>
      <w:bookmarkStart w:id="811" w:name="_Ref106010292"/>
      <w:r w:rsidRPr="009857B8">
        <w:rPr>
          <w:rFonts w:asciiTheme="minorBidi" w:hAnsiTheme="minorBidi" w:cstheme="minorBidi" w:hint="cs"/>
          <w:rtl/>
        </w:rPr>
        <w:t xml:space="preserve">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w:t>
      </w:r>
      <w:bookmarkEnd w:id="810"/>
      <w:r w:rsidRPr="009857B8">
        <w:rPr>
          <w:rFonts w:asciiTheme="minorBidi" w:hAnsiTheme="minorBidi" w:cstheme="minorBidi" w:hint="cs"/>
          <w:rtl/>
        </w:rPr>
        <w:t>מבלי לגרוע מכל האמור לעיל, עם סיום ההתק</w:t>
      </w:r>
      <w:r w:rsidRPr="009857B8">
        <w:rPr>
          <w:rFonts w:asciiTheme="minorBidi" w:eastAsia="David" w:hAnsiTheme="minorBidi" w:cstheme="minorBidi" w:hint="cs"/>
          <w:rtl/>
        </w:rPr>
        <w:t>שרות מכל סיבה שהיא, יפעל הספק בהתאם למפורט להלן:</w:t>
      </w:r>
      <w:bookmarkEnd w:id="811"/>
    </w:p>
    <w:p w14:paraId="197A3070" w14:textId="5B4E7C61" w:rsidR="00BE4C2C" w:rsidRPr="009857B8" w:rsidRDefault="00BE4C2C" w:rsidP="00B10A43">
      <w:pPr>
        <w:pStyle w:val="affff0"/>
        <w:widowControl w:val="0"/>
        <w:numPr>
          <w:ilvl w:val="2"/>
          <w:numId w:val="88"/>
        </w:numPr>
        <w:rPr>
          <w:rFonts w:asciiTheme="minorBidi" w:hAnsiTheme="minorBidi" w:cstheme="minorBidi"/>
          <w:b/>
        </w:rPr>
      </w:pPr>
      <w:r w:rsidRPr="009857B8">
        <w:rPr>
          <w:rFonts w:asciiTheme="minorBidi" w:eastAsia="David" w:hAnsiTheme="minorBidi" w:cstheme="minorBidi" w:hint="cs"/>
          <w:rtl/>
        </w:rPr>
        <w:t>ימסור הספק למשרד ו/או למי מטעמו על פי דרישתו, כל מידע על ה</w:t>
      </w:r>
      <w:r w:rsidRPr="009857B8">
        <w:rPr>
          <w:rFonts w:asciiTheme="minorBidi" w:eastAsia="David" w:hAnsiTheme="minorBidi" w:cstheme="minorBidi" w:hint="cs"/>
          <w:rtl/>
        </w:rPr>
        <w:fldChar w:fldCharType="begin"/>
      </w:r>
      <w:r w:rsidRPr="009857B8">
        <w:rPr>
          <w:rFonts w:asciiTheme="minorBidi" w:eastAsia="David" w:hAnsiTheme="minorBidi" w:cstheme="minorBidi" w:hint="cs"/>
          <w:rtl/>
        </w:rPr>
        <w:instrText xml:space="preserve"> </w:instrText>
      </w:r>
      <w:r w:rsidRPr="009857B8">
        <w:rPr>
          <w:rFonts w:asciiTheme="minorBidi" w:eastAsia="David" w:hAnsiTheme="minorBidi" w:cstheme="minorBidi"/>
        </w:rPr>
        <w:instrText>REF</w:instrText>
      </w:r>
      <w:r w:rsidRPr="009857B8">
        <w:rPr>
          <w:rFonts w:asciiTheme="minorBidi" w:eastAsia="David" w:hAnsiTheme="minorBidi" w:cstheme="minorBidi" w:hint="cs"/>
          <w:rtl/>
        </w:rPr>
        <w:instrText xml:space="preserve">  כינוי_אוכלוסיית_היעד \</w:instrText>
      </w:r>
      <w:r w:rsidRPr="009857B8">
        <w:rPr>
          <w:rFonts w:asciiTheme="minorBidi" w:eastAsia="David" w:hAnsiTheme="minorBidi" w:cstheme="minorBidi"/>
        </w:rPr>
        <w:instrText>h  \* MERGEFORMAT</w:instrText>
      </w:r>
      <w:r w:rsidRPr="009857B8">
        <w:rPr>
          <w:rFonts w:asciiTheme="minorBidi" w:eastAsia="David" w:hAnsiTheme="minorBidi" w:cstheme="minorBidi"/>
          <w:rtl/>
        </w:rPr>
        <w:instrText xml:space="preserve"> </w:instrText>
      </w:r>
      <w:r w:rsidRPr="009857B8">
        <w:rPr>
          <w:rFonts w:asciiTheme="minorBidi" w:eastAsia="David" w:hAnsiTheme="minorBidi" w:cstheme="minorBidi" w:hint="cs"/>
          <w:rtl/>
        </w:rPr>
      </w:r>
      <w:r w:rsidRPr="009857B8">
        <w:rPr>
          <w:rFonts w:asciiTheme="minorBidi" w:eastAsia="David"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eastAsia="David" w:hAnsiTheme="minorBidi" w:cstheme="minorBidi" w:hint="cs"/>
          <w:rtl/>
        </w:rPr>
        <w:fldChar w:fldCharType="end"/>
      </w:r>
      <w:r w:rsidRPr="009857B8">
        <w:rPr>
          <w:rFonts w:asciiTheme="minorBidi" w:eastAsia="David" w:hAnsiTheme="minorBidi" w:cstheme="minorBidi" w:hint="cs"/>
          <w:rtl/>
        </w:rPr>
        <w:t>, דרכי מתן השירות בפועל וזאת לכל המאוחר בתוך 30 יום ממועד סיום הסכם זה וכל האמור ללא כל תשלום נוסף</w:t>
      </w:r>
      <w:r w:rsidRPr="009857B8">
        <w:rPr>
          <w:rFonts w:asciiTheme="minorBidi" w:eastAsia="David" w:hAnsiTheme="minorBidi" w:cstheme="minorBidi"/>
        </w:rPr>
        <w:t>.</w:t>
      </w:r>
      <w:r w:rsidRPr="009857B8">
        <w:rPr>
          <w:rFonts w:asciiTheme="minorBidi" w:eastAsia="David" w:hAnsiTheme="minorBidi" w:cstheme="minorBidi" w:hint="cs"/>
          <w:rtl/>
        </w:rPr>
        <w:t xml:space="preserve"> למשרד תהיה זכות שימוש בלתי מסויגת או מוגבלת בהיקף או בזמן במידע ויהיה רשאי להעביר זכות שימוש זו לכל צד שלישי זה לפי שיקול דעתו, בתשלום או שלא בתשלום</w:t>
      </w:r>
      <w:r w:rsidRPr="009857B8">
        <w:rPr>
          <w:rFonts w:asciiTheme="minorBidi" w:eastAsia="David" w:hAnsiTheme="minorBidi" w:cstheme="minorBidi"/>
        </w:rPr>
        <w:t>.</w:t>
      </w:r>
      <w:r w:rsidRPr="009857B8">
        <w:rPr>
          <w:rFonts w:asciiTheme="minorBidi" w:eastAsia="David" w:hAnsiTheme="minorBidi" w:cstheme="minorBidi"/>
          <w:rtl/>
        </w:rPr>
        <w:t xml:space="preserve"> </w:t>
      </w:r>
    </w:p>
    <w:p w14:paraId="7FA10423" w14:textId="74FA9BF1" w:rsidR="00BE4C2C" w:rsidRPr="009857B8" w:rsidRDefault="00BE4C2C" w:rsidP="00B10A43">
      <w:pPr>
        <w:pStyle w:val="affff0"/>
        <w:widowControl w:val="0"/>
        <w:numPr>
          <w:ilvl w:val="2"/>
          <w:numId w:val="88"/>
        </w:numPr>
        <w:rPr>
          <w:rFonts w:asciiTheme="minorBidi" w:eastAsia="David" w:hAnsiTheme="minorBidi" w:cstheme="minorBidi"/>
        </w:rPr>
      </w:pPr>
      <w:r w:rsidRPr="009857B8">
        <w:rPr>
          <w:rFonts w:asciiTheme="minorBidi" w:eastAsia="David" w:hAnsiTheme="minorBidi" w:cstheme="minorBidi" w:hint="cs"/>
          <w:rtl/>
        </w:rPr>
        <w:t>יעביר את כל המידע על ה</w:t>
      </w:r>
      <w:r w:rsidRPr="009857B8">
        <w:rPr>
          <w:rFonts w:asciiTheme="minorBidi" w:eastAsia="David" w:hAnsiTheme="minorBidi" w:cstheme="minorBidi" w:hint="cs"/>
          <w:rtl/>
        </w:rPr>
        <w:fldChar w:fldCharType="begin"/>
      </w:r>
      <w:r w:rsidRPr="009857B8">
        <w:rPr>
          <w:rFonts w:asciiTheme="minorBidi" w:eastAsia="David" w:hAnsiTheme="minorBidi" w:cstheme="minorBidi" w:hint="cs"/>
          <w:rtl/>
        </w:rPr>
        <w:instrText xml:space="preserve"> </w:instrText>
      </w:r>
      <w:r w:rsidRPr="009857B8">
        <w:rPr>
          <w:rFonts w:asciiTheme="minorBidi" w:eastAsia="David" w:hAnsiTheme="minorBidi" w:cstheme="minorBidi"/>
        </w:rPr>
        <w:instrText>REF</w:instrText>
      </w:r>
      <w:r w:rsidRPr="009857B8">
        <w:rPr>
          <w:rFonts w:asciiTheme="minorBidi" w:eastAsia="David" w:hAnsiTheme="minorBidi" w:cstheme="minorBidi" w:hint="cs"/>
          <w:rtl/>
        </w:rPr>
        <w:instrText xml:space="preserve">  כינוי_אוכלוסיית_היעד \</w:instrText>
      </w:r>
      <w:r w:rsidRPr="009857B8">
        <w:rPr>
          <w:rFonts w:asciiTheme="minorBidi" w:eastAsia="David" w:hAnsiTheme="minorBidi" w:cstheme="minorBidi"/>
        </w:rPr>
        <w:instrText>h  \* MERGEFORMAT</w:instrText>
      </w:r>
      <w:r w:rsidRPr="009857B8">
        <w:rPr>
          <w:rFonts w:asciiTheme="minorBidi" w:eastAsia="David" w:hAnsiTheme="minorBidi" w:cstheme="minorBidi"/>
          <w:rtl/>
        </w:rPr>
        <w:instrText xml:space="preserve"> </w:instrText>
      </w:r>
      <w:r w:rsidRPr="009857B8">
        <w:rPr>
          <w:rFonts w:asciiTheme="minorBidi" w:eastAsia="David" w:hAnsiTheme="minorBidi" w:cstheme="minorBidi" w:hint="cs"/>
          <w:rtl/>
        </w:rPr>
      </w:r>
      <w:r w:rsidRPr="009857B8">
        <w:rPr>
          <w:rFonts w:asciiTheme="minorBidi" w:eastAsia="David"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eastAsia="David" w:hAnsiTheme="minorBidi" w:cstheme="minorBidi" w:hint="cs"/>
          <w:rtl/>
        </w:rPr>
        <w:fldChar w:fldCharType="end"/>
      </w:r>
      <w:r w:rsidRPr="009857B8">
        <w:rPr>
          <w:rFonts w:asciiTheme="minorBidi" w:eastAsia="David" w:hAnsiTheme="minorBidi" w:cstheme="minorBidi" w:hint="cs"/>
          <w:rtl/>
        </w:rPr>
        <w:t xml:space="preserve"> שקיבלו שירותים במסגרת ההסכם וכן את כל הפרטים לגביהם לספק החלופי כולל המלצות להמשך טיפול.</w:t>
      </w:r>
    </w:p>
    <w:p w14:paraId="5F28AF8B" w14:textId="0D130EE3" w:rsidR="00BE4C2C" w:rsidRPr="009857B8" w:rsidRDefault="00BE4C2C" w:rsidP="00B10A43">
      <w:pPr>
        <w:pStyle w:val="affff0"/>
        <w:widowControl w:val="0"/>
        <w:numPr>
          <w:ilvl w:val="2"/>
          <w:numId w:val="88"/>
        </w:numPr>
        <w:rPr>
          <w:rFonts w:asciiTheme="minorBidi" w:eastAsia="David" w:hAnsiTheme="minorBidi" w:cstheme="minorBidi"/>
          <w:rtl/>
        </w:rPr>
      </w:pPr>
      <w:r w:rsidRPr="009857B8">
        <w:rPr>
          <w:rFonts w:asciiTheme="minorBidi" w:eastAsia="David" w:hAnsiTheme="minorBidi" w:cstheme="minorBidi" w:hint="cs"/>
          <w:rtl/>
        </w:rPr>
        <w:t>יסיים את כל הדיווחים על ה</w:t>
      </w:r>
      <w:r w:rsidRPr="009857B8">
        <w:rPr>
          <w:rFonts w:asciiTheme="minorBidi" w:eastAsia="David" w:hAnsiTheme="minorBidi" w:cstheme="minorBidi" w:hint="cs"/>
          <w:rtl/>
        </w:rPr>
        <w:fldChar w:fldCharType="begin"/>
      </w:r>
      <w:r w:rsidRPr="009857B8">
        <w:rPr>
          <w:rFonts w:asciiTheme="minorBidi" w:eastAsia="David" w:hAnsiTheme="minorBidi" w:cstheme="minorBidi" w:hint="cs"/>
          <w:rtl/>
        </w:rPr>
        <w:instrText xml:space="preserve"> </w:instrText>
      </w:r>
      <w:r w:rsidRPr="009857B8">
        <w:rPr>
          <w:rFonts w:asciiTheme="minorBidi" w:eastAsia="David" w:hAnsiTheme="minorBidi" w:cstheme="minorBidi"/>
        </w:rPr>
        <w:instrText>REF</w:instrText>
      </w:r>
      <w:r w:rsidRPr="009857B8">
        <w:rPr>
          <w:rFonts w:asciiTheme="minorBidi" w:eastAsia="David" w:hAnsiTheme="minorBidi" w:cstheme="minorBidi" w:hint="cs"/>
          <w:rtl/>
        </w:rPr>
        <w:instrText xml:space="preserve">  כינוי_אוכלוסיית_היעד \</w:instrText>
      </w:r>
      <w:r w:rsidRPr="009857B8">
        <w:rPr>
          <w:rFonts w:asciiTheme="minorBidi" w:eastAsia="David" w:hAnsiTheme="minorBidi" w:cstheme="minorBidi"/>
        </w:rPr>
        <w:instrText>h  \* MERGEFORMAT</w:instrText>
      </w:r>
      <w:r w:rsidRPr="009857B8">
        <w:rPr>
          <w:rFonts w:asciiTheme="minorBidi" w:eastAsia="David" w:hAnsiTheme="minorBidi" w:cstheme="minorBidi"/>
          <w:rtl/>
        </w:rPr>
        <w:instrText xml:space="preserve"> </w:instrText>
      </w:r>
      <w:r w:rsidRPr="009857B8">
        <w:rPr>
          <w:rFonts w:asciiTheme="minorBidi" w:eastAsia="David" w:hAnsiTheme="minorBidi" w:cstheme="minorBidi" w:hint="cs"/>
          <w:rtl/>
        </w:rPr>
      </w:r>
      <w:r w:rsidRPr="009857B8">
        <w:rPr>
          <w:rFonts w:asciiTheme="minorBidi" w:eastAsia="David"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eastAsia="David" w:hAnsiTheme="minorBidi" w:cstheme="minorBidi" w:hint="cs"/>
          <w:rtl/>
        </w:rPr>
        <w:fldChar w:fldCharType="end"/>
      </w:r>
      <w:r w:rsidRPr="009857B8">
        <w:rPr>
          <w:rFonts w:asciiTheme="minorBidi" w:eastAsia="David" w:hAnsiTheme="minorBidi" w:cstheme="minorBidi" w:hint="cs"/>
          <w:rtl/>
        </w:rPr>
        <w:t xml:space="preserve"> שקיבלו שירותים במסגרת ההסכם כדי להשלים במועד את כל תהליך קבלת ההשמות עבורם.</w:t>
      </w:r>
    </w:p>
    <w:p w14:paraId="36E35903" w14:textId="77777777" w:rsidR="00BE4C2C" w:rsidRPr="009857B8" w:rsidRDefault="00BE4C2C" w:rsidP="00B10A43">
      <w:pPr>
        <w:pStyle w:val="affff0"/>
        <w:widowControl w:val="0"/>
        <w:numPr>
          <w:ilvl w:val="2"/>
          <w:numId w:val="88"/>
        </w:numPr>
        <w:rPr>
          <w:rFonts w:asciiTheme="minorBidi" w:eastAsia="David" w:hAnsiTheme="minorBidi" w:cstheme="minorBidi"/>
          <w:rtl/>
        </w:rPr>
      </w:pPr>
      <w:r w:rsidRPr="009857B8">
        <w:rPr>
          <w:rFonts w:asciiTheme="minorBidi" w:eastAsia="David" w:hAnsiTheme="minorBidi" w:cstheme="minorBidi" w:hint="cs"/>
          <w:rtl/>
        </w:rPr>
        <w:t>יידע את כל העובדים המועסקים על ידי הספק מיד לאחר הודעת מי מהצדדים על סיום ההתקשרות.</w:t>
      </w:r>
    </w:p>
    <w:p w14:paraId="4ADAA90C" w14:textId="419BCFC7" w:rsidR="00BE4C2C" w:rsidRPr="009857B8" w:rsidRDefault="00BE4C2C" w:rsidP="00B10A43">
      <w:pPr>
        <w:pStyle w:val="affff0"/>
        <w:widowControl w:val="0"/>
        <w:numPr>
          <w:ilvl w:val="2"/>
          <w:numId w:val="88"/>
        </w:numPr>
        <w:rPr>
          <w:rFonts w:asciiTheme="minorBidi" w:eastAsia="David" w:hAnsiTheme="minorBidi" w:cstheme="minorBidi"/>
          <w:rtl/>
        </w:rPr>
      </w:pPr>
      <w:r w:rsidRPr="009857B8">
        <w:rPr>
          <w:rFonts w:asciiTheme="minorBidi" w:eastAsia="David" w:hAnsiTheme="minorBidi" w:cstheme="minorBidi" w:hint="cs"/>
          <w:rtl/>
        </w:rPr>
        <w:t>יידע ויכין את ה</w:t>
      </w:r>
      <w:r w:rsidRPr="009857B8">
        <w:rPr>
          <w:rFonts w:asciiTheme="minorBidi" w:eastAsia="David" w:hAnsiTheme="minorBidi" w:cstheme="minorBidi" w:hint="cs"/>
          <w:rtl/>
        </w:rPr>
        <w:fldChar w:fldCharType="begin"/>
      </w:r>
      <w:r w:rsidRPr="009857B8">
        <w:rPr>
          <w:rFonts w:asciiTheme="minorBidi" w:eastAsia="David" w:hAnsiTheme="minorBidi" w:cstheme="minorBidi" w:hint="cs"/>
          <w:rtl/>
        </w:rPr>
        <w:instrText xml:space="preserve"> </w:instrText>
      </w:r>
      <w:r w:rsidRPr="009857B8">
        <w:rPr>
          <w:rFonts w:asciiTheme="minorBidi" w:eastAsia="David" w:hAnsiTheme="minorBidi" w:cstheme="minorBidi"/>
        </w:rPr>
        <w:instrText>REF</w:instrText>
      </w:r>
      <w:r w:rsidRPr="009857B8">
        <w:rPr>
          <w:rFonts w:asciiTheme="minorBidi" w:eastAsia="David" w:hAnsiTheme="minorBidi" w:cstheme="minorBidi" w:hint="cs"/>
          <w:rtl/>
        </w:rPr>
        <w:instrText xml:space="preserve">  כינוי_אוכלוסיית_היעד \</w:instrText>
      </w:r>
      <w:r w:rsidRPr="009857B8">
        <w:rPr>
          <w:rFonts w:asciiTheme="minorBidi" w:eastAsia="David" w:hAnsiTheme="minorBidi" w:cstheme="minorBidi"/>
        </w:rPr>
        <w:instrText>h  \* MERGEFORMAT</w:instrText>
      </w:r>
      <w:r w:rsidRPr="009857B8">
        <w:rPr>
          <w:rFonts w:asciiTheme="minorBidi" w:eastAsia="David" w:hAnsiTheme="minorBidi" w:cstheme="minorBidi"/>
          <w:rtl/>
        </w:rPr>
        <w:instrText xml:space="preserve"> </w:instrText>
      </w:r>
      <w:r w:rsidRPr="009857B8">
        <w:rPr>
          <w:rFonts w:asciiTheme="minorBidi" w:eastAsia="David" w:hAnsiTheme="minorBidi" w:cstheme="minorBidi" w:hint="cs"/>
          <w:rtl/>
        </w:rPr>
      </w:r>
      <w:r w:rsidRPr="009857B8">
        <w:rPr>
          <w:rFonts w:asciiTheme="minorBidi" w:eastAsia="David"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eastAsia="David" w:hAnsiTheme="minorBidi" w:cstheme="minorBidi" w:hint="cs"/>
          <w:rtl/>
        </w:rPr>
        <w:fldChar w:fldCharType="end"/>
      </w:r>
      <w:r w:rsidRPr="009857B8">
        <w:rPr>
          <w:rFonts w:asciiTheme="minorBidi" w:eastAsia="David" w:hAnsiTheme="minorBidi" w:cstheme="minorBidi" w:hint="cs"/>
          <w:rtl/>
        </w:rPr>
        <w:t xml:space="preserve"> שקיבלו שירותים במסגרת ההסכם לקראת סיום ההתקשרות עמו.</w:t>
      </w:r>
    </w:p>
    <w:p w14:paraId="41940CD9" w14:textId="77777777" w:rsidR="00BE4C2C" w:rsidRPr="009857B8" w:rsidRDefault="00BE4C2C" w:rsidP="00B10A43">
      <w:pPr>
        <w:pStyle w:val="affff0"/>
        <w:widowControl w:val="0"/>
        <w:numPr>
          <w:ilvl w:val="2"/>
          <w:numId w:val="88"/>
        </w:numPr>
        <w:rPr>
          <w:rFonts w:asciiTheme="minorBidi" w:eastAsia="David" w:hAnsiTheme="minorBidi" w:cstheme="minorBidi"/>
          <w:rtl/>
        </w:rPr>
      </w:pPr>
      <w:r w:rsidRPr="009857B8">
        <w:rPr>
          <w:rFonts w:asciiTheme="minorBidi" w:eastAsia="David" w:hAnsiTheme="minorBidi" w:cstheme="minorBidi" w:hint="cs"/>
          <w:rtl/>
        </w:rPr>
        <w:t>יידע את משכיר המבנה, ככל שמדובר במבנה מושכר, בדבר סיום ההתקשרות ומועדו.</w:t>
      </w:r>
    </w:p>
    <w:p w14:paraId="67BDB25A" w14:textId="77777777" w:rsidR="00BE4C2C" w:rsidRPr="009857B8" w:rsidRDefault="00BE4C2C" w:rsidP="00B10A43">
      <w:pPr>
        <w:pStyle w:val="affff0"/>
        <w:widowControl w:val="0"/>
        <w:numPr>
          <w:ilvl w:val="2"/>
          <w:numId w:val="88"/>
        </w:numPr>
        <w:rPr>
          <w:rFonts w:asciiTheme="minorBidi" w:eastAsia="David" w:hAnsiTheme="minorBidi" w:cstheme="minorBidi"/>
          <w:rtl/>
        </w:rPr>
      </w:pPr>
      <w:r w:rsidRPr="009857B8">
        <w:rPr>
          <w:rFonts w:asciiTheme="minorBidi" w:eastAsia="David" w:hAnsiTheme="minorBidi" w:cstheme="minorBidi" w:hint="cs"/>
          <w:rtl/>
        </w:rPr>
        <w:t>ישלם את כל ההוצאות הדרושות לצורך סיום ההפעלה במקום.</w:t>
      </w:r>
    </w:p>
    <w:p w14:paraId="73701882" w14:textId="77777777" w:rsidR="00BE4C2C" w:rsidRPr="009857B8" w:rsidRDefault="00BE4C2C" w:rsidP="00B10A43">
      <w:pPr>
        <w:pStyle w:val="affff0"/>
        <w:widowControl w:val="0"/>
        <w:numPr>
          <w:ilvl w:val="2"/>
          <w:numId w:val="88"/>
        </w:numPr>
        <w:rPr>
          <w:rFonts w:asciiTheme="minorBidi" w:eastAsia="David" w:hAnsiTheme="minorBidi" w:cstheme="minorBidi"/>
          <w:rtl/>
        </w:rPr>
      </w:pPr>
      <w:r w:rsidRPr="009857B8">
        <w:rPr>
          <w:rFonts w:asciiTheme="minorBidi" w:eastAsia="David" w:hAnsiTheme="minorBidi" w:cstheme="minorBidi" w:hint="cs"/>
          <w:rtl/>
        </w:rPr>
        <w:t xml:space="preserve">יפעל בהתאם להוראות שיינתנו לו בעניין זה על ידי המשרד. </w:t>
      </w:r>
    </w:p>
    <w:p w14:paraId="2E69300F" w14:textId="77777777" w:rsidR="00BE4C2C" w:rsidRPr="009857B8" w:rsidRDefault="00BE4C2C" w:rsidP="00B10A43">
      <w:pPr>
        <w:pStyle w:val="affff0"/>
        <w:widowControl w:val="0"/>
        <w:numPr>
          <w:ilvl w:val="2"/>
          <w:numId w:val="88"/>
        </w:numPr>
        <w:rPr>
          <w:rFonts w:asciiTheme="minorBidi" w:eastAsia="David" w:hAnsiTheme="minorBidi" w:cstheme="minorBidi"/>
          <w:rtl/>
        </w:rPr>
      </w:pPr>
      <w:r w:rsidRPr="009857B8">
        <w:rPr>
          <w:rFonts w:asciiTheme="minorBidi" w:eastAsia="David" w:hAnsiTheme="minorBidi" w:cstheme="minorBidi" w:hint="cs"/>
          <w:rtl/>
        </w:rPr>
        <w:t>ימשיך את מתן השירות כפי שיידרש על ידי המשרד.</w:t>
      </w:r>
    </w:p>
    <w:p w14:paraId="14657A9B" w14:textId="401EAD86" w:rsidR="00BE4C2C" w:rsidRPr="009857B8" w:rsidRDefault="00BE4C2C" w:rsidP="00B10A43">
      <w:pPr>
        <w:pStyle w:val="affff0"/>
        <w:widowControl w:val="0"/>
        <w:numPr>
          <w:ilvl w:val="2"/>
          <w:numId w:val="88"/>
        </w:numPr>
        <w:rPr>
          <w:rFonts w:asciiTheme="minorBidi" w:eastAsia="David" w:hAnsiTheme="minorBidi" w:cstheme="minorBidi"/>
        </w:rPr>
      </w:pPr>
      <w:r w:rsidRPr="009857B8">
        <w:rPr>
          <w:rFonts w:asciiTheme="minorBidi" w:eastAsia="David" w:hAnsiTheme="minorBidi" w:cstheme="minorBidi" w:hint="cs"/>
          <w:rtl/>
        </w:rPr>
        <w:t xml:space="preserve">הספק לא יהיה זכאי לתשלום הוצאה ו/או פיצוי בגין הפסקת ההתקשרות מעבר לתמורה הראויה בעבור השירותים שביצע להנחת דעתו ושביעות רצון המשרד, עד למועד הפסקת ההתקשרות וזאת בכפוף לאמור בסעיף </w:t>
      </w:r>
      <w:r w:rsidRPr="009857B8">
        <w:rPr>
          <w:rFonts w:asciiTheme="minorBidi" w:eastAsia="David" w:hAnsiTheme="minorBidi" w:cstheme="minorBidi" w:hint="cs"/>
          <w:rtl/>
        </w:rPr>
        <w:fldChar w:fldCharType="begin"/>
      </w:r>
      <w:r w:rsidRPr="009857B8">
        <w:rPr>
          <w:rFonts w:asciiTheme="minorBidi" w:eastAsia="David" w:hAnsiTheme="minorBidi" w:cstheme="minorBidi" w:hint="cs"/>
          <w:rtl/>
        </w:rPr>
        <w:instrText xml:space="preserve"> </w:instrText>
      </w:r>
      <w:r w:rsidRPr="009857B8">
        <w:rPr>
          <w:rFonts w:asciiTheme="minorBidi" w:eastAsia="David" w:hAnsiTheme="minorBidi" w:cstheme="minorBidi"/>
        </w:rPr>
        <w:instrText>REF</w:instrText>
      </w:r>
      <w:r w:rsidRPr="009857B8">
        <w:rPr>
          <w:rFonts w:asciiTheme="minorBidi" w:eastAsia="David" w:hAnsiTheme="minorBidi" w:cstheme="minorBidi" w:hint="cs"/>
          <w:rtl/>
        </w:rPr>
        <w:instrText xml:space="preserve"> _</w:instrText>
      </w:r>
      <w:r w:rsidRPr="009857B8">
        <w:rPr>
          <w:rFonts w:asciiTheme="minorBidi" w:eastAsia="David" w:hAnsiTheme="minorBidi" w:cstheme="minorBidi"/>
        </w:rPr>
        <w:instrText>Ref480713960 \r \h</w:instrText>
      </w:r>
      <w:r w:rsidRPr="009857B8">
        <w:rPr>
          <w:rFonts w:asciiTheme="minorBidi" w:eastAsia="David" w:hAnsiTheme="minorBidi" w:cstheme="minorBidi" w:hint="cs"/>
          <w:rtl/>
        </w:rPr>
        <w:instrText xml:space="preserve">  \* </w:instrText>
      </w:r>
      <w:r w:rsidRPr="009857B8">
        <w:rPr>
          <w:rFonts w:asciiTheme="minorBidi" w:eastAsia="David" w:hAnsiTheme="minorBidi" w:cstheme="minorBidi"/>
        </w:rPr>
        <w:instrText>MERGEFORMAT</w:instrText>
      </w:r>
      <w:r w:rsidRPr="009857B8">
        <w:rPr>
          <w:rFonts w:asciiTheme="minorBidi" w:eastAsia="David" w:hAnsiTheme="minorBidi" w:cstheme="minorBidi"/>
          <w:rtl/>
        </w:rPr>
        <w:instrText xml:space="preserve"> </w:instrText>
      </w:r>
      <w:r w:rsidRPr="009857B8">
        <w:rPr>
          <w:rFonts w:asciiTheme="minorBidi" w:eastAsia="David" w:hAnsiTheme="minorBidi" w:cstheme="minorBidi" w:hint="cs"/>
          <w:rtl/>
        </w:rPr>
      </w:r>
      <w:r w:rsidRPr="009857B8">
        <w:rPr>
          <w:rFonts w:asciiTheme="minorBidi" w:eastAsia="David" w:hAnsiTheme="minorBidi" w:cstheme="minorBidi" w:hint="cs"/>
          <w:rtl/>
        </w:rPr>
        <w:fldChar w:fldCharType="separate"/>
      </w:r>
      <w:r w:rsidR="00D44E58">
        <w:rPr>
          <w:rFonts w:asciiTheme="minorBidi" w:eastAsia="David" w:hAnsiTheme="minorBidi" w:cstheme="minorBidi" w:hint="eastAsia"/>
          <w:cs/>
        </w:rPr>
        <w:t>‎</w:t>
      </w:r>
      <w:r w:rsidR="00D44E58">
        <w:rPr>
          <w:rFonts w:asciiTheme="minorBidi" w:eastAsia="David" w:hAnsiTheme="minorBidi" w:cstheme="minorBidi"/>
        </w:rPr>
        <w:t>6</w:t>
      </w:r>
      <w:r w:rsidRPr="009857B8">
        <w:rPr>
          <w:rFonts w:asciiTheme="minorBidi" w:eastAsia="David" w:hAnsiTheme="minorBidi" w:cstheme="minorBidi" w:hint="cs"/>
          <w:rtl/>
        </w:rPr>
        <w:fldChar w:fldCharType="end"/>
      </w:r>
      <w:r w:rsidRPr="009857B8">
        <w:rPr>
          <w:rFonts w:asciiTheme="minorBidi" w:eastAsia="David" w:hAnsiTheme="minorBidi" w:cstheme="minorBidi" w:hint="cs"/>
          <w:rtl/>
        </w:rPr>
        <w:t xml:space="preserve"> להלן.</w:t>
      </w:r>
    </w:p>
    <w:p w14:paraId="141D46E8" w14:textId="77777777" w:rsidR="00BE4C2C" w:rsidRPr="009857B8" w:rsidRDefault="00BE4C2C" w:rsidP="00B10A43">
      <w:pPr>
        <w:pStyle w:val="affff0"/>
        <w:widowControl w:val="0"/>
        <w:numPr>
          <w:ilvl w:val="2"/>
          <w:numId w:val="88"/>
        </w:numPr>
        <w:rPr>
          <w:rFonts w:asciiTheme="minorBidi" w:eastAsia="David" w:hAnsiTheme="minorBidi" w:cstheme="minorBidi"/>
        </w:rPr>
      </w:pPr>
      <w:r w:rsidRPr="009857B8">
        <w:rPr>
          <w:rFonts w:asciiTheme="minorBidi" w:eastAsia="David" w:hAnsiTheme="minorBidi" w:cstheme="minorBidi" w:hint="cs"/>
          <w:rtl/>
        </w:rPr>
        <w:t>מבלי לגרוע מכל האמור לעיל, הספק מתחייב לפעול ולנקוט בכל האמצעים הסבירים והמקובלים, העומדים לרשותו על מנת לצמצם את הנזק כתוצאה מהפסקת ההתקשרות.</w:t>
      </w:r>
    </w:p>
    <w:p w14:paraId="4235E768" w14:textId="64007101" w:rsidR="00BE4C2C" w:rsidRPr="009857B8" w:rsidRDefault="00BE4C2C" w:rsidP="00B10A43">
      <w:pPr>
        <w:pStyle w:val="affff0"/>
        <w:widowControl w:val="0"/>
        <w:numPr>
          <w:ilvl w:val="2"/>
          <w:numId w:val="88"/>
        </w:numPr>
        <w:rPr>
          <w:rFonts w:asciiTheme="minorBidi" w:eastAsia="David" w:hAnsiTheme="minorBidi" w:cstheme="minorBidi"/>
          <w:sz w:val="24"/>
        </w:rPr>
      </w:pPr>
      <w:r w:rsidRPr="009857B8">
        <w:rPr>
          <w:rFonts w:asciiTheme="minorBidi" w:eastAsia="David" w:hAnsiTheme="minorBidi" w:cstheme="minorBidi" w:hint="cs"/>
          <w:rtl/>
        </w:rPr>
        <w:t>בתקופת ההודעה המוקדמת על הספק למלא באופן מלא ומקצועי את כל התנאים, ההתחייבויות ונהלי העבודה וכל המוטל עליו על פי תנאי המכרז וההסכם וזאת</w:t>
      </w:r>
      <w:r w:rsidRPr="009857B8">
        <w:rPr>
          <w:rFonts w:asciiTheme="minorBidi" w:hAnsiTheme="minorBidi" w:cstheme="minorBidi" w:hint="cs"/>
          <w:rtl/>
        </w:rPr>
        <w:t xml:space="preserve"> עד </w:t>
      </w:r>
      <w:r w:rsidRPr="009857B8">
        <w:rPr>
          <w:rFonts w:asciiTheme="minorBidi" w:hAnsiTheme="minorBidi" w:cstheme="minorBidi" w:hint="cs"/>
          <w:sz w:val="24"/>
          <w:rtl/>
        </w:rPr>
        <w:t>לסיום ההתקשרות</w:t>
      </w:r>
      <w:r w:rsidRPr="009857B8">
        <w:rPr>
          <w:rFonts w:asciiTheme="minorBidi" w:eastAsia="David" w:hAnsiTheme="minorBidi" w:cstheme="minorBidi" w:hint="cs"/>
          <w:sz w:val="24"/>
          <w:rtl/>
        </w:rPr>
        <w:t>. לעניין זה, "</w:t>
      </w:r>
      <w:r w:rsidRPr="009857B8">
        <w:rPr>
          <w:rFonts w:asciiTheme="minorBidi" w:eastAsia="David" w:hAnsiTheme="minorBidi" w:cstheme="minorBidi" w:hint="cs"/>
          <w:b/>
          <w:bCs/>
          <w:sz w:val="24"/>
          <w:rtl/>
        </w:rPr>
        <w:t>הודעה</w:t>
      </w:r>
      <w:r w:rsidRPr="009857B8">
        <w:rPr>
          <w:rFonts w:asciiTheme="minorBidi" w:eastAsia="David" w:hAnsiTheme="minorBidi" w:cstheme="minorBidi" w:hint="cs"/>
          <w:sz w:val="24"/>
          <w:rtl/>
        </w:rPr>
        <w:t xml:space="preserve"> </w:t>
      </w:r>
      <w:r w:rsidRPr="009857B8">
        <w:rPr>
          <w:rFonts w:asciiTheme="minorBidi" w:eastAsia="David" w:hAnsiTheme="minorBidi" w:cstheme="minorBidi" w:hint="cs"/>
          <w:b/>
          <w:bCs/>
          <w:sz w:val="24"/>
          <w:rtl/>
        </w:rPr>
        <w:t>מוקדמת</w:t>
      </w:r>
      <w:r w:rsidRPr="009857B8">
        <w:rPr>
          <w:rFonts w:asciiTheme="minorBidi" w:eastAsia="David" w:hAnsiTheme="minorBidi" w:cstheme="minorBidi" w:hint="cs"/>
          <w:sz w:val="24"/>
          <w:rtl/>
        </w:rPr>
        <w:t xml:space="preserve">" – כאמור בסעיף </w:t>
      </w:r>
      <w:r w:rsidRPr="009857B8">
        <w:rPr>
          <w:rFonts w:asciiTheme="minorBidi" w:eastAsia="David" w:hAnsiTheme="minorBidi" w:cstheme="minorBidi" w:hint="cs"/>
          <w:sz w:val="24"/>
          <w:rtl/>
        </w:rPr>
        <w:fldChar w:fldCharType="begin"/>
      </w:r>
      <w:r w:rsidRPr="009857B8">
        <w:rPr>
          <w:rFonts w:asciiTheme="minorBidi" w:eastAsia="David" w:hAnsiTheme="minorBidi" w:cstheme="minorBidi" w:hint="cs"/>
          <w:sz w:val="24"/>
          <w:rtl/>
        </w:rPr>
        <w:instrText xml:space="preserve"> </w:instrText>
      </w:r>
      <w:r w:rsidRPr="009857B8">
        <w:rPr>
          <w:rFonts w:asciiTheme="minorBidi" w:eastAsia="David" w:hAnsiTheme="minorBidi" w:cstheme="minorBidi"/>
          <w:sz w:val="24"/>
        </w:rPr>
        <w:instrText>REF</w:instrText>
      </w:r>
      <w:r w:rsidRPr="009857B8">
        <w:rPr>
          <w:rFonts w:asciiTheme="minorBidi" w:eastAsia="David" w:hAnsiTheme="minorBidi" w:cstheme="minorBidi" w:hint="cs"/>
          <w:sz w:val="24"/>
          <w:rtl/>
        </w:rPr>
        <w:instrText xml:space="preserve"> _</w:instrText>
      </w:r>
      <w:r w:rsidRPr="009857B8">
        <w:rPr>
          <w:rFonts w:asciiTheme="minorBidi" w:eastAsia="David" w:hAnsiTheme="minorBidi" w:cstheme="minorBidi"/>
          <w:sz w:val="24"/>
        </w:rPr>
        <w:instrText>Ref401606997 \r \h</w:instrText>
      </w:r>
      <w:r w:rsidRPr="009857B8">
        <w:rPr>
          <w:rFonts w:asciiTheme="minorBidi" w:eastAsia="David" w:hAnsiTheme="minorBidi" w:cstheme="minorBidi"/>
          <w:sz w:val="24"/>
          <w:rtl/>
        </w:rPr>
        <w:instrText xml:space="preserve"> </w:instrText>
      </w:r>
      <w:r w:rsidRPr="009857B8">
        <w:rPr>
          <w:rFonts w:asciiTheme="minorBidi" w:eastAsia="David" w:hAnsiTheme="minorBidi" w:cstheme="minorBidi" w:hint="cs"/>
          <w:sz w:val="24"/>
          <w:rtl/>
        </w:rPr>
        <w:instrText xml:space="preserve"> \* </w:instrText>
      </w:r>
      <w:r w:rsidRPr="009857B8">
        <w:rPr>
          <w:rFonts w:asciiTheme="minorBidi" w:eastAsia="David" w:hAnsiTheme="minorBidi" w:cstheme="minorBidi"/>
          <w:sz w:val="24"/>
        </w:rPr>
        <w:instrText>MERGEFORMAT</w:instrText>
      </w:r>
      <w:r w:rsidRPr="009857B8">
        <w:rPr>
          <w:rFonts w:asciiTheme="minorBidi" w:eastAsia="David" w:hAnsiTheme="minorBidi" w:cstheme="minorBidi"/>
          <w:sz w:val="24"/>
          <w:rtl/>
        </w:rPr>
        <w:instrText xml:space="preserve"> </w:instrText>
      </w:r>
      <w:r w:rsidRPr="009857B8">
        <w:rPr>
          <w:rFonts w:asciiTheme="minorBidi" w:eastAsia="David" w:hAnsiTheme="minorBidi" w:cstheme="minorBidi" w:hint="cs"/>
          <w:sz w:val="24"/>
          <w:rtl/>
        </w:rPr>
      </w:r>
      <w:r w:rsidRPr="009857B8">
        <w:rPr>
          <w:rFonts w:asciiTheme="minorBidi" w:eastAsia="David" w:hAnsiTheme="minorBidi" w:cstheme="minorBidi" w:hint="cs"/>
          <w:sz w:val="24"/>
          <w:rtl/>
        </w:rPr>
        <w:fldChar w:fldCharType="separate"/>
      </w:r>
      <w:r w:rsidR="00D44E58">
        <w:rPr>
          <w:rFonts w:asciiTheme="minorBidi" w:eastAsia="David" w:hAnsiTheme="minorBidi" w:cstheme="minorBidi" w:hint="eastAsia"/>
          <w:sz w:val="24"/>
          <w:cs/>
        </w:rPr>
        <w:t>‎</w:t>
      </w:r>
      <w:r w:rsidR="00D44E58">
        <w:rPr>
          <w:rFonts w:asciiTheme="minorBidi" w:eastAsia="David" w:hAnsiTheme="minorBidi" w:cstheme="minorBidi"/>
          <w:sz w:val="24"/>
        </w:rPr>
        <w:t>3.4</w:t>
      </w:r>
      <w:r w:rsidRPr="009857B8">
        <w:rPr>
          <w:rFonts w:asciiTheme="minorBidi" w:eastAsia="David" w:hAnsiTheme="minorBidi" w:cstheme="minorBidi" w:hint="cs"/>
          <w:sz w:val="24"/>
          <w:rtl/>
        </w:rPr>
        <w:fldChar w:fldCharType="end"/>
      </w:r>
      <w:r w:rsidRPr="009857B8">
        <w:rPr>
          <w:rFonts w:asciiTheme="minorBidi" w:eastAsia="David" w:hAnsiTheme="minorBidi" w:cstheme="minorBidi" w:hint="cs"/>
          <w:sz w:val="24"/>
          <w:rtl/>
        </w:rPr>
        <w:t xml:space="preserve"> לעיל.</w:t>
      </w:r>
    </w:p>
    <w:p w14:paraId="28FB524E" w14:textId="77777777" w:rsidR="00BE4C2C" w:rsidRPr="009857B8" w:rsidRDefault="00BE4C2C" w:rsidP="00F24278">
      <w:pPr>
        <w:pStyle w:val="affff0"/>
        <w:widowControl w:val="0"/>
        <w:rPr>
          <w:rFonts w:asciiTheme="minorBidi" w:hAnsiTheme="minorBidi" w:cstheme="minorBidi"/>
          <w:rtl/>
        </w:rPr>
      </w:pPr>
    </w:p>
    <w:p w14:paraId="4C9145CA" w14:textId="4757C750"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ייעוד ה</w:t>
      </w:r>
      <w:r w:rsidRPr="009857B8">
        <w:rPr>
          <w:rFonts w:asciiTheme="minorBidi" w:hAnsiTheme="minorBidi" w:cstheme="minorBidi" w:hint="cs"/>
          <w:b/>
          <w:bCs/>
          <w:rtl/>
        </w:rPr>
        <w:fldChar w:fldCharType="begin"/>
      </w:r>
      <w:r w:rsidRPr="009857B8">
        <w:rPr>
          <w:rFonts w:asciiTheme="minorBidi" w:hAnsiTheme="minorBidi" w:cstheme="minorBidi" w:hint="cs"/>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כינוי_מסגרת \</w:instrText>
      </w:r>
      <w:r w:rsidRPr="009857B8">
        <w:rPr>
          <w:rFonts w:asciiTheme="minorBidi" w:hAnsiTheme="minorBidi" w:cstheme="minorBidi"/>
          <w:b/>
          <w:bCs/>
        </w:rPr>
        <w:instrText>h</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hint="cs"/>
          <w:b/>
          <w:bCs/>
          <w:rtl/>
        </w:rPr>
      </w:r>
      <w:r w:rsidRPr="009857B8">
        <w:rPr>
          <w:rFonts w:asciiTheme="minorBidi" w:hAnsiTheme="minorBidi" w:cstheme="minorBidi" w:hint="cs"/>
          <w:b/>
          <w:bCs/>
          <w:rtl/>
        </w:rPr>
        <w:fldChar w:fldCharType="separate"/>
      </w:r>
      <w:r w:rsidR="00D44E58" w:rsidRPr="00D44E58">
        <w:rPr>
          <w:rFonts w:asciiTheme="minorBidi" w:hAnsiTheme="minorBidi" w:cstheme="minorBidi" w:hint="cs"/>
          <w:b/>
          <w:bCs/>
          <w:rtl/>
        </w:rPr>
        <w:t>מרכז</w:t>
      </w:r>
      <w:r w:rsidRPr="009857B8">
        <w:rPr>
          <w:rFonts w:asciiTheme="minorBidi" w:hAnsiTheme="minorBidi" w:cstheme="minorBidi" w:hint="cs"/>
          <w:b/>
          <w:bCs/>
          <w:rtl/>
        </w:rPr>
        <w:fldChar w:fldCharType="end"/>
      </w:r>
      <w:r w:rsidRPr="009857B8">
        <w:rPr>
          <w:rFonts w:asciiTheme="minorBidi" w:hAnsiTheme="minorBidi" w:cstheme="minorBidi" w:hint="cs"/>
          <w:b/>
          <w:bCs/>
          <w:rtl/>
        </w:rPr>
        <w:t xml:space="preserve"> </w:t>
      </w:r>
    </w:p>
    <w:p w14:paraId="7C2F2CD9" w14:textId="1CED75B2" w:rsidR="00BE4C2C" w:rsidRPr="009857B8" w:rsidRDefault="00BE4C2C" w:rsidP="00F24278">
      <w:pPr>
        <w:widowControl w:val="0"/>
        <w:tabs>
          <w:tab w:val="left" w:pos="1473"/>
        </w:tabs>
        <w:autoSpaceDE w:val="0"/>
        <w:autoSpaceDN w:val="0"/>
        <w:spacing w:line="240" w:lineRule="auto"/>
        <w:ind w:left="565"/>
        <w:rPr>
          <w:rFonts w:asciiTheme="minorBidi" w:hAnsiTheme="minorBidi" w:cstheme="minorBidi"/>
          <w:u w:val="single"/>
          <w:rtl/>
        </w:rPr>
      </w:pPr>
      <w:r w:rsidRPr="009857B8">
        <w:rPr>
          <w:rFonts w:asciiTheme="minorBidi" w:hAnsiTheme="minorBidi" w:cstheme="minorBidi" w:hint="cs"/>
          <w:rtl/>
        </w:rPr>
        <w:t>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מיועד עבור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הגדרת_אוכלוסיית_היעד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 xml:space="preserve">ילדים ובני נוער </w:t>
      </w:r>
      <w:r w:rsidR="00D44E58">
        <w:rPr>
          <w:rFonts w:asciiTheme="minorBidi" w:hAnsiTheme="minorBidi" w:cstheme="minorBidi" w:hint="cs"/>
          <w:rtl/>
        </w:rPr>
        <w:t xml:space="preserve">מגיל 3 </w:t>
      </w:r>
      <w:r w:rsidR="00D44E58" w:rsidRPr="009857B8">
        <w:rPr>
          <w:rFonts w:asciiTheme="minorBidi" w:hAnsiTheme="minorBidi" w:cstheme="minorBidi"/>
          <w:rtl/>
        </w:rPr>
        <w:t>עד</w:t>
      </w:r>
      <w:r w:rsidR="00D44E58" w:rsidRPr="009857B8">
        <w:rPr>
          <w:rFonts w:asciiTheme="minorBidi" w:hAnsiTheme="minorBidi" w:cstheme="minorBidi"/>
          <w:rtl/>
          <w:lang w:eastAsia="en-US"/>
        </w:rPr>
        <w:t xml:space="preserve"> גיל 18 נפגעי פגיעות מיניות</w:t>
      </w:r>
      <w:r w:rsidR="00D44E58" w:rsidRPr="009857B8">
        <w:rPr>
          <w:rFonts w:asciiTheme="minorBidi" w:hAnsiTheme="minorBidi" w:cstheme="minorBidi"/>
          <w:rtl/>
        </w:rPr>
        <w:t xml:space="preserve">, ו/או ילדים </w:t>
      </w:r>
      <w:r w:rsidR="00D44E58" w:rsidRPr="009857B8">
        <w:rPr>
          <w:rFonts w:asciiTheme="minorBidi" w:hAnsiTheme="minorBidi" w:cstheme="minorBidi" w:hint="cs"/>
          <w:rtl/>
        </w:rPr>
        <w:t>ובני נוער</w:t>
      </w:r>
      <w:r w:rsidR="00D44E58">
        <w:rPr>
          <w:rFonts w:asciiTheme="minorBidi" w:hAnsiTheme="minorBidi" w:cstheme="minorBidi" w:hint="cs"/>
          <w:rtl/>
        </w:rPr>
        <w:t xml:space="preserve"> מגיל 3</w:t>
      </w:r>
      <w:r w:rsidR="00D44E58" w:rsidRPr="009857B8">
        <w:rPr>
          <w:rFonts w:asciiTheme="minorBidi" w:hAnsiTheme="minorBidi" w:cstheme="minorBidi" w:hint="cs"/>
          <w:rtl/>
        </w:rPr>
        <w:t xml:space="preserve"> </w:t>
      </w:r>
      <w:r w:rsidR="00D44E58" w:rsidRPr="009857B8">
        <w:rPr>
          <w:rFonts w:asciiTheme="minorBidi" w:hAnsiTheme="minorBidi" w:cstheme="minorBidi"/>
          <w:rtl/>
        </w:rPr>
        <w:t xml:space="preserve">עד גיל 18 בעלי התנהגות מינית לא מותאמת ו/או </w:t>
      </w:r>
      <w:r w:rsidR="00D44E58" w:rsidRPr="009857B8">
        <w:rPr>
          <w:rFonts w:asciiTheme="minorBidi" w:hAnsiTheme="minorBidi" w:cstheme="minorBidi" w:hint="cs"/>
          <w:rtl/>
        </w:rPr>
        <w:t xml:space="preserve">פוגעת </w:t>
      </w:r>
      <w:r w:rsidR="00D44E58" w:rsidRPr="009857B8">
        <w:rPr>
          <w:rFonts w:asciiTheme="minorBidi" w:hAnsiTheme="minorBidi" w:cstheme="minorBidi"/>
          <w:rtl/>
        </w:rPr>
        <w:t>שלא הובאו בפלילים בגין התנהגות זאת</w:t>
      </w:r>
      <w:r w:rsidR="00D44E58" w:rsidRPr="009857B8">
        <w:rPr>
          <w:rFonts w:asciiTheme="minorBidi" w:hAnsiTheme="minorBidi" w:cstheme="minorBidi" w:hint="cs"/>
          <w:rtl/>
        </w:rPr>
        <w:t xml:space="preserve"> ו/או הורה/אפוטרופוס/מלווה מבוגר אחר של הילד/הנער, </w:t>
      </w:r>
      <w:r w:rsidR="00D44E58" w:rsidRPr="009857B8">
        <w:rPr>
          <w:rFonts w:asciiTheme="minorBidi" w:hAnsiTheme="minorBidi" w:cstheme="minorBidi"/>
          <w:rtl/>
        </w:rPr>
        <w:t>אשר הופנו ל</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כאמור ובכפוף לאמור בסעיף </w:t>
      </w:r>
      <w:r w:rsidR="00D44E58">
        <w:rPr>
          <w:rFonts w:asciiTheme="minorBidi" w:hAnsiTheme="minorBidi" w:cstheme="minorBidi"/>
          <w:cs/>
        </w:rPr>
        <w:t>‎</w:t>
      </w:r>
      <w:r w:rsidR="00D44E58">
        <w:rPr>
          <w:rFonts w:asciiTheme="minorBidi" w:hAnsiTheme="minorBidi" w:cstheme="minorBidi"/>
        </w:rPr>
        <w:t>2.3</w:t>
      </w:r>
      <w:r w:rsidR="00D44E58" w:rsidRPr="009857B8">
        <w:rPr>
          <w:rFonts w:asciiTheme="minorBidi" w:hAnsiTheme="minorBidi" w:cstheme="minorBidi"/>
          <w:rtl/>
        </w:rPr>
        <w:t xml:space="preserve"> למכרז</w:t>
      </w:r>
      <w:r w:rsidRPr="009857B8">
        <w:rPr>
          <w:rFonts w:asciiTheme="minorBidi" w:hAnsiTheme="minorBidi" w:cstheme="minorBidi" w:hint="cs"/>
          <w:rtl/>
        </w:rPr>
        <w:fldChar w:fldCharType="end"/>
      </w:r>
      <w:r w:rsidRPr="009857B8">
        <w:rPr>
          <w:rFonts w:asciiTheme="minorBidi" w:hAnsiTheme="minorBidi" w:cstheme="minorBidi" w:hint="cs"/>
          <w:rtl/>
        </w:rPr>
        <w:t xml:space="preserve"> ובכלל זה למתן השירותים המפורטים במכרז זה באמצעות, בין השאר, כוח האדם והמבנה, שהוצעו על-ידי הספק בהצעה והעומד בדרישות המפורטות במכרז. </w:t>
      </w:r>
    </w:p>
    <w:p w14:paraId="38D87233" w14:textId="77777777" w:rsidR="00BE4C2C" w:rsidRPr="009857B8" w:rsidRDefault="00BE4C2C" w:rsidP="00F24278">
      <w:pPr>
        <w:widowControl w:val="0"/>
        <w:tabs>
          <w:tab w:val="left" w:pos="1473"/>
        </w:tabs>
        <w:autoSpaceDE w:val="0"/>
        <w:autoSpaceDN w:val="0"/>
        <w:spacing w:line="240" w:lineRule="auto"/>
        <w:ind w:left="360"/>
        <w:rPr>
          <w:rFonts w:asciiTheme="minorBidi" w:hAnsiTheme="minorBidi" w:cstheme="minorBidi"/>
          <w:b/>
          <w:bCs/>
          <w:u w:val="single"/>
          <w:rtl/>
        </w:rPr>
      </w:pPr>
    </w:p>
    <w:p w14:paraId="62A1E19F" w14:textId="00EE16EF" w:rsidR="00BE4C2C" w:rsidRPr="009857B8" w:rsidRDefault="008B2773" w:rsidP="00B10A43">
      <w:pPr>
        <w:pStyle w:val="affff0"/>
        <w:keepNext/>
        <w:widowControl w:val="0"/>
        <w:numPr>
          <w:ilvl w:val="0"/>
          <w:numId w:val="88"/>
        </w:numPr>
        <w:rPr>
          <w:rFonts w:asciiTheme="minorBidi" w:hAnsiTheme="minorBidi" w:cstheme="minorBidi"/>
          <w:b/>
          <w:bCs/>
        </w:rPr>
      </w:pPr>
      <w:r w:rsidRPr="009857B8">
        <w:rPr>
          <w:rFonts w:asciiTheme="minorBidi" w:hAnsiTheme="minorBidi" w:cstheme="minorBidi" w:hint="cs"/>
          <w:b/>
          <w:bCs/>
          <w:rtl/>
        </w:rPr>
        <w:t xml:space="preserve">אומדן </w:t>
      </w:r>
      <w:r w:rsidR="00BE4C2C" w:rsidRPr="009857B8">
        <w:rPr>
          <w:rFonts w:asciiTheme="minorBidi" w:hAnsiTheme="minorBidi" w:cstheme="minorBidi"/>
          <w:b/>
          <w:bCs/>
          <w:rtl/>
        </w:rPr>
        <w:t>היקף השירותים שיסופקו לפי ההסכם</w:t>
      </w:r>
      <w:r w:rsidRPr="009857B8">
        <w:rPr>
          <w:rFonts w:asciiTheme="minorBidi" w:hAnsiTheme="minorBidi" w:cstheme="minorBidi"/>
          <w:b/>
          <w:bCs/>
        </w:rPr>
        <w:t xml:space="preserve"> </w:t>
      </w:r>
    </w:p>
    <w:p w14:paraId="77597B75" w14:textId="2D0A1E7C" w:rsidR="00BE4C2C" w:rsidRPr="009857B8" w:rsidRDefault="008B2773" w:rsidP="00B10A43">
      <w:pPr>
        <w:pStyle w:val="affff0"/>
        <w:widowControl w:val="0"/>
        <w:numPr>
          <w:ilvl w:val="1"/>
          <w:numId w:val="88"/>
        </w:numPr>
        <w:rPr>
          <w:rFonts w:asciiTheme="minorBidi" w:hAnsiTheme="minorBidi" w:cstheme="minorBidi"/>
        </w:rPr>
      </w:pPr>
      <w:bookmarkStart w:id="812" w:name="_Ref446241787"/>
      <w:bookmarkStart w:id="813" w:name="מכסה"/>
      <w:r w:rsidRPr="009857B8">
        <w:rPr>
          <w:rFonts w:asciiTheme="minorBidi" w:hAnsiTheme="minorBidi" w:cstheme="minorBidi"/>
          <w:rtl/>
        </w:rPr>
        <w:t xml:space="preserve">אומדן מספר </w:t>
      </w:r>
      <w:bookmarkStart w:id="814" w:name="שעות_טיפול_קליני"/>
      <w:r w:rsidRPr="009857B8">
        <w:rPr>
          <w:rFonts w:asciiTheme="minorBidi" w:hAnsiTheme="minorBidi" w:cstheme="minorBidi"/>
          <w:rtl/>
        </w:rPr>
        <w:t>שעות טיפול קליני</w:t>
      </w:r>
      <w:bookmarkEnd w:id="814"/>
      <w:r w:rsidRPr="009857B8">
        <w:rPr>
          <w:rFonts w:asciiTheme="minorBidi" w:hAnsiTheme="minorBidi" w:cstheme="minorBidi"/>
          <w:rtl/>
        </w:rPr>
        <w:t xml:space="preserve"> שיידרש הספק להעניק לכלל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xml:space="preserve"> בשנה הוא </w:t>
      </w:r>
      <w:bookmarkEnd w:id="812"/>
      <w:r w:rsidRPr="009857B8">
        <w:rPr>
          <w:rFonts w:asciiTheme="minorBidi" w:hAnsiTheme="minorBidi" w:cstheme="minorBidi"/>
        </w:rPr>
        <w:t>______</w:t>
      </w:r>
      <w:bookmarkEnd w:id="813"/>
      <w:r w:rsidR="00BE4C2C" w:rsidRPr="009857B8">
        <w:rPr>
          <w:rFonts w:asciiTheme="minorBidi" w:hAnsiTheme="minorBidi" w:cstheme="minorBidi" w:hint="cs"/>
          <w:rtl/>
        </w:rPr>
        <w:t xml:space="preserve">. </w:t>
      </w:r>
    </w:p>
    <w:p w14:paraId="05860344" w14:textId="5A570EE0" w:rsidR="00BE4C2C" w:rsidRPr="009857B8" w:rsidRDefault="00BE4C2C" w:rsidP="00B10A43">
      <w:pPr>
        <w:pStyle w:val="affff0"/>
        <w:widowControl w:val="0"/>
        <w:numPr>
          <w:ilvl w:val="1"/>
          <w:numId w:val="88"/>
        </w:numPr>
        <w:rPr>
          <w:rFonts w:asciiTheme="minorBidi" w:hAnsiTheme="minorBidi" w:cstheme="minorBidi"/>
        </w:rPr>
      </w:pPr>
      <w:bookmarkStart w:id="815" w:name="מסגרת"/>
      <w:r w:rsidRPr="009857B8">
        <w:rPr>
          <w:rFonts w:asciiTheme="minorBidi" w:hAnsiTheme="minorBidi" w:cstheme="minorBidi" w:hint="cs"/>
          <w:rtl/>
        </w:rPr>
        <w:t>ההתקשרות השנתית והביצוע יהיו מותנים בכיסוי תקציבי מתאים ובאישור הזמנות על ידי מורשי החתימה של המשרד</w:t>
      </w:r>
      <w:bookmarkEnd w:id="815"/>
      <w:r w:rsidRPr="009857B8">
        <w:rPr>
          <w:rFonts w:asciiTheme="minorBidi" w:hAnsiTheme="minorBidi" w:cstheme="minorBidi" w:hint="cs"/>
          <w:rtl/>
        </w:rPr>
        <w:t xml:space="preserve">. </w:t>
      </w:r>
      <w:r w:rsidRPr="009857B8">
        <w:rPr>
          <w:rFonts w:asciiTheme="minorBidi" w:hAnsiTheme="minorBidi" w:cstheme="minorBidi" w:hint="cs"/>
          <w:sz w:val="24"/>
          <w:rtl/>
        </w:rPr>
        <w:t xml:space="preserve">על פי המפורט בסעיף </w:t>
      </w:r>
      <w:r w:rsidRPr="009857B8">
        <w:rPr>
          <w:rFonts w:asciiTheme="minorBidi" w:hAnsiTheme="minorBidi" w:cstheme="minorBidi" w:hint="cs"/>
          <w:sz w:val="24"/>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Ref480713960 \r \h</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r>
      <w:r w:rsidRPr="009857B8">
        <w:rPr>
          <w:rFonts w:asciiTheme="minorBidi" w:hAnsiTheme="minorBidi" w:cstheme="minorBidi" w:hint="cs"/>
          <w:sz w:val="24"/>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6</w:t>
      </w:r>
      <w:r w:rsidRPr="009857B8">
        <w:rPr>
          <w:rFonts w:asciiTheme="minorBidi" w:hAnsiTheme="minorBidi" w:cstheme="minorBidi" w:hint="cs"/>
          <w:sz w:val="24"/>
          <w:rtl/>
        </w:rPr>
        <w:fldChar w:fldCharType="end"/>
      </w:r>
      <w:r w:rsidRPr="009857B8">
        <w:rPr>
          <w:rFonts w:asciiTheme="minorBidi" w:hAnsiTheme="minorBidi" w:cstheme="minorBidi" w:hint="cs"/>
          <w:sz w:val="24"/>
          <w:rtl/>
        </w:rPr>
        <w:t xml:space="preserve"> להלן.</w:t>
      </w:r>
    </w:p>
    <w:p w14:paraId="0F6209E0" w14:textId="77777777" w:rsidR="00D44E58" w:rsidRPr="009857B8" w:rsidRDefault="00D44E58" w:rsidP="00B10A43">
      <w:pPr>
        <w:pStyle w:val="aff0"/>
        <w:widowControl w:val="0"/>
        <w:numPr>
          <w:ilvl w:val="2"/>
          <w:numId w:val="31"/>
        </w:numPr>
        <w:bidi/>
        <w:contextualSpacing w:val="0"/>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היקף_השירות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9857B8">
        <w:rPr>
          <w:rFonts w:asciiTheme="minorBidi" w:hAnsiTheme="minorBidi" w:cstheme="minorBidi" w:hint="cs"/>
          <w:rtl/>
        </w:rPr>
        <w:t>המרכזים ימוקמו באזורים ובהיקפים כמפורט להלן:</w:t>
      </w:r>
    </w:p>
    <w:tbl>
      <w:tblPr>
        <w:tblStyle w:val="aff2"/>
        <w:bidiVisual/>
        <w:tblW w:w="5233" w:type="pct"/>
        <w:tblInd w:w="-430" w:type="dxa"/>
        <w:tblLayout w:type="fixed"/>
        <w:tblLook w:val="04A0" w:firstRow="1" w:lastRow="0" w:firstColumn="1" w:lastColumn="0" w:noHBand="0" w:noVBand="1"/>
        <w:tblCaption w:val="טבלת רשימת מרכזים"/>
        <w:tblDescription w:val="טבלת רשימת מרכזים"/>
      </w:tblPr>
      <w:tblGrid>
        <w:gridCol w:w="628"/>
        <w:gridCol w:w="796"/>
        <w:gridCol w:w="876"/>
        <w:gridCol w:w="2380"/>
        <w:gridCol w:w="718"/>
        <w:gridCol w:w="1981"/>
        <w:gridCol w:w="1690"/>
        <w:gridCol w:w="710"/>
      </w:tblGrid>
      <w:tr w:rsidR="00D44E58" w:rsidRPr="009857B8" w14:paraId="4C16D391" w14:textId="77777777" w:rsidTr="00D44E58">
        <w:trPr>
          <w:tblHeader/>
        </w:trPr>
        <w:tc>
          <w:tcPr>
            <w:tcW w:w="321" w:type="pct"/>
            <w:tcBorders>
              <w:bottom w:val="single" w:sz="4" w:space="0" w:color="auto"/>
            </w:tcBorders>
            <w:shd w:val="clear" w:color="auto" w:fill="E7E6E6" w:themeFill="background2"/>
          </w:tcPr>
          <w:p w14:paraId="3F218F65"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מס</w:t>
            </w:r>
            <w:r>
              <w:rPr>
                <w:rFonts w:asciiTheme="minorBidi" w:hAnsiTheme="minorBidi" w:cstheme="minorBidi" w:hint="cs"/>
                <w:b/>
                <w:bCs/>
                <w:color w:val="000000"/>
                <w:sz w:val="20"/>
                <w:szCs w:val="20"/>
                <w:rtl/>
                <w:lang w:eastAsia="en-US"/>
              </w:rPr>
              <w:t>'</w:t>
            </w:r>
            <w:r w:rsidRPr="009857B8">
              <w:rPr>
                <w:rFonts w:asciiTheme="minorBidi" w:hAnsiTheme="minorBidi" w:cstheme="minorBidi" w:hint="cs"/>
                <w:b/>
                <w:bCs/>
                <w:color w:val="000000"/>
                <w:sz w:val="20"/>
                <w:szCs w:val="20"/>
                <w:rtl/>
                <w:lang w:eastAsia="en-US"/>
              </w:rPr>
              <w:t xml:space="preserve"> מרכז</w:t>
            </w:r>
          </w:p>
        </w:tc>
        <w:tc>
          <w:tcPr>
            <w:tcW w:w="407" w:type="pct"/>
            <w:tcBorders>
              <w:bottom w:val="single" w:sz="4" w:space="0" w:color="auto"/>
            </w:tcBorders>
            <w:shd w:val="clear" w:color="auto" w:fill="E7E6E6" w:themeFill="background2"/>
          </w:tcPr>
          <w:p w14:paraId="0586F84D"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b/>
                <w:bCs/>
                <w:color w:val="000000"/>
                <w:sz w:val="20"/>
                <w:szCs w:val="20"/>
                <w:rtl/>
                <w:lang w:eastAsia="en-US"/>
              </w:rPr>
              <w:t>מחוז</w:t>
            </w:r>
          </w:p>
        </w:tc>
        <w:tc>
          <w:tcPr>
            <w:tcW w:w="448" w:type="pct"/>
            <w:shd w:val="clear" w:color="auto" w:fill="E7E6E6" w:themeFill="background2"/>
          </w:tcPr>
          <w:p w14:paraId="25F056F3" w14:textId="77777777" w:rsidR="00D44E58" w:rsidRPr="009857B8" w:rsidRDefault="00D44E58" w:rsidP="009D060E">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b/>
                <w:bCs/>
                <w:color w:val="000000"/>
                <w:sz w:val="20"/>
                <w:szCs w:val="20"/>
                <w:rtl/>
                <w:lang w:eastAsia="en-US"/>
              </w:rPr>
              <w:t>מיקום המרכז</w:t>
            </w:r>
            <w:r w:rsidRPr="009857B8">
              <w:rPr>
                <w:rFonts w:asciiTheme="minorBidi" w:hAnsiTheme="minorBidi" w:cstheme="minorBidi" w:hint="cs"/>
                <w:b/>
                <w:bCs/>
                <w:sz w:val="20"/>
                <w:szCs w:val="20"/>
                <w:rtl/>
              </w:rPr>
              <w:t xml:space="preserve"> הראשי</w:t>
            </w:r>
          </w:p>
        </w:tc>
        <w:tc>
          <w:tcPr>
            <w:tcW w:w="1217" w:type="pct"/>
            <w:shd w:val="clear" w:color="auto" w:fill="E7E6E6" w:themeFill="background2"/>
            <w:vAlign w:val="center"/>
          </w:tcPr>
          <w:p w14:paraId="10446BDE" w14:textId="77777777" w:rsidR="00D44E58" w:rsidRPr="009857B8" w:rsidRDefault="00D44E58" w:rsidP="009D060E">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b/>
                <w:bCs/>
                <w:color w:val="000000"/>
                <w:sz w:val="20"/>
                <w:szCs w:val="20"/>
                <w:rtl/>
                <w:lang w:eastAsia="en-US"/>
              </w:rPr>
              <w:t xml:space="preserve">האזור הגיאוגרפי – רשימת הרשויות המשויכות למרכז </w:t>
            </w:r>
          </w:p>
        </w:tc>
        <w:tc>
          <w:tcPr>
            <w:tcW w:w="367" w:type="pct"/>
            <w:shd w:val="clear" w:color="auto" w:fill="E7E6E6" w:themeFill="background2"/>
            <w:vAlign w:val="center"/>
          </w:tcPr>
          <w:p w14:paraId="2BEAD0FB" w14:textId="77777777" w:rsidR="00D44E58" w:rsidRPr="009857B8" w:rsidRDefault="00D44E58" w:rsidP="009D060E">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b/>
                <w:bCs/>
                <w:color w:val="000000"/>
                <w:sz w:val="20"/>
                <w:szCs w:val="20"/>
                <w:rtl/>
                <w:lang w:eastAsia="en-US"/>
              </w:rPr>
              <w:t>אומדן מס' שעות טיפול לשנה</w:t>
            </w:r>
          </w:p>
        </w:tc>
        <w:tc>
          <w:tcPr>
            <w:tcW w:w="1013" w:type="pct"/>
            <w:shd w:val="clear" w:color="auto" w:fill="E7E6E6" w:themeFill="background2"/>
          </w:tcPr>
          <w:p w14:paraId="6A6002E6"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דרישות מבנה ושלוחות טיפוליות</w:t>
            </w:r>
          </w:p>
        </w:tc>
        <w:tc>
          <w:tcPr>
            <w:tcW w:w="864" w:type="pct"/>
            <w:tcBorders>
              <w:bottom w:val="single" w:sz="4" w:space="0" w:color="auto"/>
            </w:tcBorders>
            <w:shd w:val="clear" w:color="auto" w:fill="E7E6E6" w:themeFill="background2"/>
          </w:tcPr>
          <w:p w14:paraId="005C29F8" w14:textId="77777777" w:rsidR="00D44E58" w:rsidRPr="009857B8" w:rsidRDefault="00D44E58" w:rsidP="00001D95">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 xml:space="preserve">דרישות </w:t>
            </w:r>
            <w:r>
              <w:rPr>
                <w:rFonts w:asciiTheme="minorBidi" w:hAnsiTheme="minorBidi" w:cstheme="minorBidi" w:hint="cs"/>
                <w:b/>
                <w:bCs/>
                <w:color w:val="000000"/>
                <w:sz w:val="20"/>
                <w:szCs w:val="20"/>
                <w:rtl/>
                <w:lang w:eastAsia="en-US"/>
              </w:rPr>
              <w:t>נוספות</w:t>
            </w:r>
          </w:p>
        </w:tc>
        <w:tc>
          <w:tcPr>
            <w:tcW w:w="364" w:type="pct"/>
            <w:tcBorders>
              <w:bottom w:val="single" w:sz="4" w:space="0" w:color="auto"/>
            </w:tcBorders>
            <w:shd w:val="clear" w:color="auto" w:fill="E7E6E6" w:themeFill="background2"/>
          </w:tcPr>
          <w:p w14:paraId="6AC2BE99" w14:textId="77777777" w:rsidR="00D44E58" w:rsidRPr="009857B8" w:rsidRDefault="00D44E58" w:rsidP="00B10A43">
            <w:pPr>
              <w:pStyle w:val="aff0"/>
              <w:bidi/>
              <w:spacing w:line="240" w:lineRule="auto"/>
              <w:ind w:left="0" w:right="-7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שעות טיפול בפועל בשנת 2023</w:t>
            </w:r>
          </w:p>
        </w:tc>
      </w:tr>
      <w:tr w:rsidR="00D44E58" w:rsidRPr="009857B8" w14:paraId="11F09AA8" w14:textId="77777777" w:rsidTr="00D44E58">
        <w:trPr>
          <w:tblHeader/>
        </w:trPr>
        <w:tc>
          <w:tcPr>
            <w:tcW w:w="321" w:type="pct"/>
            <w:tcBorders>
              <w:bottom w:val="nil"/>
            </w:tcBorders>
          </w:tcPr>
          <w:p w14:paraId="22BF3DB1" w14:textId="77777777" w:rsidR="00D44E58" w:rsidRPr="009857B8" w:rsidRDefault="00D44E58" w:rsidP="009D060E">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 xml:space="preserve">1. </w:t>
            </w:r>
          </w:p>
        </w:tc>
        <w:tc>
          <w:tcPr>
            <w:tcW w:w="407" w:type="pct"/>
            <w:tcBorders>
              <w:bottom w:val="nil"/>
            </w:tcBorders>
          </w:tcPr>
          <w:p w14:paraId="1DAE64E0"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דרום</w:t>
            </w:r>
          </w:p>
        </w:tc>
        <w:tc>
          <w:tcPr>
            <w:tcW w:w="448" w:type="pct"/>
            <w:vAlign w:val="center"/>
          </w:tcPr>
          <w:p w14:paraId="4660BA58"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באר שבע</w:t>
            </w:r>
          </w:p>
        </w:tc>
        <w:tc>
          <w:tcPr>
            <w:tcW w:w="1217" w:type="pct"/>
            <w:vAlign w:val="center"/>
          </w:tcPr>
          <w:p w14:paraId="07D99B10" w14:textId="77777777" w:rsidR="00D44E58" w:rsidRPr="009857B8" w:rsidRDefault="00D44E58" w:rsidP="009D060E">
            <w:pPr>
              <w:spacing w:line="240" w:lineRule="auto"/>
              <w:rPr>
                <w:color w:val="000000"/>
                <w:sz w:val="20"/>
                <w:szCs w:val="20"/>
                <w:rtl/>
                <w:lang w:eastAsia="en-US"/>
              </w:rPr>
            </w:pPr>
            <w:r w:rsidRPr="00451848">
              <w:rPr>
                <w:color w:val="000000"/>
                <w:sz w:val="20"/>
                <w:szCs w:val="20"/>
                <w:rtl/>
              </w:rPr>
              <w:t>באר שבע, בני שמעון, הר חברון, חורה, להבים, לקיה, מיתר, עומר, רהט, תל שבע, תמר, אילת, אל-קסום, דימונה, חבל אילות, ירוחם, כסייפה, מצפה רמון, נווה מדבר, ערד, ערערה בנגב, ערבה תיכונה, רמת נגב, שגב שלום</w:t>
            </w:r>
          </w:p>
        </w:tc>
        <w:tc>
          <w:tcPr>
            <w:tcW w:w="367" w:type="pct"/>
            <w:vAlign w:val="center"/>
          </w:tcPr>
          <w:p w14:paraId="421E672A"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6,000</w:t>
            </w:r>
          </w:p>
        </w:tc>
        <w:tc>
          <w:tcPr>
            <w:tcW w:w="1013" w:type="pct"/>
          </w:tcPr>
          <w:p w14:paraId="2368927F" w14:textId="77777777" w:rsidR="00D44E58" w:rsidRPr="009857B8" w:rsidRDefault="00D44E58" w:rsidP="007609B6">
            <w:pPr>
              <w:pStyle w:val="aff0"/>
              <w:bidi/>
              <w:spacing w:line="240" w:lineRule="auto"/>
              <w:ind w:left="0"/>
              <w:rPr>
                <w:rFonts w:asciiTheme="minorBidi" w:hAnsiTheme="minorBidi"/>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Pr>
                <w:rFonts w:asciiTheme="minorBidi" w:hAnsiTheme="minorBidi" w:hint="cs"/>
                <w:color w:val="000000"/>
                <w:sz w:val="20"/>
                <w:szCs w:val="20"/>
                <w:rtl/>
                <w:lang w:eastAsia="en-US"/>
              </w:rPr>
              <w:t>6</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Borders>
              <w:bottom w:val="nil"/>
            </w:tcBorders>
          </w:tcPr>
          <w:p w14:paraId="7DC8DC9D" w14:textId="77777777" w:rsidR="00D44E58" w:rsidRPr="009857B8" w:rsidRDefault="00D44E58" w:rsidP="00001D95">
            <w:pPr>
              <w:spacing w:line="240" w:lineRule="auto"/>
              <w:rPr>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r>
              <w:rPr>
                <w:rFonts w:hint="cs"/>
                <w:rtl/>
                <w:lang w:eastAsia="en-US"/>
              </w:rPr>
              <w:t xml:space="preserve">, </w:t>
            </w:r>
            <w:r w:rsidRPr="00B10A43">
              <w:rPr>
                <w:rFonts w:hint="eastAsia"/>
                <w:sz w:val="20"/>
                <w:szCs w:val="20"/>
                <w:rtl/>
                <w:lang w:eastAsia="en-US"/>
              </w:rPr>
              <w:t>רכז</w:t>
            </w:r>
            <w:r w:rsidRPr="00B10A43">
              <w:rPr>
                <w:sz w:val="20"/>
                <w:szCs w:val="20"/>
                <w:rtl/>
                <w:lang w:eastAsia="en-US"/>
              </w:rPr>
              <w:t xml:space="preserve"> </w:t>
            </w:r>
            <w:r w:rsidRPr="00B10A43">
              <w:rPr>
                <w:rFonts w:hint="eastAsia"/>
                <w:sz w:val="20"/>
                <w:szCs w:val="20"/>
                <w:rtl/>
                <w:lang w:eastAsia="en-US"/>
              </w:rPr>
              <w:t>ייעודי</w:t>
            </w:r>
            <w:r w:rsidRPr="00B10A43">
              <w:rPr>
                <w:sz w:val="20"/>
                <w:szCs w:val="20"/>
                <w:rtl/>
                <w:lang w:eastAsia="en-US"/>
              </w:rPr>
              <w:t xml:space="preserve"> </w:t>
            </w:r>
            <w:r w:rsidRPr="00B10A43">
              <w:rPr>
                <w:rFonts w:hint="eastAsia"/>
                <w:sz w:val="20"/>
                <w:szCs w:val="20"/>
                <w:rtl/>
                <w:lang w:eastAsia="en-US"/>
              </w:rPr>
              <w:t>לרשויות</w:t>
            </w:r>
            <w:r>
              <w:rPr>
                <w:rFonts w:hint="cs"/>
                <w:rtl/>
                <w:lang w:eastAsia="en-US"/>
              </w:rPr>
              <w:t xml:space="preserve"> </w:t>
            </w:r>
            <w:r w:rsidRPr="00451848">
              <w:rPr>
                <w:color w:val="000000"/>
                <w:sz w:val="20"/>
                <w:szCs w:val="20"/>
                <w:rtl/>
              </w:rPr>
              <w:t>אילת, אל-קסום, דימונה, חבל אילות, ירוחם, כסייפה, מצפה רמון, נווה מדבר, ערד, ערערה בנגב, ערבה תיכונה, רמת נגב, שגב שלום</w:t>
            </w:r>
          </w:p>
        </w:tc>
        <w:tc>
          <w:tcPr>
            <w:tcW w:w="364" w:type="pct"/>
            <w:tcBorders>
              <w:bottom w:val="nil"/>
            </w:tcBorders>
          </w:tcPr>
          <w:p w14:paraId="1DC46202" w14:textId="77777777" w:rsidR="00D44E58" w:rsidRPr="009857B8" w:rsidRDefault="00D44E58" w:rsidP="009D060E">
            <w:pPr>
              <w:spacing w:line="240" w:lineRule="auto"/>
              <w:rPr>
                <w:rFonts w:asciiTheme="minorBidi" w:hAnsiTheme="minorBidi"/>
                <w:color w:val="000000"/>
                <w:sz w:val="20"/>
                <w:szCs w:val="20"/>
                <w:rtl/>
                <w:lang w:eastAsia="en-US"/>
              </w:rPr>
            </w:pPr>
            <w:r>
              <w:rPr>
                <w:rFonts w:asciiTheme="minorBidi" w:hAnsiTheme="minorBidi" w:hint="cs"/>
                <w:color w:val="000000"/>
                <w:sz w:val="20"/>
                <w:szCs w:val="20"/>
                <w:rtl/>
                <w:lang w:eastAsia="en-US"/>
              </w:rPr>
              <w:t>5180</w:t>
            </w:r>
          </w:p>
        </w:tc>
      </w:tr>
      <w:tr w:rsidR="00D44E58" w:rsidRPr="009857B8" w14:paraId="7E8B4AEA" w14:textId="77777777" w:rsidTr="00D44E58">
        <w:trPr>
          <w:tblHeader/>
        </w:trPr>
        <w:tc>
          <w:tcPr>
            <w:tcW w:w="321" w:type="pct"/>
          </w:tcPr>
          <w:p w14:paraId="5669CDC9" w14:textId="77777777" w:rsidR="00D44E58" w:rsidRPr="009857B8" w:rsidRDefault="00D44E58" w:rsidP="009D060E">
            <w:pPr>
              <w:spacing w:line="240" w:lineRule="auto"/>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2</w:t>
            </w:r>
            <w:r w:rsidRPr="009857B8">
              <w:rPr>
                <w:rFonts w:asciiTheme="minorBidi" w:hAnsiTheme="minorBidi" w:cstheme="minorBidi" w:hint="cs"/>
                <w:b/>
                <w:bCs/>
                <w:color w:val="000000"/>
                <w:sz w:val="20"/>
                <w:szCs w:val="20"/>
                <w:rtl/>
                <w:lang w:eastAsia="en-US"/>
              </w:rPr>
              <w:t>.</w:t>
            </w:r>
          </w:p>
        </w:tc>
        <w:tc>
          <w:tcPr>
            <w:tcW w:w="407" w:type="pct"/>
          </w:tcPr>
          <w:p w14:paraId="34087F0C"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דרום</w:t>
            </w:r>
          </w:p>
        </w:tc>
        <w:tc>
          <w:tcPr>
            <w:tcW w:w="448" w:type="pct"/>
            <w:vAlign w:val="center"/>
          </w:tcPr>
          <w:p w14:paraId="44FEBFD5"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קריית גת</w:t>
            </w:r>
          </w:p>
        </w:tc>
        <w:tc>
          <w:tcPr>
            <w:tcW w:w="1217" w:type="pct"/>
            <w:vAlign w:val="center"/>
          </w:tcPr>
          <w:p w14:paraId="7C122B5D" w14:textId="77777777" w:rsidR="00D44E58" w:rsidRPr="009857B8" w:rsidRDefault="00D44E58" w:rsidP="009D060E">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אופקים,</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אשכול,</w:t>
            </w:r>
            <w:r w:rsidRPr="009857B8">
              <w:rPr>
                <w:rFonts w:asciiTheme="minorBidi" w:hAnsiTheme="minorBidi" w:hint="cs"/>
                <w:color w:val="000000"/>
                <w:sz w:val="20"/>
                <w:szCs w:val="20"/>
                <w:rtl/>
                <w:lang w:eastAsia="en-US"/>
              </w:rPr>
              <w:t xml:space="preserve"> חוף </w:t>
            </w:r>
            <w:r w:rsidRPr="009857B8">
              <w:rPr>
                <w:rFonts w:asciiTheme="minorBidi" w:hAnsiTheme="minorBidi"/>
                <w:color w:val="000000"/>
                <w:sz w:val="20"/>
                <w:szCs w:val="20"/>
                <w:rtl/>
                <w:lang w:eastAsia="en-US"/>
              </w:rPr>
              <w:t>אשקלון, מרחבים</w:t>
            </w:r>
            <w:r w:rsidRPr="009857B8">
              <w:rPr>
                <w:rFonts w:asciiTheme="minorBidi" w:hAnsiTheme="minorBidi" w:hint="cs"/>
                <w:color w:val="000000"/>
                <w:sz w:val="20"/>
                <w:szCs w:val="20"/>
                <w:rtl/>
                <w:lang w:eastAsia="en-US"/>
              </w:rPr>
              <w:t>,</w:t>
            </w:r>
            <w:r w:rsidRPr="009857B8">
              <w:rPr>
                <w:rFonts w:asciiTheme="minorBidi" w:hAnsiTheme="minorBidi"/>
                <w:color w:val="000000"/>
                <w:sz w:val="20"/>
                <w:szCs w:val="20"/>
                <w:rtl/>
                <w:lang w:eastAsia="en-US"/>
              </w:rPr>
              <w:t xml:space="preserve"> נתיבות</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קריית גת, שדרות, שדות נגב, שער הנגב</w:t>
            </w:r>
            <w:r w:rsidRPr="009857B8">
              <w:rPr>
                <w:rFonts w:asciiTheme="minorBidi" w:hAnsiTheme="minorBidi" w:hint="cs"/>
                <w:color w:val="000000"/>
                <w:sz w:val="20"/>
                <w:szCs w:val="20"/>
                <w:rtl/>
                <w:lang w:eastAsia="en-US"/>
              </w:rPr>
              <w:t>.</w:t>
            </w:r>
          </w:p>
        </w:tc>
        <w:tc>
          <w:tcPr>
            <w:tcW w:w="367" w:type="pct"/>
            <w:vAlign w:val="center"/>
          </w:tcPr>
          <w:p w14:paraId="60167895"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4,200</w:t>
            </w:r>
          </w:p>
        </w:tc>
        <w:tc>
          <w:tcPr>
            <w:tcW w:w="1013" w:type="pct"/>
          </w:tcPr>
          <w:p w14:paraId="591CD840" w14:textId="77777777" w:rsidR="00D44E58" w:rsidRPr="009857B8" w:rsidRDefault="00D44E58" w:rsidP="009D060E">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2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42A0ED36" w14:textId="77777777" w:rsidR="00D44E58" w:rsidRPr="009857B8" w:rsidRDefault="00D44E58" w:rsidP="009D060E">
            <w:pPr>
              <w:pStyle w:val="aff0"/>
              <w:bidi/>
              <w:spacing w:line="240" w:lineRule="auto"/>
              <w:ind w:left="0"/>
              <w:rPr>
                <w:rFonts w:asciiTheme="minorBidi" w:hAnsiTheme="minorBidi" w:cstheme="minorBidi"/>
                <w:color w:val="000000"/>
                <w:sz w:val="20"/>
                <w:szCs w:val="20"/>
                <w:rtl/>
                <w:lang w:eastAsia="en-US"/>
              </w:rPr>
            </w:pPr>
          </w:p>
        </w:tc>
        <w:tc>
          <w:tcPr>
            <w:tcW w:w="364" w:type="pct"/>
          </w:tcPr>
          <w:p w14:paraId="32B901EA" w14:textId="77777777" w:rsidR="00D44E58" w:rsidRPr="009857B8" w:rsidRDefault="00D44E58" w:rsidP="009D060E">
            <w:pPr>
              <w:pStyle w:val="aff0"/>
              <w:bidi/>
              <w:spacing w:line="240" w:lineRule="auto"/>
              <w:ind w:left="0"/>
              <w:rPr>
                <w:rFonts w:asciiTheme="minorBidi" w:hAnsiTheme="minorBidi" w:cstheme="minorBidi"/>
                <w:color w:val="000000"/>
                <w:sz w:val="20"/>
                <w:szCs w:val="20"/>
                <w:rtl/>
                <w:lang w:eastAsia="en-US"/>
              </w:rPr>
            </w:pPr>
            <w:r>
              <w:rPr>
                <w:rFonts w:asciiTheme="minorBidi" w:hAnsiTheme="minorBidi" w:cstheme="minorBidi" w:hint="cs"/>
                <w:color w:val="000000"/>
                <w:sz w:val="20"/>
                <w:szCs w:val="20"/>
                <w:rtl/>
                <w:lang w:eastAsia="en-US"/>
              </w:rPr>
              <w:t>3654</w:t>
            </w:r>
          </w:p>
        </w:tc>
      </w:tr>
      <w:tr w:rsidR="00D44E58" w:rsidRPr="009857B8" w14:paraId="7E1FAE0B" w14:textId="77777777" w:rsidTr="00D44E58">
        <w:trPr>
          <w:tblHeader/>
        </w:trPr>
        <w:tc>
          <w:tcPr>
            <w:tcW w:w="321" w:type="pct"/>
          </w:tcPr>
          <w:p w14:paraId="40C5FC34"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3.</w:t>
            </w:r>
          </w:p>
        </w:tc>
        <w:tc>
          <w:tcPr>
            <w:tcW w:w="407" w:type="pct"/>
          </w:tcPr>
          <w:p w14:paraId="066920D9"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b/>
                <w:bCs/>
                <w:color w:val="000000"/>
                <w:sz w:val="20"/>
                <w:szCs w:val="20"/>
                <w:rtl/>
                <w:lang w:eastAsia="en-US"/>
              </w:rPr>
              <w:t>ירושלים</w:t>
            </w:r>
          </w:p>
        </w:tc>
        <w:tc>
          <w:tcPr>
            <w:tcW w:w="448" w:type="pct"/>
            <w:vAlign w:val="center"/>
          </w:tcPr>
          <w:p w14:paraId="0A1DE307"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hint="cs"/>
                <w:b/>
                <w:bCs/>
                <w:color w:val="000000"/>
                <w:sz w:val="20"/>
                <w:szCs w:val="20"/>
                <w:rtl/>
                <w:lang w:eastAsia="en-US"/>
              </w:rPr>
              <w:t xml:space="preserve">אשדוד </w:t>
            </w:r>
          </w:p>
        </w:tc>
        <w:tc>
          <w:tcPr>
            <w:tcW w:w="1217" w:type="pct"/>
            <w:vAlign w:val="center"/>
          </w:tcPr>
          <w:p w14:paraId="379B2DE1" w14:textId="77777777" w:rsidR="00D44E58" w:rsidRPr="009857B8" w:rsidRDefault="00D44E58" w:rsidP="00B10A43">
            <w:pPr>
              <w:pStyle w:val="aff0"/>
              <w:bidi/>
              <w:spacing w:line="240" w:lineRule="auto"/>
              <w:ind w:left="0"/>
              <w:rPr>
                <w:rFonts w:asciiTheme="minorBidi" w:hAnsiTheme="minorBidi" w:cstheme="minorBidi"/>
                <w:sz w:val="20"/>
                <w:szCs w:val="20"/>
                <w:rtl/>
              </w:rPr>
            </w:pPr>
            <w:r w:rsidRPr="009857B8">
              <w:rPr>
                <w:rFonts w:asciiTheme="minorBidi" w:hAnsiTheme="minorBidi"/>
                <w:sz w:val="20"/>
                <w:szCs w:val="20"/>
                <w:rtl/>
              </w:rPr>
              <w:t>אשדוד, אשקלון, באר טוביה, יואב, לכיש,</w:t>
            </w:r>
            <w:r w:rsidRPr="009857B8">
              <w:rPr>
                <w:rFonts w:asciiTheme="minorBidi" w:hAnsiTheme="minorBidi" w:hint="cs"/>
                <w:sz w:val="20"/>
                <w:szCs w:val="20"/>
                <w:rtl/>
              </w:rPr>
              <w:t xml:space="preserve"> </w:t>
            </w:r>
            <w:r w:rsidRPr="009857B8">
              <w:rPr>
                <w:rFonts w:asciiTheme="minorBidi" w:hAnsiTheme="minorBidi"/>
                <w:sz w:val="20"/>
                <w:szCs w:val="20"/>
                <w:rtl/>
              </w:rPr>
              <w:t>קרי</w:t>
            </w:r>
            <w:r>
              <w:rPr>
                <w:rFonts w:asciiTheme="minorBidi" w:hAnsiTheme="minorBidi" w:hint="cs"/>
                <w:sz w:val="20"/>
                <w:szCs w:val="20"/>
                <w:rtl/>
              </w:rPr>
              <w:t>י</w:t>
            </w:r>
            <w:r w:rsidRPr="009857B8">
              <w:rPr>
                <w:rFonts w:asciiTheme="minorBidi" w:hAnsiTheme="minorBidi"/>
                <w:sz w:val="20"/>
                <w:szCs w:val="20"/>
                <w:rtl/>
              </w:rPr>
              <w:t>ת מלאכי, שפיר</w:t>
            </w:r>
            <w:r w:rsidRPr="009857B8">
              <w:rPr>
                <w:rFonts w:asciiTheme="minorBidi" w:hAnsiTheme="minorBidi" w:hint="cs"/>
                <w:sz w:val="20"/>
                <w:szCs w:val="20"/>
                <w:rtl/>
              </w:rPr>
              <w:t>.</w:t>
            </w:r>
          </w:p>
        </w:tc>
        <w:tc>
          <w:tcPr>
            <w:tcW w:w="367" w:type="pct"/>
            <w:vAlign w:val="center"/>
          </w:tcPr>
          <w:p w14:paraId="573BDC44"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hint="cs"/>
                <w:b/>
                <w:bCs/>
                <w:color w:val="000000"/>
                <w:sz w:val="20"/>
                <w:szCs w:val="20"/>
                <w:rtl/>
                <w:lang w:eastAsia="en-US"/>
              </w:rPr>
              <w:t>5,400</w:t>
            </w:r>
          </w:p>
        </w:tc>
        <w:tc>
          <w:tcPr>
            <w:tcW w:w="1013" w:type="pct"/>
          </w:tcPr>
          <w:p w14:paraId="2E7DFA24"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31F1FDF6"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p>
        </w:tc>
        <w:tc>
          <w:tcPr>
            <w:tcW w:w="364" w:type="pct"/>
          </w:tcPr>
          <w:p w14:paraId="2BA899C4"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5411</w:t>
            </w:r>
          </w:p>
        </w:tc>
      </w:tr>
      <w:tr w:rsidR="00D44E58" w:rsidRPr="009857B8" w14:paraId="7DC7ED56" w14:textId="77777777" w:rsidTr="00D44E58">
        <w:trPr>
          <w:tblHeader/>
        </w:trPr>
        <w:tc>
          <w:tcPr>
            <w:tcW w:w="321" w:type="pct"/>
          </w:tcPr>
          <w:p w14:paraId="2064E4E4"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4.</w:t>
            </w:r>
          </w:p>
        </w:tc>
        <w:tc>
          <w:tcPr>
            <w:tcW w:w="407" w:type="pct"/>
          </w:tcPr>
          <w:p w14:paraId="59ADD345"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7C8EF31A"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b/>
                <w:bCs/>
                <w:sz w:val="20"/>
                <w:szCs w:val="20"/>
                <w:rtl/>
              </w:rPr>
              <w:t>ראשון לציון</w:t>
            </w:r>
            <w:r w:rsidRPr="009857B8">
              <w:rPr>
                <w:rFonts w:asciiTheme="minorBidi" w:hAnsiTheme="minorBidi" w:hint="cs"/>
                <w:b/>
                <w:bCs/>
                <w:sz w:val="20"/>
                <w:szCs w:val="20"/>
                <w:rtl/>
              </w:rPr>
              <w:t xml:space="preserve"> /</w:t>
            </w:r>
            <w:r w:rsidRPr="009857B8">
              <w:rPr>
                <w:rFonts w:asciiTheme="minorBidi" w:hAnsiTheme="minorBidi"/>
                <w:b/>
                <w:bCs/>
                <w:sz w:val="20"/>
                <w:szCs w:val="20"/>
                <w:rtl/>
              </w:rPr>
              <w:t xml:space="preserve"> חולון</w:t>
            </w:r>
          </w:p>
        </w:tc>
        <w:tc>
          <w:tcPr>
            <w:tcW w:w="1217" w:type="pct"/>
            <w:vAlign w:val="center"/>
          </w:tcPr>
          <w:p w14:paraId="13112203" w14:textId="77777777" w:rsidR="00D44E58" w:rsidRPr="009857B8" w:rsidRDefault="00D44E58" w:rsidP="00B10A43">
            <w:pPr>
              <w:pStyle w:val="aff0"/>
              <w:bidi/>
              <w:spacing w:line="240" w:lineRule="auto"/>
              <w:ind w:left="0"/>
              <w:rPr>
                <w:rFonts w:asciiTheme="minorBidi" w:hAnsiTheme="minorBidi" w:cstheme="minorBidi"/>
                <w:sz w:val="20"/>
                <w:szCs w:val="20"/>
                <w:rtl/>
              </w:rPr>
            </w:pPr>
            <w:r w:rsidRPr="009857B8">
              <w:rPr>
                <w:rFonts w:asciiTheme="minorBidi" w:hAnsiTheme="minorBidi"/>
                <w:sz w:val="20"/>
                <w:szCs w:val="20"/>
                <w:rtl/>
              </w:rPr>
              <w:t>אזור, באר יעקב, בית דגן, בת-ים</w:t>
            </w:r>
            <w:r w:rsidRPr="009857B8">
              <w:rPr>
                <w:rFonts w:asciiTheme="minorBidi" w:hAnsiTheme="minorBidi" w:hint="cs"/>
                <w:sz w:val="20"/>
                <w:szCs w:val="20"/>
                <w:rtl/>
              </w:rPr>
              <w:t>,</w:t>
            </w:r>
            <w:r w:rsidRPr="009857B8">
              <w:rPr>
                <w:rFonts w:asciiTheme="minorBidi" w:hAnsiTheme="minorBidi"/>
                <w:sz w:val="20"/>
                <w:szCs w:val="20"/>
                <w:rtl/>
              </w:rPr>
              <w:t xml:space="preserve"> חולון, נס ציונה, ראשון לציון</w:t>
            </w:r>
            <w:r w:rsidRPr="009857B8">
              <w:rPr>
                <w:rFonts w:asciiTheme="minorBidi" w:hAnsiTheme="minorBidi" w:hint="cs"/>
                <w:sz w:val="20"/>
                <w:szCs w:val="20"/>
                <w:rtl/>
              </w:rPr>
              <w:t>.</w:t>
            </w:r>
          </w:p>
        </w:tc>
        <w:tc>
          <w:tcPr>
            <w:tcW w:w="367" w:type="pct"/>
            <w:vAlign w:val="center"/>
          </w:tcPr>
          <w:p w14:paraId="1352806B"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hint="cs"/>
                <w:b/>
                <w:bCs/>
                <w:sz w:val="20"/>
                <w:szCs w:val="20"/>
                <w:rtl/>
              </w:rPr>
              <w:t>5,400</w:t>
            </w:r>
          </w:p>
        </w:tc>
        <w:tc>
          <w:tcPr>
            <w:tcW w:w="1013" w:type="pct"/>
          </w:tcPr>
          <w:p w14:paraId="5F154C9B"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4F28B7F1"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p>
        </w:tc>
        <w:tc>
          <w:tcPr>
            <w:tcW w:w="364" w:type="pct"/>
          </w:tcPr>
          <w:p w14:paraId="68256606"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5287</w:t>
            </w:r>
          </w:p>
        </w:tc>
      </w:tr>
      <w:tr w:rsidR="00D44E58" w:rsidRPr="009857B8" w14:paraId="749D30CA" w14:textId="77777777" w:rsidTr="00D44E58">
        <w:trPr>
          <w:tblHeader/>
        </w:trPr>
        <w:tc>
          <w:tcPr>
            <w:tcW w:w="321" w:type="pct"/>
          </w:tcPr>
          <w:p w14:paraId="79E8F16D"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5.</w:t>
            </w:r>
          </w:p>
        </w:tc>
        <w:tc>
          <w:tcPr>
            <w:tcW w:w="407" w:type="pct"/>
          </w:tcPr>
          <w:p w14:paraId="7882E618"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50C21E87"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hint="cs"/>
                <w:b/>
                <w:bCs/>
                <w:sz w:val="20"/>
                <w:szCs w:val="20"/>
                <w:rtl/>
              </w:rPr>
              <w:t>נתניה</w:t>
            </w:r>
          </w:p>
        </w:tc>
        <w:tc>
          <w:tcPr>
            <w:tcW w:w="1217" w:type="pct"/>
            <w:vAlign w:val="center"/>
          </w:tcPr>
          <w:p w14:paraId="421A0BF7" w14:textId="77777777" w:rsidR="00D44E58" w:rsidRPr="009857B8" w:rsidRDefault="00D44E58" w:rsidP="00B10A43">
            <w:pPr>
              <w:pStyle w:val="aff0"/>
              <w:bidi/>
              <w:spacing w:line="240" w:lineRule="auto"/>
              <w:ind w:left="0"/>
              <w:rPr>
                <w:rFonts w:asciiTheme="minorBidi" w:hAnsiTheme="minorBidi" w:cstheme="minorBidi"/>
                <w:sz w:val="20"/>
                <w:szCs w:val="20"/>
                <w:rtl/>
              </w:rPr>
            </w:pPr>
            <w:r w:rsidRPr="009857B8">
              <w:rPr>
                <w:rFonts w:asciiTheme="minorBidi" w:hAnsiTheme="minorBidi"/>
                <w:sz w:val="20"/>
                <w:szCs w:val="20"/>
                <w:rtl/>
              </w:rPr>
              <w:t>אבן יהודה, אליכין, דרום השרון, זמר</w:t>
            </w:r>
            <w:r w:rsidRPr="009857B8">
              <w:rPr>
                <w:rFonts w:asciiTheme="minorBidi" w:hAnsiTheme="minorBidi" w:hint="cs"/>
                <w:sz w:val="20"/>
                <w:szCs w:val="20"/>
                <w:rtl/>
              </w:rPr>
              <w:t>,</w:t>
            </w:r>
            <w:r w:rsidRPr="009857B8">
              <w:rPr>
                <w:rFonts w:asciiTheme="minorBidi" w:hAnsiTheme="minorBidi"/>
                <w:sz w:val="20"/>
                <w:szCs w:val="20"/>
                <w:rtl/>
              </w:rPr>
              <w:t xml:space="preserve"> חוף השרון,</w:t>
            </w:r>
            <w:r w:rsidRPr="009857B8">
              <w:rPr>
                <w:rFonts w:asciiTheme="minorBidi" w:hAnsiTheme="minorBidi" w:hint="cs"/>
                <w:sz w:val="20"/>
                <w:szCs w:val="20"/>
                <w:rtl/>
              </w:rPr>
              <w:t xml:space="preserve"> </w:t>
            </w:r>
            <w:r w:rsidRPr="009857B8">
              <w:rPr>
                <w:rFonts w:asciiTheme="minorBidi" w:hAnsiTheme="minorBidi"/>
                <w:sz w:val="20"/>
                <w:szCs w:val="20"/>
                <w:rtl/>
              </w:rPr>
              <w:t>טייבה, כפר יונה, לב השרון, נתניה, עמק חפר, פרדסייה, קדימה-צורן,</w:t>
            </w:r>
            <w:r w:rsidRPr="009857B8">
              <w:rPr>
                <w:rFonts w:asciiTheme="minorBidi" w:hAnsiTheme="minorBidi" w:hint="cs"/>
                <w:sz w:val="20"/>
                <w:szCs w:val="20"/>
                <w:rtl/>
              </w:rPr>
              <w:t xml:space="preserve"> </w:t>
            </w:r>
            <w:r w:rsidRPr="009857B8">
              <w:rPr>
                <w:rFonts w:asciiTheme="minorBidi" w:hAnsiTheme="minorBidi"/>
                <w:sz w:val="20"/>
                <w:szCs w:val="20"/>
                <w:rtl/>
              </w:rPr>
              <w:t>קלנסווה</w:t>
            </w:r>
            <w:r w:rsidRPr="009857B8">
              <w:rPr>
                <w:rFonts w:asciiTheme="minorBidi" w:hAnsiTheme="minorBidi" w:hint="cs"/>
                <w:sz w:val="20"/>
                <w:szCs w:val="20"/>
                <w:rtl/>
              </w:rPr>
              <w:t>,</w:t>
            </w:r>
            <w:r w:rsidRPr="009857B8">
              <w:rPr>
                <w:rFonts w:asciiTheme="minorBidi" w:hAnsiTheme="minorBidi"/>
                <w:sz w:val="20"/>
                <w:szCs w:val="20"/>
                <w:rtl/>
              </w:rPr>
              <w:t xml:space="preserve"> תל מונד</w:t>
            </w:r>
            <w:r w:rsidRPr="009857B8">
              <w:rPr>
                <w:rFonts w:asciiTheme="minorBidi" w:hAnsiTheme="minorBidi" w:hint="cs"/>
                <w:sz w:val="20"/>
                <w:szCs w:val="20"/>
                <w:rtl/>
              </w:rPr>
              <w:t>.</w:t>
            </w:r>
          </w:p>
        </w:tc>
        <w:tc>
          <w:tcPr>
            <w:tcW w:w="367" w:type="pct"/>
            <w:vAlign w:val="center"/>
          </w:tcPr>
          <w:p w14:paraId="7C49E449"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hint="cs"/>
                <w:b/>
                <w:bCs/>
                <w:sz w:val="20"/>
                <w:szCs w:val="20"/>
                <w:rtl/>
              </w:rPr>
              <w:t>4,200</w:t>
            </w:r>
          </w:p>
        </w:tc>
        <w:tc>
          <w:tcPr>
            <w:tcW w:w="1013" w:type="pct"/>
            <w:tcBorders>
              <w:top w:val="single" w:sz="4" w:space="0" w:color="auto"/>
              <w:left w:val="single" w:sz="4" w:space="0" w:color="auto"/>
              <w:bottom w:val="single" w:sz="4" w:space="0" w:color="auto"/>
              <w:right w:val="single" w:sz="4" w:space="0" w:color="auto"/>
            </w:tcBorders>
            <w:shd w:val="clear" w:color="auto" w:fill="auto"/>
            <w:vAlign w:val="center"/>
          </w:tcPr>
          <w:p w14:paraId="39C7B164"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2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Borders>
              <w:top w:val="single" w:sz="4" w:space="0" w:color="auto"/>
              <w:left w:val="single" w:sz="4" w:space="0" w:color="auto"/>
              <w:bottom w:val="single" w:sz="4" w:space="0" w:color="auto"/>
              <w:right w:val="single" w:sz="4" w:space="0" w:color="auto"/>
            </w:tcBorders>
            <w:shd w:val="clear" w:color="auto" w:fill="auto"/>
            <w:vAlign w:val="center"/>
          </w:tcPr>
          <w:p w14:paraId="3CED2052"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p>
        </w:tc>
        <w:tc>
          <w:tcPr>
            <w:tcW w:w="364" w:type="pct"/>
            <w:tcBorders>
              <w:top w:val="single" w:sz="4" w:space="0" w:color="auto"/>
              <w:left w:val="single" w:sz="4" w:space="0" w:color="auto"/>
              <w:bottom w:val="single" w:sz="4" w:space="0" w:color="auto"/>
              <w:right w:val="single" w:sz="4" w:space="0" w:color="auto"/>
            </w:tcBorders>
          </w:tcPr>
          <w:p w14:paraId="6FFDBF34"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3971</w:t>
            </w:r>
          </w:p>
        </w:tc>
      </w:tr>
      <w:tr w:rsidR="00D44E58" w:rsidRPr="009857B8" w14:paraId="344F8ADF" w14:textId="77777777" w:rsidTr="00D44E58">
        <w:trPr>
          <w:tblHeader/>
        </w:trPr>
        <w:tc>
          <w:tcPr>
            <w:tcW w:w="321" w:type="pct"/>
          </w:tcPr>
          <w:p w14:paraId="4D659BCF"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6.</w:t>
            </w:r>
          </w:p>
        </w:tc>
        <w:tc>
          <w:tcPr>
            <w:tcW w:w="407" w:type="pct"/>
          </w:tcPr>
          <w:p w14:paraId="4E1739BA"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6C0E7321"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תל אביב</w:t>
            </w:r>
          </w:p>
        </w:tc>
        <w:tc>
          <w:tcPr>
            <w:tcW w:w="1217" w:type="pct"/>
            <w:vAlign w:val="center"/>
          </w:tcPr>
          <w:p w14:paraId="01639BAC" w14:textId="77777777" w:rsidR="00D44E58" w:rsidRPr="009857B8" w:rsidRDefault="00D44E58" w:rsidP="00B10A43">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גבעתיי</w:t>
            </w:r>
            <w:r w:rsidRPr="009857B8">
              <w:rPr>
                <w:rFonts w:asciiTheme="minorBidi" w:hAnsiTheme="minorBidi" w:hint="cs"/>
                <w:color w:val="000000"/>
                <w:sz w:val="20"/>
                <w:szCs w:val="20"/>
                <w:rtl/>
                <w:lang w:eastAsia="en-US"/>
              </w:rPr>
              <w:t>ם, רמת גן,</w:t>
            </w:r>
            <w:r w:rsidRPr="009857B8">
              <w:rPr>
                <w:rFonts w:asciiTheme="minorBidi" w:hAnsiTheme="minorBidi"/>
                <w:color w:val="000000"/>
                <w:sz w:val="20"/>
                <w:szCs w:val="20"/>
                <w:rtl/>
                <w:lang w:eastAsia="en-US"/>
              </w:rPr>
              <w:t xml:space="preserve"> תל אביב</w:t>
            </w:r>
            <w:r w:rsidRPr="009857B8">
              <w:rPr>
                <w:rFonts w:asciiTheme="minorBidi" w:hAnsiTheme="minorBidi" w:hint="cs"/>
                <w:color w:val="000000"/>
                <w:sz w:val="20"/>
                <w:szCs w:val="20"/>
                <w:rtl/>
                <w:lang w:eastAsia="en-US"/>
              </w:rPr>
              <w:t>.</w:t>
            </w:r>
          </w:p>
        </w:tc>
        <w:tc>
          <w:tcPr>
            <w:tcW w:w="367" w:type="pct"/>
            <w:vAlign w:val="center"/>
          </w:tcPr>
          <w:p w14:paraId="6557D180"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lang w:eastAsia="en-US"/>
              </w:rPr>
            </w:pPr>
            <w:r w:rsidRPr="009857B8">
              <w:rPr>
                <w:rFonts w:asciiTheme="minorBidi" w:hAnsiTheme="minorBidi" w:cstheme="minorBidi" w:hint="cs"/>
                <w:b/>
                <w:bCs/>
                <w:color w:val="000000"/>
                <w:sz w:val="20"/>
                <w:szCs w:val="20"/>
                <w:rtl/>
                <w:lang w:eastAsia="en-US"/>
              </w:rPr>
              <w:t>5,400</w:t>
            </w:r>
          </w:p>
        </w:tc>
        <w:tc>
          <w:tcPr>
            <w:tcW w:w="1013" w:type="pct"/>
          </w:tcPr>
          <w:p w14:paraId="750D084B"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10042706"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p>
        </w:tc>
        <w:tc>
          <w:tcPr>
            <w:tcW w:w="364" w:type="pct"/>
          </w:tcPr>
          <w:p w14:paraId="0A59DBBD"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5395</w:t>
            </w:r>
          </w:p>
        </w:tc>
      </w:tr>
      <w:tr w:rsidR="00D44E58" w:rsidRPr="009857B8" w14:paraId="56AA6181" w14:textId="77777777" w:rsidTr="00D44E58">
        <w:trPr>
          <w:tblHeader/>
        </w:trPr>
        <w:tc>
          <w:tcPr>
            <w:tcW w:w="321" w:type="pct"/>
          </w:tcPr>
          <w:p w14:paraId="6A8F631A"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7.</w:t>
            </w:r>
          </w:p>
        </w:tc>
        <w:tc>
          <w:tcPr>
            <w:tcW w:w="407" w:type="pct"/>
          </w:tcPr>
          <w:p w14:paraId="19D9D156"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54409181"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הרצליה / כפר סבא</w:t>
            </w:r>
          </w:p>
        </w:tc>
        <w:tc>
          <w:tcPr>
            <w:tcW w:w="1217" w:type="pct"/>
            <w:vAlign w:val="center"/>
          </w:tcPr>
          <w:p w14:paraId="4C1AE3B8" w14:textId="77777777" w:rsidR="00D44E58" w:rsidRPr="009857B8" w:rsidRDefault="00D44E58" w:rsidP="00B10A43">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אורנית, ג'לג'וליה, הוד השרון</w:t>
            </w:r>
            <w:r w:rsidRPr="009857B8">
              <w:rPr>
                <w:rFonts w:asciiTheme="minorBidi" w:hAnsiTheme="minorBidi" w:hint="cs"/>
                <w:color w:val="000000"/>
                <w:sz w:val="20"/>
                <w:szCs w:val="20"/>
                <w:rtl/>
                <w:lang w:eastAsia="en-US"/>
              </w:rPr>
              <w:t>,</w:t>
            </w:r>
            <w:r w:rsidRPr="009857B8">
              <w:rPr>
                <w:rFonts w:asciiTheme="minorBidi" w:hAnsiTheme="minorBidi"/>
                <w:color w:val="000000"/>
                <w:sz w:val="20"/>
                <w:szCs w:val="20"/>
                <w:rtl/>
                <w:lang w:eastAsia="en-US"/>
              </w:rPr>
              <w:t xml:space="preserve"> הרצליה, כוכב יאיר, כפר סבא, טירה, כפר ברא, כפר קאסם, כפר שמריהו, רמת השרון</w:t>
            </w:r>
            <w:r w:rsidRPr="009857B8">
              <w:rPr>
                <w:rFonts w:asciiTheme="minorBidi" w:hAnsiTheme="minorBidi" w:cstheme="minorBidi" w:hint="cs"/>
                <w:color w:val="000000"/>
                <w:sz w:val="20"/>
                <w:szCs w:val="20"/>
                <w:rtl/>
                <w:lang w:eastAsia="en-US"/>
              </w:rPr>
              <w:t xml:space="preserve">, </w:t>
            </w:r>
            <w:r w:rsidRPr="009857B8">
              <w:rPr>
                <w:rFonts w:asciiTheme="minorBidi" w:hAnsiTheme="minorBidi"/>
                <w:color w:val="000000"/>
                <w:sz w:val="20"/>
                <w:szCs w:val="20"/>
                <w:rtl/>
                <w:lang w:eastAsia="en-US"/>
              </w:rPr>
              <w:t>רעננ</w:t>
            </w:r>
            <w:r w:rsidRPr="009857B8">
              <w:rPr>
                <w:rFonts w:asciiTheme="minorBidi" w:hAnsiTheme="minorBidi" w:hint="cs"/>
                <w:color w:val="000000"/>
                <w:sz w:val="20"/>
                <w:szCs w:val="20"/>
                <w:rtl/>
                <w:lang w:eastAsia="en-US"/>
              </w:rPr>
              <w:t>ה.</w:t>
            </w:r>
          </w:p>
        </w:tc>
        <w:tc>
          <w:tcPr>
            <w:tcW w:w="367" w:type="pct"/>
            <w:vAlign w:val="center"/>
          </w:tcPr>
          <w:p w14:paraId="3E9EEC3A"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lang w:eastAsia="en-US"/>
              </w:rPr>
            </w:pPr>
            <w:r w:rsidRPr="009857B8">
              <w:rPr>
                <w:rFonts w:asciiTheme="minorBidi" w:hAnsiTheme="minorBidi" w:cstheme="minorBidi" w:hint="cs"/>
                <w:b/>
                <w:bCs/>
                <w:color w:val="000000"/>
                <w:sz w:val="20"/>
                <w:szCs w:val="20"/>
                <w:rtl/>
                <w:lang w:eastAsia="en-US"/>
              </w:rPr>
              <w:t>4,200</w:t>
            </w:r>
          </w:p>
        </w:tc>
        <w:tc>
          <w:tcPr>
            <w:tcW w:w="1013" w:type="pct"/>
          </w:tcPr>
          <w:p w14:paraId="71D93380"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2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3499ABD0"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p>
        </w:tc>
        <w:tc>
          <w:tcPr>
            <w:tcW w:w="364" w:type="pct"/>
          </w:tcPr>
          <w:p w14:paraId="06611D36"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3728</w:t>
            </w:r>
          </w:p>
        </w:tc>
      </w:tr>
      <w:tr w:rsidR="00D44E58" w:rsidRPr="009857B8" w14:paraId="0355E067" w14:textId="77777777" w:rsidTr="00D44E58">
        <w:trPr>
          <w:tblHeader/>
        </w:trPr>
        <w:tc>
          <w:tcPr>
            <w:tcW w:w="321" w:type="pct"/>
          </w:tcPr>
          <w:p w14:paraId="616B773D"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8.</w:t>
            </w:r>
          </w:p>
        </w:tc>
        <w:tc>
          <w:tcPr>
            <w:tcW w:w="407" w:type="pct"/>
          </w:tcPr>
          <w:p w14:paraId="72CA5625"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5757B45D"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אריאל</w:t>
            </w:r>
          </w:p>
        </w:tc>
        <w:tc>
          <w:tcPr>
            <w:tcW w:w="1217" w:type="pct"/>
            <w:vAlign w:val="center"/>
          </w:tcPr>
          <w:p w14:paraId="5AAF356A" w14:textId="77777777" w:rsidR="00D44E58" w:rsidRPr="009857B8" w:rsidRDefault="00D44E58" w:rsidP="00B10A43">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אלפי מנשה, אלקנה</w:t>
            </w:r>
            <w:r w:rsidRPr="009857B8">
              <w:rPr>
                <w:rFonts w:asciiTheme="minorBidi" w:hAnsiTheme="minorBidi" w:hint="cs"/>
                <w:color w:val="000000"/>
                <w:sz w:val="20"/>
                <w:szCs w:val="20"/>
                <w:rtl/>
                <w:lang w:eastAsia="en-US"/>
              </w:rPr>
              <w:t>,</w:t>
            </w:r>
            <w:r w:rsidRPr="009857B8">
              <w:rPr>
                <w:rFonts w:asciiTheme="minorBidi" w:hAnsiTheme="minorBidi"/>
                <w:color w:val="000000"/>
                <w:sz w:val="20"/>
                <w:szCs w:val="20"/>
                <w:rtl/>
                <w:lang w:eastAsia="en-US"/>
              </w:rPr>
              <w:t xml:space="preserve"> אריאל,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בית אריה, עמנואל,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קדומים, קרני שומרון, שומרון,</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שער שומרון</w:t>
            </w:r>
            <w:r w:rsidRPr="009857B8">
              <w:rPr>
                <w:rFonts w:asciiTheme="minorBidi" w:hAnsiTheme="minorBidi" w:hint="cs"/>
                <w:color w:val="000000"/>
                <w:sz w:val="20"/>
                <w:szCs w:val="20"/>
                <w:rtl/>
                <w:lang w:eastAsia="en-US"/>
              </w:rPr>
              <w:t>.</w:t>
            </w:r>
          </w:p>
        </w:tc>
        <w:tc>
          <w:tcPr>
            <w:tcW w:w="367" w:type="pct"/>
            <w:vAlign w:val="center"/>
          </w:tcPr>
          <w:p w14:paraId="0EA1175A"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lang w:eastAsia="en-US"/>
              </w:rPr>
            </w:pPr>
            <w:r w:rsidRPr="009857B8">
              <w:rPr>
                <w:rFonts w:asciiTheme="minorBidi" w:hAnsiTheme="minorBidi" w:cstheme="minorBidi" w:hint="cs"/>
                <w:b/>
                <w:bCs/>
                <w:color w:val="000000"/>
                <w:sz w:val="20"/>
                <w:szCs w:val="20"/>
                <w:rtl/>
                <w:lang w:eastAsia="en-US"/>
              </w:rPr>
              <w:t>4,200</w:t>
            </w:r>
          </w:p>
        </w:tc>
        <w:tc>
          <w:tcPr>
            <w:tcW w:w="1013" w:type="pct"/>
          </w:tcPr>
          <w:p w14:paraId="55098420"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2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691EB4D0"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p>
        </w:tc>
        <w:tc>
          <w:tcPr>
            <w:tcW w:w="364" w:type="pct"/>
          </w:tcPr>
          <w:p w14:paraId="5A0B6CB2"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3803</w:t>
            </w:r>
          </w:p>
        </w:tc>
      </w:tr>
      <w:tr w:rsidR="00D44E58" w:rsidRPr="009857B8" w14:paraId="13599781" w14:textId="77777777" w:rsidTr="00D44E58">
        <w:trPr>
          <w:tblHeader/>
        </w:trPr>
        <w:tc>
          <w:tcPr>
            <w:tcW w:w="321" w:type="pct"/>
          </w:tcPr>
          <w:p w14:paraId="108E8CF0"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9.</w:t>
            </w:r>
          </w:p>
        </w:tc>
        <w:tc>
          <w:tcPr>
            <w:tcW w:w="407" w:type="pct"/>
          </w:tcPr>
          <w:p w14:paraId="47C18B89"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6712D105"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רחובות</w:t>
            </w:r>
          </w:p>
        </w:tc>
        <w:tc>
          <w:tcPr>
            <w:tcW w:w="1217" w:type="pct"/>
            <w:vAlign w:val="center"/>
          </w:tcPr>
          <w:p w14:paraId="57E9AD3E" w14:textId="77777777" w:rsidR="00D44E58" w:rsidRPr="009857B8" w:rsidRDefault="00D44E58" w:rsidP="00B10A43">
            <w:pPr>
              <w:pStyle w:val="aff0"/>
              <w:bidi/>
              <w:spacing w:line="240" w:lineRule="auto"/>
              <w:ind w:left="0"/>
              <w:rPr>
                <w:rFonts w:asciiTheme="minorBidi" w:hAnsiTheme="minorBidi" w:cstheme="minorBidi"/>
                <w:color w:val="000000"/>
                <w:sz w:val="20"/>
                <w:szCs w:val="20"/>
                <w:rtl/>
                <w:lang w:eastAsia="en-US"/>
              </w:rPr>
            </w:pPr>
            <w:r w:rsidRPr="009857B8">
              <w:rPr>
                <w:rFonts w:asciiTheme="minorBidi" w:hAnsiTheme="minorBidi"/>
                <w:color w:val="000000"/>
                <w:sz w:val="20"/>
                <w:szCs w:val="20"/>
                <w:rtl/>
                <w:lang w:eastAsia="en-US"/>
              </w:rPr>
              <w:t>בני עי"ש, ברנר, גדרה, גן יבנה,</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גן רווה, גזר, גדרות, חבל יבנה</w:t>
            </w:r>
            <w:r w:rsidRPr="009857B8">
              <w:rPr>
                <w:rFonts w:asciiTheme="minorBidi" w:hAnsiTheme="minorBidi" w:cstheme="minorBidi" w:hint="cs"/>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יבנה, מזכרת בתיה</w:t>
            </w:r>
            <w:r w:rsidRPr="009857B8">
              <w:rPr>
                <w:rFonts w:asciiTheme="minorBidi" w:hAnsiTheme="minorBidi" w:hint="cs"/>
                <w:color w:val="000000"/>
                <w:sz w:val="20"/>
                <w:szCs w:val="20"/>
                <w:rtl/>
                <w:lang w:eastAsia="en-US"/>
              </w:rPr>
              <w:t>,</w:t>
            </w:r>
            <w:r w:rsidRPr="009857B8">
              <w:rPr>
                <w:rFonts w:asciiTheme="minorBidi" w:hAnsiTheme="minorBidi"/>
                <w:color w:val="000000"/>
                <w:sz w:val="20"/>
                <w:szCs w:val="20"/>
                <w:rtl/>
                <w:lang w:eastAsia="en-US"/>
              </w:rPr>
              <w:t xml:space="preserve"> נחל שורק, קריית עקרון, רחובות</w:t>
            </w:r>
            <w:r w:rsidRPr="009857B8">
              <w:rPr>
                <w:rFonts w:asciiTheme="minorBidi" w:hAnsiTheme="minorBidi" w:hint="cs"/>
                <w:color w:val="000000"/>
                <w:sz w:val="20"/>
                <w:szCs w:val="20"/>
                <w:rtl/>
                <w:lang w:eastAsia="en-US"/>
              </w:rPr>
              <w:t>.</w:t>
            </w:r>
          </w:p>
        </w:tc>
        <w:tc>
          <w:tcPr>
            <w:tcW w:w="367" w:type="pct"/>
            <w:vAlign w:val="center"/>
          </w:tcPr>
          <w:p w14:paraId="3AA80A1A"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lang w:eastAsia="en-US"/>
              </w:rPr>
            </w:pPr>
            <w:r w:rsidRPr="009857B8">
              <w:rPr>
                <w:rFonts w:asciiTheme="minorBidi" w:hAnsiTheme="minorBidi" w:cstheme="minorBidi" w:hint="cs"/>
                <w:b/>
                <w:bCs/>
                <w:color w:val="000000"/>
                <w:sz w:val="20"/>
                <w:szCs w:val="20"/>
                <w:rtl/>
                <w:lang w:eastAsia="en-US"/>
              </w:rPr>
              <w:t>4,800</w:t>
            </w:r>
          </w:p>
        </w:tc>
        <w:tc>
          <w:tcPr>
            <w:tcW w:w="1013" w:type="pct"/>
          </w:tcPr>
          <w:p w14:paraId="5B985478"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3</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7DED754D"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p>
        </w:tc>
        <w:tc>
          <w:tcPr>
            <w:tcW w:w="364" w:type="pct"/>
          </w:tcPr>
          <w:p w14:paraId="19BA18E4"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4442</w:t>
            </w:r>
          </w:p>
        </w:tc>
      </w:tr>
      <w:tr w:rsidR="00D44E58" w:rsidRPr="009857B8" w14:paraId="75536473" w14:textId="77777777" w:rsidTr="00D44E58">
        <w:trPr>
          <w:tblHeader/>
        </w:trPr>
        <w:tc>
          <w:tcPr>
            <w:tcW w:w="321" w:type="pct"/>
          </w:tcPr>
          <w:p w14:paraId="6F15FDF0"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10.</w:t>
            </w:r>
          </w:p>
        </w:tc>
        <w:tc>
          <w:tcPr>
            <w:tcW w:w="407" w:type="pct"/>
          </w:tcPr>
          <w:p w14:paraId="39BBC45E"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lang w:eastAsia="en-US"/>
              </w:rPr>
            </w:pPr>
            <w:r w:rsidRPr="009857B8">
              <w:rPr>
                <w:rFonts w:asciiTheme="minorBidi" w:hAnsiTheme="minorBidi" w:cstheme="minorBidi" w:hint="cs"/>
                <w:b/>
                <w:bCs/>
                <w:color w:val="000000"/>
                <w:sz w:val="20"/>
                <w:szCs w:val="20"/>
                <w:rtl/>
                <w:lang w:eastAsia="en-US"/>
              </w:rPr>
              <w:t>מרכז</w:t>
            </w:r>
          </w:p>
        </w:tc>
        <w:tc>
          <w:tcPr>
            <w:tcW w:w="448" w:type="pct"/>
            <w:vAlign w:val="center"/>
          </w:tcPr>
          <w:p w14:paraId="73691E71"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hint="cs"/>
                <w:b/>
                <w:bCs/>
                <w:sz w:val="20"/>
                <w:szCs w:val="20"/>
                <w:rtl/>
              </w:rPr>
              <w:t>פתח תקווה</w:t>
            </w:r>
          </w:p>
        </w:tc>
        <w:tc>
          <w:tcPr>
            <w:tcW w:w="1217" w:type="pct"/>
            <w:vAlign w:val="center"/>
          </w:tcPr>
          <w:p w14:paraId="22C1BC27" w14:textId="77777777" w:rsidR="00D44E58" w:rsidRPr="009857B8" w:rsidRDefault="00D44E58"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גני תקווה, גבעת שמואל, סביון, פתח תקוה, קרי</w:t>
            </w:r>
            <w:r w:rsidRPr="009857B8">
              <w:rPr>
                <w:rFonts w:asciiTheme="minorBidi" w:hAnsiTheme="minorBidi" w:hint="cs"/>
                <w:sz w:val="20"/>
                <w:szCs w:val="20"/>
                <w:rtl/>
              </w:rPr>
              <w:t>ו</w:t>
            </w:r>
            <w:r w:rsidRPr="009857B8">
              <w:rPr>
                <w:rFonts w:asciiTheme="minorBidi" w:hAnsiTheme="minorBidi"/>
                <w:sz w:val="20"/>
                <w:szCs w:val="20"/>
                <w:rtl/>
              </w:rPr>
              <w:t>ת אונו, ראש העין</w:t>
            </w:r>
          </w:p>
        </w:tc>
        <w:tc>
          <w:tcPr>
            <w:tcW w:w="367" w:type="pct"/>
            <w:vAlign w:val="center"/>
          </w:tcPr>
          <w:p w14:paraId="7D5BFB9B"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cstheme="minorBidi" w:hint="cs"/>
                <w:b/>
                <w:bCs/>
                <w:sz w:val="20"/>
                <w:szCs w:val="20"/>
                <w:rtl/>
              </w:rPr>
              <w:t>5,400</w:t>
            </w:r>
          </w:p>
        </w:tc>
        <w:tc>
          <w:tcPr>
            <w:tcW w:w="1013" w:type="pct"/>
          </w:tcPr>
          <w:p w14:paraId="4CD06889"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72473A17"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p>
        </w:tc>
        <w:tc>
          <w:tcPr>
            <w:tcW w:w="364" w:type="pct"/>
          </w:tcPr>
          <w:p w14:paraId="318C7AE5" w14:textId="77777777" w:rsidR="00D44E58" w:rsidRPr="009857B8" w:rsidRDefault="00D44E58" w:rsidP="00B10A43">
            <w:pPr>
              <w:pStyle w:val="aff0"/>
              <w:bidi/>
              <w:spacing w:line="240" w:lineRule="auto"/>
              <w:ind w:left="0"/>
              <w:rPr>
                <w:rFonts w:asciiTheme="minorBidi" w:hAnsiTheme="minorBidi" w:cstheme="minorBidi"/>
                <w:b/>
                <w:bCs/>
                <w:sz w:val="20"/>
                <w:szCs w:val="20"/>
                <w:rtl/>
              </w:rPr>
            </w:pPr>
            <w:r>
              <w:rPr>
                <w:rFonts w:asciiTheme="minorBidi" w:hAnsiTheme="minorBidi" w:cstheme="minorBidi" w:hint="cs"/>
                <w:b/>
                <w:bCs/>
                <w:sz w:val="20"/>
                <w:szCs w:val="20"/>
                <w:rtl/>
              </w:rPr>
              <w:t>5336</w:t>
            </w:r>
          </w:p>
        </w:tc>
      </w:tr>
      <w:tr w:rsidR="00D44E58" w:rsidRPr="009857B8" w14:paraId="1BF87F92" w14:textId="77777777" w:rsidTr="00D44E58">
        <w:trPr>
          <w:tblHeader/>
        </w:trPr>
        <w:tc>
          <w:tcPr>
            <w:tcW w:w="321" w:type="pct"/>
          </w:tcPr>
          <w:p w14:paraId="1B419800"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11.</w:t>
            </w:r>
          </w:p>
        </w:tc>
        <w:tc>
          <w:tcPr>
            <w:tcW w:w="407" w:type="pct"/>
          </w:tcPr>
          <w:p w14:paraId="3E70F42B"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0E53E9FE"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עפולה</w:t>
            </w:r>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44447CFB" w14:textId="77777777" w:rsidR="00D44E58" w:rsidRPr="009857B8" w:rsidRDefault="00D44E58"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בוסתן אל מרג</w:t>
            </w:r>
            <w:r w:rsidRPr="009857B8">
              <w:rPr>
                <w:rFonts w:asciiTheme="minorBidi" w:hAnsiTheme="minorBidi" w:hint="cs"/>
                <w:sz w:val="20"/>
                <w:szCs w:val="20"/>
                <w:rtl/>
              </w:rPr>
              <w:t xml:space="preserve">', </w:t>
            </w:r>
            <w:r w:rsidRPr="009857B8">
              <w:rPr>
                <w:rFonts w:asciiTheme="minorBidi" w:hAnsiTheme="minorBidi"/>
                <w:sz w:val="20"/>
                <w:szCs w:val="20"/>
                <w:rtl/>
              </w:rPr>
              <w:t>בית שאן, הגלבוע, יקנעם עלית,</w:t>
            </w:r>
            <w:r w:rsidRPr="009857B8">
              <w:rPr>
                <w:rFonts w:asciiTheme="minorBidi" w:hAnsiTheme="minorBidi" w:hint="cs"/>
                <w:sz w:val="20"/>
                <w:szCs w:val="20"/>
                <w:rtl/>
              </w:rPr>
              <w:t xml:space="preserve"> </w:t>
            </w:r>
            <w:r w:rsidRPr="009857B8">
              <w:rPr>
                <w:rFonts w:asciiTheme="minorBidi" w:hAnsiTheme="minorBidi"/>
                <w:sz w:val="20"/>
                <w:szCs w:val="20"/>
                <w:rtl/>
              </w:rPr>
              <w:t xml:space="preserve">כפר תבור, מגידו, מגדל העמק, </w:t>
            </w:r>
            <w:r>
              <w:rPr>
                <w:rFonts w:asciiTheme="minorBidi" w:hAnsiTheme="minorBidi" w:hint="cs"/>
                <w:sz w:val="20"/>
                <w:szCs w:val="20"/>
                <w:rtl/>
              </w:rPr>
              <w:t>נוף הגליל</w:t>
            </w:r>
            <w:r w:rsidRPr="009857B8">
              <w:rPr>
                <w:rFonts w:asciiTheme="minorBidi" w:hAnsiTheme="minorBidi"/>
                <w:sz w:val="20"/>
                <w:szCs w:val="20"/>
                <w:rtl/>
              </w:rPr>
              <w:t>, עפולה, עמק יזרעאל, עמק המעיינות, רמת ישי</w:t>
            </w:r>
            <w:r w:rsidRPr="009857B8">
              <w:rPr>
                <w:rFonts w:asciiTheme="minorBidi" w:hAnsiTheme="minorBidi" w:hint="cs"/>
                <w:sz w:val="20"/>
                <w:szCs w:val="20"/>
                <w:rtl/>
              </w:rPr>
              <w:t>.</w:t>
            </w:r>
          </w:p>
        </w:tc>
        <w:tc>
          <w:tcPr>
            <w:tcW w:w="367" w:type="pct"/>
            <w:vAlign w:val="center"/>
          </w:tcPr>
          <w:p w14:paraId="127B7C82"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5,400</w:t>
            </w:r>
          </w:p>
        </w:tc>
        <w:tc>
          <w:tcPr>
            <w:tcW w:w="1013" w:type="pct"/>
          </w:tcPr>
          <w:p w14:paraId="26643A1B"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6E15DE18"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בשפה הערבית</w:t>
            </w:r>
          </w:p>
        </w:tc>
        <w:tc>
          <w:tcPr>
            <w:tcW w:w="364" w:type="pct"/>
          </w:tcPr>
          <w:p w14:paraId="57F63913"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5051</w:t>
            </w:r>
          </w:p>
        </w:tc>
      </w:tr>
      <w:tr w:rsidR="00D44E58" w:rsidRPr="009857B8" w14:paraId="775782DE" w14:textId="77777777" w:rsidTr="00D44E58">
        <w:trPr>
          <w:tblHeader/>
        </w:trPr>
        <w:tc>
          <w:tcPr>
            <w:tcW w:w="321" w:type="pct"/>
          </w:tcPr>
          <w:p w14:paraId="2742CC92"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12.</w:t>
            </w:r>
          </w:p>
        </w:tc>
        <w:tc>
          <w:tcPr>
            <w:tcW w:w="407" w:type="pct"/>
          </w:tcPr>
          <w:p w14:paraId="48AED049"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757952CA"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חיפה</w:t>
            </w:r>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4A69FA28" w14:textId="77777777" w:rsidR="00D44E58" w:rsidRPr="009857B8" w:rsidRDefault="00D44E58"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דאלית אל-כרמל, זבולון, חיפה, טירת כרמל, נשר, ע</w:t>
            </w:r>
            <w:r w:rsidRPr="009857B8">
              <w:rPr>
                <w:rFonts w:asciiTheme="minorBidi" w:hAnsiTheme="minorBidi" w:hint="cs"/>
                <w:sz w:val="20"/>
                <w:szCs w:val="20"/>
                <w:rtl/>
              </w:rPr>
              <w:t>ו</w:t>
            </w:r>
            <w:r w:rsidRPr="009857B8">
              <w:rPr>
                <w:rFonts w:asciiTheme="minorBidi" w:hAnsiTheme="minorBidi"/>
                <w:sz w:val="20"/>
                <w:szCs w:val="20"/>
                <w:rtl/>
              </w:rPr>
              <w:t>ספיא</w:t>
            </w:r>
            <w:r w:rsidRPr="009857B8">
              <w:rPr>
                <w:rFonts w:asciiTheme="minorBidi" w:hAnsiTheme="minorBidi" w:hint="cs"/>
                <w:sz w:val="20"/>
                <w:szCs w:val="20"/>
                <w:rtl/>
              </w:rPr>
              <w:t>,</w:t>
            </w:r>
            <w:r w:rsidRPr="009857B8">
              <w:rPr>
                <w:rFonts w:asciiTheme="minorBidi" w:hAnsiTheme="minorBidi"/>
                <w:sz w:val="20"/>
                <w:szCs w:val="20"/>
                <w:rtl/>
              </w:rPr>
              <w:t xml:space="preserve"> קריית ביאליק, קרי</w:t>
            </w:r>
            <w:r>
              <w:rPr>
                <w:rFonts w:asciiTheme="minorBidi" w:hAnsiTheme="minorBidi" w:hint="cs"/>
                <w:sz w:val="20"/>
                <w:szCs w:val="20"/>
                <w:rtl/>
              </w:rPr>
              <w:t>י</w:t>
            </w:r>
            <w:r w:rsidRPr="009857B8">
              <w:rPr>
                <w:rFonts w:asciiTheme="minorBidi" w:hAnsiTheme="minorBidi"/>
                <w:sz w:val="20"/>
                <w:szCs w:val="20"/>
                <w:rtl/>
              </w:rPr>
              <w:t>ת אתא, קריית טבעון, קריית ים, קריית מוצקין, רכסים</w:t>
            </w:r>
            <w:r w:rsidRPr="009857B8">
              <w:rPr>
                <w:rFonts w:asciiTheme="minorBidi" w:hAnsiTheme="minorBidi" w:hint="cs"/>
                <w:sz w:val="20"/>
                <w:szCs w:val="20"/>
                <w:rtl/>
              </w:rPr>
              <w:t>.</w:t>
            </w:r>
          </w:p>
        </w:tc>
        <w:tc>
          <w:tcPr>
            <w:tcW w:w="367" w:type="pct"/>
            <w:vAlign w:val="center"/>
          </w:tcPr>
          <w:p w14:paraId="5EAEA439"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lang w:eastAsia="en-US"/>
              </w:rPr>
            </w:pPr>
            <w:r w:rsidRPr="009857B8">
              <w:rPr>
                <w:rFonts w:asciiTheme="minorBidi" w:hAnsiTheme="minorBidi" w:cstheme="minorBidi" w:hint="cs"/>
                <w:b/>
                <w:bCs/>
                <w:color w:val="000000"/>
                <w:sz w:val="20"/>
                <w:szCs w:val="20"/>
                <w:rtl/>
                <w:lang w:eastAsia="en-US"/>
              </w:rPr>
              <w:t>5,400</w:t>
            </w:r>
          </w:p>
        </w:tc>
        <w:tc>
          <w:tcPr>
            <w:tcW w:w="1013" w:type="pct"/>
          </w:tcPr>
          <w:p w14:paraId="6CDF1AC9"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 xml:space="preserve">שלוחות ובנוסף, עוד </w:t>
            </w:r>
            <w:r w:rsidRPr="009857B8">
              <w:rPr>
                <w:rFonts w:asciiTheme="minorBidi" w:hAnsiTheme="minorBidi" w:hint="cs"/>
                <w:color w:val="000000"/>
                <w:sz w:val="20"/>
                <w:szCs w:val="20"/>
                <w:rtl/>
                <w:lang w:eastAsia="en-US"/>
              </w:rPr>
              <w:t>5</w:t>
            </w:r>
            <w:r w:rsidRPr="009857B8">
              <w:rPr>
                <w:rFonts w:asciiTheme="minorBidi" w:hAnsiTheme="minorBidi"/>
                <w:color w:val="000000"/>
                <w:sz w:val="20"/>
                <w:szCs w:val="20"/>
                <w:rtl/>
                <w:lang w:eastAsia="en-US"/>
              </w:rPr>
              <w:t xml:space="preserve"> חדרי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שלוחות</w:t>
            </w:r>
          </w:p>
        </w:tc>
        <w:tc>
          <w:tcPr>
            <w:tcW w:w="864" w:type="pct"/>
          </w:tcPr>
          <w:p w14:paraId="4613896E"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 xml:space="preserve">טיפול </w:t>
            </w:r>
            <w:r w:rsidRPr="009857B8">
              <w:rPr>
                <w:rFonts w:asciiTheme="minorBidi" w:hAnsiTheme="minorBidi" w:hint="cs"/>
                <w:color w:val="000000"/>
                <w:sz w:val="20"/>
                <w:szCs w:val="20"/>
                <w:rtl/>
                <w:lang w:eastAsia="en-US"/>
              </w:rPr>
              <w:t xml:space="preserve">גם </w:t>
            </w:r>
            <w:r w:rsidRPr="009857B8">
              <w:rPr>
                <w:rFonts w:asciiTheme="minorBidi" w:hAnsiTheme="minorBidi"/>
                <w:color w:val="000000"/>
                <w:sz w:val="20"/>
                <w:szCs w:val="20"/>
                <w:rtl/>
                <w:lang w:eastAsia="en-US"/>
              </w:rPr>
              <w:t xml:space="preserve">בשפה הערבית, </w:t>
            </w:r>
            <w:r w:rsidRPr="009857B8">
              <w:rPr>
                <w:rFonts w:asciiTheme="minorBidi" w:hAnsiTheme="minorBidi" w:hint="cs"/>
                <w:color w:val="000000"/>
                <w:sz w:val="20"/>
                <w:szCs w:val="20"/>
                <w:rtl/>
                <w:lang w:eastAsia="en-US"/>
              </w:rPr>
              <w:t xml:space="preserve">שלוחה </w:t>
            </w:r>
            <w:r w:rsidRPr="009857B8">
              <w:rPr>
                <w:rFonts w:asciiTheme="minorBidi" w:hAnsiTheme="minorBidi"/>
                <w:color w:val="000000"/>
                <w:sz w:val="20"/>
                <w:szCs w:val="20"/>
                <w:rtl/>
                <w:lang w:eastAsia="en-US"/>
              </w:rPr>
              <w:t>לחברה החרדית</w:t>
            </w:r>
          </w:p>
        </w:tc>
        <w:tc>
          <w:tcPr>
            <w:tcW w:w="364" w:type="pct"/>
          </w:tcPr>
          <w:p w14:paraId="768C16E7"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5382</w:t>
            </w:r>
          </w:p>
        </w:tc>
      </w:tr>
      <w:tr w:rsidR="00D44E58" w:rsidRPr="009857B8" w14:paraId="6EB30445" w14:textId="77777777" w:rsidTr="00D44E58">
        <w:trPr>
          <w:tblHeader/>
        </w:trPr>
        <w:tc>
          <w:tcPr>
            <w:tcW w:w="321" w:type="pct"/>
          </w:tcPr>
          <w:p w14:paraId="73446EAA"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13.</w:t>
            </w:r>
          </w:p>
        </w:tc>
        <w:tc>
          <w:tcPr>
            <w:tcW w:w="407" w:type="pct"/>
          </w:tcPr>
          <w:p w14:paraId="23565EE1"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43829F9A"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כרמיאל</w:t>
            </w:r>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0531A3D3" w14:textId="77777777" w:rsidR="00D44E58" w:rsidRPr="009857B8" w:rsidRDefault="00D44E58"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בענה, ג'ת, דייר אל-אסד, דייר חנא, חורפיש, יאנוח-נחף,</w:t>
            </w:r>
            <w:r w:rsidRPr="009857B8">
              <w:rPr>
                <w:rFonts w:asciiTheme="minorBidi" w:hAnsiTheme="minorBidi" w:hint="cs"/>
                <w:sz w:val="20"/>
                <w:szCs w:val="20"/>
                <w:rtl/>
              </w:rPr>
              <w:t xml:space="preserve"> </w:t>
            </w:r>
            <w:r w:rsidRPr="009857B8">
              <w:rPr>
                <w:rFonts w:asciiTheme="minorBidi" w:hAnsiTheme="minorBidi"/>
                <w:sz w:val="20"/>
                <w:szCs w:val="20"/>
                <w:rtl/>
              </w:rPr>
              <w:t>כאוכב אבו-היג'א,</w:t>
            </w:r>
            <w:r w:rsidRPr="009857B8">
              <w:rPr>
                <w:rFonts w:asciiTheme="minorBidi" w:hAnsiTheme="minorBidi" w:hint="cs"/>
                <w:sz w:val="20"/>
                <w:szCs w:val="20"/>
                <w:rtl/>
              </w:rPr>
              <w:t xml:space="preserve"> </w:t>
            </w:r>
            <w:r w:rsidRPr="009857B8">
              <w:rPr>
                <w:rFonts w:asciiTheme="minorBidi" w:hAnsiTheme="minorBidi"/>
                <w:sz w:val="20"/>
                <w:szCs w:val="20"/>
                <w:rtl/>
              </w:rPr>
              <w:t>כפר ורדים,</w:t>
            </w:r>
            <w:r w:rsidRPr="009857B8">
              <w:rPr>
                <w:rFonts w:asciiTheme="minorBidi" w:hAnsiTheme="minorBidi" w:hint="cs"/>
                <w:sz w:val="20"/>
                <w:szCs w:val="20"/>
                <w:rtl/>
              </w:rPr>
              <w:t xml:space="preserve"> </w:t>
            </w:r>
            <w:r w:rsidRPr="009857B8">
              <w:rPr>
                <w:rFonts w:asciiTheme="minorBidi" w:hAnsiTheme="minorBidi"/>
                <w:sz w:val="20"/>
                <w:szCs w:val="20"/>
                <w:rtl/>
              </w:rPr>
              <w:t>כרמיאל, מג'ד אל-כרום, מעלה יוסף, משגב, כסרא-סמיע, סאג'ור, סח'נין, עראבה, פסוטה, פקיעין (בוקייעה), ראמה</w:t>
            </w:r>
            <w:r w:rsidRPr="009857B8">
              <w:rPr>
                <w:rFonts w:asciiTheme="minorBidi" w:hAnsiTheme="minorBidi" w:hint="cs"/>
                <w:sz w:val="20"/>
                <w:szCs w:val="20"/>
                <w:rtl/>
              </w:rPr>
              <w:t>,</w:t>
            </w:r>
            <w:r w:rsidRPr="009857B8">
              <w:rPr>
                <w:rFonts w:asciiTheme="minorBidi" w:hAnsiTheme="minorBidi"/>
                <w:sz w:val="20"/>
                <w:szCs w:val="20"/>
                <w:rtl/>
              </w:rPr>
              <w:t xml:space="preserve"> שעב</w:t>
            </w:r>
            <w:r w:rsidRPr="009857B8">
              <w:rPr>
                <w:rFonts w:asciiTheme="minorBidi" w:hAnsiTheme="minorBidi" w:hint="cs"/>
                <w:sz w:val="20"/>
                <w:szCs w:val="20"/>
                <w:rtl/>
              </w:rPr>
              <w:t>.</w:t>
            </w:r>
          </w:p>
        </w:tc>
        <w:tc>
          <w:tcPr>
            <w:tcW w:w="367" w:type="pct"/>
            <w:vAlign w:val="center"/>
          </w:tcPr>
          <w:p w14:paraId="5C669710"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3,600</w:t>
            </w:r>
          </w:p>
        </w:tc>
        <w:tc>
          <w:tcPr>
            <w:tcW w:w="1013" w:type="pct"/>
          </w:tcPr>
          <w:p w14:paraId="66BE309A"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חדר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w:t>
            </w:r>
            <w:r w:rsidRPr="00D44E58">
              <w:rPr>
                <w:rFonts w:asciiTheme="minorBidi" w:hAnsiTheme="minorBidi" w:hint="cs"/>
                <w:color w:val="000000"/>
                <w:sz w:val="20"/>
                <w:szCs w:val="20"/>
                <w:rtl/>
                <w:lang w:eastAsia="en-US"/>
              </w:rPr>
              <w:t>ה</w:t>
            </w:r>
            <w:r w:rsidRPr="009857B8">
              <w:rPr>
                <w:rFonts w:asciiTheme="minorBidi" w:hAnsiTheme="minorBidi" w:cstheme="minorBidi" w:hint="cs"/>
                <w:color w:val="000000"/>
                <w:sz w:val="20"/>
                <w:szCs w:val="20"/>
                <w:rtl/>
                <w:lang w:eastAsia="en-US"/>
              </w:rPr>
              <w:t xml:space="preserve"> אחת.</w:t>
            </w:r>
          </w:p>
        </w:tc>
        <w:tc>
          <w:tcPr>
            <w:tcW w:w="864" w:type="pct"/>
          </w:tcPr>
          <w:p w14:paraId="295B8473"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טיפול</w:t>
            </w:r>
            <w:r w:rsidRPr="009857B8">
              <w:rPr>
                <w:rFonts w:asciiTheme="minorBidi" w:hAnsiTheme="minorBidi" w:hint="cs"/>
                <w:color w:val="000000"/>
                <w:sz w:val="20"/>
                <w:szCs w:val="20"/>
                <w:rtl/>
                <w:lang w:eastAsia="en-US"/>
              </w:rPr>
              <w:t xml:space="preserve"> גם</w:t>
            </w:r>
            <w:r w:rsidRPr="009857B8">
              <w:rPr>
                <w:rFonts w:asciiTheme="minorBidi" w:hAnsiTheme="minorBidi"/>
                <w:color w:val="000000"/>
                <w:sz w:val="20"/>
                <w:szCs w:val="20"/>
                <w:rtl/>
                <w:lang w:eastAsia="en-US"/>
              </w:rPr>
              <w:t xml:space="preserve"> בשפה הערבית</w:t>
            </w:r>
          </w:p>
        </w:tc>
        <w:tc>
          <w:tcPr>
            <w:tcW w:w="364" w:type="pct"/>
          </w:tcPr>
          <w:p w14:paraId="36F4F6F6"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3573</w:t>
            </w:r>
          </w:p>
        </w:tc>
      </w:tr>
      <w:tr w:rsidR="00D44E58" w:rsidRPr="009857B8" w14:paraId="20E31151" w14:textId="77777777" w:rsidTr="00D44E58">
        <w:trPr>
          <w:tblHeader/>
        </w:trPr>
        <w:tc>
          <w:tcPr>
            <w:tcW w:w="321" w:type="pct"/>
          </w:tcPr>
          <w:p w14:paraId="64B7C127"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14.</w:t>
            </w:r>
          </w:p>
        </w:tc>
        <w:tc>
          <w:tcPr>
            <w:tcW w:w="407" w:type="pct"/>
          </w:tcPr>
          <w:p w14:paraId="7879D932"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758E3FCF"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נהריה</w:t>
            </w:r>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6D32D0B9" w14:textId="77777777" w:rsidR="00D44E58" w:rsidRPr="009857B8" w:rsidRDefault="00D44E58"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אבו סנאן, ג'דיידה-מכר, ג'ולס</w:t>
            </w:r>
            <w:r w:rsidRPr="009857B8">
              <w:rPr>
                <w:rFonts w:asciiTheme="minorBidi" w:hAnsiTheme="minorBidi" w:hint="cs"/>
                <w:sz w:val="20"/>
                <w:szCs w:val="20"/>
                <w:rtl/>
              </w:rPr>
              <w:t>,</w:t>
            </w:r>
            <w:r w:rsidRPr="009857B8">
              <w:rPr>
                <w:rFonts w:asciiTheme="minorBidi" w:hAnsiTheme="minorBidi"/>
                <w:sz w:val="20"/>
                <w:szCs w:val="20"/>
                <w:rtl/>
              </w:rPr>
              <w:t xml:space="preserve"> ירכא, כפר יאסיף, מזרעה, מטה אשר, מעלות-תרשיחא, מעיליא, נהריה, עכו, שלומי</w:t>
            </w:r>
            <w:r w:rsidRPr="009857B8">
              <w:rPr>
                <w:rFonts w:asciiTheme="minorBidi" w:hAnsiTheme="minorBidi" w:hint="cs"/>
                <w:sz w:val="20"/>
                <w:szCs w:val="20"/>
                <w:rtl/>
              </w:rPr>
              <w:t>.</w:t>
            </w:r>
          </w:p>
        </w:tc>
        <w:tc>
          <w:tcPr>
            <w:tcW w:w="367" w:type="pct"/>
            <w:vAlign w:val="center"/>
          </w:tcPr>
          <w:p w14:paraId="517E3208"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3,600</w:t>
            </w:r>
          </w:p>
        </w:tc>
        <w:tc>
          <w:tcPr>
            <w:tcW w:w="1013" w:type="pct"/>
          </w:tcPr>
          <w:p w14:paraId="71523B3D"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חדר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w:t>
            </w:r>
            <w:r w:rsidRPr="00D44E58">
              <w:rPr>
                <w:rFonts w:asciiTheme="minorBidi" w:hAnsiTheme="minorBidi" w:hint="cs"/>
                <w:color w:val="000000"/>
                <w:sz w:val="20"/>
                <w:szCs w:val="20"/>
                <w:rtl/>
                <w:lang w:eastAsia="en-US"/>
              </w:rPr>
              <w:t>ה</w:t>
            </w:r>
            <w:r w:rsidRPr="009857B8">
              <w:rPr>
                <w:rFonts w:asciiTheme="minorBidi" w:hAnsiTheme="minorBidi" w:cstheme="minorBidi" w:hint="cs"/>
                <w:color w:val="000000"/>
                <w:sz w:val="20"/>
                <w:szCs w:val="20"/>
                <w:rtl/>
                <w:lang w:eastAsia="en-US"/>
              </w:rPr>
              <w:t xml:space="preserve"> אחת.</w:t>
            </w:r>
          </w:p>
        </w:tc>
        <w:tc>
          <w:tcPr>
            <w:tcW w:w="864" w:type="pct"/>
          </w:tcPr>
          <w:p w14:paraId="7AB7874C"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טיפול</w:t>
            </w:r>
            <w:r w:rsidRPr="009857B8">
              <w:rPr>
                <w:rFonts w:asciiTheme="minorBidi" w:hAnsiTheme="minorBidi" w:hint="cs"/>
                <w:color w:val="000000"/>
                <w:sz w:val="20"/>
                <w:szCs w:val="20"/>
                <w:rtl/>
                <w:lang w:eastAsia="en-US"/>
              </w:rPr>
              <w:t xml:space="preserve"> גם</w:t>
            </w:r>
            <w:r w:rsidRPr="009857B8">
              <w:rPr>
                <w:rFonts w:asciiTheme="minorBidi" w:hAnsiTheme="minorBidi"/>
                <w:color w:val="000000"/>
                <w:sz w:val="20"/>
                <w:szCs w:val="20"/>
                <w:rtl/>
                <w:lang w:eastAsia="en-US"/>
              </w:rPr>
              <w:t xml:space="preserve"> בשפה הערבית</w:t>
            </w:r>
          </w:p>
        </w:tc>
        <w:tc>
          <w:tcPr>
            <w:tcW w:w="364" w:type="pct"/>
          </w:tcPr>
          <w:p w14:paraId="6DCE5D6D"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2980</w:t>
            </w:r>
          </w:p>
        </w:tc>
      </w:tr>
      <w:tr w:rsidR="00D44E58" w:rsidRPr="009857B8" w14:paraId="0AAE3700" w14:textId="77777777" w:rsidTr="00D44E58">
        <w:trPr>
          <w:tblHeader/>
        </w:trPr>
        <w:tc>
          <w:tcPr>
            <w:tcW w:w="321" w:type="pct"/>
          </w:tcPr>
          <w:p w14:paraId="421C0780"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15.</w:t>
            </w:r>
          </w:p>
        </w:tc>
        <w:tc>
          <w:tcPr>
            <w:tcW w:w="407" w:type="pct"/>
          </w:tcPr>
          <w:p w14:paraId="48588062"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06420300"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נצרת</w:t>
            </w:r>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2D79D0D9" w14:textId="77777777" w:rsidR="00D44E58" w:rsidRPr="009857B8" w:rsidRDefault="00D44E58"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אכסאל, אל בטוף, אעבלין, ביר אל-מכסור</w:t>
            </w:r>
            <w:r w:rsidRPr="009857B8">
              <w:rPr>
                <w:rFonts w:asciiTheme="minorBidi" w:hAnsiTheme="minorBidi" w:hint="cs"/>
                <w:sz w:val="20"/>
                <w:szCs w:val="20"/>
                <w:rtl/>
              </w:rPr>
              <w:t>,</w:t>
            </w:r>
            <w:r w:rsidRPr="009857B8">
              <w:rPr>
                <w:rFonts w:asciiTheme="minorBidi" w:hAnsiTheme="minorBidi"/>
                <w:sz w:val="20"/>
                <w:szCs w:val="20"/>
                <w:rtl/>
              </w:rPr>
              <w:t xml:space="preserve"> דבורייה, זרזיר, חג'אג'רה,</w:t>
            </w:r>
            <w:r w:rsidRPr="009857B8">
              <w:rPr>
                <w:rFonts w:asciiTheme="minorBidi" w:hAnsiTheme="minorBidi" w:hint="cs"/>
                <w:sz w:val="20"/>
                <w:szCs w:val="20"/>
                <w:rtl/>
              </w:rPr>
              <w:t xml:space="preserve"> </w:t>
            </w:r>
            <w:r w:rsidRPr="009857B8">
              <w:rPr>
                <w:rFonts w:asciiTheme="minorBidi" w:hAnsiTheme="minorBidi"/>
                <w:sz w:val="20"/>
                <w:szCs w:val="20"/>
                <w:rtl/>
              </w:rPr>
              <w:t>טורעאן,</w:t>
            </w:r>
            <w:r>
              <w:rPr>
                <w:rFonts w:asciiTheme="minorBidi" w:hAnsiTheme="minorBidi" w:hint="cs"/>
                <w:sz w:val="20"/>
                <w:szCs w:val="20"/>
                <w:rtl/>
              </w:rPr>
              <w:t xml:space="preserve"> טמרה,</w:t>
            </w:r>
            <w:r w:rsidRPr="009857B8">
              <w:rPr>
                <w:rFonts w:asciiTheme="minorBidi" w:hAnsiTheme="minorBidi"/>
                <w:sz w:val="20"/>
                <w:szCs w:val="20"/>
                <w:rtl/>
              </w:rPr>
              <w:t xml:space="preserve"> יפיע,</w:t>
            </w:r>
            <w:r w:rsidRPr="009857B8">
              <w:rPr>
                <w:rFonts w:asciiTheme="minorBidi" w:hAnsiTheme="minorBidi" w:hint="cs"/>
                <w:sz w:val="20"/>
                <w:szCs w:val="20"/>
                <w:rtl/>
              </w:rPr>
              <w:t xml:space="preserve"> </w:t>
            </w:r>
            <w:r>
              <w:rPr>
                <w:rFonts w:asciiTheme="minorBidi" w:hAnsiTheme="minorBidi" w:hint="cs"/>
                <w:sz w:val="20"/>
                <w:szCs w:val="20"/>
                <w:rtl/>
              </w:rPr>
              <w:t xml:space="preserve">כאבול, </w:t>
            </w:r>
            <w:r w:rsidRPr="009857B8">
              <w:rPr>
                <w:rFonts w:asciiTheme="minorBidi" w:hAnsiTheme="minorBidi"/>
                <w:sz w:val="20"/>
                <w:szCs w:val="20"/>
                <w:rtl/>
              </w:rPr>
              <w:t>כפר כמא, כפר כנא, כפר מנדא, כעביה-טבאש-משהד,</w:t>
            </w:r>
            <w:r w:rsidRPr="009857B8">
              <w:rPr>
                <w:rFonts w:asciiTheme="minorBidi" w:hAnsiTheme="minorBidi" w:hint="cs"/>
                <w:sz w:val="20"/>
                <w:szCs w:val="20"/>
                <w:rtl/>
              </w:rPr>
              <w:t xml:space="preserve"> </w:t>
            </w:r>
            <w:r w:rsidRPr="009857B8">
              <w:rPr>
                <w:rFonts w:asciiTheme="minorBidi" w:hAnsiTheme="minorBidi"/>
                <w:sz w:val="20"/>
                <w:szCs w:val="20"/>
                <w:rtl/>
              </w:rPr>
              <w:t>נצרת,</w:t>
            </w:r>
            <w:r w:rsidRPr="009857B8">
              <w:rPr>
                <w:rFonts w:asciiTheme="minorBidi" w:hAnsiTheme="minorBidi" w:hint="cs"/>
                <w:sz w:val="20"/>
                <w:szCs w:val="20"/>
                <w:rtl/>
              </w:rPr>
              <w:t xml:space="preserve"> </w:t>
            </w:r>
            <w:r w:rsidRPr="009857B8">
              <w:rPr>
                <w:rFonts w:asciiTheme="minorBidi" w:hAnsiTheme="minorBidi"/>
                <w:sz w:val="20"/>
                <w:szCs w:val="20"/>
                <w:rtl/>
              </w:rPr>
              <w:t>עין מאהל, עילוט,</w:t>
            </w:r>
            <w:r w:rsidRPr="009857B8">
              <w:rPr>
                <w:rFonts w:asciiTheme="minorBidi" w:hAnsiTheme="minorBidi" w:hint="cs"/>
                <w:sz w:val="20"/>
                <w:szCs w:val="20"/>
                <w:rtl/>
              </w:rPr>
              <w:t xml:space="preserve"> </w:t>
            </w:r>
            <w:r w:rsidRPr="009857B8">
              <w:rPr>
                <w:rFonts w:asciiTheme="minorBidi" w:hAnsiTheme="minorBidi"/>
                <w:sz w:val="20"/>
                <w:szCs w:val="20"/>
                <w:rtl/>
              </w:rPr>
              <w:t>ריינה, שבלי-אום אל גנם, שפרעם</w:t>
            </w:r>
            <w:r w:rsidRPr="009857B8">
              <w:rPr>
                <w:rFonts w:asciiTheme="minorBidi" w:hAnsiTheme="minorBidi" w:hint="cs"/>
                <w:sz w:val="20"/>
                <w:szCs w:val="20"/>
                <w:rtl/>
              </w:rPr>
              <w:t>.</w:t>
            </w:r>
          </w:p>
        </w:tc>
        <w:tc>
          <w:tcPr>
            <w:tcW w:w="367" w:type="pct"/>
            <w:vAlign w:val="center"/>
          </w:tcPr>
          <w:p w14:paraId="354DD100"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3,600</w:t>
            </w:r>
          </w:p>
        </w:tc>
        <w:tc>
          <w:tcPr>
            <w:tcW w:w="1013" w:type="pct"/>
          </w:tcPr>
          <w:p w14:paraId="0557C160"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חדר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w:t>
            </w:r>
            <w:r w:rsidRPr="00D44E58">
              <w:rPr>
                <w:rFonts w:asciiTheme="minorBidi" w:hAnsiTheme="minorBidi" w:hint="cs"/>
                <w:color w:val="000000"/>
                <w:sz w:val="20"/>
                <w:szCs w:val="20"/>
                <w:rtl/>
                <w:lang w:eastAsia="en-US"/>
              </w:rPr>
              <w:t>ה</w:t>
            </w:r>
            <w:r w:rsidRPr="009857B8">
              <w:rPr>
                <w:rFonts w:asciiTheme="minorBidi" w:hAnsiTheme="minorBidi" w:cstheme="minorBidi" w:hint="cs"/>
                <w:color w:val="000000"/>
                <w:sz w:val="20"/>
                <w:szCs w:val="20"/>
                <w:rtl/>
                <w:lang w:eastAsia="en-US"/>
              </w:rPr>
              <w:t xml:space="preserve"> אחת.</w:t>
            </w:r>
          </w:p>
        </w:tc>
        <w:tc>
          <w:tcPr>
            <w:tcW w:w="864" w:type="pct"/>
          </w:tcPr>
          <w:p w14:paraId="12A22139"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טיפול בשפה הערבית</w:t>
            </w:r>
          </w:p>
        </w:tc>
        <w:tc>
          <w:tcPr>
            <w:tcW w:w="364" w:type="pct"/>
          </w:tcPr>
          <w:p w14:paraId="70E134A9"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2960</w:t>
            </w:r>
          </w:p>
        </w:tc>
      </w:tr>
      <w:tr w:rsidR="00D44E58" w:rsidRPr="009857B8" w14:paraId="7703EB74" w14:textId="77777777" w:rsidTr="00D44E58">
        <w:trPr>
          <w:tblHeader/>
        </w:trPr>
        <w:tc>
          <w:tcPr>
            <w:tcW w:w="321" w:type="pct"/>
          </w:tcPr>
          <w:p w14:paraId="5880BB5D"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16.</w:t>
            </w:r>
          </w:p>
        </w:tc>
        <w:tc>
          <w:tcPr>
            <w:tcW w:w="407" w:type="pct"/>
          </w:tcPr>
          <w:p w14:paraId="5DA0B9BF"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7A02C1DB"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אום אל פאחם</w:t>
            </w:r>
          </w:p>
        </w:tc>
        <w:tc>
          <w:tcPr>
            <w:tcW w:w="1217" w:type="pct"/>
            <w:tcBorders>
              <w:top w:val="single" w:sz="4" w:space="0" w:color="auto"/>
              <w:left w:val="single" w:sz="4" w:space="0" w:color="auto"/>
              <w:bottom w:val="single" w:sz="4" w:space="0" w:color="auto"/>
              <w:right w:val="single" w:sz="4" w:space="0" w:color="000000"/>
            </w:tcBorders>
            <w:shd w:val="clear" w:color="auto" w:fill="auto"/>
            <w:vAlign w:val="center"/>
          </w:tcPr>
          <w:p w14:paraId="56D3D6DC" w14:textId="77777777" w:rsidR="00D44E58" w:rsidRPr="009857B8" w:rsidRDefault="00D44E58"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אום אל פחם, באקה אל גרביה, בסמ"ה</w:t>
            </w:r>
            <w:r w:rsidRPr="009857B8">
              <w:rPr>
                <w:rFonts w:asciiTheme="minorBidi" w:hAnsiTheme="minorBidi" w:hint="cs"/>
                <w:sz w:val="20"/>
                <w:szCs w:val="20"/>
                <w:rtl/>
              </w:rPr>
              <w:t xml:space="preserve">, </w:t>
            </w:r>
            <w:r w:rsidRPr="009857B8">
              <w:rPr>
                <w:rFonts w:asciiTheme="minorBidi" w:hAnsiTheme="minorBidi"/>
                <w:sz w:val="20"/>
                <w:szCs w:val="20"/>
                <w:rtl/>
              </w:rPr>
              <w:t>ג'סר א-זרקא, ג'ת, כפר קרע, מעלה עירון, ערערה,</w:t>
            </w:r>
            <w:r w:rsidRPr="009857B8">
              <w:rPr>
                <w:rFonts w:asciiTheme="minorBidi" w:hAnsiTheme="minorBidi" w:hint="cs"/>
                <w:sz w:val="20"/>
                <w:szCs w:val="20"/>
                <w:rtl/>
              </w:rPr>
              <w:t xml:space="preserve"> </w:t>
            </w:r>
            <w:r w:rsidRPr="009857B8">
              <w:rPr>
                <w:rFonts w:asciiTheme="minorBidi" w:hAnsiTheme="minorBidi"/>
                <w:sz w:val="20"/>
                <w:szCs w:val="20"/>
                <w:rtl/>
              </w:rPr>
              <w:t>פוריידיס</w:t>
            </w:r>
            <w:r w:rsidRPr="009857B8">
              <w:rPr>
                <w:rFonts w:asciiTheme="minorBidi" w:hAnsiTheme="minorBidi" w:hint="cs"/>
                <w:sz w:val="20"/>
                <w:szCs w:val="20"/>
                <w:rtl/>
              </w:rPr>
              <w:t>.</w:t>
            </w:r>
          </w:p>
        </w:tc>
        <w:tc>
          <w:tcPr>
            <w:tcW w:w="367" w:type="pct"/>
            <w:vAlign w:val="center"/>
          </w:tcPr>
          <w:p w14:paraId="17E689C5"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3,000</w:t>
            </w:r>
          </w:p>
        </w:tc>
        <w:tc>
          <w:tcPr>
            <w:tcW w:w="1013" w:type="pct"/>
          </w:tcPr>
          <w:p w14:paraId="024007DD"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w:t>
            </w:r>
            <w:r w:rsidRPr="009857B8">
              <w:rPr>
                <w:rFonts w:asciiTheme="minorBidi" w:hAnsiTheme="minorBidi" w:hint="cs"/>
                <w:color w:val="000000"/>
                <w:sz w:val="20"/>
                <w:szCs w:val="20"/>
                <w:rtl/>
                <w:lang w:eastAsia="en-US"/>
              </w:rPr>
              <w:t>.</w:t>
            </w:r>
          </w:p>
        </w:tc>
        <w:tc>
          <w:tcPr>
            <w:tcW w:w="864" w:type="pct"/>
          </w:tcPr>
          <w:p w14:paraId="6D7A4CB9"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בשפה הערבית</w:t>
            </w:r>
          </w:p>
        </w:tc>
        <w:tc>
          <w:tcPr>
            <w:tcW w:w="364" w:type="pct"/>
          </w:tcPr>
          <w:p w14:paraId="07DE5232" w14:textId="77777777" w:rsidR="00D44E58" w:rsidRPr="009857B8" w:rsidRDefault="00D44E58" w:rsidP="00B10A43">
            <w:pPr>
              <w:pStyle w:val="aff0"/>
              <w:bidi/>
              <w:spacing w:line="240" w:lineRule="auto"/>
              <w:ind w:left="0"/>
              <w:rPr>
                <w:rFonts w:asciiTheme="minorBidi" w:hAnsiTheme="minorBidi"/>
                <w:color w:val="000000"/>
                <w:sz w:val="20"/>
                <w:szCs w:val="20"/>
                <w:rtl/>
                <w:lang w:eastAsia="en-US"/>
              </w:rPr>
            </w:pPr>
            <w:r>
              <w:rPr>
                <w:rFonts w:asciiTheme="minorBidi" w:hAnsiTheme="minorBidi" w:hint="cs"/>
                <w:color w:val="000000"/>
                <w:sz w:val="20"/>
                <w:szCs w:val="20"/>
                <w:rtl/>
                <w:lang w:eastAsia="en-US"/>
              </w:rPr>
              <w:t>2100</w:t>
            </w:r>
          </w:p>
        </w:tc>
      </w:tr>
      <w:tr w:rsidR="00D44E58" w:rsidRPr="009857B8" w14:paraId="07452712" w14:textId="77777777" w:rsidTr="00D44E58">
        <w:trPr>
          <w:tblHeader/>
        </w:trPr>
        <w:tc>
          <w:tcPr>
            <w:tcW w:w="321" w:type="pct"/>
          </w:tcPr>
          <w:p w14:paraId="6C6CB02F" w14:textId="77777777" w:rsidR="00D44E58" w:rsidRPr="009857B8" w:rsidRDefault="00D44E58" w:rsidP="00B10A43">
            <w:pPr>
              <w:spacing w:line="240" w:lineRule="auto"/>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17.</w:t>
            </w:r>
          </w:p>
        </w:tc>
        <w:tc>
          <w:tcPr>
            <w:tcW w:w="407" w:type="pct"/>
          </w:tcPr>
          <w:p w14:paraId="20AFDC69"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צפון</w:t>
            </w:r>
          </w:p>
        </w:tc>
        <w:tc>
          <w:tcPr>
            <w:tcW w:w="448" w:type="pct"/>
            <w:vAlign w:val="center"/>
          </w:tcPr>
          <w:p w14:paraId="15A759D3"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חדרה</w:t>
            </w:r>
          </w:p>
        </w:tc>
        <w:tc>
          <w:tcPr>
            <w:tcW w:w="1217" w:type="pct"/>
            <w:vAlign w:val="center"/>
          </w:tcPr>
          <w:p w14:paraId="502DB789" w14:textId="77777777" w:rsidR="00D44E58" w:rsidRPr="009857B8" w:rsidRDefault="00D44E58" w:rsidP="00B10A43">
            <w:pPr>
              <w:pStyle w:val="aff0"/>
              <w:bidi/>
              <w:spacing w:line="240" w:lineRule="auto"/>
              <w:ind w:left="0"/>
              <w:rPr>
                <w:rFonts w:asciiTheme="minorBidi" w:hAnsiTheme="minorBidi"/>
                <w:sz w:val="20"/>
                <w:szCs w:val="20"/>
                <w:rtl/>
              </w:rPr>
            </w:pPr>
            <w:r w:rsidRPr="009857B8">
              <w:rPr>
                <w:rFonts w:asciiTheme="minorBidi" w:hAnsiTheme="minorBidi"/>
                <w:sz w:val="20"/>
                <w:szCs w:val="20"/>
                <w:rtl/>
              </w:rPr>
              <w:t>אור עקיבא, אלונה</w:t>
            </w:r>
            <w:r w:rsidRPr="009857B8">
              <w:rPr>
                <w:rFonts w:asciiTheme="minorBidi" w:hAnsiTheme="minorBidi" w:hint="cs"/>
                <w:sz w:val="20"/>
                <w:szCs w:val="20"/>
                <w:rtl/>
              </w:rPr>
              <w:t>,</w:t>
            </w:r>
            <w:r w:rsidRPr="009857B8">
              <w:rPr>
                <w:rFonts w:asciiTheme="minorBidi" w:hAnsiTheme="minorBidi"/>
                <w:sz w:val="20"/>
                <w:szCs w:val="20"/>
                <w:rtl/>
              </w:rPr>
              <w:t xml:space="preserve"> בנימינה-גבעת עדה, ז</w:t>
            </w:r>
            <w:r w:rsidRPr="009857B8">
              <w:rPr>
                <w:rFonts w:asciiTheme="minorBidi" w:hAnsiTheme="minorBidi" w:hint="cs"/>
                <w:sz w:val="20"/>
                <w:szCs w:val="20"/>
                <w:rtl/>
              </w:rPr>
              <w:t>י</w:t>
            </w:r>
            <w:r w:rsidRPr="009857B8">
              <w:rPr>
                <w:rFonts w:asciiTheme="minorBidi" w:hAnsiTheme="minorBidi"/>
                <w:sz w:val="20"/>
                <w:szCs w:val="20"/>
                <w:rtl/>
              </w:rPr>
              <w:t>כרון יעקב, חדרה, חריש, חוף כרמל, מנשה, פרדס חנה-כרכור</w:t>
            </w:r>
            <w:r w:rsidRPr="009857B8">
              <w:rPr>
                <w:rFonts w:asciiTheme="minorBidi" w:hAnsiTheme="minorBidi" w:hint="cs"/>
                <w:sz w:val="20"/>
                <w:szCs w:val="20"/>
                <w:rtl/>
              </w:rPr>
              <w:t>.</w:t>
            </w:r>
          </w:p>
        </w:tc>
        <w:tc>
          <w:tcPr>
            <w:tcW w:w="367" w:type="pct"/>
            <w:vAlign w:val="center"/>
          </w:tcPr>
          <w:p w14:paraId="04E6F257"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stheme="minorBidi" w:hint="cs"/>
                <w:b/>
                <w:bCs/>
                <w:color w:val="000000"/>
                <w:sz w:val="20"/>
                <w:szCs w:val="20"/>
                <w:rtl/>
                <w:lang w:eastAsia="en-US"/>
              </w:rPr>
              <w:t>3,600</w:t>
            </w:r>
          </w:p>
        </w:tc>
        <w:tc>
          <w:tcPr>
            <w:tcW w:w="1013" w:type="pct"/>
          </w:tcPr>
          <w:p w14:paraId="2AEBB8D7"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sidRPr="009857B8">
              <w:rPr>
                <w:rFonts w:asciiTheme="minorBidi" w:hAnsiTheme="minorBidi"/>
                <w:color w:val="000000"/>
                <w:sz w:val="20"/>
                <w:szCs w:val="20"/>
                <w:rtl/>
                <w:lang w:eastAsia="en-US"/>
              </w:rPr>
              <w:t>מרכז ראשי ו</w:t>
            </w:r>
            <w:r w:rsidRPr="009857B8">
              <w:rPr>
                <w:rFonts w:asciiTheme="minorBidi" w:hAnsiTheme="minorBidi" w:hint="cs"/>
                <w:color w:val="000000"/>
                <w:sz w:val="20"/>
                <w:szCs w:val="20"/>
                <w:rtl/>
                <w:lang w:eastAsia="en-US"/>
              </w:rPr>
              <w:t xml:space="preserve">-2 </w:t>
            </w:r>
            <w:r w:rsidRPr="009857B8">
              <w:rPr>
                <w:rFonts w:asciiTheme="minorBidi" w:hAnsiTheme="minorBidi"/>
                <w:color w:val="000000"/>
                <w:sz w:val="20"/>
                <w:szCs w:val="20"/>
                <w:rtl/>
                <w:lang w:eastAsia="en-US"/>
              </w:rPr>
              <w:t>שלוחות ובנוסף, עוד חדר טיפול</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w:t>
            </w:r>
            <w:r w:rsidRPr="009857B8">
              <w:rPr>
                <w:rFonts w:asciiTheme="minorBidi" w:hAnsiTheme="minorBidi" w:hint="cs"/>
                <w:color w:val="000000"/>
                <w:sz w:val="20"/>
                <w:szCs w:val="20"/>
                <w:rtl/>
                <w:lang w:eastAsia="en-US"/>
              </w:rPr>
              <w:t xml:space="preserve"> </w:t>
            </w:r>
            <w:r w:rsidRPr="009857B8">
              <w:rPr>
                <w:rFonts w:asciiTheme="minorBidi" w:hAnsiTheme="minorBidi"/>
                <w:color w:val="000000"/>
                <w:sz w:val="20"/>
                <w:szCs w:val="20"/>
                <w:rtl/>
                <w:lang w:eastAsia="en-US"/>
              </w:rPr>
              <w:t>שלוח</w:t>
            </w:r>
            <w:r w:rsidRPr="00D44E58">
              <w:rPr>
                <w:rFonts w:asciiTheme="minorBidi" w:hAnsiTheme="minorBidi" w:hint="cs"/>
                <w:color w:val="000000"/>
                <w:sz w:val="20"/>
                <w:szCs w:val="20"/>
                <w:rtl/>
                <w:lang w:eastAsia="en-US"/>
              </w:rPr>
              <w:t>ה</w:t>
            </w:r>
            <w:r w:rsidRPr="009857B8">
              <w:rPr>
                <w:rFonts w:asciiTheme="minorBidi" w:hAnsiTheme="minorBidi" w:cstheme="minorBidi" w:hint="cs"/>
                <w:color w:val="000000"/>
                <w:sz w:val="20"/>
                <w:szCs w:val="20"/>
                <w:rtl/>
                <w:lang w:eastAsia="en-US"/>
              </w:rPr>
              <w:t xml:space="preserve"> אחת.</w:t>
            </w:r>
          </w:p>
        </w:tc>
        <w:tc>
          <w:tcPr>
            <w:tcW w:w="864" w:type="pct"/>
          </w:tcPr>
          <w:p w14:paraId="301EE3A7"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p>
        </w:tc>
        <w:tc>
          <w:tcPr>
            <w:tcW w:w="364" w:type="pct"/>
          </w:tcPr>
          <w:p w14:paraId="2C104573" w14:textId="77777777" w:rsidR="00D44E58" w:rsidRPr="009857B8" w:rsidRDefault="00D44E58" w:rsidP="00B10A43">
            <w:pPr>
              <w:pStyle w:val="aff0"/>
              <w:bidi/>
              <w:spacing w:line="240" w:lineRule="auto"/>
              <w:ind w:left="0"/>
              <w:rPr>
                <w:rFonts w:asciiTheme="minorBidi" w:hAnsiTheme="minorBidi" w:cstheme="minorBidi"/>
                <w:b/>
                <w:bCs/>
                <w:color w:val="000000"/>
                <w:sz w:val="20"/>
                <w:szCs w:val="20"/>
                <w:rtl/>
                <w:lang w:eastAsia="en-US"/>
              </w:rPr>
            </w:pPr>
            <w:r>
              <w:rPr>
                <w:rFonts w:asciiTheme="minorBidi" w:hAnsiTheme="minorBidi" w:cstheme="minorBidi" w:hint="cs"/>
                <w:b/>
                <w:bCs/>
                <w:color w:val="000000"/>
                <w:sz w:val="20"/>
                <w:szCs w:val="20"/>
                <w:rtl/>
                <w:lang w:eastAsia="en-US"/>
              </w:rPr>
              <w:t>3341</w:t>
            </w:r>
          </w:p>
        </w:tc>
      </w:tr>
    </w:tbl>
    <w:p w14:paraId="02F88C4C" w14:textId="77777777" w:rsidR="00D44E58" w:rsidRPr="00D44E58" w:rsidRDefault="00D44E58" w:rsidP="00D44E58">
      <w:pPr>
        <w:widowControl w:val="0"/>
        <w:spacing w:line="240" w:lineRule="auto"/>
        <w:ind w:left="-427"/>
        <w:rPr>
          <w:rFonts w:asciiTheme="minorBidi" w:hAnsiTheme="minorBidi" w:cstheme="minorBidi"/>
          <w:sz w:val="22"/>
          <w:szCs w:val="22"/>
          <w:rtl/>
        </w:rPr>
      </w:pPr>
      <w:r w:rsidRPr="00D44E58">
        <w:rPr>
          <w:rFonts w:asciiTheme="minorBidi" w:hAnsiTheme="minorBidi" w:cstheme="minorBidi" w:hint="cs"/>
          <w:sz w:val="22"/>
          <w:szCs w:val="22"/>
          <w:rtl/>
        </w:rPr>
        <w:t>*</w:t>
      </w:r>
      <w:r w:rsidRPr="00D44E58">
        <w:rPr>
          <w:rFonts w:asciiTheme="minorBidi" w:hAnsiTheme="minorBidi"/>
          <w:sz w:val="22"/>
          <w:szCs w:val="22"/>
          <w:rtl/>
        </w:rPr>
        <w:t>בהמשך לאמור בסעיפים 2.9.7.3 ו 2.9.8 (דרישות כוח אדם) במרכז זה הספק יידרש להעסיק רכז מקצועי אשר יפעל מול הגורמים המפנים ומקבלי השירות מהרשויות הבאות: אילת, אל-קסום, דימונה, חבל אילות, ירוחם, כסייפה, מצפה רמון, נווה מדבר, ערד, ערערה בנגב, ערבה תיכונה, רמת נגב, שגב שלום.</w:t>
      </w:r>
      <w:r w:rsidRPr="00D44E58">
        <w:rPr>
          <w:rFonts w:asciiTheme="minorBidi" w:hAnsiTheme="minorBidi" w:cstheme="minorBidi"/>
          <w:sz w:val="22"/>
          <w:szCs w:val="22"/>
        </w:rPr>
        <w:t xml:space="preserve"> </w:t>
      </w:r>
      <w:r w:rsidRPr="00D44E58">
        <w:rPr>
          <w:rFonts w:asciiTheme="minorBidi" w:hAnsiTheme="minorBidi"/>
          <w:sz w:val="22"/>
          <w:szCs w:val="22"/>
          <w:rtl/>
        </w:rPr>
        <w:t>ככל שמקבלי שירות מהרשויות אילת, אל-קסום, דימונה, חבל אילות, ירוחם, כסייפה, מצפה רמון, נווה מדבר, ערד, ערערה בנגב, ערבה תיכונה, רמת נגב, שגב שלום יניבו 250 שעות טיפול בחודש בממוצע, במשך 6 חודשים לפחות, המשרד יהיה רשאי לדרוש מהספק לפתוח מרכז נפרד עבור רשויות אלה, בהתאם למודל הפעלה של מרכז של 3,000 שעות טיפול בשנה</w:t>
      </w:r>
      <w:r w:rsidRPr="00D44E58">
        <w:rPr>
          <w:rFonts w:asciiTheme="minorBidi" w:hAnsiTheme="minorBidi" w:cstheme="minorBidi" w:hint="cs"/>
          <w:sz w:val="22"/>
          <w:szCs w:val="22"/>
          <w:rtl/>
        </w:rPr>
        <w:t>.</w:t>
      </w:r>
    </w:p>
    <w:p w14:paraId="0137FE1B" w14:textId="50B64DE8" w:rsidR="00BE4C2C" w:rsidRPr="009857B8" w:rsidRDefault="00D44E58"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יובהר כי אומדן מספר שעות הטיפול לשנה המצוין בטבלה לעיל מתייחס למרכז ולשלוחות במשותף. שלוחות משמען חדר טיפול אחד לפחות הממוקם בישוב אחר מהמרכז הראשי. השלוחות נועדו ליצר פריסה ונגישות עבור מקבלי השירות. המשרד יאפשר לספק מרחב לבחירת מיקום להקמת השלוחות בתוך האזור הגאוגרפי המוגדר לספק. קביעת המיקום של השלוחות כפופה לאישור המשרד את מבנה השלוחה ואת מיקומה שיוצע על ידי הספק, לאחר הזכייה וטרם חתימה על ההסכם</w:t>
      </w:r>
      <w:r w:rsidRPr="009857B8">
        <w:rPr>
          <w:rFonts w:asciiTheme="minorBidi" w:hAnsiTheme="minorBidi" w:cstheme="minorBidi"/>
          <w:rtl/>
        </w:rPr>
        <w:t>. יובהר כי על הספק יהיה להעמיד מבנים וצוות טיפולי בהתאם לדרישות המכרז הן למרכזים והן לשלוחות הטיפוליות שיידרש להפעיל לפי מכרז זה</w:t>
      </w:r>
      <w:r>
        <w:rPr>
          <w:rFonts w:asciiTheme="minorBidi" w:hAnsiTheme="minorBidi" w:cstheme="minorBidi"/>
          <w:rtl/>
        </w:rPr>
        <w:fldChar w:fldCharType="end"/>
      </w:r>
      <w:r w:rsidR="00BE4C2C" w:rsidRPr="009857B8">
        <w:rPr>
          <w:rFonts w:asciiTheme="minorBidi" w:hAnsiTheme="minorBidi" w:cstheme="minorBidi" w:hint="cs"/>
          <w:rtl/>
        </w:rPr>
        <w:t xml:space="preserve">. </w:t>
      </w:r>
    </w:p>
    <w:p w14:paraId="5C1C0056"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המשרד יהא רשאי תוך תקופת ההסכם, בהודעה מוקדמת של פרק זמן סביר, לצמצם את היקף השרות מכל סיבה שתיראה לו, והמחיר יופחת בהתאם על בסיס מחירי ההסכם והספק מסכים לכך מראש.</w:t>
      </w:r>
    </w:p>
    <w:p w14:paraId="480B56DF" w14:textId="77777777" w:rsidR="00BE4C2C" w:rsidRPr="009857B8" w:rsidRDefault="00BE4C2C" w:rsidP="00F24278">
      <w:pPr>
        <w:pStyle w:val="affff0"/>
        <w:widowControl w:val="0"/>
        <w:ind w:left="1274"/>
        <w:rPr>
          <w:rFonts w:asciiTheme="minorBidi" w:hAnsiTheme="minorBidi" w:cstheme="minorBidi"/>
          <w:rtl/>
        </w:rPr>
      </w:pPr>
    </w:p>
    <w:p w14:paraId="76107CDA"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16" w:name="_Ref480713960"/>
      <w:bookmarkStart w:id="817" w:name="_Ref391236822"/>
      <w:r w:rsidRPr="009857B8">
        <w:rPr>
          <w:rFonts w:asciiTheme="minorBidi" w:hAnsiTheme="minorBidi" w:cstheme="minorBidi" w:hint="cs"/>
          <w:b/>
          <w:bCs/>
          <w:rtl/>
        </w:rPr>
        <w:t>התמורה</w:t>
      </w:r>
      <w:bookmarkEnd w:id="816"/>
      <w:bookmarkEnd w:id="817"/>
    </w:p>
    <w:p w14:paraId="1494C975" w14:textId="77777777" w:rsidR="00BE4C2C" w:rsidRPr="009857B8" w:rsidRDefault="00BE4C2C" w:rsidP="00B10A43">
      <w:pPr>
        <w:pStyle w:val="affff0"/>
        <w:keepNext/>
        <w:widowControl w:val="0"/>
        <w:numPr>
          <w:ilvl w:val="1"/>
          <w:numId w:val="88"/>
        </w:numPr>
        <w:rPr>
          <w:rFonts w:asciiTheme="minorBidi" w:hAnsiTheme="minorBidi" w:cstheme="minorBidi"/>
          <w:b/>
          <w:bCs/>
        </w:rPr>
      </w:pPr>
      <w:r w:rsidRPr="009857B8">
        <w:rPr>
          <w:rFonts w:asciiTheme="minorBidi" w:hAnsiTheme="minorBidi" w:cstheme="minorBidi" w:hint="cs"/>
          <w:b/>
          <w:bCs/>
          <w:rtl/>
        </w:rPr>
        <w:t>תעריפים</w:t>
      </w:r>
    </w:p>
    <w:p w14:paraId="2B013ECF" w14:textId="5D1AF77D" w:rsidR="00BE4C2C" w:rsidRPr="009857B8" w:rsidRDefault="00BE4C2C" w:rsidP="00B10A43">
      <w:pPr>
        <w:pStyle w:val="affff0"/>
        <w:widowControl w:val="0"/>
        <w:numPr>
          <w:ilvl w:val="2"/>
          <w:numId w:val="88"/>
        </w:numPr>
        <w:rPr>
          <w:rFonts w:asciiTheme="minorBidi" w:hAnsiTheme="minorBidi" w:cstheme="minorBidi"/>
        </w:rPr>
      </w:pPr>
      <w:bookmarkStart w:id="818" w:name="תעריפים_1"/>
      <w:r w:rsidRPr="009857B8">
        <w:rPr>
          <w:rFonts w:asciiTheme="minorBidi" w:hAnsiTheme="minorBidi" w:cstheme="minorBidi" w:hint="cs"/>
          <w:rtl/>
        </w:rPr>
        <w:t>עבור הפעלת ה</w:t>
      </w:r>
      <w:r w:rsidRPr="009857B8">
        <w:rPr>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tl/>
        </w:rPr>
      </w:r>
      <w:r w:rsidRPr="009857B8">
        <w:rPr>
          <w:rtl/>
        </w:rPr>
        <w:fldChar w:fldCharType="separate"/>
      </w:r>
      <w:r w:rsidR="00D44E58" w:rsidRPr="009857B8">
        <w:rPr>
          <w:rFonts w:asciiTheme="minorBidi" w:hAnsiTheme="minorBidi" w:cstheme="minorBidi" w:hint="cs"/>
          <w:rtl/>
        </w:rPr>
        <w:t>מרכז</w:t>
      </w:r>
      <w:r w:rsidRPr="009857B8">
        <w:rPr>
          <w:rtl/>
        </w:rPr>
        <w:fldChar w:fldCharType="end"/>
      </w:r>
      <w:r w:rsidRPr="009857B8">
        <w:rPr>
          <w:rFonts w:asciiTheme="minorBidi" w:hAnsiTheme="minorBidi" w:cstheme="minorBidi" w:hint="cs"/>
          <w:rtl/>
        </w:rPr>
        <w:t xml:space="preserve"> ישלם המשרד לספק את התעריף המאושר על-ידי ועדת התעריפים של המשרד כדלהלן: </w:t>
      </w:r>
      <w:r w:rsidR="008B2773" w:rsidRPr="009857B8">
        <w:rPr>
          <w:rFonts w:asciiTheme="minorBidi" w:hAnsiTheme="minorBidi" w:cstheme="minorBidi"/>
          <w:rtl/>
        </w:rPr>
        <w:t>עבור כל שעת טיפול ל</w:t>
      </w:r>
      <w:r w:rsidR="008B2773" w:rsidRPr="009857B8">
        <w:rPr>
          <w:rFonts w:asciiTheme="minorBidi" w:hAnsiTheme="minorBidi" w:cstheme="minorBidi"/>
          <w:rtl/>
        </w:rPr>
        <w:fldChar w:fldCharType="begin"/>
      </w:r>
      <w:r w:rsidR="008B2773" w:rsidRPr="009857B8">
        <w:rPr>
          <w:rFonts w:asciiTheme="minorBidi" w:hAnsiTheme="minorBidi" w:cstheme="minorBidi"/>
          <w:rtl/>
        </w:rPr>
        <w:instrText xml:space="preserve"> </w:instrText>
      </w:r>
      <w:r w:rsidR="008B2773" w:rsidRPr="009857B8">
        <w:rPr>
          <w:rFonts w:asciiTheme="minorBidi" w:hAnsiTheme="minorBidi" w:cstheme="minorBidi"/>
        </w:rPr>
        <w:instrText>REF</w:instrText>
      </w:r>
      <w:r w:rsidR="008B2773" w:rsidRPr="009857B8">
        <w:rPr>
          <w:rFonts w:asciiTheme="minorBidi" w:hAnsiTheme="minorBidi" w:cstheme="minorBidi"/>
          <w:rtl/>
        </w:rPr>
        <w:instrText xml:space="preserve"> כינוי_אוכלוסיית_היעד_יחיד \</w:instrText>
      </w:r>
      <w:r w:rsidR="008B2773" w:rsidRPr="009857B8">
        <w:rPr>
          <w:rFonts w:asciiTheme="minorBidi" w:hAnsiTheme="minorBidi" w:cstheme="minorBidi"/>
        </w:rPr>
        <w:instrText>h</w:instrText>
      </w:r>
      <w:r w:rsidR="008B2773" w:rsidRPr="009857B8">
        <w:rPr>
          <w:rFonts w:asciiTheme="minorBidi" w:hAnsiTheme="minorBidi" w:cstheme="minorBidi"/>
          <w:rtl/>
        </w:rPr>
        <w:instrText xml:space="preserve">  \* </w:instrText>
      </w:r>
      <w:r w:rsidR="008B2773" w:rsidRPr="009857B8">
        <w:rPr>
          <w:rFonts w:asciiTheme="minorBidi" w:hAnsiTheme="minorBidi" w:cstheme="minorBidi"/>
        </w:rPr>
        <w:instrText>MERGEFORMAT</w:instrText>
      </w:r>
      <w:r w:rsidR="008B2773" w:rsidRPr="009857B8">
        <w:rPr>
          <w:rFonts w:asciiTheme="minorBidi" w:hAnsiTheme="minorBidi" w:cstheme="minorBidi"/>
          <w:rtl/>
        </w:rPr>
        <w:instrText xml:space="preserve"> </w:instrText>
      </w:r>
      <w:r w:rsidR="008B2773" w:rsidRPr="009857B8">
        <w:rPr>
          <w:rFonts w:asciiTheme="minorBidi" w:hAnsiTheme="minorBidi" w:cstheme="minorBidi"/>
          <w:rtl/>
        </w:rPr>
      </w:r>
      <w:r w:rsidR="008B2773"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8B2773" w:rsidRPr="009857B8">
        <w:rPr>
          <w:rFonts w:asciiTheme="minorBidi" w:hAnsiTheme="minorBidi" w:cstheme="minorBidi"/>
          <w:rtl/>
        </w:rPr>
        <w:fldChar w:fldCharType="end"/>
      </w:r>
      <w:r w:rsidR="008B2773" w:rsidRPr="009857B8">
        <w:rPr>
          <w:rFonts w:asciiTheme="minorBidi" w:hAnsiTheme="minorBidi" w:cstheme="minorBidi"/>
          <w:rtl/>
        </w:rPr>
        <w:t xml:space="preserve"> שיטופל ב</w:t>
      </w:r>
      <w:r w:rsidR="008B2773" w:rsidRPr="009857B8">
        <w:rPr>
          <w:rFonts w:asciiTheme="minorBidi" w:hAnsiTheme="minorBidi" w:cstheme="minorBidi"/>
          <w:rtl/>
        </w:rPr>
        <w:fldChar w:fldCharType="begin"/>
      </w:r>
      <w:r w:rsidR="008B2773" w:rsidRPr="009857B8">
        <w:rPr>
          <w:rFonts w:asciiTheme="minorBidi" w:hAnsiTheme="minorBidi" w:cstheme="minorBidi"/>
          <w:rtl/>
        </w:rPr>
        <w:instrText xml:space="preserve"> </w:instrText>
      </w:r>
      <w:r w:rsidR="008B2773" w:rsidRPr="009857B8">
        <w:rPr>
          <w:rFonts w:asciiTheme="minorBidi" w:hAnsiTheme="minorBidi" w:cstheme="minorBidi"/>
        </w:rPr>
        <w:instrText>REF</w:instrText>
      </w:r>
      <w:r w:rsidR="008B2773" w:rsidRPr="009857B8">
        <w:rPr>
          <w:rFonts w:asciiTheme="minorBidi" w:hAnsiTheme="minorBidi" w:cstheme="minorBidi"/>
          <w:rtl/>
        </w:rPr>
        <w:instrText xml:space="preserve"> כינוי_מסגרת \</w:instrText>
      </w:r>
      <w:r w:rsidR="008B2773" w:rsidRPr="009857B8">
        <w:rPr>
          <w:rFonts w:asciiTheme="minorBidi" w:hAnsiTheme="minorBidi" w:cstheme="minorBidi"/>
        </w:rPr>
        <w:instrText>h</w:instrText>
      </w:r>
      <w:r w:rsidR="008B2773" w:rsidRPr="009857B8">
        <w:rPr>
          <w:rFonts w:asciiTheme="minorBidi" w:hAnsiTheme="minorBidi" w:cstheme="minorBidi"/>
          <w:rtl/>
        </w:rPr>
        <w:instrText xml:space="preserve">  \* </w:instrText>
      </w:r>
      <w:r w:rsidR="008B2773" w:rsidRPr="009857B8">
        <w:rPr>
          <w:rFonts w:asciiTheme="minorBidi" w:hAnsiTheme="minorBidi" w:cstheme="minorBidi"/>
        </w:rPr>
        <w:instrText>MERGEFORMAT</w:instrText>
      </w:r>
      <w:r w:rsidR="008B2773" w:rsidRPr="009857B8">
        <w:rPr>
          <w:rFonts w:asciiTheme="minorBidi" w:hAnsiTheme="minorBidi" w:cstheme="minorBidi"/>
          <w:rtl/>
        </w:rPr>
        <w:instrText xml:space="preserve"> </w:instrText>
      </w:r>
      <w:r w:rsidR="008B2773" w:rsidRPr="009857B8">
        <w:rPr>
          <w:rFonts w:asciiTheme="minorBidi" w:hAnsiTheme="minorBidi" w:cstheme="minorBidi"/>
          <w:rtl/>
        </w:rPr>
      </w:r>
      <w:r w:rsidR="008B2773"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8B2773" w:rsidRPr="009857B8">
        <w:rPr>
          <w:rFonts w:asciiTheme="minorBidi" w:hAnsiTheme="minorBidi" w:cstheme="minorBidi"/>
          <w:rtl/>
        </w:rPr>
        <w:fldChar w:fldCharType="end"/>
      </w:r>
      <w:r w:rsidR="008B2773" w:rsidRPr="009857B8">
        <w:rPr>
          <w:rFonts w:asciiTheme="minorBidi" w:hAnsiTheme="minorBidi" w:cstheme="minorBidi"/>
          <w:rtl/>
        </w:rPr>
        <w:t xml:space="preserve"> – </w:t>
      </w:r>
      <w:r w:rsidR="008B2773" w:rsidRPr="009857B8">
        <w:rPr>
          <w:rFonts w:asciiTheme="minorBidi" w:hAnsiTheme="minorBidi" w:cstheme="minorBidi" w:hint="cs"/>
          <w:rtl/>
        </w:rPr>
        <w:t>475</w:t>
      </w:r>
      <w:r w:rsidR="008B2773" w:rsidRPr="009857B8">
        <w:rPr>
          <w:rFonts w:asciiTheme="minorBidi" w:hAnsiTheme="minorBidi" w:cstheme="minorBidi"/>
          <w:rtl/>
        </w:rPr>
        <w:t xml:space="preserve"> ₪, בהתאם ליתר תנאי ההסכם ובכפוף למילוי מלא של התחייבויות הספק (נכון</w:t>
      </w:r>
      <w:r w:rsidR="008B2773" w:rsidRPr="009857B8">
        <w:rPr>
          <w:rFonts w:asciiTheme="minorBidi" w:hAnsiTheme="minorBidi" w:cstheme="minorBidi" w:hint="cs"/>
          <w:rtl/>
        </w:rPr>
        <w:t xml:space="preserve"> ל-01.</w:t>
      </w:r>
      <w:r w:rsidR="008B2773" w:rsidRPr="009857B8">
        <w:rPr>
          <w:rFonts w:asciiTheme="minorBidi" w:hAnsiTheme="minorBidi" w:cstheme="minorBidi"/>
          <w:rtl/>
        </w:rPr>
        <w:t>202</w:t>
      </w:r>
      <w:r w:rsidR="008B2773" w:rsidRPr="009857B8">
        <w:rPr>
          <w:rFonts w:asciiTheme="minorBidi" w:hAnsiTheme="minorBidi" w:cstheme="minorBidi" w:hint="cs"/>
          <w:rtl/>
        </w:rPr>
        <w:t>4</w:t>
      </w:r>
      <w:r w:rsidR="008B2773" w:rsidRPr="009857B8">
        <w:rPr>
          <w:rFonts w:asciiTheme="minorBidi" w:hAnsiTheme="minorBidi" w:cstheme="minorBidi"/>
          <w:rtl/>
        </w:rPr>
        <w:t>).</w:t>
      </w:r>
      <w:bookmarkEnd w:id="818"/>
    </w:p>
    <w:p w14:paraId="2226F2FE" w14:textId="0CC01B20" w:rsidR="00BE4C2C" w:rsidRPr="009857B8" w:rsidRDefault="00BE4C2C" w:rsidP="00B10A43">
      <w:pPr>
        <w:pStyle w:val="affff0"/>
        <w:widowControl w:val="0"/>
        <w:numPr>
          <w:ilvl w:val="2"/>
          <w:numId w:val="88"/>
        </w:numPr>
        <w:rPr>
          <w:rFonts w:asciiTheme="minorBidi" w:hAnsiTheme="minorBidi" w:cstheme="minorBidi"/>
          <w:sz w:val="24"/>
        </w:rPr>
      </w:pPr>
      <w:bookmarkStart w:id="819" w:name="תעריפים_2"/>
      <w:r w:rsidRPr="009857B8">
        <w:rPr>
          <w:rFonts w:asciiTheme="minorBidi" w:hAnsiTheme="minorBidi" w:cstheme="minorBidi" w:hint="cs"/>
          <w:rtl/>
        </w:rPr>
        <w:t>תעריף זה הינו התעריף הסופי</w:t>
      </w:r>
      <w:r w:rsidRPr="009857B8">
        <w:rPr>
          <w:rFonts w:asciiTheme="minorBidi" w:hAnsiTheme="minorBidi" w:cstheme="minorBidi" w:hint="cs"/>
          <w:sz w:val="24"/>
          <w:rtl/>
        </w:rPr>
        <w:t xml:space="preserve"> אשר יינתן עבור השירותים המבוקשים על ידי המשרד.</w:t>
      </w:r>
    </w:p>
    <w:p w14:paraId="4B44BCF6" w14:textId="69279566" w:rsidR="00BE4C2C" w:rsidRPr="009857B8" w:rsidRDefault="00D44E58" w:rsidP="00B10A43">
      <w:pPr>
        <w:pStyle w:val="affff0"/>
        <w:widowControl w:val="0"/>
        <w:numPr>
          <w:ilvl w:val="2"/>
          <w:numId w:val="88"/>
        </w:numPr>
        <w:rPr>
          <w:rFonts w:asciiTheme="minorBidi" w:hAnsiTheme="minorBidi" w:cstheme="minorBidi"/>
          <w:sz w:val="24"/>
        </w:rPr>
      </w:pPr>
      <w:r>
        <w:rPr>
          <w:rFonts w:asciiTheme="minorBidi" w:hAnsiTheme="minorBidi" w:cstheme="minorBidi" w:hint="cs"/>
          <w:sz w:val="24"/>
          <w:rtl/>
        </w:rPr>
        <w:t>[נמחק]</w:t>
      </w:r>
      <w:r w:rsidR="00BE4C2C" w:rsidRPr="009857B8">
        <w:rPr>
          <w:rFonts w:asciiTheme="minorBidi" w:hAnsiTheme="minorBidi" w:cstheme="minorBidi" w:hint="cs"/>
          <w:sz w:val="24"/>
          <w:rtl/>
        </w:rPr>
        <w:t>.</w:t>
      </w:r>
    </w:p>
    <w:p w14:paraId="771DB06D" w14:textId="03418B72"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 xml:space="preserve">התעריף הנזכר לעיל ישולם </w:t>
      </w:r>
      <w:r w:rsidR="0033435E" w:rsidRPr="009857B8">
        <w:rPr>
          <w:rFonts w:asciiTheme="minorBidi" w:hAnsiTheme="minorBidi" w:cstheme="minorBidi"/>
          <w:rtl/>
        </w:rPr>
        <w:t xml:space="preserve">עד למספר שעות הטיפול המרבי </w:t>
      </w:r>
      <w:r w:rsidRPr="009857B8">
        <w:rPr>
          <w:rFonts w:asciiTheme="minorBidi" w:hAnsiTheme="minorBidi" w:cstheme="minorBidi" w:hint="cs"/>
          <w:rtl/>
        </w:rPr>
        <w:t>שיאושר על-ידי המשרד ובהתאם לביצוע בפועל.</w:t>
      </w:r>
      <w:bookmarkEnd w:id="819"/>
      <w:r w:rsidRPr="009857B8">
        <w:rPr>
          <w:rFonts w:asciiTheme="minorBidi" w:hAnsiTheme="minorBidi" w:cstheme="minorBidi" w:hint="cs"/>
          <w:rtl/>
        </w:rPr>
        <w:t xml:space="preserve"> </w:t>
      </w:r>
    </w:p>
    <w:p w14:paraId="22D15E76" w14:textId="6F2A8FEC" w:rsidR="00AD6F26" w:rsidRPr="009857B8" w:rsidRDefault="00AD6F26" w:rsidP="00B10A43">
      <w:pPr>
        <w:pStyle w:val="affff0"/>
        <w:widowControl w:val="0"/>
        <w:numPr>
          <w:ilvl w:val="2"/>
          <w:numId w:val="88"/>
        </w:numPr>
        <w:rPr>
          <w:rFonts w:asciiTheme="minorBidi" w:hAnsiTheme="minorBidi" w:cstheme="minorBidi"/>
          <w:sz w:val="24"/>
        </w:rPr>
      </w:pPr>
      <w:bookmarkStart w:id="820" w:name="_Hlk64802966"/>
      <w:bookmarkStart w:id="821" w:name="תעריפים_3"/>
      <w:r w:rsidRPr="009857B8">
        <w:rPr>
          <w:rFonts w:asciiTheme="minorBidi" w:hAnsiTheme="minorBidi" w:cstheme="minorBidi" w:hint="cs"/>
          <w:rtl/>
        </w:rPr>
        <w:t xml:space="preserve">התשלום המפורט לעיל הינו התשלום הסופי </w:t>
      </w:r>
      <w:r w:rsidRPr="009857B8">
        <w:rPr>
          <w:rFonts w:asciiTheme="minorBidi" w:hAnsiTheme="minorBidi" w:cstheme="minorBidi" w:hint="cs"/>
          <w:sz w:val="24"/>
          <w:rtl/>
        </w:rPr>
        <w:t>אשר ישולם לספק עבור השירותים המבוקשים על ידי המשרד והינו כולל מע"מ וכל עלות נלווית</w:t>
      </w:r>
      <w:bookmarkEnd w:id="820"/>
      <w:r w:rsidRPr="009857B8">
        <w:rPr>
          <w:rFonts w:asciiTheme="minorBidi" w:hAnsiTheme="minorBidi" w:cstheme="minorBidi" w:hint="cs"/>
          <w:sz w:val="24"/>
          <w:rtl/>
        </w:rPr>
        <w:t>.</w:t>
      </w:r>
    </w:p>
    <w:p w14:paraId="49063983" w14:textId="77777777"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התעריף עשוי להתעדכן מעת לעת על פי החלטת ועדת התעריפים במשרד</w:t>
      </w:r>
      <w:bookmarkEnd w:id="821"/>
      <w:r w:rsidRPr="009857B8">
        <w:rPr>
          <w:rFonts w:asciiTheme="minorBidi" w:hAnsiTheme="minorBidi" w:cstheme="minorBidi" w:hint="cs"/>
          <w:rtl/>
        </w:rPr>
        <w:t xml:space="preserve"> (להלן: "התמורה"). </w:t>
      </w:r>
    </w:p>
    <w:p w14:paraId="0ED9306F" w14:textId="1D6C361A"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התעריף שייקבע יהווה תמורה מלאה בגין הפעלת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לפי מכרז זה. הספק לבדו הוא האחראי לשאת בכל ההוצאות, </w:t>
      </w:r>
      <w:r w:rsidRPr="009857B8">
        <w:rPr>
          <w:rFonts w:asciiTheme="minorBidi" w:hAnsiTheme="minorBidi" w:cstheme="minorBidi" w:hint="cs"/>
          <w:sz w:val="24"/>
          <w:rtl/>
        </w:rPr>
        <w:t>הישירות והעקיפות, לצורך אספקת השירותים לפי מכרז זה, לפי חוק או תע"ס כולל כל ההוצאות הנלוות וכולל התייקרויות</w:t>
      </w:r>
      <w:r w:rsidRPr="009857B8">
        <w:rPr>
          <w:rFonts w:asciiTheme="minorBidi" w:hAnsiTheme="minorBidi" w:cstheme="minorBidi" w:hint="cs"/>
          <w:rtl/>
        </w:rPr>
        <w:t xml:space="preserve">. המשרד לא ישלם תמורה נוספת כלשהי, מעבר לתעריף כאמור. </w:t>
      </w:r>
    </w:p>
    <w:p w14:paraId="3D23BDA2" w14:textId="77777777"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 xml:space="preserve">עדכון התעריף יתבצע אך ורק על-סמך החלטתה של ועדת התעריפים של המשרד, לפי שיקול-דעתה הבלעדי ובמועדים, שייקבעו על-ידי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1F2EC93E" w14:textId="77777777" w:rsidR="00BE4C2C" w:rsidRPr="009857B8" w:rsidRDefault="00BE4C2C" w:rsidP="00B10A43">
      <w:pPr>
        <w:pStyle w:val="affff0"/>
        <w:keepNext/>
        <w:widowControl w:val="0"/>
        <w:numPr>
          <w:ilvl w:val="1"/>
          <w:numId w:val="88"/>
        </w:numPr>
        <w:rPr>
          <w:rFonts w:asciiTheme="minorBidi" w:hAnsiTheme="minorBidi" w:cstheme="minorBidi"/>
          <w:b/>
          <w:bCs/>
        </w:rPr>
      </w:pPr>
      <w:r w:rsidRPr="009857B8">
        <w:rPr>
          <w:rFonts w:asciiTheme="minorBidi" w:hAnsiTheme="minorBidi" w:cstheme="minorBidi" w:hint="cs"/>
          <w:b/>
          <w:bCs/>
          <w:rtl/>
        </w:rPr>
        <w:t>תנאי תשלום</w:t>
      </w:r>
    </w:p>
    <w:p w14:paraId="36E11A81" w14:textId="06913B49" w:rsidR="00BE4C2C" w:rsidRPr="009857B8" w:rsidRDefault="0033435E" w:rsidP="00B10A43">
      <w:pPr>
        <w:pStyle w:val="affff0"/>
        <w:widowControl w:val="0"/>
        <w:numPr>
          <w:ilvl w:val="2"/>
          <w:numId w:val="88"/>
        </w:numPr>
        <w:rPr>
          <w:rFonts w:asciiTheme="minorBidi" w:hAnsiTheme="minorBidi" w:cstheme="minorBidi"/>
        </w:rPr>
      </w:pPr>
      <w:bookmarkStart w:id="822" w:name="עלות_תנאי_התשלום"/>
      <w:r w:rsidRPr="009857B8">
        <w:rPr>
          <w:rFonts w:asciiTheme="minorBidi" w:hAnsiTheme="minorBidi" w:cstheme="minorBidi"/>
          <w:rtl/>
        </w:rPr>
        <w:t>התשלום לספק יהיה לפי מספר שעות הטיפול שקיבלו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rtl/>
        </w:rPr>
        <w:fldChar w:fldCharType="end"/>
      </w:r>
      <w:r w:rsidRPr="009857B8">
        <w:rPr>
          <w:rFonts w:asciiTheme="minorBidi" w:hAnsiTheme="minorBidi" w:cstheme="minorBidi"/>
          <w:rtl/>
        </w:rPr>
        <w:t xml:space="preserve"> אשר טופלו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בתקופה הרלוונטית, ושהוגשו כמקובל באמצעות טפסי השמה חתומים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שם_משרד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rtl/>
        </w:rPr>
        <w:fldChar w:fldCharType="end"/>
      </w:r>
      <w:r w:rsidRPr="009857B8">
        <w:rPr>
          <w:rFonts w:asciiTheme="minorBidi" w:hAnsiTheme="minorBidi" w:cstheme="minorBidi"/>
          <w:rtl/>
        </w:rPr>
        <w:t>, ובתנאי שטופסי ההשמה החתומים, או לחילופין דו"חות ימי שהייה ושירותים חתומים הכוללים שעות טיפול רבעוניים בחתך חודשי, נקלטו בדו"חות המיכון של המשרד ובכפוף להנפקת כתב התחייבות חתום כדין ע"י מורשי החתימה במשרד</w:t>
      </w:r>
      <w:bookmarkEnd w:id="822"/>
      <w:r w:rsidR="00BE4C2C" w:rsidRPr="009857B8">
        <w:rPr>
          <w:rFonts w:asciiTheme="minorBidi" w:hAnsiTheme="minorBidi" w:cstheme="minorBidi" w:hint="cs"/>
          <w:rtl/>
        </w:rPr>
        <w:t>.</w:t>
      </w:r>
    </w:p>
    <w:p w14:paraId="74C292D6" w14:textId="41ADF3DA"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 xml:space="preserve">הערה: היה ובמהלכו של החודש המדווח קרה מקרה, </w:t>
      </w:r>
      <w:r w:rsidR="0033435E" w:rsidRPr="009857B8">
        <w:rPr>
          <w:rFonts w:asciiTheme="minorBidi" w:hAnsiTheme="minorBidi" w:cstheme="minorBidi"/>
          <w:rtl/>
        </w:rPr>
        <w:t>בו הופסקו השירותים שניתנו ל</w:t>
      </w:r>
      <w:r w:rsidR="0033435E" w:rsidRPr="009857B8">
        <w:rPr>
          <w:rFonts w:asciiTheme="minorBidi" w:hAnsiTheme="minorBidi" w:cstheme="minorBidi"/>
          <w:rtl/>
        </w:rPr>
        <w:fldChar w:fldCharType="begin"/>
      </w:r>
      <w:r w:rsidR="0033435E" w:rsidRPr="009857B8">
        <w:rPr>
          <w:rFonts w:asciiTheme="minorBidi" w:hAnsiTheme="minorBidi" w:cstheme="minorBidi"/>
          <w:rtl/>
        </w:rPr>
        <w:instrText xml:space="preserve"> </w:instrText>
      </w:r>
      <w:r w:rsidR="0033435E" w:rsidRPr="009857B8">
        <w:rPr>
          <w:rFonts w:asciiTheme="minorBidi" w:hAnsiTheme="minorBidi" w:cstheme="minorBidi"/>
        </w:rPr>
        <w:instrText>REF</w:instrText>
      </w:r>
      <w:r w:rsidR="0033435E" w:rsidRPr="009857B8">
        <w:rPr>
          <w:rFonts w:asciiTheme="minorBidi" w:hAnsiTheme="minorBidi" w:cstheme="minorBidi"/>
          <w:rtl/>
        </w:rPr>
        <w:instrText xml:space="preserve"> כינוי_אוכלוסיית_היעד_יחיד \</w:instrText>
      </w:r>
      <w:r w:rsidR="0033435E" w:rsidRPr="009857B8">
        <w:rPr>
          <w:rFonts w:asciiTheme="minorBidi" w:hAnsiTheme="minorBidi" w:cstheme="minorBidi"/>
        </w:rPr>
        <w:instrText>h</w:instrText>
      </w:r>
      <w:r w:rsidR="0033435E" w:rsidRPr="009857B8">
        <w:rPr>
          <w:rFonts w:asciiTheme="minorBidi" w:hAnsiTheme="minorBidi" w:cstheme="minorBidi"/>
          <w:rtl/>
        </w:rPr>
        <w:instrText xml:space="preserve">  \* </w:instrText>
      </w:r>
      <w:r w:rsidR="0033435E" w:rsidRPr="009857B8">
        <w:rPr>
          <w:rFonts w:asciiTheme="minorBidi" w:hAnsiTheme="minorBidi" w:cstheme="minorBidi"/>
        </w:rPr>
        <w:instrText>MERGEFORMAT</w:instrText>
      </w:r>
      <w:r w:rsidR="0033435E" w:rsidRPr="009857B8">
        <w:rPr>
          <w:rFonts w:asciiTheme="minorBidi" w:hAnsiTheme="minorBidi" w:cstheme="minorBidi"/>
          <w:rtl/>
        </w:rPr>
        <w:instrText xml:space="preserve"> </w:instrText>
      </w:r>
      <w:r w:rsidR="0033435E" w:rsidRPr="009857B8">
        <w:rPr>
          <w:rFonts w:asciiTheme="minorBidi" w:hAnsiTheme="minorBidi" w:cstheme="minorBidi"/>
          <w:rtl/>
        </w:rPr>
      </w:r>
      <w:r w:rsidR="0033435E"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33435E" w:rsidRPr="009857B8">
        <w:rPr>
          <w:rFonts w:asciiTheme="minorBidi" w:hAnsiTheme="minorBidi" w:cstheme="minorBidi"/>
          <w:rtl/>
        </w:rPr>
        <w:fldChar w:fldCharType="end"/>
      </w:r>
      <w:r w:rsidR="0033435E" w:rsidRPr="009857B8">
        <w:rPr>
          <w:rFonts w:asciiTheme="minorBidi" w:hAnsiTheme="minorBidi" w:cstheme="minorBidi"/>
          <w:rtl/>
        </w:rPr>
        <w:t xml:space="preserve"> והטיפול בו הופסק</w:t>
      </w:r>
      <w:r w:rsidRPr="009857B8">
        <w:rPr>
          <w:rFonts w:asciiTheme="minorBidi" w:hAnsiTheme="minorBidi" w:cstheme="minorBidi" w:hint="cs"/>
          <w:rtl/>
        </w:rPr>
        <w:t xml:space="preserve">, הספק מחויב להגיש ללשכה לשירותים חברתיים, באופן מידי, דוח על המקרה. </w:t>
      </w:r>
    </w:p>
    <w:p w14:paraId="678822FC" w14:textId="77777777" w:rsidR="00BE4C2C" w:rsidRPr="009857B8" w:rsidRDefault="00BE4C2C" w:rsidP="00B10A43">
      <w:pPr>
        <w:pStyle w:val="affff0"/>
        <w:widowControl w:val="0"/>
        <w:numPr>
          <w:ilvl w:val="2"/>
          <w:numId w:val="88"/>
        </w:numPr>
        <w:rPr>
          <w:rFonts w:asciiTheme="minorBidi" w:hAnsiTheme="minorBidi" w:cstheme="minorBidi"/>
          <w:rtl/>
        </w:rPr>
      </w:pPr>
      <w:bookmarkStart w:id="823" w:name="_Ref49172825"/>
      <w:r w:rsidRPr="009857B8">
        <w:rPr>
          <w:rFonts w:asciiTheme="minorBidi" w:hAnsiTheme="minorBidi" w:cstheme="minorBidi" w:hint="cs"/>
          <w:rtl/>
        </w:rPr>
        <w:t>על הספק להעביר לפיקוח דו"ח חודשי המפרט את מצבת כוח האדם לאותו חודש, בדרך שתקבע ע"י המשרד. מובהר בזאת כי אם יתברר כי המוסד אינו מקיים את תקינת כוח האדם בהתאם לדרישות המשרד והוראות הסכם זה, המשרד יהיה רשאי, בנוסף לכל סעד אחר לו הוא זכאי בגין הפרתו של הסכם זה, להפחית מהתמורה החודשית למושם בגין כל אחד מהמושמים, סכומים יחסיים, בהתאם לחלק התקינה החסר מתוך התקינה הנדרשת, בהתאם לעלותו במודל כפי שאושר על ידי ועדת התעריפים, ובהתאם לפרק הזמן שבמהלכו לא עמד המוסד בדרישות התקינה הנדרשות. מובהר כי הפחתה בגין אי העסקה יכול ותתבצע על ידי המשרד בחודשים העוקבים.</w:t>
      </w:r>
      <w:bookmarkEnd w:id="823"/>
    </w:p>
    <w:p w14:paraId="6CB31880" w14:textId="77777777"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 xml:space="preserve">הספק מתחייב להחזיר למשרד מיד כל סכום עודף שקיבל מהמשרד. המשרד רשאי לקזז מכל תשלום המגיע לספק בגין סכום עודף שקיבל מהמשרד. </w:t>
      </w:r>
    </w:p>
    <w:p w14:paraId="2DBFE97A" w14:textId="378906F1"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התכ"ם, תנאי ההסכם שייחתם עם הספק והוצאת הזמנת עבודה חתומה ומאושרת כדין</w:t>
      </w:r>
      <w:r w:rsidR="00B53F28" w:rsidRPr="009857B8">
        <w:rPr>
          <w:rFonts w:asciiTheme="minorBidi" w:hAnsiTheme="minorBidi" w:cstheme="minorBidi" w:hint="cs"/>
          <w:rtl/>
        </w:rPr>
        <w:t xml:space="preserve">, </w:t>
      </w:r>
      <w:r w:rsidR="00B53F28" w:rsidRPr="009857B8">
        <w:rPr>
          <w:rFonts w:asciiTheme="minorBidi" w:hAnsiTheme="minorBidi" w:cstheme="minorBidi"/>
          <w:rtl/>
        </w:rPr>
        <w:t>ככל שהמשרד יוציא לספק הזמנה חתומה ע"י מורשה החתימה של המשרד, משמעות הדבר שהמשרד שומר תקציב בהיקף האמור בהזמנה עבור פעילות זו. במידה ותהיה ירידה בהיקף התקציב המיועד לפעילות, הדבר יתבטא בהיקף הכספי של ההזמנה שתועבר לספק מראש</w:t>
      </w:r>
      <w:r w:rsidRPr="009857B8">
        <w:rPr>
          <w:rFonts w:asciiTheme="minorBidi" w:hAnsiTheme="minorBidi" w:cstheme="minorBidi" w:hint="cs"/>
          <w:rtl/>
        </w:rPr>
        <w:t xml:space="preserve">. </w:t>
      </w:r>
    </w:p>
    <w:p w14:paraId="02E5DF4D" w14:textId="7E63668A" w:rsidR="0033435E" w:rsidRPr="009857B8" w:rsidRDefault="0033435E" w:rsidP="00B10A43">
      <w:pPr>
        <w:pStyle w:val="affff0"/>
        <w:widowControl w:val="0"/>
        <w:numPr>
          <w:ilvl w:val="2"/>
          <w:numId w:val="88"/>
        </w:numPr>
        <w:rPr>
          <w:rFonts w:asciiTheme="minorBidi" w:hAnsiTheme="minorBidi" w:cstheme="minorBidi"/>
        </w:rPr>
      </w:pPr>
      <w:bookmarkStart w:id="824" w:name="_Ref424740990"/>
      <w:bookmarkStart w:id="825" w:name="תעריפים_4"/>
      <w:bookmarkStart w:id="826" w:name="השלמת_מקום"/>
      <w:r w:rsidRPr="009857B8">
        <w:rPr>
          <w:rFonts w:asciiTheme="minorBidi" w:hAnsiTheme="minorBidi" w:cstheme="minorBidi"/>
          <w:rtl/>
        </w:rPr>
        <w:t>להלן מודל תשלום השלמת המקום שנקבע על ידי המשרד על מנת להבטיח הפעלה שוטפת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w:t>
      </w:r>
      <w:bookmarkEnd w:id="824"/>
    </w:p>
    <w:p w14:paraId="47B42F11" w14:textId="2F49F5E3" w:rsidR="0033435E" w:rsidRPr="009857B8" w:rsidRDefault="0033435E" w:rsidP="0033435E">
      <w:pPr>
        <w:pStyle w:val="affff0"/>
        <w:widowControl w:val="0"/>
        <w:ind w:left="2381"/>
        <w:rPr>
          <w:rFonts w:asciiTheme="minorBidi" w:hAnsiTheme="minorBidi" w:cstheme="minorBidi"/>
          <w:b/>
          <w:bCs/>
        </w:rPr>
      </w:pPr>
      <w:r w:rsidRPr="009857B8">
        <w:rPr>
          <w:rFonts w:asciiTheme="minorBidi" w:hAnsiTheme="minorBidi" w:cstheme="minorBidi"/>
          <w:b/>
          <w:bCs/>
          <w:rtl/>
        </w:rPr>
        <w:t>חישוב השלמת מקום בסיום כל רבעון</w:t>
      </w:r>
      <w:r w:rsidR="00904A95" w:rsidRPr="009857B8">
        <w:rPr>
          <w:rFonts w:asciiTheme="minorBidi" w:hAnsiTheme="minorBidi" w:cstheme="minorBidi" w:hint="cs"/>
          <w:b/>
          <w:bCs/>
          <w:rtl/>
        </w:rPr>
        <w:t xml:space="preserve"> </w:t>
      </w:r>
      <w:r w:rsidR="00540FA9" w:rsidRPr="009857B8">
        <w:rPr>
          <w:rFonts w:asciiTheme="minorBidi" w:hAnsiTheme="minorBidi" w:cstheme="minorBidi" w:hint="cs"/>
          <w:b/>
          <w:bCs/>
          <w:rtl/>
        </w:rPr>
        <w:t xml:space="preserve">יבוצע </w:t>
      </w:r>
      <w:r w:rsidR="00904A95" w:rsidRPr="009857B8">
        <w:rPr>
          <w:rFonts w:asciiTheme="minorBidi" w:hAnsiTheme="minorBidi" w:cstheme="minorBidi" w:hint="cs"/>
          <w:b/>
          <w:bCs/>
          <w:rtl/>
        </w:rPr>
        <w:t xml:space="preserve">במשך שנת ההתקשרות הראשונה </w:t>
      </w:r>
      <w:r w:rsidR="00904A95" w:rsidRPr="009857B8">
        <w:rPr>
          <w:rFonts w:asciiTheme="minorBidi" w:hAnsiTheme="minorBidi" w:cstheme="minorBidi" w:hint="eastAsia"/>
          <w:b/>
          <w:bCs/>
          <w:rtl/>
        </w:rPr>
        <w:t>בלבד</w:t>
      </w:r>
      <w:r w:rsidRPr="009857B8">
        <w:rPr>
          <w:rFonts w:asciiTheme="minorBidi" w:hAnsiTheme="minorBidi" w:cstheme="minorBidi"/>
          <w:b/>
          <w:bCs/>
          <w:rtl/>
        </w:rPr>
        <w:t xml:space="preserve">: </w:t>
      </w:r>
    </w:p>
    <w:p w14:paraId="667E6B74" w14:textId="52D6E401" w:rsidR="0033435E" w:rsidRPr="009857B8" w:rsidRDefault="0033435E" w:rsidP="00B10A43">
      <w:pPr>
        <w:pStyle w:val="affff0"/>
        <w:numPr>
          <w:ilvl w:val="3"/>
          <w:numId w:val="88"/>
        </w:numPr>
        <w:ind w:left="3400" w:hanging="1004"/>
        <w:rPr>
          <w:rFonts w:asciiTheme="minorBidi" w:hAnsiTheme="minorBidi" w:cstheme="minorBidi"/>
          <w:b/>
          <w:bCs/>
        </w:rPr>
      </w:pPr>
      <w:r w:rsidRPr="009857B8">
        <w:rPr>
          <w:rFonts w:asciiTheme="minorBidi" w:hAnsiTheme="minorBidi" w:cstheme="minorBidi"/>
          <w:b/>
          <w:bCs/>
          <w:rtl/>
        </w:rPr>
        <w:t xml:space="preserve">מובהר כי הבסיס לחישוב התשלום לספק בגין מודל השלמת המקום יהיה על בסיס </w:t>
      </w:r>
      <w:r w:rsidR="00904A95" w:rsidRPr="009857B8">
        <w:rPr>
          <w:rFonts w:asciiTheme="minorBidi" w:hAnsiTheme="minorBidi" w:cstheme="minorBidi" w:hint="cs"/>
          <w:b/>
          <w:bCs/>
          <w:rtl/>
        </w:rPr>
        <w:t>3</w:t>
      </w:r>
      <w:r w:rsidRPr="009857B8">
        <w:rPr>
          <w:rFonts w:asciiTheme="minorBidi" w:hAnsiTheme="minorBidi" w:cstheme="minorBidi"/>
          <w:b/>
          <w:bCs/>
          <w:rtl/>
        </w:rPr>
        <w:t>,000 שעות לשנה (</w:t>
      </w:r>
      <w:r w:rsidR="00904A95" w:rsidRPr="009857B8">
        <w:rPr>
          <w:rFonts w:asciiTheme="minorBidi" w:hAnsiTheme="minorBidi" w:cstheme="minorBidi" w:hint="cs"/>
          <w:b/>
          <w:bCs/>
          <w:rtl/>
        </w:rPr>
        <w:t>75</w:t>
      </w:r>
      <w:r w:rsidRPr="009857B8">
        <w:rPr>
          <w:rFonts w:asciiTheme="minorBidi" w:hAnsiTheme="minorBidi" w:cstheme="minorBidi"/>
          <w:b/>
          <w:bCs/>
          <w:rtl/>
        </w:rPr>
        <w:t>0 שעות טיפול לרבעון).</w:t>
      </w:r>
    </w:p>
    <w:p w14:paraId="1AED2E8A" w14:textId="69F9B052" w:rsidR="0033435E" w:rsidRPr="009857B8" w:rsidRDefault="0033435E" w:rsidP="00B10A43">
      <w:pPr>
        <w:pStyle w:val="affff0"/>
        <w:numPr>
          <w:ilvl w:val="3"/>
          <w:numId w:val="88"/>
        </w:numPr>
        <w:ind w:left="3400" w:hanging="1004"/>
        <w:rPr>
          <w:rFonts w:asciiTheme="minorBidi" w:hAnsiTheme="minorBidi" w:cstheme="minorBidi"/>
        </w:rPr>
      </w:pPr>
      <w:r w:rsidRPr="009857B8">
        <w:rPr>
          <w:rFonts w:asciiTheme="minorBidi" w:hAnsiTheme="minorBidi" w:cstheme="minorBidi"/>
          <w:sz w:val="24"/>
          <w:rtl/>
        </w:rPr>
        <w:t>מובהר כי היקף התשלום בגין מודל השלמת המקום יחושב כהפרש שבין שעות הטיפול שבוצעו בפועל בכל רבעון ומופיעות במערכת הממוחשבת המלווה את עבודת המרכז, לבין השעות הצפויות במקרה שה</w:t>
      </w:r>
      <w:r w:rsidRPr="009857B8">
        <w:rPr>
          <w:rFonts w:asciiTheme="minorBidi" w:hAnsiTheme="minorBidi" w:cstheme="minorBidi"/>
          <w:sz w:val="24"/>
          <w:rtl/>
        </w:rPr>
        <w:fldChar w:fldCharType="begin"/>
      </w:r>
      <w:r w:rsidRPr="009857B8">
        <w:rPr>
          <w:rFonts w:asciiTheme="minorBidi" w:hAnsiTheme="minorBidi" w:cstheme="minorBidi"/>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sz w:val="24"/>
          <w:rtl/>
        </w:rPr>
        <w:instrText xml:space="preserve"> כינוי_מסגרת \</w:instrText>
      </w:r>
      <w:r w:rsidRPr="009857B8">
        <w:rPr>
          <w:rFonts w:asciiTheme="minorBidi" w:hAnsiTheme="minorBidi" w:cstheme="minorBidi"/>
          <w:sz w:val="24"/>
        </w:rPr>
        <w:instrText>h</w:instrText>
      </w:r>
      <w:r w:rsidRPr="009857B8">
        <w:rPr>
          <w:rFonts w:asciiTheme="minorBidi" w:hAnsiTheme="minorBidi" w:cstheme="minorBidi"/>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Fonts w:asciiTheme="minorBidi" w:hAnsiTheme="minorBidi" w:cstheme="minorBidi"/>
          <w:sz w:val="24"/>
          <w:rtl/>
        </w:rPr>
      </w:r>
      <w:r w:rsidRPr="009857B8">
        <w:rPr>
          <w:rFonts w:asciiTheme="minorBidi" w:hAnsiTheme="minorBidi" w:cstheme="minorBidi"/>
          <w:sz w:val="24"/>
          <w:rtl/>
        </w:rPr>
        <w:fldChar w:fldCharType="separate"/>
      </w:r>
      <w:r w:rsidR="00D44E58" w:rsidRPr="00D44E58">
        <w:rPr>
          <w:rFonts w:asciiTheme="minorBidi" w:hAnsiTheme="minorBidi" w:cstheme="minorBidi" w:hint="cs"/>
          <w:sz w:val="24"/>
          <w:rtl/>
        </w:rPr>
        <w:t>מרכז</w:t>
      </w:r>
      <w:r w:rsidRPr="009857B8">
        <w:rPr>
          <w:rFonts w:asciiTheme="minorBidi" w:hAnsiTheme="minorBidi" w:cstheme="minorBidi"/>
          <w:sz w:val="24"/>
          <w:rtl/>
        </w:rPr>
        <w:fldChar w:fldCharType="end"/>
      </w:r>
      <w:r w:rsidRPr="009857B8">
        <w:rPr>
          <w:rFonts w:asciiTheme="minorBidi" w:hAnsiTheme="minorBidi" w:cstheme="minorBidi"/>
          <w:sz w:val="24"/>
          <w:rtl/>
        </w:rPr>
        <w:t xml:space="preserve"> היה פועל באותו רבעון בתפוסה של</w:t>
      </w:r>
      <w:r w:rsidRPr="009857B8">
        <w:rPr>
          <w:rFonts w:asciiTheme="minorBidi" w:hAnsiTheme="minorBidi" w:cstheme="minorBidi" w:hint="cs"/>
          <w:sz w:val="24"/>
          <w:rtl/>
        </w:rPr>
        <w:t xml:space="preserve"> </w:t>
      </w:r>
      <w:r w:rsidRPr="009857B8">
        <w:rPr>
          <w:rFonts w:asciiTheme="minorBidi" w:hAnsiTheme="minorBidi" w:cstheme="minorBidi"/>
          <w:sz w:val="24"/>
          <w:rtl/>
        </w:rPr>
        <w:t>50% או 80% כאמור</w:t>
      </w:r>
      <w:r w:rsidRPr="009857B8">
        <w:rPr>
          <w:rFonts w:asciiTheme="minorBidi" w:hAnsiTheme="minorBidi" w:cstheme="minorBidi" w:hint="cs"/>
          <w:sz w:val="24"/>
          <w:rtl/>
        </w:rPr>
        <w:t xml:space="preserve"> להלן</w:t>
      </w:r>
      <w:r w:rsidRPr="009857B8">
        <w:rPr>
          <w:rFonts w:asciiTheme="minorBidi" w:hAnsiTheme="minorBidi" w:cstheme="minorBidi"/>
          <w:sz w:val="24"/>
          <w:rtl/>
        </w:rPr>
        <w:t>.</w:t>
      </w:r>
    </w:p>
    <w:p w14:paraId="181F1F1B" w14:textId="7F6BF38D" w:rsidR="0033435E" w:rsidRPr="009857B8" w:rsidRDefault="0033435E" w:rsidP="00B10A43">
      <w:pPr>
        <w:pStyle w:val="affff0"/>
        <w:numPr>
          <w:ilvl w:val="3"/>
          <w:numId w:val="88"/>
        </w:numPr>
        <w:ind w:left="3400" w:hanging="1004"/>
        <w:rPr>
          <w:rFonts w:asciiTheme="minorBidi" w:hAnsiTheme="minorBidi"/>
        </w:rPr>
      </w:pPr>
      <w:r w:rsidRPr="009857B8">
        <w:rPr>
          <w:rFonts w:asciiTheme="minorBidi" w:hAnsiTheme="minorBidi" w:cstheme="minorBidi"/>
          <w:rtl/>
        </w:rPr>
        <w:t xml:space="preserve">במקרה של ביצוע של </w:t>
      </w:r>
      <w:r w:rsidRPr="009857B8">
        <w:rPr>
          <w:rFonts w:asciiTheme="minorBidi" w:hAnsiTheme="minorBidi" w:cstheme="minorBidi" w:hint="cs"/>
          <w:rtl/>
        </w:rPr>
        <w:t xml:space="preserve">עד </w:t>
      </w:r>
      <w:r w:rsidR="00904A95" w:rsidRPr="009857B8">
        <w:rPr>
          <w:rFonts w:asciiTheme="minorBidi" w:hAnsiTheme="minorBidi" w:cstheme="minorBidi" w:hint="cs"/>
          <w:rtl/>
        </w:rPr>
        <w:t>375</w:t>
      </w:r>
      <w:r w:rsidRPr="009857B8">
        <w:rPr>
          <w:rFonts w:asciiTheme="minorBidi" w:hAnsiTheme="minorBidi" w:cstheme="minorBidi"/>
          <w:rtl/>
        </w:rPr>
        <w:t xml:space="preserve"> שעות טיפול ברבעון (50%) - עצירה לביקורת ותשלום השלמה ל-</w:t>
      </w:r>
      <w:r w:rsidR="00904A95" w:rsidRPr="009857B8">
        <w:rPr>
          <w:rFonts w:asciiTheme="minorBidi" w:hAnsiTheme="minorBidi" w:cstheme="minorBidi" w:hint="cs"/>
          <w:rtl/>
        </w:rPr>
        <w:t>375</w:t>
      </w:r>
      <w:r w:rsidRPr="009857B8">
        <w:rPr>
          <w:rFonts w:asciiTheme="minorBidi" w:hAnsiTheme="minorBidi" w:cstheme="minorBidi"/>
          <w:rtl/>
        </w:rPr>
        <w:t xml:space="preserve"> שעות.</w:t>
      </w:r>
    </w:p>
    <w:p w14:paraId="7CF90068" w14:textId="13AB19C7" w:rsidR="0033435E" w:rsidRPr="009857B8" w:rsidRDefault="0033435E" w:rsidP="00B10A43">
      <w:pPr>
        <w:pStyle w:val="affff0"/>
        <w:numPr>
          <w:ilvl w:val="3"/>
          <w:numId w:val="88"/>
        </w:numPr>
        <w:ind w:left="3400" w:hanging="1004"/>
        <w:rPr>
          <w:rFonts w:asciiTheme="minorBidi" w:hAnsiTheme="minorBidi"/>
        </w:rPr>
      </w:pPr>
      <w:r w:rsidRPr="009857B8">
        <w:rPr>
          <w:rFonts w:asciiTheme="minorBidi" w:hAnsiTheme="minorBidi" w:cstheme="minorBidi"/>
          <w:rtl/>
        </w:rPr>
        <w:t xml:space="preserve">במקרה של ביצוע של </w:t>
      </w:r>
      <w:r w:rsidRPr="009857B8">
        <w:rPr>
          <w:rFonts w:asciiTheme="minorBidi" w:hAnsiTheme="minorBidi" w:cstheme="minorBidi" w:hint="cs"/>
          <w:rtl/>
        </w:rPr>
        <w:t xml:space="preserve">בין </w:t>
      </w:r>
      <w:r w:rsidR="00904A95" w:rsidRPr="009857B8">
        <w:rPr>
          <w:rFonts w:asciiTheme="minorBidi" w:hAnsiTheme="minorBidi" w:cstheme="minorBidi" w:hint="cs"/>
          <w:rtl/>
        </w:rPr>
        <w:t>376</w:t>
      </w:r>
      <w:r w:rsidRPr="009857B8">
        <w:rPr>
          <w:rFonts w:asciiTheme="minorBidi" w:hAnsiTheme="minorBidi" w:cstheme="minorBidi" w:hint="cs"/>
          <w:rtl/>
        </w:rPr>
        <w:t xml:space="preserve"> ל-</w:t>
      </w:r>
      <w:r w:rsidR="00904A95" w:rsidRPr="009857B8">
        <w:rPr>
          <w:rFonts w:asciiTheme="minorBidi" w:hAnsiTheme="minorBidi" w:cstheme="minorBidi" w:hint="cs"/>
          <w:rtl/>
        </w:rPr>
        <w:t>6</w:t>
      </w:r>
      <w:r w:rsidRPr="009857B8">
        <w:rPr>
          <w:rFonts w:asciiTheme="minorBidi" w:hAnsiTheme="minorBidi" w:cstheme="minorBidi" w:hint="cs"/>
          <w:rtl/>
        </w:rPr>
        <w:t>00</w:t>
      </w:r>
      <w:r w:rsidRPr="009857B8">
        <w:rPr>
          <w:rFonts w:asciiTheme="minorBidi" w:hAnsiTheme="minorBidi" w:cstheme="minorBidi"/>
          <w:rtl/>
        </w:rPr>
        <w:t xml:space="preserve"> שעות טיפול ברבעון (80%) - תשולם השלמה </w:t>
      </w:r>
      <w:r w:rsidR="00904A95" w:rsidRPr="009857B8">
        <w:rPr>
          <w:rFonts w:asciiTheme="minorBidi" w:hAnsiTheme="minorBidi" w:cstheme="minorBidi" w:hint="cs"/>
          <w:rtl/>
        </w:rPr>
        <w:t>6</w:t>
      </w:r>
      <w:r w:rsidRPr="009857B8">
        <w:rPr>
          <w:rFonts w:asciiTheme="minorBidi" w:hAnsiTheme="minorBidi" w:cstheme="minorBidi" w:hint="cs"/>
          <w:rtl/>
        </w:rPr>
        <w:t>00</w:t>
      </w:r>
      <w:r w:rsidRPr="009857B8">
        <w:rPr>
          <w:rFonts w:asciiTheme="minorBidi" w:hAnsiTheme="minorBidi" w:cstheme="minorBidi"/>
          <w:rtl/>
        </w:rPr>
        <w:t xml:space="preserve"> שעות.</w:t>
      </w:r>
    </w:p>
    <w:p w14:paraId="77919F6C" w14:textId="72FC6EBA" w:rsidR="0033435E" w:rsidRPr="009857B8" w:rsidRDefault="0033435E" w:rsidP="00B10A43">
      <w:pPr>
        <w:pStyle w:val="affff0"/>
        <w:numPr>
          <w:ilvl w:val="3"/>
          <w:numId w:val="88"/>
        </w:numPr>
        <w:ind w:left="3400" w:hanging="1004"/>
        <w:rPr>
          <w:rFonts w:asciiTheme="minorBidi" w:hAnsiTheme="minorBidi"/>
        </w:rPr>
      </w:pPr>
      <w:r w:rsidRPr="009857B8">
        <w:rPr>
          <w:rFonts w:asciiTheme="minorBidi" w:hAnsiTheme="minorBidi" w:cstheme="minorBidi"/>
          <w:rtl/>
        </w:rPr>
        <w:t>במקרה של ביצוע של יותר מ</w:t>
      </w:r>
      <w:r w:rsidRPr="009857B8">
        <w:rPr>
          <w:rFonts w:asciiTheme="minorBidi" w:hAnsiTheme="minorBidi" w:cstheme="minorBidi" w:hint="cs"/>
          <w:rtl/>
        </w:rPr>
        <w:t>-</w:t>
      </w:r>
      <w:r w:rsidR="00904A95" w:rsidRPr="009857B8">
        <w:rPr>
          <w:rFonts w:asciiTheme="minorBidi" w:hAnsiTheme="minorBidi" w:cstheme="minorBidi" w:hint="cs"/>
          <w:rtl/>
        </w:rPr>
        <w:t>6</w:t>
      </w:r>
      <w:r w:rsidRPr="009857B8">
        <w:rPr>
          <w:rFonts w:asciiTheme="minorBidi" w:hAnsiTheme="minorBidi" w:cstheme="minorBidi" w:hint="cs"/>
          <w:rtl/>
        </w:rPr>
        <w:t>00</w:t>
      </w:r>
      <w:r w:rsidRPr="009857B8">
        <w:rPr>
          <w:rFonts w:asciiTheme="minorBidi" w:hAnsiTheme="minorBidi" w:cstheme="minorBidi"/>
          <w:rtl/>
        </w:rPr>
        <w:t xml:space="preserve"> שעות טיפול ברבעון – התשלום לספק יהיה לפי ביצוע בפועל.</w:t>
      </w:r>
    </w:p>
    <w:p w14:paraId="366CB447" w14:textId="6197A763" w:rsidR="00BE4C2C" w:rsidRPr="009857B8" w:rsidRDefault="0033435E" w:rsidP="00B10A43">
      <w:pPr>
        <w:pStyle w:val="affff0"/>
        <w:numPr>
          <w:ilvl w:val="3"/>
          <w:numId w:val="88"/>
        </w:numPr>
        <w:ind w:left="3400" w:hanging="1004"/>
        <w:rPr>
          <w:rFonts w:asciiTheme="minorBidi" w:hAnsiTheme="minorBidi" w:cstheme="minorBidi"/>
        </w:rPr>
      </w:pPr>
      <w:r w:rsidRPr="009857B8">
        <w:rPr>
          <w:rFonts w:asciiTheme="minorBidi" w:hAnsiTheme="minorBidi" w:cstheme="minorBidi"/>
          <w:rtl/>
        </w:rPr>
        <w:t xml:space="preserve">תשלום בגין השלמת המקום לא יהיה מעבר להוצאות בפועל שהוצאו בגין השירות לפי הסכם זה </w:t>
      </w:r>
      <w:r w:rsidRPr="009857B8">
        <w:rPr>
          <w:rFonts w:asciiTheme="minorBidi" w:hAnsiTheme="minorBidi" w:cstheme="minorBidi"/>
          <w:b/>
          <w:bCs/>
          <w:rtl/>
        </w:rPr>
        <w:t>ובכפוף להעסק</w:t>
      </w:r>
      <w:r w:rsidRPr="009857B8">
        <w:rPr>
          <w:rFonts w:asciiTheme="minorBidi" w:hAnsiTheme="minorBidi" w:cstheme="minorBidi" w:hint="cs"/>
          <w:b/>
          <w:bCs/>
          <w:rtl/>
        </w:rPr>
        <w:t>ה בפועל של</w:t>
      </w:r>
      <w:r w:rsidRPr="009857B8">
        <w:rPr>
          <w:rFonts w:asciiTheme="minorBidi" w:hAnsiTheme="minorBidi" w:cstheme="minorBidi"/>
          <w:b/>
          <w:bCs/>
          <w:rtl/>
        </w:rPr>
        <w:t xml:space="preserve"> כח אדם כנדרש במכרז.</w:t>
      </w:r>
      <w:r w:rsidRPr="009857B8">
        <w:rPr>
          <w:rFonts w:asciiTheme="minorBidi" w:hAnsiTheme="minorBidi" w:cstheme="minorBidi"/>
          <w:rtl/>
        </w:rPr>
        <w:t xml:space="preserve"> </w:t>
      </w:r>
      <w:r w:rsidR="00904A95" w:rsidRPr="009857B8">
        <w:rPr>
          <w:rFonts w:asciiTheme="minorBidi" w:hAnsiTheme="minorBidi" w:cstheme="minorBidi" w:hint="cs"/>
          <w:rtl/>
        </w:rPr>
        <w:t xml:space="preserve">ככל שיידרש תשלום בגין השלמת מקום כאמור בסעיף זה, </w:t>
      </w:r>
      <w:r w:rsidRPr="009857B8">
        <w:rPr>
          <w:rFonts w:asciiTheme="minorBidi" w:hAnsiTheme="minorBidi" w:cstheme="minorBidi"/>
          <w:rtl/>
        </w:rPr>
        <w:t>על הספק</w:t>
      </w:r>
      <w:r w:rsidR="00904A95" w:rsidRPr="009857B8">
        <w:rPr>
          <w:rFonts w:asciiTheme="minorBidi" w:hAnsiTheme="minorBidi" w:cstheme="minorBidi" w:hint="cs"/>
          <w:rtl/>
        </w:rPr>
        <w:t xml:space="preserve"> יהיה</w:t>
      </w:r>
      <w:r w:rsidRPr="009857B8">
        <w:rPr>
          <w:rFonts w:asciiTheme="minorBidi" w:hAnsiTheme="minorBidi" w:cstheme="minorBidi"/>
          <w:rtl/>
        </w:rPr>
        <w:t xml:space="preserve"> להעביר דו"ח מאזן בוחן אחת לרבעון לצורך חישוב השלמת המקום.</w:t>
      </w:r>
      <w:bookmarkEnd w:id="825"/>
      <w:bookmarkEnd w:id="826"/>
    </w:p>
    <w:p w14:paraId="034CE229" w14:textId="77777777"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sz w:val="24"/>
          <w:rtl/>
        </w:rPr>
        <w:t>מהתמורה ינוכו כל התשלומים שחלה החובה לנכותם על פי כל דין</w:t>
      </w:r>
      <w:r w:rsidRPr="009857B8">
        <w:rPr>
          <w:rFonts w:asciiTheme="minorBidi" w:hAnsiTheme="minorBidi" w:cstheme="minorBidi" w:hint="cs"/>
          <w:rtl/>
        </w:rPr>
        <w:t>.</w:t>
      </w:r>
    </w:p>
    <w:p w14:paraId="378CF49E" w14:textId="1DAD78AF" w:rsidR="00BE4C2C" w:rsidRPr="009857B8" w:rsidRDefault="00BE4C2C" w:rsidP="00B10A43">
      <w:pPr>
        <w:pStyle w:val="affff0"/>
        <w:widowControl w:val="0"/>
        <w:numPr>
          <w:ilvl w:val="2"/>
          <w:numId w:val="88"/>
        </w:numPr>
        <w:rPr>
          <w:rFonts w:asciiTheme="minorBidi" w:hAnsiTheme="minorBidi" w:cstheme="minorBidi"/>
          <w:sz w:val="24"/>
        </w:rPr>
      </w:pPr>
      <w:bookmarkStart w:id="827" w:name="_Ref101195712"/>
      <w:r w:rsidRPr="009857B8">
        <w:rPr>
          <w:rFonts w:asciiTheme="minorBidi" w:hAnsiTheme="minorBidi" w:cstheme="minorBidi" w:hint="cs"/>
          <w:sz w:val="24"/>
          <w:rtl/>
        </w:rPr>
        <w:t xml:space="preserve">המשרד יהיה רשאי לקזז מהתשלומים המועברים לספק פיצוי מוסכם בהתאם לאמור בסעיף </w:t>
      </w:r>
      <w:r w:rsidRPr="009857B8">
        <w:rPr>
          <w:rFonts w:asciiTheme="minorBidi" w:hAnsiTheme="minorBidi" w:cstheme="minorBidi" w:hint="cs"/>
          <w:sz w:val="24"/>
          <w:cs/>
        </w:rPr>
        <w:t>‎</w:t>
      </w:r>
      <w:r w:rsidRPr="009857B8">
        <w:rPr>
          <w:rFonts w:asciiTheme="minorBidi" w:hAnsiTheme="minorBidi" w:cstheme="minorBidi" w:hint="cs"/>
          <w:sz w:val="24"/>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Ref408916557 \n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Pr>
      </w:r>
      <w:r w:rsidRPr="009857B8">
        <w:rPr>
          <w:rFonts w:asciiTheme="minorBidi" w:hAnsiTheme="minorBidi" w:cstheme="minorBidi" w:hint="cs"/>
          <w:sz w:val="24"/>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31</w:t>
      </w:r>
      <w:r w:rsidRPr="009857B8">
        <w:rPr>
          <w:rFonts w:asciiTheme="minorBidi" w:hAnsiTheme="minorBidi" w:cstheme="minorBidi" w:hint="cs"/>
          <w:sz w:val="24"/>
        </w:rPr>
        <w:fldChar w:fldCharType="end"/>
      </w:r>
      <w:r w:rsidRPr="009857B8">
        <w:rPr>
          <w:rFonts w:asciiTheme="minorBidi" w:hAnsiTheme="minorBidi" w:cstheme="minorBidi" w:hint="cs"/>
          <w:sz w:val="24"/>
          <w:rtl/>
        </w:rPr>
        <w:t xml:space="preserve"> להסכם. במקרה שיוחלט על הטלת פיצוי מוסכם כאמור בהסכם זה המשרד יודיע לספק על כוונתו לקזז את הפיצוי מוסכם ויקזז את הסכומים.</w:t>
      </w:r>
      <w:bookmarkEnd w:id="827"/>
    </w:p>
    <w:p w14:paraId="5F193634" w14:textId="77777777" w:rsidR="00A6737B" w:rsidRPr="009857B8" w:rsidRDefault="00A6737B"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 xml:space="preserve">באחריות הספק להעביר למשרד אישור ניהול ספרים ואישור לצורך ניכוי מס במקור בתוקף ליום התשלום. יובהר כי המשרד יהא רשאי שלא להעביר לספק את התמורה המגיעה לו בגין מתן השירות עד לקבלת האישורים כאמור. </w:t>
      </w:r>
    </w:p>
    <w:p w14:paraId="1E907C30" w14:textId="74D49EEA"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למען הסר ספק מוסכם בין הצדדים כי המשרד לא יהא אחראי לכיסוי גרעון כלשהו שייגרם לספק עקב הפעלת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w:t>
      </w:r>
    </w:p>
    <w:p w14:paraId="27F90DD6" w14:textId="77777777"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 xml:space="preserve">הספק מתחייב להשתמש בכספים שיועברו על-ידי הממשלה, אך ורק למימון השירותים למען המטרה לשמה יועדו. </w:t>
      </w:r>
    </w:p>
    <w:p w14:paraId="1894A0C3" w14:textId="22B0FF72"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חל איסור מוחלט על הספק לגבות תשלום כלשהו עבור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w:t>
      </w:r>
      <w:r w:rsidR="0033435E" w:rsidRPr="009857B8">
        <w:rPr>
          <w:rFonts w:asciiTheme="minorBidi" w:hAnsiTheme="minorBidi" w:cstheme="minorBidi" w:hint="cs"/>
          <w:rtl/>
        </w:rPr>
        <w:t>המקבלים שירות לפי ההסכם</w:t>
      </w:r>
      <w:r w:rsidRPr="009857B8">
        <w:rPr>
          <w:rFonts w:asciiTheme="minorBidi" w:hAnsiTheme="minorBidi" w:cstheme="minorBidi" w:hint="cs"/>
          <w:rtl/>
        </w:rPr>
        <w:t xml:space="preserve">. </w:t>
      </w:r>
    </w:p>
    <w:p w14:paraId="18E82066" w14:textId="41E8E02F" w:rsidR="00BE4C2C" w:rsidRPr="009857B8" w:rsidRDefault="00BE4C2C" w:rsidP="00B10A43">
      <w:pPr>
        <w:pStyle w:val="affff0"/>
        <w:widowControl w:val="0"/>
        <w:numPr>
          <w:ilvl w:val="2"/>
          <w:numId w:val="88"/>
        </w:numPr>
        <w:rPr>
          <w:rFonts w:asciiTheme="minorBidi" w:hAnsiTheme="minorBidi" w:cstheme="minorBidi"/>
        </w:rPr>
      </w:pPr>
      <w:r w:rsidRPr="009857B8">
        <w:rPr>
          <w:rFonts w:asciiTheme="minorBidi" w:hAnsiTheme="minorBidi" w:cstheme="minorBidi" w:hint="cs"/>
          <w:rtl/>
        </w:rPr>
        <w:t>מבלי לגרוע</w:t>
      </w:r>
      <w:r w:rsidRPr="009857B8">
        <w:rPr>
          <w:rFonts w:asciiTheme="minorBidi" w:hAnsiTheme="minorBidi" w:cstheme="minorBidi" w:hint="cs"/>
          <w:sz w:val="24"/>
          <w:rtl/>
        </w:rPr>
        <w:t xml:space="preserve"> מהוראות סעיף </w:t>
      </w:r>
      <w:r w:rsidRPr="009857B8">
        <w:rPr>
          <w:rFonts w:asciiTheme="minorBidi" w:hAnsiTheme="minorBidi" w:cstheme="minorBidi" w:hint="cs"/>
          <w:sz w:val="24"/>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Ref384670559 \n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r>
      <w:r w:rsidRPr="009857B8">
        <w:rPr>
          <w:rFonts w:asciiTheme="minorBidi" w:hAnsiTheme="minorBidi" w:cstheme="minorBidi" w:hint="cs"/>
          <w:sz w:val="24"/>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29</w:t>
      </w:r>
      <w:r w:rsidRPr="009857B8">
        <w:rPr>
          <w:rFonts w:asciiTheme="minorBidi" w:hAnsiTheme="minorBidi" w:cstheme="minorBidi" w:hint="cs"/>
          <w:sz w:val="24"/>
          <w:rtl/>
        </w:rPr>
        <w:fldChar w:fldCharType="end"/>
      </w:r>
      <w:r w:rsidRPr="009857B8">
        <w:rPr>
          <w:rFonts w:asciiTheme="minorBidi" w:hAnsiTheme="minorBidi" w:cstheme="minorBidi" w:hint="cs"/>
          <w:sz w:val="24"/>
          <w:rtl/>
        </w:rPr>
        <w:t xml:space="preserve"> להלן, הספק מתחייב שלא לקבל מכל מוסד או גוף אחר מימון כספי בגין השירותים במסגרת</w:t>
      </w:r>
      <w:r w:rsidRPr="009857B8">
        <w:rPr>
          <w:rFonts w:asciiTheme="minorBidi" w:hAnsiTheme="minorBidi" w:cstheme="minorBidi" w:hint="cs"/>
          <w:rtl/>
        </w:rPr>
        <w:t xml:space="preserve"> הסכם זה אלא בכפוף לקבלת הסכמת המשרד מראש ובכתב. </w:t>
      </w:r>
    </w:p>
    <w:p w14:paraId="1C2FAE71" w14:textId="77777777" w:rsidR="00BE4C2C" w:rsidRPr="009857B8" w:rsidRDefault="00BE4C2C" w:rsidP="00B10A43">
      <w:pPr>
        <w:pStyle w:val="affff0"/>
        <w:keepNext/>
        <w:widowControl w:val="0"/>
        <w:numPr>
          <w:ilvl w:val="1"/>
          <w:numId w:val="88"/>
        </w:numPr>
        <w:rPr>
          <w:rFonts w:asciiTheme="minorBidi" w:hAnsiTheme="minorBidi" w:cstheme="minorBidi"/>
          <w:b/>
          <w:bCs/>
        </w:rPr>
      </w:pPr>
      <w:r w:rsidRPr="009857B8">
        <w:rPr>
          <w:rFonts w:asciiTheme="minorBidi" w:hAnsiTheme="minorBidi" w:cstheme="minorBidi" w:hint="cs"/>
          <w:b/>
          <w:bCs/>
          <w:rtl/>
        </w:rPr>
        <w:t>מועדי התשלום</w:t>
      </w:r>
    </w:p>
    <w:p w14:paraId="6C43E02B" w14:textId="667BA27E" w:rsidR="00BE4C2C" w:rsidRPr="009857B8" w:rsidRDefault="00BE4C2C" w:rsidP="00F24278">
      <w:pPr>
        <w:pStyle w:val="affff0"/>
        <w:widowControl w:val="0"/>
        <w:ind w:left="1361"/>
        <w:rPr>
          <w:rFonts w:asciiTheme="minorBidi" w:hAnsiTheme="minorBidi" w:cstheme="minorBidi"/>
        </w:rPr>
      </w:pPr>
      <w:r w:rsidRPr="009857B8">
        <w:rPr>
          <w:rFonts w:asciiTheme="minorBidi" w:hAnsiTheme="minorBidi" w:cstheme="minorBidi" w:hint="cs"/>
          <w:rtl/>
        </w:rPr>
        <w:t>התשלום לספק מתבצע אחת לחודש (עד ה-9 לחודש) עבור כל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שעבורם היה טופס השמה עד למועד העיבוד.</w:t>
      </w:r>
    </w:p>
    <w:p w14:paraId="02FBB787" w14:textId="77777777" w:rsidR="00BE4C2C" w:rsidRPr="009857B8" w:rsidRDefault="00BE4C2C" w:rsidP="00F24278">
      <w:pPr>
        <w:widowControl w:val="0"/>
        <w:tabs>
          <w:tab w:val="left" w:pos="1473"/>
        </w:tabs>
        <w:spacing w:line="240" w:lineRule="auto"/>
        <w:rPr>
          <w:rFonts w:asciiTheme="minorBidi" w:hAnsiTheme="minorBidi" w:cstheme="minorBidi"/>
        </w:rPr>
      </w:pPr>
    </w:p>
    <w:p w14:paraId="597B3954"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קיזוז</w:t>
      </w:r>
    </w:p>
    <w:p w14:paraId="67532414" w14:textId="77777777" w:rsidR="00BE4C2C" w:rsidRPr="009857B8" w:rsidRDefault="00BE4C2C" w:rsidP="00F24278">
      <w:pPr>
        <w:pStyle w:val="affff0"/>
        <w:widowControl w:val="0"/>
        <w:ind w:left="567"/>
        <w:rPr>
          <w:rFonts w:asciiTheme="minorBidi" w:hAnsiTheme="minorBidi" w:cstheme="minorBidi"/>
          <w:rtl/>
        </w:rPr>
      </w:pPr>
      <w:r w:rsidRPr="009857B8">
        <w:rPr>
          <w:rFonts w:asciiTheme="minorBidi" w:hAnsiTheme="minorBidi" w:cstheme="minorBidi" w:hint="cs"/>
          <w:rtl/>
        </w:rPr>
        <w:t xml:space="preserve">הספק מסכים ומצהיר בזאת כי המשרד יהא רשאי לקזז מהתמורה שעל המשרד לשלם לספק על-פי הסכם זה כל סכום המגיע למשרד מהספק על-פי הסכם זה או מכוח כל הסכם אחר. </w:t>
      </w:r>
    </w:p>
    <w:p w14:paraId="7B9C07ED" w14:textId="77777777" w:rsidR="00BE4C2C" w:rsidRPr="009857B8" w:rsidRDefault="00BE4C2C" w:rsidP="00F24278">
      <w:pPr>
        <w:pStyle w:val="affff0"/>
        <w:widowControl w:val="0"/>
        <w:ind w:left="1274"/>
        <w:rPr>
          <w:rFonts w:asciiTheme="minorBidi" w:hAnsiTheme="minorBidi" w:cstheme="minorBidi"/>
          <w:rtl/>
        </w:rPr>
      </w:pPr>
    </w:p>
    <w:p w14:paraId="2BE9082F" w14:textId="2C51E11B" w:rsidR="00BE4C2C" w:rsidRPr="009857B8" w:rsidRDefault="00BE4C2C" w:rsidP="00B10A43">
      <w:pPr>
        <w:pStyle w:val="affff0"/>
        <w:keepNext/>
        <w:widowControl w:val="0"/>
        <w:numPr>
          <w:ilvl w:val="0"/>
          <w:numId w:val="88"/>
        </w:numPr>
        <w:rPr>
          <w:rFonts w:asciiTheme="minorBidi" w:hAnsiTheme="minorBidi" w:cstheme="minorBidi"/>
          <w:b/>
          <w:bCs/>
          <w:rtl/>
        </w:rPr>
      </w:pPr>
      <w:bookmarkStart w:id="828" w:name="_Ref441055425"/>
      <w:r w:rsidRPr="009857B8">
        <w:rPr>
          <w:rFonts w:asciiTheme="minorBidi" w:hAnsiTheme="minorBidi" w:cstheme="minorBidi" w:hint="cs"/>
          <w:b/>
          <w:bCs/>
          <w:rtl/>
        </w:rPr>
        <w:t xml:space="preserve">מנגנון קליטת והוצאת </w:t>
      </w:r>
      <w:r w:rsidRPr="009857B8">
        <w:rPr>
          <w:rtl/>
        </w:rPr>
        <w:fldChar w:fldCharType="begin"/>
      </w:r>
      <w:r w:rsidRPr="009857B8">
        <w:rPr>
          <w:rFonts w:asciiTheme="minorBidi" w:hAnsiTheme="minorBidi" w:cstheme="minorBidi" w:hint="cs"/>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כינוי_אוכלוסיית_היעד \</w:instrText>
      </w:r>
      <w:r w:rsidRPr="009857B8">
        <w:rPr>
          <w:rFonts w:asciiTheme="minorBidi" w:hAnsiTheme="minorBidi" w:cstheme="minorBidi"/>
          <w:b/>
          <w:bCs/>
        </w:rPr>
        <w:instrText>h</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tl/>
        </w:rPr>
      </w:r>
      <w:r w:rsidRPr="009857B8">
        <w:rPr>
          <w:rtl/>
        </w:rPr>
        <w:fldChar w:fldCharType="separate"/>
      </w:r>
      <w:r w:rsidR="00D44E58" w:rsidRPr="00D44E58">
        <w:rPr>
          <w:rFonts w:asciiTheme="minorBidi" w:hAnsiTheme="minorBidi" w:cstheme="minorBidi" w:hint="cs"/>
          <w:b/>
          <w:bCs/>
          <w:rtl/>
        </w:rPr>
        <w:t>מטופל</w:t>
      </w:r>
      <w:r w:rsidR="00D44E58" w:rsidRPr="00D44E58">
        <w:rPr>
          <w:rFonts w:asciiTheme="minorBidi" w:hAnsiTheme="minorBidi" w:cstheme="minorBidi"/>
          <w:b/>
          <w:bCs/>
          <w:rtl/>
        </w:rPr>
        <w:t>ים</w:t>
      </w:r>
      <w:r w:rsidRPr="009857B8">
        <w:rPr>
          <w:rtl/>
        </w:rPr>
        <w:fldChar w:fldCharType="end"/>
      </w:r>
      <w:r w:rsidRPr="009857B8">
        <w:rPr>
          <w:rFonts w:asciiTheme="minorBidi" w:hAnsiTheme="minorBidi" w:cstheme="minorBidi" w:hint="cs"/>
          <w:b/>
          <w:bCs/>
          <w:rtl/>
        </w:rPr>
        <w:t xml:space="preserve"> מה</w:t>
      </w:r>
      <w:r w:rsidRPr="009857B8">
        <w:rPr>
          <w:rtl/>
        </w:rPr>
        <w:fldChar w:fldCharType="begin"/>
      </w:r>
      <w:r w:rsidRPr="009857B8">
        <w:rPr>
          <w:rFonts w:asciiTheme="minorBidi" w:hAnsiTheme="minorBidi" w:cstheme="minorBidi" w:hint="cs"/>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כינוי_מסגרת \</w:instrText>
      </w:r>
      <w:r w:rsidRPr="009857B8">
        <w:rPr>
          <w:rFonts w:asciiTheme="minorBidi" w:hAnsiTheme="minorBidi" w:cstheme="minorBidi"/>
          <w:b/>
          <w:bCs/>
        </w:rPr>
        <w:instrText>h</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tl/>
        </w:rPr>
      </w:r>
      <w:r w:rsidRPr="009857B8">
        <w:rPr>
          <w:rtl/>
        </w:rPr>
        <w:fldChar w:fldCharType="separate"/>
      </w:r>
      <w:r w:rsidR="00D44E58" w:rsidRPr="00D44E58">
        <w:rPr>
          <w:rFonts w:asciiTheme="minorBidi" w:hAnsiTheme="minorBidi" w:cstheme="minorBidi" w:hint="cs"/>
          <w:b/>
          <w:bCs/>
          <w:rtl/>
        </w:rPr>
        <w:t>מרכז</w:t>
      </w:r>
      <w:r w:rsidRPr="009857B8">
        <w:rPr>
          <w:rtl/>
        </w:rPr>
        <w:fldChar w:fldCharType="end"/>
      </w:r>
      <w:bookmarkEnd w:id="828"/>
      <w:r w:rsidRPr="009857B8">
        <w:rPr>
          <w:rFonts w:asciiTheme="minorBidi" w:hAnsiTheme="minorBidi" w:cstheme="minorBidi" w:hint="cs"/>
          <w:b/>
          <w:bCs/>
          <w:rtl/>
        </w:rPr>
        <w:t xml:space="preserve"> </w:t>
      </w:r>
    </w:p>
    <w:p w14:paraId="38A0C5D3" w14:textId="4F262098" w:rsidR="0033435E" w:rsidRPr="009857B8" w:rsidRDefault="0033435E" w:rsidP="00B10A43">
      <w:pPr>
        <w:pStyle w:val="affff0"/>
        <w:numPr>
          <w:ilvl w:val="1"/>
          <w:numId w:val="88"/>
        </w:numPr>
        <w:rPr>
          <w:rFonts w:asciiTheme="minorBidi" w:hAnsiTheme="minorBidi" w:cstheme="minorBidi"/>
        </w:rPr>
      </w:pPr>
      <w:r w:rsidRPr="009857B8">
        <w:rPr>
          <w:rFonts w:asciiTheme="minorBidi" w:hAnsiTheme="minorBidi" w:cstheme="minorBidi"/>
          <w:rtl/>
        </w:rPr>
        <w:t>הספק אינו רשאי להתחיל לספק שירות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rtl/>
        </w:rPr>
        <w:fldChar w:fldCharType="end"/>
      </w:r>
      <w:r w:rsidRPr="009857B8">
        <w:rPr>
          <w:rFonts w:asciiTheme="minorBidi" w:hAnsiTheme="minorBidi" w:cstheme="minorBidi"/>
          <w:rtl/>
        </w:rPr>
        <w:t xml:space="preserve"> טרם קבלת טופס השמה מהגורם המשלם</w:t>
      </w:r>
      <w:r w:rsidRPr="009857B8">
        <w:rPr>
          <w:rFonts w:asciiTheme="minorBidi" w:hAnsiTheme="minorBidi" w:cstheme="minorBidi" w:hint="cs"/>
          <w:rtl/>
        </w:rPr>
        <w:t>, דהיינו נציג במחלקה לשירותים חברתיים</w:t>
      </w:r>
      <w:r w:rsidRPr="009857B8">
        <w:rPr>
          <w:rFonts w:asciiTheme="minorBidi" w:hAnsiTheme="minorBidi" w:cstheme="minorBidi"/>
          <w:rtl/>
        </w:rPr>
        <w:t>.</w:t>
      </w:r>
    </w:p>
    <w:p w14:paraId="185965BD" w14:textId="0EACEA44" w:rsidR="0033435E" w:rsidRPr="009857B8" w:rsidRDefault="0033435E" w:rsidP="00B10A43">
      <w:pPr>
        <w:pStyle w:val="affff0"/>
        <w:widowControl w:val="0"/>
        <w:numPr>
          <w:ilvl w:val="1"/>
          <w:numId w:val="88"/>
        </w:numPr>
        <w:rPr>
          <w:rFonts w:asciiTheme="minorBidi" w:hAnsiTheme="minorBidi" w:cstheme="minorBidi"/>
        </w:rPr>
      </w:pPr>
      <w:r w:rsidRPr="009857B8">
        <w:rPr>
          <w:rFonts w:asciiTheme="minorBidi" w:hAnsiTheme="minorBidi" w:cstheme="minorBidi"/>
          <w:rtl/>
        </w:rPr>
        <w:t xml:space="preserve">הספק נדרש לדווח לפיקוח המשרד במידה והגורם המפנה מפנה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rtl/>
        </w:rPr>
        <w:fldChar w:fldCharType="end"/>
      </w:r>
      <w:r w:rsidRPr="009857B8">
        <w:rPr>
          <w:rFonts w:asciiTheme="minorBidi" w:hAnsiTheme="minorBidi" w:cstheme="minorBidi"/>
          <w:rtl/>
        </w:rPr>
        <w:t xml:space="preserve">, והספק מוכן לקליטתו אך לא הושלם תהליך </w:t>
      </w:r>
      <w:r w:rsidRPr="009857B8">
        <w:rPr>
          <w:rFonts w:asciiTheme="minorBidi" w:hAnsiTheme="minorBidi" w:cstheme="minorBidi" w:hint="cs"/>
          <w:rtl/>
        </w:rPr>
        <w:t xml:space="preserve">הכנת </w:t>
      </w:r>
      <w:r w:rsidRPr="009857B8">
        <w:rPr>
          <w:rFonts w:asciiTheme="minorBidi" w:hAnsiTheme="minorBidi" w:cstheme="minorBidi"/>
          <w:rtl/>
        </w:rPr>
        <w:t>ההשמה של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rtl/>
        </w:rPr>
        <w:fldChar w:fldCharType="end"/>
      </w:r>
      <w:r w:rsidR="00941337" w:rsidRPr="009857B8">
        <w:rPr>
          <w:rFonts w:asciiTheme="minorBidi" w:hAnsiTheme="minorBidi" w:cstheme="minorBidi" w:hint="cs"/>
          <w:rtl/>
        </w:rPr>
        <w:t xml:space="preserve"> על ידי הגורם המפנה</w:t>
      </w:r>
      <w:r w:rsidRPr="009857B8">
        <w:rPr>
          <w:rFonts w:asciiTheme="minorBidi" w:hAnsiTheme="minorBidi" w:cstheme="minorBidi"/>
          <w:rtl/>
        </w:rPr>
        <w:t xml:space="preserve"> תוך פרק זמן של שבועיים</w:t>
      </w:r>
      <w:r w:rsidRPr="009857B8">
        <w:rPr>
          <w:rFonts w:asciiTheme="minorBidi" w:hAnsiTheme="minorBidi" w:cstheme="minorBidi" w:hint="cs"/>
          <w:rtl/>
        </w:rPr>
        <w:t>.</w:t>
      </w:r>
    </w:p>
    <w:p w14:paraId="5F6F1DB7" w14:textId="1DAA4058"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מתחייב לקלוט אך ורק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שיופנו אליו על-ידי המשרד או על-ידי מי שאושר על-ידי המשרד כגורם מפנה, בין השאר, כמפורט במכרז ואשר פרטיהם המלאים מופיעים בקובץ נתוני היסוד של האגף לשירותי מידע וענ"א. </w:t>
      </w:r>
    </w:p>
    <w:p w14:paraId="44D3ECD7" w14:textId="2F3283BF"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מתחייב לקלוט את כל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שיישלחו אליו על ידי המשרד</w:t>
      </w:r>
      <w:r w:rsidR="0033435E" w:rsidRPr="009857B8">
        <w:rPr>
          <w:rFonts w:asciiTheme="minorBidi" w:hAnsiTheme="minorBidi" w:cstheme="minorBidi" w:hint="cs"/>
          <w:rtl/>
        </w:rPr>
        <w:t xml:space="preserve"> או על ידי מנהל המחלקה לשירותים חברתיים ברשות המקומית או מי מטעמו</w:t>
      </w:r>
      <w:r w:rsidR="0033435E" w:rsidRPr="009857B8">
        <w:rPr>
          <w:rFonts w:asciiTheme="minorBidi" w:hAnsiTheme="minorBidi" w:cstheme="minorBidi"/>
          <w:rtl/>
        </w:rPr>
        <w:t xml:space="preserve"> ומתחייב שלא לעכב קליטת </w:t>
      </w:r>
      <w:r w:rsidR="0033435E" w:rsidRPr="009857B8">
        <w:rPr>
          <w:rFonts w:asciiTheme="minorBidi" w:hAnsiTheme="minorBidi" w:cstheme="minorBidi"/>
          <w:rtl/>
        </w:rPr>
        <w:fldChar w:fldCharType="begin"/>
      </w:r>
      <w:r w:rsidR="0033435E" w:rsidRPr="009857B8">
        <w:rPr>
          <w:rFonts w:asciiTheme="minorBidi" w:hAnsiTheme="minorBidi" w:cstheme="minorBidi"/>
          <w:rtl/>
        </w:rPr>
        <w:instrText xml:space="preserve"> </w:instrText>
      </w:r>
      <w:r w:rsidR="0033435E" w:rsidRPr="009857B8">
        <w:rPr>
          <w:rFonts w:asciiTheme="minorBidi" w:hAnsiTheme="minorBidi" w:cstheme="minorBidi"/>
        </w:rPr>
        <w:instrText>REF</w:instrText>
      </w:r>
      <w:r w:rsidR="0033435E" w:rsidRPr="009857B8">
        <w:rPr>
          <w:rFonts w:asciiTheme="minorBidi" w:hAnsiTheme="minorBidi" w:cstheme="minorBidi"/>
          <w:rtl/>
        </w:rPr>
        <w:instrText xml:space="preserve"> כינוי_אוכלוסיית_היעד_יחיד \</w:instrText>
      </w:r>
      <w:r w:rsidR="0033435E" w:rsidRPr="009857B8">
        <w:rPr>
          <w:rFonts w:asciiTheme="minorBidi" w:hAnsiTheme="minorBidi" w:cstheme="minorBidi"/>
        </w:rPr>
        <w:instrText>h</w:instrText>
      </w:r>
      <w:r w:rsidR="0033435E" w:rsidRPr="009857B8">
        <w:rPr>
          <w:rFonts w:asciiTheme="minorBidi" w:hAnsiTheme="minorBidi" w:cstheme="minorBidi"/>
          <w:rtl/>
        </w:rPr>
        <w:instrText xml:space="preserve">  \* </w:instrText>
      </w:r>
      <w:r w:rsidR="0033435E" w:rsidRPr="009857B8">
        <w:rPr>
          <w:rFonts w:asciiTheme="minorBidi" w:hAnsiTheme="minorBidi" w:cstheme="minorBidi"/>
        </w:rPr>
        <w:instrText>MERGEFORMAT</w:instrText>
      </w:r>
      <w:r w:rsidR="0033435E" w:rsidRPr="009857B8">
        <w:rPr>
          <w:rFonts w:asciiTheme="minorBidi" w:hAnsiTheme="minorBidi" w:cstheme="minorBidi"/>
          <w:rtl/>
        </w:rPr>
        <w:instrText xml:space="preserve"> </w:instrText>
      </w:r>
      <w:r w:rsidR="0033435E" w:rsidRPr="009857B8">
        <w:rPr>
          <w:rFonts w:asciiTheme="minorBidi" w:hAnsiTheme="minorBidi" w:cstheme="minorBidi"/>
          <w:rtl/>
        </w:rPr>
      </w:r>
      <w:r w:rsidR="0033435E"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33435E" w:rsidRPr="009857B8">
        <w:rPr>
          <w:rFonts w:asciiTheme="minorBidi" w:hAnsiTheme="minorBidi" w:cstheme="minorBidi"/>
          <w:rtl/>
        </w:rPr>
        <w:fldChar w:fldCharType="end"/>
      </w:r>
      <w:r w:rsidR="0033435E" w:rsidRPr="009857B8">
        <w:rPr>
          <w:rFonts w:asciiTheme="minorBidi" w:hAnsiTheme="minorBidi" w:cstheme="minorBidi"/>
          <w:rtl/>
        </w:rPr>
        <w:t xml:space="preserve"> ב</w:t>
      </w:r>
      <w:r w:rsidR="0033435E" w:rsidRPr="009857B8">
        <w:rPr>
          <w:rFonts w:asciiTheme="minorBidi" w:hAnsiTheme="minorBidi" w:cstheme="minorBidi"/>
          <w:rtl/>
        </w:rPr>
        <w:fldChar w:fldCharType="begin"/>
      </w:r>
      <w:r w:rsidR="0033435E" w:rsidRPr="009857B8">
        <w:rPr>
          <w:rFonts w:asciiTheme="minorBidi" w:hAnsiTheme="minorBidi" w:cstheme="minorBidi"/>
          <w:rtl/>
        </w:rPr>
        <w:instrText xml:space="preserve"> </w:instrText>
      </w:r>
      <w:r w:rsidR="0033435E" w:rsidRPr="009857B8">
        <w:rPr>
          <w:rFonts w:asciiTheme="minorBidi" w:hAnsiTheme="minorBidi" w:cstheme="minorBidi"/>
        </w:rPr>
        <w:instrText>REF</w:instrText>
      </w:r>
      <w:r w:rsidR="0033435E" w:rsidRPr="009857B8">
        <w:rPr>
          <w:rFonts w:asciiTheme="minorBidi" w:hAnsiTheme="minorBidi" w:cstheme="minorBidi"/>
          <w:rtl/>
        </w:rPr>
        <w:instrText xml:space="preserve"> כינוי_מסגרת \</w:instrText>
      </w:r>
      <w:r w:rsidR="0033435E" w:rsidRPr="009857B8">
        <w:rPr>
          <w:rFonts w:asciiTheme="minorBidi" w:hAnsiTheme="minorBidi" w:cstheme="minorBidi"/>
        </w:rPr>
        <w:instrText>h</w:instrText>
      </w:r>
      <w:r w:rsidR="0033435E" w:rsidRPr="009857B8">
        <w:rPr>
          <w:rFonts w:asciiTheme="minorBidi" w:hAnsiTheme="minorBidi" w:cstheme="minorBidi"/>
          <w:rtl/>
        </w:rPr>
        <w:instrText xml:space="preserve">  \* </w:instrText>
      </w:r>
      <w:r w:rsidR="0033435E" w:rsidRPr="009857B8">
        <w:rPr>
          <w:rFonts w:asciiTheme="minorBidi" w:hAnsiTheme="minorBidi" w:cstheme="minorBidi"/>
        </w:rPr>
        <w:instrText>MERGEFORMAT</w:instrText>
      </w:r>
      <w:r w:rsidR="0033435E" w:rsidRPr="009857B8">
        <w:rPr>
          <w:rFonts w:asciiTheme="minorBidi" w:hAnsiTheme="minorBidi" w:cstheme="minorBidi"/>
          <w:rtl/>
        </w:rPr>
        <w:instrText xml:space="preserve"> </w:instrText>
      </w:r>
      <w:r w:rsidR="0033435E" w:rsidRPr="009857B8">
        <w:rPr>
          <w:rFonts w:asciiTheme="minorBidi" w:hAnsiTheme="minorBidi" w:cstheme="minorBidi"/>
          <w:rtl/>
        </w:rPr>
      </w:r>
      <w:r w:rsidR="0033435E"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33435E" w:rsidRPr="009857B8">
        <w:rPr>
          <w:rFonts w:asciiTheme="minorBidi" w:hAnsiTheme="minorBidi" w:cstheme="minorBidi"/>
          <w:rtl/>
        </w:rPr>
        <w:fldChar w:fldCharType="end"/>
      </w:r>
      <w:r w:rsidR="0033435E" w:rsidRPr="009857B8">
        <w:rPr>
          <w:rFonts w:asciiTheme="minorBidi" w:hAnsiTheme="minorBidi" w:cstheme="minorBidi"/>
          <w:rtl/>
        </w:rPr>
        <w:t xml:space="preserve"> ללא קבלת אישור נציג המשרד המוסמך לכך מראש ובכתב</w:t>
      </w:r>
      <w:r w:rsidRPr="009857B8">
        <w:rPr>
          <w:rFonts w:asciiTheme="minorBidi" w:hAnsiTheme="minorBidi" w:cstheme="minorBidi" w:hint="cs"/>
          <w:rtl/>
        </w:rPr>
        <w:t xml:space="preserve">. הספק יהיה רשאי לבקש מהמשרד לשוב ולעיין בהחלטתו להפנות אליו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hint="cs"/>
          <w:rtl/>
        </w:rPr>
        <w:fldChar w:fldCharType="end"/>
      </w:r>
      <w:r w:rsidRPr="009857B8">
        <w:rPr>
          <w:rFonts w:asciiTheme="minorBidi" w:hAnsiTheme="minorBidi" w:cstheme="minorBidi" w:hint="cs"/>
          <w:rtl/>
        </w:rPr>
        <w:t xml:space="preserve"> זה או אחר, אם הוא סבור כי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hint="cs"/>
          <w:rtl/>
        </w:rPr>
        <w:fldChar w:fldCharType="end"/>
      </w:r>
      <w:r w:rsidRPr="009857B8">
        <w:rPr>
          <w:rFonts w:asciiTheme="minorBidi" w:hAnsiTheme="minorBidi" w:cstheme="minorBidi" w:hint="cs"/>
          <w:rtl/>
        </w:rPr>
        <w:t xml:space="preserve"> זה אינו מתאים ל</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0033435E" w:rsidRPr="009857B8">
        <w:rPr>
          <w:rFonts w:asciiTheme="minorBidi" w:hAnsiTheme="minorBidi" w:cstheme="minorBidi" w:hint="cs"/>
          <w:rtl/>
        </w:rPr>
        <w:t xml:space="preserve"> </w:t>
      </w:r>
      <w:r w:rsidR="0033435E" w:rsidRPr="009857B8">
        <w:rPr>
          <w:rFonts w:asciiTheme="minorBidi" w:hAnsiTheme="minorBidi" w:cstheme="minorBidi"/>
          <w:rtl/>
        </w:rPr>
        <w:t xml:space="preserve">אך המשרד, בטרם מתן החלטה כאמור, רשאי </w:t>
      </w:r>
      <w:r w:rsidR="0033435E" w:rsidRPr="009857B8">
        <w:rPr>
          <w:rFonts w:asciiTheme="minorBidi" w:hAnsiTheme="minorBidi" w:cstheme="minorBidi" w:hint="cs"/>
          <w:rtl/>
        </w:rPr>
        <w:t xml:space="preserve">המשרד </w:t>
      </w:r>
      <w:r w:rsidR="0033435E" w:rsidRPr="009857B8">
        <w:rPr>
          <w:rFonts w:asciiTheme="minorBidi" w:hAnsiTheme="minorBidi" w:cstheme="minorBidi"/>
          <w:rtl/>
        </w:rPr>
        <w:t>לדרוש מהספק לקלוט את ה</w:t>
      </w:r>
      <w:r w:rsidR="0033435E" w:rsidRPr="009857B8">
        <w:rPr>
          <w:rFonts w:asciiTheme="minorBidi" w:hAnsiTheme="minorBidi" w:cstheme="minorBidi"/>
          <w:rtl/>
        </w:rPr>
        <w:fldChar w:fldCharType="begin"/>
      </w:r>
      <w:r w:rsidR="0033435E" w:rsidRPr="009857B8">
        <w:rPr>
          <w:rFonts w:asciiTheme="minorBidi" w:hAnsiTheme="minorBidi" w:cstheme="minorBidi"/>
          <w:rtl/>
        </w:rPr>
        <w:instrText xml:space="preserve"> </w:instrText>
      </w:r>
      <w:r w:rsidR="0033435E" w:rsidRPr="009857B8">
        <w:rPr>
          <w:rFonts w:asciiTheme="minorBidi" w:hAnsiTheme="minorBidi" w:cstheme="minorBidi"/>
        </w:rPr>
        <w:instrText>REF</w:instrText>
      </w:r>
      <w:r w:rsidR="0033435E" w:rsidRPr="009857B8">
        <w:rPr>
          <w:rFonts w:asciiTheme="minorBidi" w:hAnsiTheme="minorBidi" w:cstheme="minorBidi"/>
          <w:rtl/>
        </w:rPr>
        <w:instrText xml:space="preserve"> כינוי_אוכלוסיית_היעד_יחיד \</w:instrText>
      </w:r>
      <w:r w:rsidR="0033435E" w:rsidRPr="009857B8">
        <w:rPr>
          <w:rFonts w:asciiTheme="minorBidi" w:hAnsiTheme="minorBidi" w:cstheme="minorBidi"/>
        </w:rPr>
        <w:instrText>h</w:instrText>
      </w:r>
      <w:r w:rsidR="0033435E" w:rsidRPr="009857B8">
        <w:rPr>
          <w:rFonts w:asciiTheme="minorBidi" w:hAnsiTheme="minorBidi" w:cstheme="minorBidi"/>
          <w:rtl/>
        </w:rPr>
        <w:instrText xml:space="preserve">  \* </w:instrText>
      </w:r>
      <w:r w:rsidR="0033435E" w:rsidRPr="009857B8">
        <w:rPr>
          <w:rFonts w:asciiTheme="minorBidi" w:hAnsiTheme="minorBidi" w:cstheme="minorBidi"/>
        </w:rPr>
        <w:instrText>MERGEFORMAT</w:instrText>
      </w:r>
      <w:r w:rsidR="0033435E" w:rsidRPr="009857B8">
        <w:rPr>
          <w:rFonts w:asciiTheme="minorBidi" w:hAnsiTheme="minorBidi" w:cstheme="minorBidi"/>
          <w:rtl/>
        </w:rPr>
        <w:instrText xml:space="preserve"> </w:instrText>
      </w:r>
      <w:r w:rsidR="0033435E" w:rsidRPr="009857B8">
        <w:rPr>
          <w:rFonts w:asciiTheme="minorBidi" w:hAnsiTheme="minorBidi" w:cstheme="minorBidi"/>
          <w:rtl/>
        </w:rPr>
      </w:r>
      <w:r w:rsidR="0033435E"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33435E" w:rsidRPr="009857B8">
        <w:rPr>
          <w:rFonts w:asciiTheme="minorBidi" w:hAnsiTheme="minorBidi" w:cstheme="minorBidi"/>
          <w:rtl/>
        </w:rPr>
        <w:fldChar w:fldCharType="end"/>
      </w:r>
      <w:r w:rsidR="0033435E" w:rsidRPr="009857B8">
        <w:rPr>
          <w:rFonts w:asciiTheme="minorBidi" w:hAnsiTheme="minorBidi" w:cstheme="minorBidi"/>
          <w:rtl/>
        </w:rPr>
        <w:t xml:space="preserve"> לתקופת ניסיון</w:t>
      </w:r>
      <w:r w:rsidRPr="009857B8">
        <w:rPr>
          <w:rFonts w:asciiTheme="minorBidi" w:hAnsiTheme="minorBidi" w:cstheme="minorBidi" w:hint="cs"/>
          <w:rtl/>
        </w:rPr>
        <w:t xml:space="preserve">. </w:t>
      </w:r>
    </w:p>
    <w:p w14:paraId="1131DB82"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החלטת המשרד בבקשת הספק לעיון חוזר תהיה סופית. </w:t>
      </w:r>
    </w:p>
    <w:p w14:paraId="40BED72E" w14:textId="78FD7293"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היה והספק יבקש </w:t>
      </w:r>
      <w:r w:rsidR="0033435E" w:rsidRPr="009857B8">
        <w:rPr>
          <w:rFonts w:asciiTheme="minorBidi" w:hAnsiTheme="minorBidi" w:cstheme="minorBidi" w:hint="cs"/>
          <w:rtl/>
        </w:rPr>
        <w:t>להפסיק את אספקת השירותים</w:t>
      </w:r>
      <w:r w:rsidRPr="009857B8">
        <w:rPr>
          <w:rFonts w:asciiTheme="minorBidi" w:hAnsiTheme="minorBidi" w:cstheme="minorBidi" w:hint="cs"/>
          <w:rtl/>
        </w:rPr>
        <w:t xml:space="preserve"> </w:t>
      </w:r>
      <w:r w:rsidR="0033435E" w:rsidRPr="009857B8">
        <w:rPr>
          <w:rFonts w:asciiTheme="minorBidi" w:hAnsiTheme="minorBidi" w:cstheme="minorBidi" w:hint="cs"/>
          <w:rtl/>
        </w:rPr>
        <w:t>ל</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hint="cs"/>
          <w:rtl/>
        </w:rPr>
        <w:fldChar w:fldCharType="end"/>
      </w:r>
      <w:r w:rsidRPr="009857B8">
        <w:rPr>
          <w:rFonts w:asciiTheme="minorBidi" w:hAnsiTheme="minorBidi" w:cstheme="minorBidi" w:hint="cs"/>
          <w:rtl/>
        </w:rPr>
        <w:t xml:space="preserve"> כזה או אחר יהיה עליו לפעול בעניין זה בהתאם לנוהלי המשרד כפי שיהיו מעת לעת, לרבות בהתאם לנוהלי המשרד </w:t>
      </w:r>
      <w:r w:rsidR="0033435E" w:rsidRPr="009857B8">
        <w:rPr>
          <w:rFonts w:asciiTheme="minorBidi" w:hAnsiTheme="minorBidi" w:cstheme="minorBidi" w:hint="cs"/>
          <w:rtl/>
        </w:rPr>
        <w:t>ה</w:t>
      </w:r>
      <w:r w:rsidRPr="009857B8">
        <w:rPr>
          <w:rFonts w:asciiTheme="minorBidi" w:hAnsiTheme="minorBidi" w:cstheme="minorBidi" w:hint="cs"/>
          <w:rtl/>
        </w:rPr>
        <w:t xml:space="preserve">תקפים ביום חתימת הסכם זה. מודגש ומובהר בזאת כי המשרד יהיה רשאי לשנות, ללא צורך בהסכמת הספק את נהליו בכלל ואת </w:t>
      </w:r>
      <w:r w:rsidR="0033435E" w:rsidRPr="009857B8">
        <w:rPr>
          <w:rFonts w:asciiTheme="minorBidi" w:hAnsiTheme="minorBidi" w:cstheme="minorBidi" w:hint="cs"/>
          <w:rtl/>
        </w:rPr>
        <w:t>ביחס להפסקת שירותים למטופל</w:t>
      </w:r>
      <w:r w:rsidRPr="009857B8">
        <w:rPr>
          <w:rFonts w:asciiTheme="minorBidi" w:hAnsiTheme="minorBidi" w:cstheme="minorBidi" w:hint="cs"/>
          <w:rtl/>
        </w:rPr>
        <w:t xml:space="preserve"> בפרט. </w:t>
      </w:r>
    </w:p>
    <w:p w14:paraId="7451C817" w14:textId="2BEE201E"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בנוסף לאמור לעיל, מוסכם בין הצדדים כי הספק לא ירחיק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hint="cs"/>
          <w:rtl/>
        </w:rPr>
        <w:fldChar w:fldCharType="end"/>
      </w:r>
      <w:r w:rsidRPr="009857B8">
        <w:rPr>
          <w:rFonts w:asciiTheme="minorBidi" w:hAnsiTheme="minorBidi" w:cstheme="minorBidi" w:hint="cs"/>
          <w:rtl/>
        </w:rPr>
        <w:t xml:space="preserve"> מה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ללא קבלת אישור נציג המשרד המוסמך לכך מראש ובכתב. </w:t>
      </w:r>
    </w:p>
    <w:p w14:paraId="00760608" w14:textId="08000F6D"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מוסכם בין הצדדים כי הרשות בידי המשרד לדרוש </w:t>
      </w:r>
      <w:r w:rsidR="0033435E" w:rsidRPr="009857B8">
        <w:rPr>
          <w:rFonts w:asciiTheme="minorBidi" w:hAnsiTheme="minorBidi" w:cstheme="minorBidi" w:hint="cs"/>
          <w:rtl/>
        </w:rPr>
        <w:t>את ה</w:t>
      </w:r>
      <w:r w:rsidR="00512BDB" w:rsidRPr="009857B8">
        <w:rPr>
          <w:rFonts w:asciiTheme="minorBidi" w:hAnsiTheme="minorBidi" w:cstheme="minorBidi" w:hint="cs"/>
          <w:rtl/>
        </w:rPr>
        <w:t>פס</w:t>
      </w:r>
      <w:r w:rsidR="0033435E" w:rsidRPr="009857B8">
        <w:rPr>
          <w:rFonts w:asciiTheme="minorBidi" w:hAnsiTheme="minorBidi" w:cstheme="minorBidi" w:hint="cs"/>
          <w:rtl/>
        </w:rPr>
        <w:t>קת אספקת השירותים</w:t>
      </w:r>
      <w:r w:rsidRPr="009857B8">
        <w:rPr>
          <w:rFonts w:asciiTheme="minorBidi" w:hAnsiTheme="minorBidi" w:cstheme="minorBidi" w:hint="cs"/>
          <w:rtl/>
        </w:rPr>
        <w:t xml:space="preserve"> </w:t>
      </w:r>
      <w:r w:rsidR="0033435E" w:rsidRPr="009857B8">
        <w:rPr>
          <w:rFonts w:asciiTheme="minorBidi" w:hAnsiTheme="minorBidi" w:cstheme="minorBidi" w:hint="cs"/>
          <w:rtl/>
        </w:rPr>
        <w:t>ל</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hint="cs"/>
          <w:rtl/>
        </w:rPr>
        <w:fldChar w:fldCharType="end"/>
      </w:r>
      <w:r w:rsidRPr="009857B8">
        <w:rPr>
          <w:rFonts w:asciiTheme="minorBidi" w:hAnsiTheme="minorBidi" w:cstheme="minorBidi" w:hint="cs"/>
          <w:rtl/>
        </w:rPr>
        <w:t xml:space="preserve"> בכל עת שייראה לו ובמקרה זה לא יהיה לספק זכות כלשהי לסרב מלמלא הוראה זו. </w:t>
      </w:r>
    </w:p>
    <w:p w14:paraId="4AD21522" w14:textId="77777777" w:rsidR="00BE4C2C" w:rsidRPr="009857B8" w:rsidRDefault="00BE4C2C" w:rsidP="00F24278">
      <w:pPr>
        <w:widowControl w:val="0"/>
        <w:tabs>
          <w:tab w:val="left" w:pos="1473"/>
        </w:tabs>
        <w:autoSpaceDE w:val="0"/>
        <w:autoSpaceDN w:val="0"/>
        <w:spacing w:line="240" w:lineRule="auto"/>
        <w:ind w:left="360"/>
        <w:rPr>
          <w:rFonts w:asciiTheme="minorBidi" w:hAnsiTheme="minorBidi" w:cstheme="minorBidi"/>
        </w:rPr>
      </w:pPr>
    </w:p>
    <w:p w14:paraId="788183FA" w14:textId="2E2B2EBB" w:rsidR="00BE4C2C" w:rsidRPr="009857B8" w:rsidRDefault="00BE4C2C" w:rsidP="00B10A43">
      <w:pPr>
        <w:pStyle w:val="affff0"/>
        <w:keepNext/>
        <w:widowControl w:val="0"/>
        <w:numPr>
          <w:ilvl w:val="0"/>
          <w:numId w:val="88"/>
        </w:numPr>
        <w:rPr>
          <w:rFonts w:asciiTheme="minorBidi" w:hAnsiTheme="minorBidi" w:cstheme="minorBidi"/>
          <w:b/>
          <w:bCs/>
        </w:rPr>
      </w:pPr>
      <w:bookmarkStart w:id="829" w:name="_Ref391236803"/>
      <w:r w:rsidRPr="009857B8">
        <w:rPr>
          <w:rFonts w:asciiTheme="minorBidi" w:hAnsiTheme="minorBidi" w:cstheme="minorBidi" w:hint="cs"/>
          <w:b/>
          <w:bCs/>
          <w:rtl/>
        </w:rPr>
        <w:t>השירותים שיינתנו ל</w:t>
      </w:r>
      <w:r w:rsidRPr="009857B8">
        <w:rPr>
          <w:rtl/>
        </w:rPr>
        <w:fldChar w:fldCharType="begin"/>
      </w:r>
      <w:r w:rsidRPr="009857B8">
        <w:rPr>
          <w:rFonts w:asciiTheme="minorBidi" w:hAnsiTheme="minorBidi" w:cstheme="minorBidi" w:hint="cs"/>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כינוי_אוכלוסיית_היעד \</w:instrText>
      </w:r>
      <w:r w:rsidRPr="009857B8">
        <w:rPr>
          <w:rFonts w:asciiTheme="minorBidi" w:hAnsiTheme="minorBidi" w:cstheme="minorBidi"/>
          <w:b/>
          <w:bCs/>
        </w:rPr>
        <w:instrText>h</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tl/>
        </w:rPr>
      </w:r>
      <w:r w:rsidRPr="009857B8">
        <w:rPr>
          <w:rtl/>
        </w:rPr>
        <w:fldChar w:fldCharType="separate"/>
      </w:r>
      <w:r w:rsidR="00D44E58" w:rsidRPr="00D44E58">
        <w:rPr>
          <w:rFonts w:asciiTheme="minorBidi" w:hAnsiTheme="minorBidi" w:cstheme="minorBidi" w:hint="cs"/>
          <w:b/>
          <w:bCs/>
          <w:rtl/>
        </w:rPr>
        <w:t>מטופל</w:t>
      </w:r>
      <w:r w:rsidR="00D44E58" w:rsidRPr="00D44E58">
        <w:rPr>
          <w:rFonts w:asciiTheme="minorBidi" w:hAnsiTheme="minorBidi" w:cstheme="minorBidi"/>
          <w:b/>
          <w:bCs/>
          <w:rtl/>
        </w:rPr>
        <w:t>ים</w:t>
      </w:r>
      <w:r w:rsidRPr="009857B8">
        <w:rPr>
          <w:rtl/>
        </w:rPr>
        <w:fldChar w:fldCharType="end"/>
      </w:r>
      <w:r w:rsidRPr="009857B8">
        <w:rPr>
          <w:rFonts w:asciiTheme="minorBidi" w:hAnsiTheme="minorBidi" w:cstheme="minorBidi" w:hint="cs"/>
          <w:b/>
          <w:bCs/>
          <w:rtl/>
        </w:rPr>
        <w:t xml:space="preserve"> ב</w:t>
      </w:r>
      <w:r w:rsidRPr="009857B8">
        <w:rPr>
          <w:rtl/>
        </w:rPr>
        <w:fldChar w:fldCharType="begin"/>
      </w:r>
      <w:r w:rsidRPr="009857B8">
        <w:rPr>
          <w:rFonts w:asciiTheme="minorBidi" w:hAnsiTheme="minorBidi" w:cstheme="minorBidi" w:hint="cs"/>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hint="cs"/>
          <w:b/>
          <w:bCs/>
          <w:rtl/>
        </w:rPr>
        <w:instrText xml:space="preserve"> כינוי_מסגרת \</w:instrText>
      </w:r>
      <w:r w:rsidRPr="009857B8">
        <w:rPr>
          <w:rFonts w:asciiTheme="minorBidi" w:hAnsiTheme="minorBidi" w:cstheme="minorBidi"/>
          <w:b/>
          <w:bCs/>
        </w:rPr>
        <w:instrText>h</w:instrText>
      </w:r>
      <w:r w:rsidRPr="009857B8">
        <w:rPr>
          <w:rFonts w:asciiTheme="minorBidi" w:hAnsiTheme="minorBidi" w:cstheme="minorBidi" w:hint="cs"/>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tl/>
        </w:rPr>
      </w:r>
      <w:r w:rsidRPr="009857B8">
        <w:rPr>
          <w:rtl/>
        </w:rPr>
        <w:fldChar w:fldCharType="separate"/>
      </w:r>
      <w:r w:rsidR="00D44E58" w:rsidRPr="00D44E58">
        <w:rPr>
          <w:rFonts w:asciiTheme="minorBidi" w:hAnsiTheme="minorBidi" w:cstheme="minorBidi" w:hint="cs"/>
          <w:b/>
          <w:bCs/>
          <w:rtl/>
        </w:rPr>
        <w:t>מרכז</w:t>
      </w:r>
      <w:r w:rsidRPr="009857B8">
        <w:rPr>
          <w:rtl/>
        </w:rPr>
        <w:fldChar w:fldCharType="end"/>
      </w:r>
      <w:bookmarkEnd w:id="829"/>
      <w:r w:rsidRPr="009857B8">
        <w:rPr>
          <w:rFonts w:asciiTheme="minorBidi" w:hAnsiTheme="minorBidi" w:cstheme="minorBidi" w:hint="cs"/>
          <w:b/>
          <w:bCs/>
          <w:rtl/>
        </w:rPr>
        <w:t xml:space="preserve"> </w:t>
      </w:r>
    </w:p>
    <w:p w14:paraId="73AD1FC1" w14:textId="3C3856AD" w:rsidR="00BE4C2C" w:rsidRPr="009857B8" w:rsidRDefault="00BE4C2C" w:rsidP="00B10A43">
      <w:pPr>
        <w:pStyle w:val="affff0"/>
        <w:widowControl w:val="0"/>
        <w:numPr>
          <w:ilvl w:val="1"/>
          <w:numId w:val="88"/>
        </w:numPr>
        <w:rPr>
          <w:rFonts w:asciiTheme="minorBidi" w:hAnsiTheme="minorBidi" w:cstheme="minorBidi"/>
          <w:u w:val="single"/>
          <w:rtl/>
        </w:rPr>
      </w:pPr>
      <w:r w:rsidRPr="009857B8">
        <w:rPr>
          <w:rFonts w:asciiTheme="minorBidi" w:hAnsiTheme="minorBidi" w:cstheme="minorBidi"/>
          <w:rtl/>
        </w:rPr>
        <w:t xml:space="preserve">במסגרת הסכם זה יסופקו שירותי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שם_המכרז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D44E58">
        <w:rPr>
          <w:rFonts w:asciiTheme="minorBidi" w:hAnsiTheme="minorBidi" w:cstheme="minorBidi"/>
          <w:noProof/>
          <w:rtl/>
          <w:lang w:eastAsia="en-US"/>
        </w:rPr>
        <w:t>הפעלת מרכזי</w:t>
      </w:r>
      <w:r w:rsidR="00D44E58" w:rsidRPr="00D44E58">
        <w:rPr>
          <w:rFonts w:asciiTheme="minorBidi" w:hAnsiTheme="minorBidi" w:cstheme="minorBidi"/>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Pr="009857B8">
        <w:rPr>
          <w:rFonts w:asciiTheme="minorBidi" w:hAnsiTheme="minorBidi" w:cstheme="minorBidi"/>
          <w:rtl/>
        </w:rPr>
        <w:fldChar w:fldCharType="end"/>
      </w:r>
      <w:r w:rsidRPr="009857B8">
        <w:rPr>
          <w:rFonts w:asciiTheme="minorBidi" w:hAnsiTheme="minorBidi" w:cstheme="minorBidi"/>
          <w:rtl/>
        </w:rPr>
        <w:t xml:space="preserve"> ובכלל זה השירותים המפורטים במכרז באמצעות, בין השאר, כוח האדם וה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שהוצעו על-ידי הספק בהצעה והעומד בדרישות המפורטות במכרז. </w:t>
      </w:r>
    </w:p>
    <w:p w14:paraId="53A813AB"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rtl/>
        </w:rPr>
        <w:t xml:space="preserve">הספק מתחייב לספק את השירותים המפורטים בנספח המצורף להסכם זה, בהתאם לדרישות המשרד, בצורה ובאופן ההולמים את מתן השירותים הנדרשים וברמה הגבוהה ביותר. </w:t>
      </w:r>
    </w:p>
    <w:p w14:paraId="720757F7" w14:textId="7AC2CE34"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מבלי לגרוע מהאמור לעיל, הספק מתחייב ליתן את השירותים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בהתאם לנוהלי המשרד והוראות התע"ס הרלוונטיות כפי שיהיו בתוקפם מעת לעת.</w:t>
      </w:r>
    </w:p>
    <w:p w14:paraId="44BDA94B"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שום דבר בהסכם זה לא יתפרש כבא למעט מן הסמכויות הנתונות למשרד ולבעלי התפקידים שבו או כבא לגרוע מהנהלים על פי הוראות התע"ס הרלוונטיות כפי שיהיו בתוקפם מעת לעת. כל התנאים שבהסכם זה יתפרשו כבאים להוסיף על חובות הספק, על הנהלים ועל סמכויות המשרד מעבר לקבוע בהוראות התע"ס. </w:t>
      </w:r>
    </w:p>
    <w:p w14:paraId="3B1477D1" w14:textId="17437134" w:rsidR="00BE4C2C" w:rsidRPr="009857B8" w:rsidRDefault="00BE4C2C" w:rsidP="00B10A43">
      <w:pPr>
        <w:pStyle w:val="affff0"/>
        <w:widowControl w:val="0"/>
        <w:numPr>
          <w:ilvl w:val="1"/>
          <w:numId w:val="88"/>
        </w:numPr>
        <w:rPr>
          <w:rFonts w:asciiTheme="minorBidi" w:hAnsiTheme="minorBidi" w:cstheme="minorBidi"/>
        </w:rPr>
      </w:pPr>
      <w:bookmarkStart w:id="830" w:name="_Hlk84858262"/>
      <w:r w:rsidRPr="009857B8">
        <w:rPr>
          <w:rFonts w:asciiTheme="minorBidi" w:hAnsiTheme="minorBidi" w:cstheme="minorBidi" w:hint="cs"/>
          <w:rtl/>
        </w:rPr>
        <w:t xml:space="preserve">גם באשר לשירותים המפורטים במכרז זה מובהר ומודגש כי המשרד יהיה רשאי לשנות, ללא צורך בהתייעצות או בהסכמת הספק, את השירותים הנדרשים ובלבד שהשינוי לא ישנה באופן משמעותי, את העלות הכלכלית של </w:t>
      </w:r>
      <w:r w:rsidR="0033435E" w:rsidRPr="009857B8">
        <w:rPr>
          <w:rFonts w:asciiTheme="minorBidi" w:hAnsiTheme="minorBidi" w:cstheme="minorBidi" w:hint="cs"/>
          <w:rtl/>
        </w:rPr>
        <w:t>אספקת השירותים</w:t>
      </w:r>
      <w:r w:rsidRPr="009857B8">
        <w:rPr>
          <w:rFonts w:asciiTheme="minorBidi" w:hAnsiTheme="minorBidi" w:cstheme="minorBidi" w:hint="cs"/>
          <w:rtl/>
        </w:rPr>
        <w:t xml:space="preserve"> ובכפוף לאישור ועדת המכרזים. </w:t>
      </w:r>
    </w:p>
    <w:bookmarkEnd w:id="830"/>
    <w:p w14:paraId="1B45510A" w14:textId="77777777" w:rsidR="00BE4C2C" w:rsidRPr="009857B8" w:rsidRDefault="00BE4C2C" w:rsidP="00F24278">
      <w:pPr>
        <w:widowControl w:val="0"/>
        <w:rPr>
          <w:rFonts w:asciiTheme="minorBidi" w:hAnsiTheme="minorBidi" w:cstheme="minorBidi"/>
        </w:rPr>
      </w:pPr>
    </w:p>
    <w:p w14:paraId="4D42A461"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31" w:name="_Ref391236809"/>
      <w:r w:rsidRPr="009857B8">
        <w:rPr>
          <w:rFonts w:asciiTheme="minorBidi" w:hAnsiTheme="minorBidi" w:cstheme="minorBidi" w:hint="cs"/>
          <w:b/>
          <w:bCs/>
          <w:rtl/>
        </w:rPr>
        <w:t>פיקוח המשרד</w:t>
      </w:r>
      <w:bookmarkEnd w:id="831"/>
    </w:p>
    <w:p w14:paraId="10A8FC7A" w14:textId="7CDC7E65"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הבקרה והפיקוח שיבוצעו על-ידי נציגי המשרד יהיו בהתאם להנחיות המשרד וכלי הפיקוח בהם יחליט המשרד להשתמש.</w:t>
      </w:r>
    </w:p>
    <w:p w14:paraId="3DEA82A0" w14:textId="65254153"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נציגי המשרד רשאים לבקר בכל עת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להיפגש עם אנשי הסגל ולוודא את איוש התפקידים, את מצבת כ</w:t>
      </w:r>
      <w:r w:rsidR="0073341E" w:rsidRPr="009857B8">
        <w:rPr>
          <w:rFonts w:asciiTheme="minorBidi" w:hAnsiTheme="minorBidi" w:cstheme="minorBidi" w:hint="cs"/>
          <w:rtl/>
        </w:rPr>
        <w:t>ו</w:t>
      </w:r>
      <w:r w:rsidRPr="009857B8">
        <w:rPr>
          <w:rFonts w:asciiTheme="minorBidi" w:hAnsiTheme="minorBidi" w:cstheme="minorBidi" w:hint="cs"/>
          <w:rtl/>
        </w:rPr>
        <w:t>ח האדם והתאמת כ</w:t>
      </w:r>
      <w:r w:rsidR="0073341E" w:rsidRPr="009857B8">
        <w:rPr>
          <w:rFonts w:asciiTheme="minorBidi" w:hAnsiTheme="minorBidi" w:cstheme="minorBidi" w:hint="cs"/>
          <w:rtl/>
        </w:rPr>
        <w:t>ו</w:t>
      </w:r>
      <w:r w:rsidRPr="009857B8">
        <w:rPr>
          <w:rFonts w:asciiTheme="minorBidi" w:hAnsiTheme="minorBidi" w:cstheme="minorBidi" w:hint="cs"/>
          <w:rtl/>
        </w:rPr>
        <w:t>ח האדם לביצוע תפקידו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על-ידי נציג המשרד.</w:t>
      </w:r>
    </w:p>
    <w:p w14:paraId="68A217B4" w14:textId="5BA27FAB"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כמו כן מוסמכים נציגי המשרד לעיין בכל מסמך הרלוונטי להפעלת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בתחום הטיפולי, הכספי וכל תחום רלוונטי אחר.</w:t>
      </w:r>
    </w:p>
    <w:p w14:paraId="2D743D97"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ב"כ המשרד בכל העניינים הקשורים במתן השירות כמפורט במפרט המכרז ובהסכמים שייחתמו בעקבותיו. </w:t>
      </w:r>
    </w:p>
    <w:p w14:paraId="5F6BA498"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 </w:t>
      </w:r>
    </w:p>
    <w:p w14:paraId="3F9633C9" w14:textId="7A9CB37B"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יתחייב להישמע להוראות בא כוח המשרד בכל העניינים הקשורים להפעלת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כמפורט במסמכי המכרז ובהסכם.</w:t>
      </w:r>
    </w:p>
    <w:p w14:paraId="004D7453" w14:textId="6C03B489"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מנהל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יפיק דוחות, שישמשו את הנהלת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כינוי_יחידה_מקצועית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Pr>
          <w:rFonts w:asciiTheme="minorBidi" w:hAnsiTheme="minorBidi" w:cstheme="minorBidi"/>
          <w:rtl/>
        </w:rPr>
        <w:t>שירות</w:t>
      </w:r>
      <w:r w:rsidRPr="009857B8">
        <w:rPr>
          <w:rFonts w:asciiTheme="minorBidi" w:hAnsiTheme="minorBidi" w:cstheme="minorBidi" w:hint="cs"/>
          <w:rtl/>
        </w:rPr>
        <w:fldChar w:fldCharType="end"/>
      </w:r>
      <w:r w:rsidRPr="009857B8">
        <w:rPr>
          <w:rFonts w:asciiTheme="minorBidi" w:hAnsiTheme="minorBidi" w:cstheme="minorBidi" w:hint="cs"/>
          <w:rtl/>
        </w:rPr>
        <w:t xml:space="preserve"> ומפקחיה בהתאם לדרישות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כינוי_יחידה_מקצועית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Pr>
          <w:rFonts w:asciiTheme="minorBidi" w:hAnsiTheme="minorBidi" w:cstheme="minorBidi"/>
          <w:rtl/>
        </w:rPr>
        <w:t>שירות</w:t>
      </w:r>
      <w:r w:rsidRPr="009857B8">
        <w:rPr>
          <w:rFonts w:asciiTheme="minorBidi" w:hAnsiTheme="minorBidi" w:cstheme="minorBidi" w:hint="cs"/>
          <w:rtl/>
        </w:rPr>
        <w:fldChar w:fldCharType="end"/>
      </w:r>
      <w:r w:rsidRPr="009857B8">
        <w:rPr>
          <w:rFonts w:asciiTheme="minorBidi" w:hAnsiTheme="minorBidi" w:cstheme="minorBidi" w:hint="cs"/>
          <w:rtl/>
        </w:rPr>
        <w:t>. דוחות אלו נדרשים לשם בניית מעקב מקצועי, סטטיסטי, תקציבי ומנהלי אחר הפעילות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ויוגשו בתדירות שתקבע על ידי המשרד. </w:t>
      </w:r>
    </w:p>
    <w:p w14:paraId="36744083" w14:textId="1673472B"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יקבל מן המשרד תבנית של דו"חות והנחיות כיצד למלא דו"חות אלו בהתאם למה שנדרש על-ידי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כינוי_יחידה_מקצועית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Pr>
          <w:rFonts w:asciiTheme="minorBidi" w:hAnsiTheme="minorBidi" w:cstheme="minorBidi"/>
          <w:rtl/>
        </w:rPr>
        <w:t>שירות</w:t>
      </w:r>
      <w:r w:rsidRPr="009857B8">
        <w:rPr>
          <w:rFonts w:asciiTheme="minorBidi" w:hAnsiTheme="minorBidi" w:cstheme="minorBidi" w:hint="cs"/>
          <w:rtl/>
        </w:rPr>
        <w:fldChar w:fldCharType="end"/>
      </w:r>
      <w:r w:rsidRPr="009857B8">
        <w:rPr>
          <w:rFonts w:asciiTheme="minorBidi" w:hAnsiTheme="minorBidi" w:cstheme="minorBidi" w:hint="cs"/>
          <w:rtl/>
        </w:rPr>
        <w:t>.</w:t>
      </w:r>
    </w:p>
    <w:p w14:paraId="24DBA973"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נציגי המשרד יעבירו את הערותיהם לספק והוא יהיה מחויב לתקן את הליקויים. </w:t>
      </w:r>
    </w:p>
    <w:p w14:paraId="1A006A0F"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יהא מחויב לתקן את הליקויים המפורטים בדו"חות. </w:t>
      </w:r>
    </w:p>
    <w:p w14:paraId="0E779686" w14:textId="77777777" w:rsidR="00457FAF" w:rsidRPr="009857B8" w:rsidRDefault="00457FAF" w:rsidP="00B10A43">
      <w:pPr>
        <w:pStyle w:val="affff0"/>
        <w:numPr>
          <w:ilvl w:val="1"/>
          <w:numId w:val="88"/>
        </w:numPr>
        <w:rPr>
          <w:rFonts w:asciiTheme="minorBidi" w:hAnsiTheme="minorBidi" w:cstheme="minorBidi"/>
        </w:rPr>
      </w:pPr>
      <w:r w:rsidRPr="009857B8">
        <w:rPr>
          <w:rFonts w:asciiTheme="minorBidi" w:hAnsiTheme="minorBidi" w:cstheme="minorBidi"/>
          <w:rtl/>
        </w:rPr>
        <w:t>על הספק להעביר לפיקוח דו"ח חודשי המפרט את מצבת כוח האדם ואת פרטי ההוצאות לאותו חודש. מובהר בזאת כי אם יתברר כי המוסד אינו מקיים את תקינת כוח האדם בהתאם לדרישות המשרד והוראות הסכם זה, המשרד יהיה רשאי, בנוסף לכל סעד אחר לו הוא זכאי בגין הפרתו של הסכם זה, להפחית מהתמורה החודשית למושם בגין כל אחד מהמושמים, סכומים יחסיים, בהתאם לחלק התקינה החסר מתוך התקינה הנדרשת, בהתאם לעלותו במודל כפי שאושר על ידי ועדת התעריפים, ובהתאם לפרק הזמן שבמהלכו לא עמד המוסד בדרישות התקינה הנדרשות.</w:t>
      </w:r>
    </w:p>
    <w:p w14:paraId="0B4FC650" w14:textId="088BC120" w:rsidR="00457FAF" w:rsidRPr="009857B8" w:rsidRDefault="00457FAF" w:rsidP="00B10A43">
      <w:pPr>
        <w:pStyle w:val="affff0"/>
        <w:widowControl w:val="0"/>
        <w:numPr>
          <w:ilvl w:val="1"/>
          <w:numId w:val="88"/>
        </w:numPr>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שם_משרד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rtl/>
        </w:rPr>
        <w:fldChar w:fldCharType="end"/>
      </w:r>
      <w:r w:rsidRPr="009857B8">
        <w:rPr>
          <w:rFonts w:asciiTheme="minorBidi" w:hAnsiTheme="minorBidi" w:cstheme="minorBidi"/>
          <w:rtl/>
        </w:rPr>
        <w:t xml:space="preserve"> שומר לעצמו את הזכות לדרוש ולקבל החזר כספי בגין אי העסקת עובדים כנדרש במכרז זה</w:t>
      </w:r>
      <w:r w:rsidRPr="009857B8">
        <w:rPr>
          <w:rFonts w:asciiTheme="minorBidi" w:hAnsiTheme="minorBidi" w:cstheme="minorBidi" w:hint="cs"/>
          <w:rtl/>
        </w:rPr>
        <w:t>.</w:t>
      </w:r>
    </w:p>
    <w:p w14:paraId="1CF18DA7"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יימדד לפי מדדי איכות ותוצאה אשר יקבעו מעת לעת על ידי המשרד.</w:t>
      </w:r>
    </w:p>
    <w:p w14:paraId="79D40F17"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על הספק להעביר לפיקוח דו"חות מקצועיים חודשיים ושנתיים כפי שיידרש.</w:t>
      </w:r>
    </w:p>
    <w:p w14:paraId="5753D3E0" w14:textId="76C29C55"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sz w:val="24"/>
          <w:rtl/>
        </w:rPr>
        <w:t>הספק מחויב לשמור את כל המסמכים הקשורים לאספקת השירותים לפי הסכם זה, לרבות דיווחים שהועברו למשרד במהלך ההתקשרות</w:t>
      </w:r>
      <w:r w:rsidRPr="009857B8">
        <w:rPr>
          <w:rFonts w:asciiTheme="minorBidi" w:hAnsiTheme="minorBidi" w:cstheme="minorBidi" w:hint="cs"/>
          <w:rtl/>
        </w:rPr>
        <w:t xml:space="preserve">, </w:t>
      </w:r>
      <w:r w:rsidRPr="009857B8">
        <w:rPr>
          <w:rFonts w:asciiTheme="minorBidi" w:hAnsiTheme="minorBidi" w:cstheme="minorBidi" w:hint="cs"/>
          <w:sz w:val="24"/>
          <w:rtl/>
        </w:rPr>
        <w:t>בהתאם לתקנות הארכיונים, התשט"ו-1955 והתקנות וההנחיות לביעור ושמירה כפי שמתפרסמות על ידי משרד ראש הממשלה, ארכיון המדינה, ובכפוף להנחיות המשרד.</w:t>
      </w:r>
      <w:r w:rsidRPr="009857B8">
        <w:rPr>
          <w:rFonts w:asciiTheme="minorBidi" w:hAnsiTheme="minorBidi" w:cstheme="minorBidi" w:hint="cs"/>
          <w:rtl/>
        </w:rPr>
        <w:t xml:space="preserve"> </w:t>
      </w:r>
    </w:p>
    <w:p w14:paraId="45F40F38" w14:textId="7E2C833B"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מתחייב לדווח למשרד על כל אירוע חריג במסגרת </w:t>
      </w:r>
      <w:r w:rsidR="00457FAF" w:rsidRPr="009857B8">
        <w:rPr>
          <w:rFonts w:asciiTheme="minorBidi" w:hAnsiTheme="minorBidi" w:cstheme="minorBidi" w:hint="cs"/>
          <w:rtl/>
        </w:rPr>
        <w:t>אספקת השירותים</w:t>
      </w:r>
      <w:r w:rsidRPr="009857B8">
        <w:rPr>
          <w:rFonts w:asciiTheme="minorBidi" w:hAnsiTheme="minorBidi" w:cstheme="minorBidi" w:hint="cs"/>
          <w:rtl/>
        </w:rPr>
        <w:t xml:space="preserve"> כגון ניסיון אובדני, תאונה, פגיעת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hint="cs"/>
          <w:rtl/>
        </w:rPr>
        <w:fldChar w:fldCharType="end"/>
      </w:r>
      <w:r w:rsidRPr="009857B8">
        <w:rPr>
          <w:rFonts w:asciiTheme="minorBidi" w:hAnsiTheme="minorBidi" w:cstheme="minorBidi" w:hint="cs"/>
          <w:rtl/>
        </w:rPr>
        <w:t xml:space="preserve"> בעצמו או בזולת, אשפוז, מוות או ביצוע עבירה במשפחה או באדם אחר הקשור ל</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או על-ידי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כינוי_אוכלוסיית_היעד_יחיד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Pr="009857B8">
        <w:rPr>
          <w:rFonts w:asciiTheme="minorBidi" w:hAnsiTheme="minorBidi" w:cstheme="minorBidi" w:hint="cs"/>
          <w:rtl/>
        </w:rPr>
        <w:fldChar w:fldCharType="end"/>
      </w:r>
      <w:r w:rsidRPr="009857B8">
        <w:rPr>
          <w:rFonts w:asciiTheme="minorBidi" w:hAnsiTheme="minorBidi" w:cstheme="minorBidi" w:hint="cs"/>
          <w:rtl/>
        </w:rPr>
        <w:t xml:space="preserve"> או אדם אחר הקשור </w:t>
      </w:r>
      <w:r w:rsidR="00457FAF" w:rsidRPr="009857B8">
        <w:rPr>
          <w:rFonts w:asciiTheme="minorBidi" w:hAnsiTheme="minorBidi" w:cstheme="minorBidi" w:hint="cs"/>
          <w:rtl/>
        </w:rPr>
        <w:t>לאספקת השירותים</w:t>
      </w:r>
      <w:r w:rsidRPr="009857B8">
        <w:rPr>
          <w:rFonts w:asciiTheme="minorBidi" w:hAnsiTheme="minorBidi" w:cstheme="minorBidi" w:hint="cs"/>
          <w:rtl/>
        </w:rPr>
        <w:t>, או על אירוע של חשיפת מידע חריג, וזאת מיד עם גילוי האירוע, בכתב ובטלפון.</w:t>
      </w:r>
    </w:p>
    <w:p w14:paraId="3EF89ED3" w14:textId="7E649D7D" w:rsidR="00BE4C2C" w:rsidRPr="009857B8" w:rsidRDefault="741CB591"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rtl/>
        </w:rPr>
        <w:t>לנציגי המשרד זכות לעיין בתיקי ה</w:t>
      </w:r>
      <w:r w:rsidR="00BE4C2C" w:rsidRPr="009857B8">
        <w:rPr>
          <w:rFonts w:asciiTheme="minorBidi" w:hAnsiTheme="minorBidi" w:cstheme="minorBidi"/>
          <w:rtl/>
        </w:rPr>
        <w:fldChar w:fldCharType="begin"/>
      </w:r>
      <w:r w:rsidR="00BE4C2C" w:rsidRPr="009857B8">
        <w:rPr>
          <w:rFonts w:asciiTheme="minorBidi" w:hAnsiTheme="minorBidi" w:cstheme="minorBidi"/>
          <w:rtl/>
        </w:rPr>
        <w:instrText xml:space="preserve"> </w:instrText>
      </w:r>
      <w:r w:rsidR="00BE4C2C" w:rsidRPr="009857B8">
        <w:rPr>
          <w:rFonts w:asciiTheme="minorBidi" w:hAnsiTheme="minorBidi" w:cstheme="minorBidi"/>
        </w:rPr>
        <w:instrText>REF</w:instrText>
      </w:r>
      <w:r w:rsidR="00BE4C2C" w:rsidRPr="009857B8">
        <w:rPr>
          <w:rFonts w:asciiTheme="minorBidi" w:hAnsiTheme="minorBidi" w:cstheme="minorBidi"/>
          <w:rtl/>
        </w:rPr>
        <w:instrText xml:space="preserve"> כינוי_אוכלוסיית_היעד \</w:instrText>
      </w:r>
      <w:r w:rsidR="00BE4C2C" w:rsidRPr="009857B8">
        <w:rPr>
          <w:rFonts w:asciiTheme="minorBidi" w:hAnsiTheme="minorBidi" w:cstheme="minorBidi"/>
        </w:rPr>
        <w:instrText>h</w:instrText>
      </w:r>
      <w:r w:rsidR="00BE4C2C" w:rsidRPr="009857B8">
        <w:rPr>
          <w:rFonts w:asciiTheme="minorBidi" w:hAnsiTheme="minorBidi" w:cstheme="minorBidi"/>
          <w:rtl/>
        </w:rPr>
        <w:instrText xml:space="preserve">  \* </w:instrText>
      </w:r>
      <w:r w:rsidR="00BE4C2C" w:rsidRPr="009857B8">
        <w:rPr>
          <w:rFonts w:asciiTheme="minorBidi" w:hAnsiTheme="minorBidi" w:cstheme="minorBidi"/>
        </w:rPr>
        <w:instrText>MERGEFORMAT</w:instrText>
      </w:r>
      <w:r w:rsidR="00BE4C2C" w:rsidRPr="009857B8">
        <w:rPr>
          <w:rFonts w:asciiTheme="minorBidi" w:hAnsiTheme="minorBidi" w:cstheme="minorBidi"/>
          <w:rtl/>
        </w:rPr>
        <w:instrText xml:space="preserve"> </w:instrText>
      </w:r>
      <w:r w:rsidR="00BE4C2C" w:rsidRPr="009857B8">
        <w:rPr>
          <w:rFonts w:asciiTheme="minorBidi" w:hAnsiTheme="minorBidi" w:cstheme="minorBidi"/>
          <w:rtl/>
        </w:rPr>
      </w:r>
      <w:r w:rsidR="00BE4C2C"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00BE4C2C" w:rsidRPr="009857B8">
        <w:rPr>
          <w:rFonts w:asciiTheme="minorBidi" w:hAnsiTheme="minorBidi" w:cstheme="minorBidi"/>
          <w:rtl/>
        </w:rPr>
        <w:fldChar w:fldCharType="end"/>
      </w:r>
      <w:r w:rsidRPr="009857B8">
        <w:rPr>
          <w:rFonts w:asciiTheme="minorBidi" w:hAnsiTheme="minorBidi" w:cstheme="minorBidi"/>
          <w:rtl/>
        </w:rPr>
        <w:t>. יודגש כי עיון בתיקי ה</w:t>
      </w:r>
      <w:r w:rsidR="00BE4C2C" w:rsidRPr="009857B8">
        <w:rPr>
          <w:rFonts w:asciiTheme="minorBidi" w:hAnsiTheme="minorBidi" w:cstheme="minorBidi"/>
          <w:rtl/>
        </w:rPr>
        <w:fldChar w:fldCharType="begin"/>
      </w:r>
      <w:r w:rsidR="00BE4C2C" w:rsidRPr="009857B8">
        <w:rPr>
          <w:rFonts w:asciiTheme="minorBidi" w:hAnsiTheme="minorBidi" w:cstheme="minorBidi"/>
          <w:rtl/>
        </w:rPr>
        <w:instrText xml:space="preserve"> </w:instrText>
      </w:r>
      <w:r w:rsidR="00BE4C2C" w:rsidRPr="009857B8">
        <w:rPr>
          <w:rFonts w:asciiTheme="minorBidi" w:hAnsiTheme="minorBidi" w:cstheme="minorBidi"/>
        </w:rPr>
        <w:instrText>REF</w:instrText>
      </w:r>
      <w:r w:rsidR="00BE4C2C" w:rsidRPr="009857B8">
        <w:rPr>
          <w:rFonts w:asciiTheme="minorBidi" w:hAnsiTheme="minorBidi" w:cstheme="minorBidi"/>
          <w:rtl/>
        </w:rPr>
        <w:instrText xml:space="preserve"> כינוי_אוכלוסיית_היעד \</w:instrText>
      </w:r>
      <w:r w:rsidR="00BE4C2C" w:rsidRPr="009857B8">
        <w:rPr>
          <w:rFonts w:asciiTheme="minorBidi" w:hAnsiTheme="minorBidi" w:cstheme="minorBidi"/>
        </w:rPr>
        <w:instrText>h</w:instrText>
      </w:r>
      <w:r w:rsidR="00BE4C2C" w:rsidRPr="009857B8">
        <w:rPr>
          <w:rFonts w:asciiTheme="minorBidi" w:hAnsiTheme="minorBidi" w:cstheme="minorBidi"/>
          <w:rtl/>
        </w:rPr>
        <w:instrText xml:space="preserve">  \* </w:instrText>
      </w:r>
      <w:r w:rsidR="00BE4C2C" w:rsidRPr="009857B8">
        <w:rPr>
          <w:rFonts w:asciiTheme="minorBidi" w:hAnsiTheme="minorBidi" w:cstheme="minorBidi"/>
        </w:rPr>
        <w:instrText>MERGEFORMAT</w:instrText>
      </w:r>
      <w:r w:rsidR="00BE4C2C" w:rsidRPr="009857B8">
        <w:rPr>
          <w:rFonts w:asciiTheme="minorBidi" w:hAnsiTheme="minorBidi" w:cstheme="minorBidi"/>
          <w:rtl/>
        </w:rPr>
        <w:instrText xml:space="preserve"> </w:instrText>
      </w:r>
      <w:r w:rsidR="00BE4C2C" w:rsidRPr="009857B8">
        <w:rPr>
          <w:rFonts w:asciiTheme="minorBidi" w:hAnsiTheme="minorBidi" w:cstheme="minorBidi"/>
          <w:rtl/>
        </w:rPr>
      </w:r>
      <w:r w:rsidR="00BE4C2C" w:rsidRPr="009857B8">
        <w:rPr>
          <w:rFonts w:asciiTheme="minorBidi" w:hAnsiTheme="minorBidi" w:cstheme="minorBidi"/>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00BE4C2C" w:rsidRPr="009857B8">
        <w:rPr>
          <w:rFonts w:asciiTheme="minorBidi" w:hAnsiTheme="minorBidi" w:cstheme="minorBidi"/>
          <w:rtl/>
        </w:rPr>
        <w:fldChar w:fldCharType="end"/>
      </w:r>
      <w:r w:rsidRPr="009857B8">
        <w:rPr>
          <w:rFonts w:asciiTheme="minorBidi" w:hAnsiTheme="minorBidi" w:cstheme="minorBidi"/>
          <w:rtl/>
        </w:rPr>
        <w:t xml:space="preserve"> יעשה בהתאם להוראות חוק הגנת הפרטיות ותקנותיו. מפקח רשאי לדרוש לעיון ובדיקה כל מסמך הקשור לניהול ה</w:t>
      </w:r>
      <w:r w:rsidR="00BE4C2C" w:rsidRPr="009857B8">
        <w:rPr>
          <w:rFonts w:asciiTheme="minorBidi" w:hAnsiTheme="minorBidi" w:cstheme="minorBidi"/>
          <w:rtl/>
        </w:rPr>
        <w:fldChar w:fldCharType="begin"/>
      </w:r>
      <w:r w:rsidR="00BE4C2C" w:rsidRPr="009857B8">
        <w:rPr>
          <w:rFonts w:asciiTheme="minorBidi" w:hAnsiTheme="minorBidi" w:cstheme="minorBidi"/>
          <w:rtl/>
        </w:rPr>
        <w:instrText xml:space="preserve"> </w:instrText>
      </w:r>
      <w:r w:rsidR="00BE4C2C" w:rsidRPr="009857B8">
        <w:rPr>
          <w:rFonts w:asciiTheme="minorBidi" w:hAnsiTheme="minorBidi" w:cstheme="minorBidi"/>
        </w:rPr>
        <w:instrText>REF</w:instrText>
      </w:r>
      <w:r w:rsidR="00BE4C2C" w:rsidRPr="009857B8">
        <w:rPr>
          <w:rFonts w:asciiTheme="minorBidi" w:hAnsiTheme="minorBidi" w:cstheme="minorBidi"/>
          <w:rtl/>
        </w:rPr>
        <w:instrText xml:space="preserve"> כינוי_מסגרת \</w:instrText>
      </w:r>
      <w:r w:rsidR="00BE4C2C" w:rsidRPr="009857B8">
        <w:rPr>
          <w:rFonts w:asciiTheme="minorBidi" w:hAnsiTheme="minorBidi" w:cstheme="minorBidi"/>
        </w:rPr>
        <w:instrText>h</w:instrText>
      </w:r>
      <w:r w:rsidR="00BE4C2C" w:rsidRPr="009857B8">
        <w:rPr>
          <w:rFonts w:asciiTheme="minorBidi" w:hAnsiTheme="minorBidi" w:cstheme="minorBidi"/>
          <w:rtl/>
        </w:rPr>
        <w:instrText xml:space="preserve">  \* </w:instrText>
      </w:r>
      <w:r w:rsidR="00BE4C2C" w:rsidRPr="009857B8">
        <w:rPr>
          <w:rFonts w:asciiTheme="minorBidi" w:hAnsiTheme="minorBidi" w:cstheme="minorBidi"/>
        </w:rPr>
        <w:instrText>MERGEFORMAT</w:instrText>
      </w:r>
      <w:r w:rsidR="00BE4C2C" w:rsidRPr="009857B8">
        <w:rPr>
          <w:rFonts w:asciiTheme="minorBidi" w:hAnsiTheme="minorBidi" w:cstheme="minorBidi"/>
          <w:rtl/>
        </w:rPr>
        <w:instrText xml:space="preserve"> </w:instrText>
      </w:r>
      <w:r w:rsidR="00BE4C2C" w:rsidRPr="009857B8">
        <w:rPr>
          <w:rFonts w:asciiTheme="minorBidi" w:hAnsiTheme="minorBidi" w:cstheme="minorBidi"/>
          <w:rtl/>
        </w:rPr>
      </w:r>
      <w:r w:rsidR="00BE4C2C"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00BE4C2C" w:rsidRPr="009857B8">
        <w:rPr>
          <w:rFonts w:asciiTheme="minorBidi" w:hAnsiTheme="minorBidi" w:cstheme="minorBidi"/>
          <w:rtl/>
        </w:rPr>
        <w:fldChar w:fldCharType="end"/>
      </w:r>
      <w:r w:rsidRPr="009857B8">
        <w:rPr>
          <w:rFonts w:asciiTheme="minorBidi" w:hAnsiTheme="minorBidi" w:cstheme="minorBidi"/>
        </w:rPr>
        <w:t xml:space="preserve">. </w:t>
      </w:r>
    </w:p>
    <w:p w14:paraId="75950690" w14:textId="77777777" w:rsidR="00BE4C2C" w:rsidRPr="009857B8" w:rsidRDefault="741CB591" w:rsidP="00B10A43">
      <w:pPr>
        <w:pStyle w:val="affff0"/>
        <w:widowControl w:val="0"/>
        <w:numPr>
          <w:ilvl w:val="1"/>
          <w:numId w:val="88"/>
        </w:numPr>
        <w:rPr>
          <w:rFonts w:asciiTheme="minorBidi" w:hAnsiTheme="minorBidi" w:cstheme="minorBidi"/>
        </w:rPr>
      </w:pPr>
      <w:r w:rsidRPr="009857B8">
        <w:rPr>
          <w:rFonts w:asciiTheme="minorBidi" w:hAnsiTheme="minorBidi" w:cstheme="minorBidi"/>
          <w:rtl/>
        </w:rPr>
        <w:t>המשרד יהיה רשאי לפרסם דוחות פיקוח ובקרה לציבור</w:t>
      </w:r>
      <w:r w:rsidRPr="009857B8">
        <w:rPr>
          <w:rFonts w:asciiTheme="minorBidi" w:hAnsiTheme="minorBidi" w:cstheme="minorBidi"/>
        </w:rPr>
        <w:t>.</w:t>
      </w:r>
    </w:p>
    <w:p w14:paraId="301A2C9C" w14:textId="3D11A627" w:rsidR="00457FAF" w:rsidRPr="009857B8" w:rsidRDefault="00457FAF"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rtl/>
        </w:rPr>
        <w:t>המשרד רשאי באמצעות נציגו לערוך ביקורי פתע בכל אחד ממתקני ה</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rtl/>
        </w:rPr>
        <w:fldChar w:fldCharType="end"/>
      </w:r>
      <w:r w:rsidRPr="009857B8">
        <w:rPr>
          <w:rFonts w:asciiTheme="minorBidi" w:hAnsiTheme="minorBidi" w:cstheme="minorBidi"/>
          <w:rtl/>
        </w:rPr>
        <w:t xml:space="preserve"> ללא תאום וידיעה מראש של הספק</w:t>
      </w:r>
      <w:r w:rsidRPr="009857B8">
        <w:rPr>
          <w:rFonts w:asciiTheme="minorBidi" w:hAnsiTheme="minorBidi" w:cstheme="minorBidi" w:hint="cs"/>
          <w:rtl/>
        </w:rPr>
        <w:t>.</w:t>
      </w:r>
    </w:p>
    <w:p w14:paraId="7129A7D6" w14:textId="00505700" w:rsidR="00BE4C2C" w:rsidRPr="009857B8" w:rsidRDefault="741CB591"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sz w:val="24"/>
          <w:rtl/>
        </w:rPr>
        <w:t xml:space="preserve">ידוע לספק כי נציג המשרד יהיה רשאי לבצע ביקורת, לרבות ביקורת פתע, על אופן ניהול </w:t>
      </w:r>
      <w:r w:rsidR="00BE4C2C" w:rsidRPr="009857B8">
        <w:rPr>
          <w:rFonts w:asciiTheme="minorBidi" w:hAnsiTheme="minorBidi" w:cstheme="minorBidi"/>
          <w:sz w:val="24"/>
          <w:rtl/>
        </w:rPr>
        <w:fldChar w:fldCharType="begin"/>
      </w:r>
      <w:r w:rsidR="00BE4C2C" w:rsidRPr="009857B8">
        <w:rPr>
          <w:rFonts w:asciiTheme="minorBidi" w:hAnsiTheme="minorBidi" w:cstheme="minorBidi"/>
          <w:sz w:val="24"/>
          <w:rtl/>
        </w:rPr>
        <w:instrText xml:space="preserve"> </w:instrText>
      </w:r>
      <w:r w:rsidR="00BE4C2C" w:rsidRPr="009857B8">
        <w:rPr>
          <w:rFonts w:asciiTheme="minorBidi" w:hAnsiTheme="minorBidi" w:cstheme="minorBidi"/>
          <w:sz w:val="24"/>
        </w:rPr>
        <w:instrText>REF</w:instrText>
      </w:r>
      <w:r w:rsidR="00BE4C2C" w:rsidRPr="009857B8">
        <w:rPr>
          <w:rFonts w:asciiTheme="minorBidi" w:hAnsiTheme="minorBidi" w:cstheme="minorBidi"/>
          <w:sz w:val="24"/>
          <w:rtl/>
        </w:rPr>
        <w:instrText xml:space="preserve"> מאגר_מידע_ה \</w:instrText>
      </w:r>
      <w:r w:rsidR="00BE4C2C" w:rsidRPr="009857B8">
        <w:rPr>
          <w:rFonts w:asciiTheme="minorBidi" w:hAnsiTheme="minorBidi" w:cstheme="minorBidi"/>
          <w:sz w:val="24"/>
        </w:rPr>
        <w:instrText>h</w:instrText>
      </w:r>
      <w:r w:rsidR="00BE4C2C" w:rsidRPr="009857B8">
        <w:rPr>
          <w:rFonts w:asciiTheme="minorBidi" w:hAnsiTheme="minorBidi" w:cstheme="minorBidi"/>
          <w:sz w:val="24"/>
          <w:rtl/>
        </w:rPr>
        <w:instrText xml:space="preserve">  \* </w:instrText>
      </w:r>
      <w:r w:rsidR="00BE4C2C" w:rsidRPr="009857B8">
        <w:rPr>
          <w:rFonts w:asciiTheme="minorBidi" w:hAnsiTheme="minorBidi" w:cstheme="minorBidi"/>
          <w:sz w:val="24"/>
        </w:rPr>
        <w:instrText>MERGEFORMAT</w:instrText>
      </w:r>
      <w:r w:rsidR="00BE4C2C" w:rsidRPr="009857B8">
        <w:rPr>
          <w:rFonts w:asciiTheme="minorBidi" w:hAnsiTheme="minorBidi" w:cstheme="minorBidi"/>
          <w:sz w:val="24"/>
          <w:rtl/>
        </w:rPr>
        <w:instrText xml:space="preserve"> </w:instrText>
      </w:r>
      <w:r w:rsidR="00BE4C2C" w:rsidRPr="009857B8">
        <w:rPr>
          <w:rFonts w:asciiTheme="minorBidi" w:hAnsiTheme="minorBidi" w:cstheme="minorBidi"/>
          <w:sz w:val="24"/>
          <w:rtl/>
        </w:rPr>
      </w:r>
      <w:r w:rsidR="00BE4C2C" w:rsidRPr="009857B8">
        <w:rPr>
          <w:rFonts w:asciiTheme="minorBidi" w:hAnsiTheme="minorBidi" w:cstheme="minorBidi"/>
          <w:sz w:val="24"/>
          <w:rtl/>
        </w:rPr>
        <w:fldChar w:fldCharType="separate"/>
      </w:r>
      <w:r w:rsidR="00D44E58" w:rsidRPr="009857B8">
        <w:rPr>
          <w:rFonts w:asciiTheme="minorBidi" w:hAnsiTheme="minorBidi" w:cstheme="minorBidi"/>
          <w:rtl/>
        </w:rPr>
        <w:t>מאגר המידע</w:t>
      </w:r>
      <w:r w:rsidR="00BE4C2C" w:rsidRPr="009857B8">
        <w:rPr>
          <w:rFonts w:asciiTheme="minorBidi" w:hAnsiTheme="minorBidi" w:cstheme="minorBidi"/>
          <w:sz w:val="24"/>
          <w:rtl/>
        </w:rPr>
        <w:fldChar w:fldCharType="end"/>
      </w:r>
      <w:r w:rsidRPr="009857B8">
        <w:rPr>
          <w:rFonts w:asciiTheme="minorBidi" w:hAnsiTheme="minorBidi" w:cstheme="minorBidi"/>
          <w:sz w:val="24"/>
          <w:rtl/>
        </w:rPr>
        <w:t xml:space="preserve"> שינוהל כאמור בסעיף</w:t>
      </w:r>
      <w:r w:rsidRPr="009857B8">
        <w:rPr>
          <w:rFonts w:asciiTheme="minorBidi" w:hAnsiTheme="minorBidi" w:cstheme="minorBidi"/>
          <w:sz w:val="24"/>
        </w:rPr>
        <w:t xml:space="preserve"> </w:t>
      </w:r>
      <w:r w:rsidR="00BE4C2C" w:rsidRPr="009857B8">
        <w:rPr>
          <w:rFonts w:asciiTheme="minorBidi" w:hAnsiTheme="minorBidi" w:cstheme="minorBidi"/>
          <w:sz w:val="24"/>
          <w:rtl/>
        </w:rPr>
        <w:fldChar w:fldCharType="begin"/>
      </w:r>
      <w:r w:rsidR="00BE4C2C" w:rsidRPr="009857B8">
        <w:rPr>
          <w:rFonts w:asciiTheme="minorBidi" w:hAnsiTheme="minorBidi" w:cstheme="minorBidi"/>
          <w:sz w:val="24"/>
          <w:rtl/>
        </w:rPr>
        <w:instrText xml:space="preserve"> </w:instrText>
      </w:r>
      <w:r w:rsidR="00BE4C2C" w:rsidRPr="009857B8">
        <w:rPr>
          <w:rFonts w:asciiTheme="minorBidi" w:hAnsiTheme="minorBidi" w:cstheme="minorBidi"/>
          <w:sz w:val="24"/>
        </w:rPr>
        <w:instrText>REF</w:instrText>
      </w:r>
      <w:r w:rsidR="00BE4C2C" w:rsidRPr="009857B8">
        <w:rPr>
          <w:rFonts w:asciiTheme="minorBidi" w:hAnsiTheme="minorBidi" w:cstheme="minorBidi"/>
          <w:sz w:val="24"/>
          <w:rtl/>
        </w:rPr>
        <w:instrText xml:space="preserve"> _</w:instrText>
      </w:r>
      <w:r w:rsidR="00BE4C2C" w:rsidRPr="009857B8">
        <w:rPr>
          <w:rFonts w:asciiTheme="minorBidi" w:hAnsiTheme="minorBidi" w:cstheme="minorBidi"/>
          <w:sz w:val="24"/>
        </w:rPr>
        <w:instrText>Ref474676916 \n \h</w:instrText>
      </w:r>
      <w:r w:rsidR="00BE4C2C" w:rsidRPr="009857B8">
        <w:rPr>
          <w:rFonts w:asciiTheme="minorBidi" w:hAnsiTheme="minorBidi" w:cstheme="minorBidi"/>
          <w:sz w:val="24"/>
          <w:rtl/>
        </w:rPr>
        <w:instrText xml:space="preserve">  \* </w:instrText>
      </w:r>
      <w:r w:rsidR="00BE4C2C" w:rsidRPr="009857B8">
        <w:rPr>
          <w:rFonts w:asciiTheme="minorBidi" w:hAnsiTheme="minorBidi" w:cstheme="minorBidi"/>
          <w:sz w:val="24"/>
        </w:rPr>
        <w:instrText>MERGEFORMAT</w:instrText>
      </w:r>
      <w:r w:rsidR="00BE4C2C" w:rsidRPr="009857B8">
        <w:rPr>
          <w:rFonts w:asciiTheme="minorBidi" w:hAnsiTheme="minorBidi" w:cstheme="minorBidi"/>
          <w:sz w:val="24"/>
          <w:rtl/>
        </w:rPr>
        <w:instrText xml:space="preserve"> </w:instrText>
      </w:r>
      <w:r w:rsidR="00BE4C2C" w:rsidRPr="009857B8">
        <w:rPr>
          <w:rFonts w:asciiTheme="minorBidi" w:hAnsiTheme="minorBidi" w:cstheme="minorBidi"/>
          <w:sz w:val="24"/>
          <w:rtl/>
        </w:rPr>
      </w:r>
      <w:r w:rsidR="00BE4C2C" w:rsidRPr="009857B8">
        <w:rPr>
          <w:rFonts w:asciiTheme="minorBidi" w:hAnsiTheme="minorBidi" w:cstheme="minorBidi"/>
          <w:sz w:val="24"/>
          <w:rtl/>
        </w:rPr>
        <w:fldChar w:fldCharType="separate"/>
      </w:r>
      <w:r w:rsidR="00D44E58">
        <w:rPr>
          <w:rFonts w:asciiTheme="minorBidi" w:hAnsiTheme="minorBidi" w:cstheme="minorBidi"/>
          <w:sz w:val="24"/>
          <w:cs/>
        </w:rPr>
        <w:t>‎</w:t>
      </w:r>
      <w:r w:rsidR="00D44E58">
        <w:rPr>
          <w:rFonts w:asciiTheme="minorBidi" w:hAnsiTheme="minorBidi" w:cstheme="minorBidi"/>
          <w:sz w:val="24"/>
        </w:rPr>
        <w:t>11</w:t>
      </w:r>
      <w:r w:rsidR="00BE4C2C" w:rsidRPr="009857B8">
        <w:rPr>
          <w:rFonts w:asciiTheme="minorBidi" w:hAnsiTheme="minorBidi" w:cstheme="minorBidi"/>
          <w:sz w:val="24"/>
          <w:rtl/>
        </w:rPr>
        <w:fldChar w:fldCharType="end"/>
      </w:r>
      <w:r w:rsidRPr="009857B8">
        <w:rPr>
          <w:rFonts w:asciiTheme="minorBidi" w:hAnsiTheme="minorBidi" w:cstheme="minorBidi"/>
          <w:sz w:val="24"/>
        </w:rPr>
        <w:t xml:space="preserve"> </w:t>
      </w:r>
      <w:r w:rsidRPr="009857B8">
        <w:rPr>
          <w:rFonts w:asciiTheme="minorBidi" w:hAnsiTheme="minorBidi" w:cstheme="minorBidi"/>
          <w:sz w:val="24"/>
          <w:rtl/>
        </w:rPr>
        <w:t>להלן ואבטחתו. לצורך כך יאפשר הספק גישה לנציג המשרד לחומר המנוהל במאגר המצוי בשליטתו ו/או באחזקתו, ככל הנדרש לצרכי פיקוח ובקרה על פעולותיו. עוד ידוע לספק כי אין בסעיף זה כדי לגרוע מסמכויותיו של רשם מאגרי מידע כהגדרתו בחוק הגנת הפרטיות ותקנותיו, ובכלל זה סמכויות הפיקוח שניתנו לו</w:t>
      </w:r>
      <w:r w:rsidRPr="009857B8">
        <w:rPr>
          <w:rFonts w:asciiTheme="minorBidi" w:hAnsiTheme="minorBidi" w:cstheme="minorBidi"/>
          <w:sz w:val="24"/>
        </w:rPr>
        <w:t>.</w:t>
      </w:r>
    </w:p>
    <w:p w14:paraId="6618C1BD" w14:textId="77777777" w:rsidR="00BE4C2C" w:rsidRPr="009857B8" w:rsidRDefault="00BE4C2C" w:rsidP="00F24278">
      <w:pPr>
        <w:widowControl w:val="0"/>
        <w:tabs>
          <w:tab w:val="left" w:pos="1473"/>
        </w:tabs>
        <w:spacing w:line="240" w:lineRule="auto"/>
        <w:rPr>
          <w:rFonts w:asciiTheme="minorBidi" w:hAnsiTheme="minorBidi" w:cstheme="minorBidi"/>
          <w:u w:val="single"/>
          <w:rtl/>
        </w:rPr>
      </w:pPr>
    </w:p>
    <w:p w14:paraId="5ECD5962" w14:textId="11B556A6" w:rsidR="00BE4C2C" w:rsidRPr="009857B8" w:rsidRDefault="00BE4C2C" w:rsidP="00B10A43">
      <w:pPr>
        <w:pStyle w:val="affff0"/>
        <w:keepNext/>
        <w:widowControl w:val="0"/>
        <w:numPr>
          <w:ilvl w:val="0"/>
          <w:numId w:val="88"/>
        </w:numPr>
        <w:rPr>
          <w:rFonts w:asciiTheme="minorBidi" w:hAnsiTheme="minorBidi" w:cstheme="minorBidi"/>
          <w:b/>
          <w:bCs/>
          <w:rtl/>
        </w:rPr>
      </w:pPr>
      <w:bookmarkStart w:id="832" w:name="_Ref474676916"/>
      <w:r w:rsidRPr="009857B8">
        <w:rPr>
          <w:rFonts w:asciiTheme="minorBidi" w:hAnsiTheme="minorBidi" w:cstheme="minorBidi" w:hint="cs"/>
          <w:b/>
          <w:bCs/>
          <w:rtl/>
        </w:rPr>
        <w:t xml:space="preserve">ניהול </w:t>
      </w:r>
      <w:r w:rsidRPr="009857B8">
        <w:rPr>
          <w:rtl/>
        </w:rPr>
        <w:fldChar w:fldCharType="begin"/>
      </w:r>
      <w:r w:rsidRPr="009857B8">
        <w:rPr>
          <w:rFonts w:asciiTheme="minorBidi" w:hAnsiTheme="minorBidi" w:cstheme="minorBidi" w:hint="cs"/>
          <w:b/>
          <w:bCs/>
          <w:sz w:val="24"/>
          <w:rtl/>
        </w:rPr>
        <w:instrText xml:space="preserve"> </w:instrText>
      </w:r>
      <w:r w:rsidRPr="009857B8">
        <w:rPr>
          <w:rFonts w:asciiTheme="minorBidi" w:hAnsiTheme="minorBidi" w:cstheme="minorBidi"/>
          <w:b/>
          <w:bCs/>
          <w:sz w:val="24"/>
        </w:rPr>
        <w:instrText>REF</w:instrText>
      </w:r>
      <w:r w:rsidRPr="009857B8">
        <w:rPr>
          <w:rFonts w:asciiTheme="minorBidi" w:hAnsiTheme="minorBidi" w:cstheme="minorBidi" w:hint="cs"/>
          <w:b/>
          <w:bCs/>
          <w:sz w:val="24"/>
          <w:rtl/>
        </w:rPr>
        <w:instrText xml:space="preserve"> מאגר_מידע_ה \</w:instrText>
      </w:r>
      <w:r w:rsidRPr="009857B8">
        <w:rPr>
          <w:rFonts w:asciiTheme="minorBidi" w:hAnsiTheme="minorBidi" w:cstheme="minorBidi"/>
          <w:b/>
          <w:bCs/>
          <w:sz w:val="24"/>
        </w:rPr>
        <w:instrText>h</w:instrText>
      </w:r>
      <w:r w:rsidRPr="009857B8">
        <w:rPr>
          <w:rFonts w:asciiTheme="minorBidi" w:hAnsiTheme="minorBidi" w:cstheme="minorBidi" w:hint="cs"/>
          <w:b/>
          <w:bCs/>
          <w:sz w:val="24"/>
          <w:rtl/>
        </w:rPr>
        <w:instrText xml:space="preserve">  \* </w:instrText>
      </w:r>
      <w:r w:rsidRPr="009857B8">
        <w:rPr>
          <w:rFonts w:asciiTheme="minorBidi" w:hAnsiTheme="minorBidi" w:cstheme="minorBidi"/>
          <w:b/>
          <w:bCs/>
          <w:sz w:val="24"/>
        </w:rPr>
        <w:instrText>MERGEFORMAT</w:instrText>
      </w:r>
      <w:r w:rsidRPr="009857B8">
        <w:rPr>
          <w:rFonts w:asciiTheme="minorBidi" w:hAnsiTheme="minorBidi" w:cstheme="minorBidi"/>
          <w:b/>
          <w:bCs/>
          <w:sz w:val="24"/>
          <w:rtl/>
        </w:rPr>
        <w:instrText xml:space="preserve"> </w:instrText>
      </w:r>
      <w:r w:rsidRPr="009857B8">
        <w:rPr>
          <w:rtl/>
        </w:rPr>
      </w:r>
      <w:r w:rsidRPr="009857B8">
        <w:rPr>
          <w:rtl/>
        </w:rPr>
        <w:fldChar w:fldCharType="separate"/>
      </w:r>
      <w:r w:rsidR="00D44E58" w:rsidRPr="00D44E58">
        <w:rPr>
          <w:rFonts w:asciiTheme="minorBidi" w:hAnsiTheme="minorBidi" w:cstheme="minorBidi"/>
          <w:b/>
          <w:bCs/>
          <w:rtl/>
        </w:rPr>
        <w:t>מאגר המידע</w:t>
      </w:r>
      <w:r w:rsidRPr="009857B8">
        <w:rPr>
          <w:rtl/>
        </w:rPr>
        <w:fldChar w:fldCharType="end"/>
      </w:r>
      <w:bookmarkEnd w:id="832"/>
    </w:p>
    <w:p w14:paraId="06EAE9C2"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חל איסור על הספק לאסוף מידע בניגוד לדין או לעשות שימוש במאגר המידע שיופעל על ידו לפי ההסכם באופן המנוגד לדין.</w:t>
      </w:r>
    </w:p>
    <w:p w14:paraId="7D167331"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הספק אינו רשאי להעביר מידע שקיבל במסגרת ההתקשרות או שנחשף אליו אגב ביצוע ההתקשרות לצד שלישי כלשהו.</w:t>
      </w:r>
    </w:p>
    <w:p w14:paraId="614E1616"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הספק אינו רשאי לעשות שימוש במידע כאמור לכל מטרה אחרת שאינה קשורה ישירות לביצוע ההתקשרות.</w:t>
      </w:r>
    </w:p>
    <w:p w14:paraId="0BB22A6E"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4D1268AB"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 xml:space="preserve">המידע שינוהל על ידי הספק לפי ההסכם במסגרת מאגר המידע יישאר בחזקתו רק למשך תקופת ההתקשרות האמורה בהסכם. </w:t>
      </w:r>
    </w:p>
    <w:p w14:paraId="5646567D" w14:textId="77777777" w:rsidR="00BE4C2C" w:rsidRPr="009857B8" w:rsidRDefault="00BE4C2C" w:rsidP="00B10A43">
      <w:pPr>
        <w:pStyle w:val="affff0"/>
        <w:widowControl w:val="0"/>
        <w:numPr>
          <w:ilvl w:val="1"/>
          <w:numId w:val="88"/>
        </w:numPr>
        <w:rPr>
          <w:rFonts w:asciiTheme="minorBidi" w:hAnsiTheme="minorBidi" w:cstheme="minorBidi"/>
          <w:sz w:val="24"/>
          <w:rtl/>
        </w:rPr>
      </w:pPr>
      <w:r w:rsidRPr="009857B8">
        <w:rPr>
          <w:rFonts w:asciiTheme="minorBidi" w:hAnsiTheme="minorBidi" w:cstheme="minorBidi" w:hint="cs"/>
          <w:sz w:val="24"/>
          <w:rtl/>
        </w:rPr>
        <w:t xml:space="preserve">ידוע לספק כי עם סיום תקופת ההתקשרות, ובכפוף לאישור המשרד מראש ובכתב, באחריותו להעביר את מאגר המידע לחזקת המשרד ו/או לדאוג למחיקת כל המידע מכל אמצעי המדיה שברשותו. </w:t>
      </w:r>
    </w:p>
    <w:p w14:paraId="6370E89A"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המשרד יהיה רשאי לדרוש מהספק תצהיר לאימות ביצוע פעולות מחיקה</w:t>
      </w:r>
      <w:r w:rsidRPr="009857B8">
        <w:rPr>
          <w:rFonts w:asciiTheme="minorBidi" w:hAnsiTheme="minorBidi" w:cstheme="minorBidi"/>
          <w:sz w:val="24"/>
        </w:rPr>
        <w:t>,</w:t>
      </w:r>
      <w:r w:rsidRPr="009857B8">
        <w:rPr>
          <w:rFonts w:asciiTheme="minorBidi" w:hAnsiTheme="minorBidi" w:cstheme="minorBidi" w:hint="cs"/>
          <w:sz w:val="24"/>
          <w:rtl/>
        </w:rPr>
        <w:t xml:space="preserve"> ביעור והשמדה של כל המידע שהגיע אליו במסגרת ההתקשרות עמו. </w:t>
      </w:r>
    </w:p>
    <w:p w14:paraId="7D984B0F"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אין באמור בסעיפים לעיל כדי לגרוע מהוראות כל דין.</w:t>
      </w:r>
    </w:p>
    <w:p w14:paraId="56848CF6" w14:textId="77777777" w:rsidR="00BE4C2C" w:rsidRPr="009857B8" w:rsidRDefault="00BE4C2C" w:rsidP="00F24278">
      <w:pPr>
        <w:widowControl w:val="0"/>
        <w:tabs>
          <w:tab w:val="left" w:pos="1473"/>
        </w:tabs>
        <w:spacing w:line="240" w:lineRule="auto"/>
        <w:rPr>
          <w:rFonts w:asciiTheme="minorBidi" w:hAnsiTheme="minorBidi" w:cstheme="minorBidi"/>
          <w:u w:val="single"/>
          <w:rtl/>
        </w:rPr>
      </w:pPr>
    </w:p>
    <w:p w14:paraId="3620A5CA" w14:textId="77777777" w:rsidR="00BE4C2C" w:rsidRPr="009857B8" w:rsidRDefault="00BE4C2C" w:rsidP="00B10A43">
      <w:pPr>
        <w:pStyle w:val="affff0"/>
        <w:keepNext/>
        <w:widowControl w:val="0"/>
        <w:numPr>
          <w:ilvl w:val="0"/>
          <w:numId w:val="88"/>
        </w:numPr>
        <w:rPr>
          <w:rFonts w:asciiTheme="minorBidi" w:hAnsiTheme="minorBidi" w:cstheme="minorBidi"/>
          <w:b/>
          <w:bCs/>
        </w:rPr>
      </w:pPr>
      <w:r w:rsidRPr="009857B8">
        <w:rPr>
          <w:rFonts w:asciiTheme="minorBidi" w:hAnsiTheme="minorBidi" w:cstheme="minorBidi" w:hint="cs"/>
          <w:b/>
          <w:bCs/>
          <w:rtl/>
        </w:rPr>
        <w:t>תהליכי מדידה והערכת שירות</w:t>
      </w:r>
    </w:p>
    <w:p w14:paraId="463748F1" w14:textId="77777777" w:rsidR="00D44E58" w:rsidRPr="009857B8" w:rsidRDefault="00D55380" w:rsidP="00D44E58">
      <w:pPr>
        <w:pStyle w:val="affff0"/>
        <w:numPr>
          <w:ilvl w:val="1"/>
          <w:numId w:val="88"/>
        </w:numPr>
        <w:rPr>
          <w:b/>
          <w:bCs/>
        </w:rPr>
      </w:pPr>
      <w:r w:rsidRPr="009857B8">
        <w:rPr>
          <w:sz w:val="24"/>
          <w:rtl/>
        </w:rPr>
        <w:fldChar w:fldCharType="begin"/>
      </w:r>
      <w:r w:rsidRPr="009857B8">
        <w:rPr>
          <w:sz w:val="24"/>
          <w:rtl/>
        </w:rPr>
        <w:instrText xml:space="preserve"> </w:instrText>
      </w:r>
      <w:r w:rsidRPr="009857B8">
        <w:rPr>
          <w:sz w:val="24"/>
        </w:rPr>
        <w:instrText>REF</w:instrText>
      </w:r>
      <w:r w:rsidRPr="009857B8">
        <w:rPr>
          <w:sz w:val="24"/>
          <w:rtl/>
        </w:rPr>
        <w:instrText xml:space="preserve">  מדידה \</w:instrText>
      </w:r>
      <w:r w:rsidRPr="009857B8">
        <w:rPr>
          <w:sz w:val="24"/>
        </w:rPr>
        <w:instrText>h</w:instrText>
      </w:r>
      <w:r w:rsidRPr="009857B8">
        <w:rPr>
          <w:sz w:val="24"/>
          <w:rtl/>
        </w:rPr>
        <w:instrText xml:space="preserve">  \* </w:instrText>
      </w:r>
      <w:r w:rsidRPr="009857B8">
        <w:rPr>
          <w:sz w:val="24"/>
        </w:rPr>
        <w:instrText>MERGEFORMAT</w:instrText>
      </w:r>
      <w:r w:rsidRPr="009857B8">
        <w:rPr>
          <w:sz w:val="24"/>
          <w:rtl/>
        </w:rPr>
        <w:instrText xml:space="preserve"> </w:instrText>
      </w:r>
      <w:r w:rsidRPr="009857B8">
        <w:rPr>
          <w:sz w:val="24"/>
          <w:rtl/>
        </w:rPr>
      </w:r>
      <w:r w:rsidRPr="009857B8">
        <w:rPr>
          <w:sz w:val="24"/>
          <w:rtl/>
        </w:rPr>
        <w:fldChar w:fldCharType="separate"/>
      </w:r>
      <w:r w:rsidR="00D44E58" w:rsidRPr="009857B8">
        <w:rPr>
          <w:rtl/>
        </w:rPr>
        <w:t xml:space="preserve">המשרד פועל לשיפור ושימור רמת שירותים גבוהה ולכן יבצע מדידת סדירה של איכות השירותים הניתנים על פי מכרז זה והערכתם. </w:t>
      </w:r>
    </w:p>
    <w:p w14:paraId="426181CF" w14:textId="68C63785" w:rsidR="00BE4C2C" w:rsidRPr="009857B8" w:rsidRDefault="00D44E58" w:rsidP="00B10A43">
      <w:pPr>
        <w:pStyle w:val="affff0"/>
        <w:widowControl w:val="0"/>
        <w:numPr>
          <w:ilvl w:val="1"/>
          <w:numId w:val="88"/>
        </w:numPr>
        <w:rPr>
          <w:sz w:val="24"/>
        </w:rPr>
      </w:pPr>
      <w:r w:rsidRPr="009857B8">
        <w:rPr>
          <w:rFonts w:hint="cs"/>
          <w:rtl/>
        </w:rPr>
        <w:t xml:space="preserve">לשם כך </w:t>
      </w:r>
      <w:r w:rsidRPr="009857B8">
        <w:rPr>
          <w:rtl/>
        </w:rPr>
        <w:t>הספק מחויב לאסוף ולהעביר למשרד, בהתאם לדרישה, את כלל הנתונים שידרשו לצור</w:t>
      </w:r>
      <w:r>
        <w:rPr>
          <w:rFonts w:hint="cs"/>
          <w:rtl/>
        </w:rPr>
        <w:t>ך</w:t>
      </w:r>
      <w:r w:rsidRPr="009857B8">
        <w:rPr>
          <w:rtl/>
        </w:rPr>
        <w:t xml:space="preserve"> הערכת השירות במועדים שיקבעו</w:t>
      </w:r>
      <w:r w:rsidRPr="009857B8">
        <w:rPr>
          <w:rFonts w:hint="cs"/>
          <w:rtl/>
        </w:rPr>
        <w:t>.</w:t>
      </w:r>
      <w:r w:rsidR="00D55380" w:rsidRPr="009857B8">
        <w:rPr>
          <w:sz w:val="24"/>
          <w:rtl/>
        </w:rPr>
        <w:fldChar w:fldCharType="end"/>
      </w:r>
      <w:r w:rsidR="00BE4C2C" w:rsidRPr="009857B8">
        <w:rPr>
          <w:sz w:val="24"/>
          <w:rtl/>
        </w:rPr>
        <w:t>.</w:t>
      </w:r>
    </w:p>
    <w:p w14:paraId="31BDC2C8" w14:textId="77777777" w:rsidR="00BE4C2C" w:rsidRPr="009857B8" w:rsidRDefault="00BE4C2C" w:rsidP="00F24278">
      <w:pPr>
        <w:widowControl w:val="0"/>
        <w:tabs>
          <w:tab w:val="left" w:pos="1473"/>
        </w:tabs>
        <w:spacing w:line="240" w:lineRule="auto"/>
        <w:rPr>
          <w:rFonts w:asciiTheme="minorBidi" w:hAnsiTheme="minorBidi" w:cstheme="minorBidi"/>
          <w:u w:val="single"/>
        </w:rPr>
      </w:pPr>
    </w:p>
    <w:p w14:paraId="57E651AA"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סטטיסטיקה ודוחות</w:t>
      </w:r>
    </w:p>
    <w:p w14:paraId="6B1319E0" w14:textId="77777777" w:rsidR="00D44E58" w:rsidRPr="009857B8" w:rsidRDefault="00D55380" w:rsidP="00D44E58">
      <w:pPr>
        <w:pStyle w:val="affff0"/>
        <w:numPr>
          <w:ilvl w:val="1"/>
          <w:numId w:val="88"/>
        </w:numPr>
        <w:rPr>
          <w:rFonts w:asciiTheme="minorBidi" w:hAnsiTheme="minorBidi" w:cstheme="minorBidi"/>
        </w:rPr>
      </w:pPr>
      <w:r w:rsidRPr="009857B8">
        <w:rPr>
          <w:rtl/>
        </w:rPr>
        <w:fldChar w:fldCharType="begin"/>
      </w:r>
      <w:r w:rsidRPr="009857B8">
        <w:rPr>
          <w:rtl/>
        </w:rPr>
        <w:instrText xml:space="preserve"> </w:instrText>
      </w:r>
      <w:r w:rsidRPr="009857B8">
        <w:rPr>
          <w:rFonts w:hint="cs"/>
        </w:rPr>
        <w:instrText>REF</w:instrText>
      </w:r>
      <w:r w:rsidRPr="009857B8">
        <w:rPr>
          <w:rFonts w:hint="cs"/>
          <w:rtl/>
        </w:rPr>
        <w:instrText xml:space="preserve">  סטטיסטיקה_ודוחות \</w:instrText>
      </w:r>
      <w:r w:rsidRPr="009857B8">
        <w:rPr>
          <w:rFonts w:hint="cs"/>
        </w:rPr>
        <w:instrText>h</w:instrText>
      </w:r>
      <w:r w:rsidRPr="009857B8">
        <w:rPr>
          <w:rtl/>
        </w:rPr>
        <w:instrText xml:space="preserve">  \* </w:instrText>
      </w:r>
      <w:r w:rsidRPr="009857B8">
        <w:instrText>MERGEFORMAT</w:instrText>
      </w:r>
      <w:r w:rsidRPr="009857B8">
        <w:rPr>
          <w:rtl/>
        </w:rPr>
        <w:instrText xml:space="preserve"> </w:instrText>
      </w:r>
      <w:r w:rsidRPr="009857B8">
        <w:rPr>
          <w:rtl/>
        </w:rPr>
      </w:r>
      <w:r w:rsidRPr="009857B8">
        <w:rPr>
          <w:rtl/>
        </w:rPr>
        <w:fldChar w:fldCharType="separate"/>
      </w:r>
      <w:r w:rsidR="00D44E58" w:rsidRPr="00D44E58">
        <w:rPr>
          <w:rtl/>
        </w:rPr>
        <w:t xml:space="preserve">הספק יגיש סיכום שנתי לא יאוחר מה-30 בינואר בכל שנה המתייחס לביצוע תכנית העבודה על ידו בשנת התקציב המסתיימת </w:t>
      </w:r>
      <w:r w:rsidR="00D44E58" w:rsidRPr="009857B8">
        <w:rPr>
          <w:rFonts w:asciiTheme="minorBidi" w:hAnsiTheme="minorBidi" w:cstheme="minorBidi"/>
          <w:rtl/>
        </w:rPr>
        <w:t>ב-31 בדצמבר של השנה הקודמת. הסיכום השנתי יכלול, בין היתר, פירוט אודות אוכלוסיית היעד שטופלה והרכבה, לרבות סקר דמוגרפי של ה</w:t>
      </w:r>
      <w:r w:rsidR="00D44E58" w:rsidRPr="009857B8">
        <w:rPr>
          <w:rFonts w:asciiTheme="minorBidi" w:hAnsiTheme="minorBidi" w:cstheme="minorBidi" w:hint="cs"/>
          <w:rtl/>
        </w:rPr>
        <w:t>מטופל</w:t>
      </w:r>
      <w:r w:rsidR="00D44E58" w:rsidRPr="009857B8">
        <w:rPr>
          <w:rFonts w:asciiTheme="minorBidi" w:hAnsiTheme="minorBidi" w:cstheme="minorBidi"/>
          <w:rtl/>
        </w:rPr>
        <w:t>ים שפנו או הופנו בתקופה הנדונה וכן דיווח על תוצאות הטיפול, ופעילויות המרכז בכללותן.</w:t>
      </w:r>
    </w:p>
    <w:p w14:paraId="56D4A813" w14:textId="77777777" w:rsidR="00D44E58" w:rsidRPr="00D44E58" w:rsidRDefault="00D44E58" w:rsidP="00D44E58">
      <w:pPr>
        <w:pStyle w:val="affff0"/>
        <w:numPr>
          <w:ilvl w:val="1"/>
          <w:numId w:val="88"/>
        </w:numPr>
      </w:pPr>
      <w:r w:rsidRPr="00D44E58">
        <w:rPr>
          <w:rtl/>
        </w:rPr>
        <w:t>הסיכום השנתי יועבר למשרד באופן ובפורמט אשר יידרשו על ידי המשרד.</w:t>
      </w:r>
    </w:p>
    <w:p w14:paraId="3740CAED" w14:textId="77777777" w:rsidR="00D44E58" w:rsidRPr="009857B8" w:rsidRDefault="00D44E58" w:rsidP="00D44E58">
      <w:pPr>
        <w:pStyle w:val="affff0"/>
        <w:numPr>
          <w:ilvl w:val="1"/>
          <w:numId w:val="88"/>
        </w:numPr>
        <w:rPr>
          <w:rFonts w:asciiTheme="minorBidi" w:hAnsiTheme="minorBidi" w:cstheme="minorBidi"/>
        </w:rPr>
      </w:pPr>
      <w:r w:rsidRPr="00D44E58">
        <w:rPr>
          <w:rtl/>
        </w:rPr>
        <w:t xml:space="preserve">כמו כן </w:t>
      </w:r>
      <w:r w:rsidRPr="00D44E58">
        <w:rPr>
          <w:rFonts w:hint="cs"/>
          <w:rtl/>
        </w:rPr>
        <w:t xml:space="preserve">בכל שנה </w:t>
      </w:r>
      <w:r w:rsidRPr="00D44E58">
        <w:rPr>
          <w:rtl/>
        </w:rPr>
        <w:t xml:space="preserve">יגיש הספק </w:t>
      </w:r>
      <w:r w:rsidRPr="00D44E58">
        <w:rPr>
          <w:rFonts w:hint="cs"/>
          <w:rtl/>
        </w:rPr>
        <w:t xml:space="preserve">לנציג המשרד </w:t>
      </w:r>
      <w:r w:rsidRPr="00D44E58">
        <w:rPr>
          <w:rtl/>
        </w:rPr>
        <w:t>תכנית עבודה שנתית</w:t>
      </w:r>
      <w:r w:rsidRPr="00D44E58">
        <w:rPr>
          <w:rFonts w:hint="cs"/>
          <w:rtl/>
        </w:rPr>
        <w:t xml:space="preserve"> המתייחסת לפעילות המתוכננת במרכז מחודש ספטמבר בכל שנה ועד לסוף חודש אוגוסט בשנה שלאחר</w:t>
      </w:r>
      <w:r w:rsidRPr="009857B8">
        <w:rPr>
          <w:rFonts w:asciiTheme="minorBidi" w:hAnsiTheme="minorBidi" w:cstheme="minorBidi" w:hint="cs"/>
          <w:rtl/>
        </w:rPr>
        <w:t xml:space="preserve"> מכן.</w:t>
      </w:r>
    </w:p>
    <w:p w14:paraId="4BB5C0C3" w14:textId="77777777" w:rsidR="00D44E58" w:rsidRPr="009857B8" w:rsidRDefault="00D44E58" w:rsidP="00D44E58">
      <w:pPr>
        <w:pStyle w:val="affff0"/>
        <w:numPr>
          <w:ilvl w:val="1"/>
          <w:numId w:val="88"/>
        </w:numPr>
        <w:rPr>
          <w:rFonts w:asciiTheme="minorBidi" w:hAnsiTheme="minorBidi" w:cstheme="minorBidi"/>
          <w:rtl/>
        </w:rPr>
      </w:pPr>
      <w:r w:rsidRPr="00D44E58">
        <w:rPr>
          <w:rtl/>
        </w:rPr>
        <w:t xml:space="preserve">תכנית העבודה תכלול, בין היתר, את רשימת יעדיו של הספק בהתייחס למרכז הטיפולי נושא מכרז זה, אוכלוסיית היעד שתטופל ומפת </w:t>
      </w:r>
      <w:r w:rsidRPr="00D44E58">
        <w:rPr>
          <w:rFonts w:asciiTheme="minorBidi" w:hAnsiTheme="minorBidi" w:cstheme="minorBidi"/>
          <w:rtl/>
        </w:rPr>
        <w:t>השלוחות, מצבת כח האדם המקצועי, פעילויות הסברה</w:t>
      </w:r>
      <w:r w:rsidRPr="00D44E58">
        <w:rPr>
          <w:rFonts w:asciiTheme="minorBidi" w:hAnsiTheme="minorBidi" w:cstheme="minorBidi" w:hint="cs"/>
          <w:rtl/>
        </w:rPr>
        <w:t xml:space="preserve"> מתוכננות</w:t>
      </w:r>
      <w:r w:rsidRPr="00D44E58">
        <w:rPr>
          <w:rFonts w:asciiTheme="minorBidi" w:hAnsiTheme="minorBidi" w:cstheme="minorBidi"/>
          <w:rtl/>
        </w:rPr>
        <w:t xml:space="preserve">, הכשרות והדרכות </w:t>
      </w:r>
      <w:r w:rsidRPr="00D44E58">
        <w:rPr>
          <w:rFonts w:asciiTheme="minorBidi" w:hAnsiTheme="minorBidi" w:cstheme="minorBidi" w:hint="cs"/>
          <w:rtl/>
        </w:rPr>
        <w:t xml:space="preserve">מתוכננות </w:t>
      </w:r>
      <w:r w:rsidRPr="00D44E58">
        <w:rPr>
          <w:rFonts w:asciiTheme="minorBidi" w:hAnsiTheme="minorBidi" w:cstheme="minorBidi"/>
          <w:rtl/>
        </w:rPr>
        <w:t>לצוות המרכז, תכנית התערבויות בקהילה וכיוצא בזה</w:t>
      </w:r>
      <w:r w:rsidRPr="009857B8">
        <w:rPr>
          <w:rFonts w:asciiTheme="minorBidi" w:hAnsiTheme="minorBidi" w:cstheme="minorBidi"/>
          <w:rtl/>
        </w:rPr>
        <w:t>.</w:t>
      </w:r>
    </w:p>
    <w:p w14:paraId="1B2A907D" w14:textId="1752FD1D" w:rsidR="00E52634" w:rsidRPr="009857B8" w:rsidRDefault="00D44E58" w:rsidP="00B10A43">
      <w:pPr>
        <w:pStyle w:val="affff0"/>
        <w:widowControl w:val="0"/>
        <w:numPr>
          <w:ilvl w:val="1"/>
          <w:numId w:val="88"/>
        </w:numPr>
        <w:rPr>
          <w:rtl/>
        </w:rPr>
      </w:pPr>
      <w:r w:rsidRPr="009857B8">
        <w:rPr>
          <w:rFonts w:asciiTheme="minorBidi" w:hAnsiTheme="minorBidi" w:cstheme="minorBidi"/>
          <w:rtl/>
        </w:rPr>
        <w:t xml:space="preserve">לאורך שנת </w:t>
      </w:r>
      <w:r w:rsidRPr="009857B8">
        <w:rPr>
          <w:rFonts w:asciiTheme="minorBidi" w:hAnsiTheme="minorBidi" w:cstheme="minorBidi" w:hint="cs"/>
          <w:rtl/>
        </w:rPr>
        <w:t>ה</w:t>
      </w:r>
      <w:r w:rsidRPr="009857B8">
        <w:rPr>
          <w:rFonts w:asciiTheme="minorBidi" w:hAnsiTheme="minorBidi" w:cstheme="minorBidi"/>
          <w:rtl/>
        </w:rPr>
        <w:t>פעילות, על מנהל המרכז והספק לעדכן באופן שוטף, ולכל היותר אחת לחודש, את נציג המשרד באשר ל</w:t>
      </w:r>
      <w:r w:rsidRPr="009857B8">
        <w:rPr>
          <w:rFonts w:asciiTheme="minorBidi" w:hAnsiTheme="minorBidi" w:cstheme="minorBidi" w:hint="cs"/>
          <w:rtl/>
        </w:rPr>
        <w:t xml:space="preserve">ביצוע </w:t>
      </w:r>
      <w:r w:rsidRPr="009857B8">
        <w:rPr>
          <w:rFonts w:asciiTheme="minorBidi" w:hAnsiTheme="minorBidi" w:cstheme="minorBidi"/>
          <w:rtl/>
        </w:rPr>
        <w:t xml:space="preserve">כלל פעילות המרכז – </w:t>
      </w:r>
      <w:r w:rsidRPr="009857B8">
        <w:rPr>
          <w:rFonts w:asciiTheme="minorBidi" w:hAnsiTheme="minorBidi" w:cstheme="minorBidi" w:hint="cs"/>
          <w:rtl/>
        </w:rPr>
        <w:t>ה</w:t>
      </w:r>
      <w:r w:rsidRPr="009857B8">
        <w:rPr>
          <w:rFonts w:asciiTheme="minorBidi" w:hAnsiTheme="minorBidi" w:cstheme="minorBidi"/>
          <w:rtl/>
        </w:rPr>
        <w:t>פעולות המתקיימות על פי תכנית העבודה השנתית ופעולות שהתווספו בהתאם לצרכים באזור המרכז – הכל בכפוף ליידוע מראש ולאישור נציג המשרד</w:t>
      </w:r>
      <w:r w:rsidR="00D55380" w:rsidRPr="009857B8">
        <w:rPr>
          <w:rtl/>
        </w:rPr>
        <w:fldChar w:fldCharType="end"/>
      </w:r>
      <w:r w:rsidR="00D55380" w:rsidRPr="009857B8">
        <w:rPr>
          <w:rFonts w:hint="cs"/>
          <w:rtl/>
        </w:rPr>
        <w:t>.</w:t>
      </w:r>
    </w:p>
    <w:p w14:paraId="109CF86C" w14:textId="77777777" w:rsidR="00BE4C2C" w:rsidRPr="009857B8" w:rsidRDefault="00BE4C2C" w:rsidP="00F24278">
      <w:pPr>
        <w:pStyle w:val="affff0"/>
        <w:widowControl w:val="0"/>
        <w:rPr>
          <w:rFonts w:asciiTheme="minorBidi" w:hAnsiTheme="minorBidi" w:cstheme="minorBidi"/>
          <w:lang w:val="sq-AL"/>
        </w:rPr>
      </w:pPr>
    </w:p>
    <w:p w14:paraId="70F3136F"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33" w:name="_Ref101191528"/>
      <w:r w:rsidRPr="009857B8">
        <w:rPr>
          <w:rFonts w:asciiTheme="minorBidi" w:hAnsiTheme="minorBidi" w:cstheme="minorBidi" w:hint="cs"/>
          <w:b/>
          <w:bCs/>
          <w:rtl/>
        </w:rPr>
        <w:t>התנהלות הולמת של ספק ממשלתי</w:t>
      </w:r>
      <w:bookmarkEnd w:id="833"/>
    </w:p>
    <w:p w14:paraId="383D7F1D"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במסגרת ביצוע ההתקשרות למתן שירותים,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2A4243B1"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בהתקשרויות למתן שירותים לציבור הרחב, או בהתקשרויות שביצוען</w:t>
      </w:r>
      <w:r w:rsidRPr="009857B8">
        <w:rPr>
          <w:rFonts w:asciiTheme="minorBidi" w:hAnsiTheme="minorBidi" w:cstheme="minorBidi" w:hint="cs"/>
        </w:rPr>
        <w:t xml:space="preserve"> </w:t>
      </w:r>
      <w:r w:rsidRPr="009857B8">
        <w:rPr>
          <w:rFonts w:asciiTheme="minorBidi" w:hAnsiTheme="minorBidi" w:cstheme="minorBidi" w:hint="cs"/>
          <w:rtl/>
        </w:rPr>
        <w:t>נעשה</w:t>
      </w:r>
      <w:r w:rsidRPr="009857B8">
        <w:rPr>
          <w:rFonts w:asciiTheme="minorBidi" w:hAnsiTheme="minorBidi" w:cstheme="minorBidi" w:hint="cs"/>
        </w:rPr>
        <w:t xml:space="preserve"> </w:t>
      </w:r>
      <w:r w:rsidRPr="009857B8">
        <w:rPr>
          <w:rFonts w:asciiTheme="minorBidi" w:hAnsiTheme="minorBidi" w:cstheme="minorBidi" w:hint="cs"/>
          <w:rtl/>
        </w:rPr>
        <w:t>בתוך</w:t>
      </w:r>
      <w:r w:rsidRPr="009857B8">
        <w:rPr>
          <w:rFonts w:asciiTheme="minorBidi" w:hAnsiTheme="minorBidi" w:cstheme="minorBidi" w:hint="cs"/>
        </w:rPr>
        <w:t xml:space="preserve"> </w:t>
      </w:r>
      <w:r w:rsidRPr="009857B8">
        <w:rPr>
          <w:rFonts w:asciiTheme="minorBidi" w:hAnsiTheme="minorBidi" w:cstheme="minorBidi" w:hint="cs"/>
          <w:rtl/>
        </w:rPr>
        <w:t xml:space="preserve">משרד הממשלה, יכלול החוזה הוראה לפיה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להפרת הסכם. </w:t>
      </w:r>
    </w:p>
    <w:p w14:paraId="4B2BB411"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לעניין זה "</w:t>
      </w:r>
      <w:r w:rsidRPr="009857B8">
        <w:rPr>
          <w:rFonts w:asciiTheme="minorBidi" w:hAnsiTheme="minorBidi" w:cstheme="minorBidi" w:hint="cs"/>
          <w:b/>
          <w:bCs/>
          <w:rtl/>
        </w:rPr>
        <w:t>התנהגות מבזה</w:t>
      </w:r>
      <w:r w:rsidRPr="009857B8">
        <w:rPr>
          <w:rFonts w:asciiTheme="minorBidi" w:hAnsiTheme="minorBidi" w:cstheme="minorBidi" w:hint="cs"/>
          <w:rtl/>
        </w:rPr>
        <w:t>" - התנהגות שתכליתה היא פגיעה בכבוד, השפלה או ביוש.</w:t>
      </w:r>
    </w:p>
    <w:p w14:paraId="66A7D70D" w14:textId="77777777" w:rsidR="00BE4C2C" w:rsidRPr="009857B8" w:rsidRDefault="00BE4C2C" w:rsidP="00F24278">
      <w:pPr>
        <w:widowControl w:val="0"/>
        <w:tabs>
          <w:tab w:val="left" w:pos="1473"/>
        </w:tabs>
        <w:spacing w:line="240" w:lineRule="auto"/>
        <w:rPr>
          <w:rFonts w:asciiTheme="minorBidi" w:hAnsiTheme="minorBidi" w:cstheme="minorBidi"/>
        </w:rPr>
      </w:pPr>
    </w:p>
    <w:p w14:paraId="4FF1F69F"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 xml:space="preserve">אחריות לתשלום הוצאות אחזקה והוצאות בגין אספקת השירותים </w:t>
      </w:r>
    </w:p>
    <w:p w14:paraId="108F16FE" w14:textId="3BB8DA37" w:rsidR="00BE4C2C" w:rsidRPr="009857B8" w:rsidRDefault="00D55380" w:rsidP="00B10A43">
      <w:pPr>
        <w:pStyle w:val="affff0"/>
        <w:widowControl w:val="0"/>
        <w:numPr>
          <w:ilvl w:val="1"/>
          <w:numId w:val="88"/>
        </w:numPr>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hint="cs"/>
        </w:rPr>
        <w:instrText>REF</w:instrText>
      </w:r>
      <w:r w:rsidRPr="009857B8">
        <w:rPr>
          <w:rFonts w:asciiTheme="minorBidi" w:hAnsiTheme="minorBidi" w:cstheme="minorBidi" w:hint="cs"/>
          <w:rtl/>
        </w:rPr>
        <w:instrText xml:space="preserve">  פירוט_השירותים_הנדרשים_אחזקת_המסגר \</w:instrText>
      </w:r>
      <w:r w:rsidRPr="009857B8">
        <w:rPr>
          <w:rFonts w:asciiTheme="minorBidi" w:hAnsiTheme="minorBidi" w:cstheme="minorBidi" w:hint="cs"/>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הספק יהיה אחראי בלעדי על ביצוע תקין ושוטף של כל שירותי האחזקה הנדרשים לצורך אספקת השירותים והוא אשר יישא באמצעותו ו/או באמצעות מי מטעמו בכל ההוצאות הכרוכות באחזקת המבנים שישמשו לצורך אספקת השירותים, לרבות ניקיון ואחזקה שוטפת, אבטחה, אינסטלציה, קירור וחימום, מנהלה, הנהלת חשבונות, הדפסות, ריהוט וציוד, חשמל, מים, אגרות ביוב, ארנונה, טלפון, ביטוחים, שכר דירה, מ</w:t>
      </w:r>
      <w:r w:rsidR="00D44E58" w:rsidRPr="009857B8">
        <w:rPr>
          <w:rFonts w:asciiTheme="minorBidi" w:hAnsiTheme="minorBidi" w:cstheme="minorBidi" w:hint="cs"/>
          <w:rtl/>
        </w:rPr>
        <w:t>י</w:t>
      </w:r>
      <w:r w:rsidR="00D44E58" w:rsidRPr="009857B8">
        <w:rPr>
          <w:rFonts w:asciiTheme="minorBidi" w:hAnsiTheme="minorBidi" w:cstheme="minorBidi"/>
          <w:rtl/>
        </w:rPr>
        <w:t>סים וכל תשלום אחר, הכרוך באספקת השירותים</w:t>
      </w:r>
      <w:r w:rsidRPr="009857B8">
        <w:rPr>
          <w:rFonts w:asciiTheme="minorBidi" w:hAnsiTheme="minorBidi" w:cstheme="minorBidi"/>
          <w:rtl/>
        </w:rPr>
        <w:fldChar w:fldCharType="end"/>
      </w:r>
      <w:r w:rsidR="00BE4C2C" w:rsidRPr="009857B8">
        <w:rPr>
          <w:rFonts w:asciiTheme="minorBidi" w:hAnsiTheme="minorBidi" w:cstheme="minorBidi" w:hint="cs"/>
          <w:rtl/>
        </w:rPr>
        <w:t xml:space="preserve">. </w:t>
      </w:r>
    </w:p>
    <w:p w14:paraId="5C71D0F5"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הספק מתחייב לשאת בכל ההוצאות הכרוכות במתן השירותים לרבות מנהלה כולל הנהלת חשבונות, הדפסות והוצאות משרדיות שונות, טלפון וכד'. </w:t>
      </w:r>
    </w:p>
    <w:p w14:paraId="156A3A2C"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מבלי לגרוע מהאמור לעיל, הספק יהא אחראי לכל התשלומים הקשורים למתן השירותים על פי דין ועל פי הסכם זה. </w:t>
      </w:r>
    </w:p>
    <w:p w14:paraId="2746646E"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במידה שהספק לא ידאג לביצוע התשלומים כאמור, רשאי המשרד לשלם אותם בעצמו ולנכות את הוצאותיו עקב כך מהסכומים המגיעים לספק מהממשלה מכוח הוראות הסכם זה או כל הסכם אחר, ובלבד שניתנה לספק הודעה מראש ובכתב אודות הכוונה לבצע תשלום כאמור, והספק לא תיקן הפרתו בפרק הזמן האמור בהודעה. </w:t>
      </w:r>
    </w:p>
    <w:p w14:paraId="52879D83" w14:textId="49E9B6F8"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מתחייב לדאוג לתקינותם של המבנים שישמשו להפעלת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והציוד ולתקן בעצמו ו/או באמצעות מי מטעמו, כל ליקוי או נזק או פגם שייגרם להם במשך תקופת ההסכם לרבות נזקים הנובעים מפגם יסודי במבנים או בתשתית לרבות מערכות המים, חשמל, ביוב, הסקה וגגות. </w:t>
      </w:r>
    </w:p>
    <w:p w14:paraId="37B2845B" w14:textId="77777777" w:rsidR="00BE4C2C" w:rsidRPr="009857B8" w:rsidRDefault="00BE4C2C" w:rsidP="00F24278">
      <w:pPr>
        <w:pStyle w:val="affff0"/>
        <w:widowControl w:val="0"/>
        <w:rPr>
          <w:rFonts w:asciiTheme="minorBidi" w:hAnsiTheme="minorBidi" w:cstheme="minorBidi"/>
          <w:rtl/>
        </w:rPr>
      </w:pPr>
    </w:p>
    <w:p w14:paraId="568C61C3"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 xml:space="preserve">מועדי אספקת השירותים </w:t>
      </w:r>
    </w:p>
    <w:p w14:paraId="48DCAB2C" w14:textId="77777777" w:rsidR="00D44E58" w:rsidRPr="009857B8" w:rsidRDefault="00BE4C2C" w:rsidP="00D44E58">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פירוט_שירותים_שעות_פעילות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ה</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w:t>
      </w:r>
      <w:r w:rsidR="00D44E58" w:rsidRPr="00D44E58">
        <w:rPr>
          <w:rFonts w:asciiTheme="minorBidi" w:hAnsiTheme="minorBidi" w:cstheme="minorBidi"/>
          <w:sz w:val="24"/>
          <w:rtl/>
        </w:rPr>
        <w:t>יופעל לפחות 5</w:t>
      </w:r>
      <w:r w:rsidR="00D44E58" w:rsidRPr="009857B8">
        <w:rPr>
          <w:rFonts w:asciiTheme="minorBidi" w:hAnsiTheme="minorBidi" w:cstheme="minorBidi"/>
          <w:rtl/>
        </w:rPr>
        <w:t xml:space="preserve"> ימים בשבוע. שעות פעילות ה</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יותאמו לצרכי ה</w:t>
      </w:r>
      <w:r w:rsidR="00D44E58" w:rsidRPr="009857B8">
        <w:rPr>
          <w:rFonts w:asciiTheme="minorBidi" w:hAnsiTheme="minorBidi" w:cstheme="minorBidi" w:hint="cs"/>
          <w:rtl/>
        </w:rPr>
        <w:t>מטופל</w:t>
      </w:r>
      <w:r w:rsidR="00D44E58" w:rsidRPr="009857B8">
        <w:rPr>
          <w:rFonts w:asciiTheme="minorBidi" w:hAnsiTheme="minorBidi" w:cstheme="minorBidi"/>
          <w:rtl/>
        </w:rPr>
        <w:t>ים, אולם מבלי לגרוע מהאמור, ה</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יופעל בכל ימי הפעילות לפחות 8 שעות ביום. לפחות יומיים בשבוע יופעל ה</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עד השעה 19:00 בערב</w:t>
      </w:r>
      <w:r w:rsidR="00D44E58" w:rsidRPr="009857B8">
        <w:rPr>
          <w:rFonts w:asciiTheme="minorBidi" w:hAnsiTheme="minorBidi" w:cstheme="minorBidi" w:hint="cs"/>
          <w:rtl/>
        </w:rPr>
        <w:t xml:space="preserve"> לכל הפחות</w:t>
      </w:r>
      <w:r w:rsidR="00D44E58" w:rsidRPr="009857B8">
        <w:rPr>
          <w:rFonts w:asciiTheme="minorBidi" w:hAnsiTheme="minorBidi" w:cstheme="minorBidi"/>
          <w:rtl/>
        </w:rPr>
        <w:t xml:space="preserve">. במקרים בהם יעלה צורך לתת מענה מעבר לשעות הפעילות הרגילות, על הספק לדאוג להפעלת </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בהתאם לצורך זה.</w:t>
      </w:r>
    </w:p>
    <w:p w14:paraId="549F8AFA" w14:textId="77777777" w:rsidR="00D44E58" w:rsidRPr="009857B8" w:rsidRDefault="00D44E58" w:rsidP="00D44E58">
      <w:pPr>
        <w:pStyle w:val="affff0"/>
        <w:widowControl w:val="0"/>
        <w:numPr>
          <w:ilvl w:val="1"/>
          <w:numId w:val="88"/>
        </w:numPr>
        <w:rPr>
          <w:rFonts w:asciiTheme="minorBidi" w:hAnsiTheme="minorBidi" w:cstheme="minorBidi"/>
        </w:rPr>
      </w:pPr>
      <w:r w:rsidRPr="009857B8">
        <w:rPr>
          <w:rFonts w:asciiTheme="minorBidi" w:hAnsiTheme="minorBidi" w:cstheme="minorBidi"/>
          <w:rtl/>
        </w:rPr>
        <w:t>שעות וימי הפעילות בשלוחות ה</w:t>
      </w:r>
      <w:r w:rsidRPr="009857B8">
        <w:rPr>
          <w:rFonts w:asciiTheme="minorBidi" w:hAnsiTheme="minorBidi" w:cstheme="minorBidi" w:hint="cs"/>
          <w:rtl/>
        </w:rPr>
        <w:t>מרכז</w:t>
      </w:r>
      <w:r w:rsidRPr="009857B8">
        <w:rPr>
          <w:rFonts w:asciiTheme="minorBidi" w:hAnsiTheme="minorBidi" w:cstheme="minorBidi"/>
          <w:rtl/>
        </w:rPr>
        <w:t xml:space="preserve"> ייקבעו בהתאם למספר ה</w:t>
      </w:r>
      <w:r w:rsidRPr="009857B8">
        <w:rPr>
          <w:rFonts w:asciiTheme="minorBidi" w:hAnsiTheme="minorBidi" w:cstheme="minorBidi" w:hint="cs"/>
          <w:rtl/>
        </w:rPr>
        <w:t>מטופל</w:t>
      </w:r>
      <w:r w:rsidRPr="009857B8">
        <w:rPr>
          <w:rFonts w:asciiTheme="minorBidi" w:hAnsiTheme="minorBidi" w:cstheme="minorBidi"/>
          <w:rtl/>
        </w:rPr>
        <w:t>ים שיופנו לשלוחות ולצרכיהם, בתיאום מראש מול המשרד.</w:t>
      </w:r>
    </w:p>
    <w:p w14:paraId="07A38A6A" w14:textId="77777777" w:rsidR="00D44E58" w:rsidRPr="009857B8" w:rsidRDefault="00D44E58" w:rsidP="00D44E58">
      <w:pPr>
        <w:pStyle w:val="affff0"/>
        <w:widowControl w:val="0"/>
        <w:numPr>
          <w:ilvl w:val="1"/>
          <w:numId w:val="88"/>
        </w:numPr>
        <w:rPr>
          <w:rFonts w:asciiTheme="minorBidi" w:hAnsiTheme="minorBidi" w:cstheme="minorBidi"/>
        </w:rPr>
      </w:pPr>
      <w:r w:rsidRPr="009857B8">
        <w:rPr>
          <w:rFonts w:asciiTheme="minorBidi" w:hAnsiTheme="minorBidi" w:cstheme="minorBidi"/>
          <w:rtl/>
        </w:rPr>
        <w:t>הספק יהיה רשאי להפעיל את ה</w:t>
      </w:r>
      <w:r w:rsidRPr="009857B8">
        <w:rPr>
          <w:rFonts w:asciiTheme="minorBidi" w:hAnsiTheme="minorBidi" w:cstheme="minorBidi" w:hint="cs"/>
          <w:rtl/>
        </w:rPr>
        <w:t>מרכז</w:t>
      </w:r>
      <w:r w:rsidRPr="009857B8">
        <w:rPr>
          <w:rFonts w:asciiTheme="minorBidi" w:hAnsiTheme="minorBidi" w:cstheme="minorBidi"/>
          <w:rtl/>
        </w:rPr>
        <w:t xml:space="preserve"> ו/או השלוחות בימים נוספים, בהתאם לאוכלוסיית היעד המטופלת ב</w:t>
      </w:r>
      <w:r w:rsidRPr="009857B8">
        <w:rPr>
          <w:rFonts w:asciiTheme="minorBidi" w:hAnsiTheme="minorBidi" w:cstheme="minorBidi" w:hint="cs"/>
          <w:rtl/>
        </w:rPr>
        <w:t>מרכז</w:t>
      </w:r>
      <w:r w:rsidRPr="009857B8">
        <w:rPr>
          <w:rFonts w:asciiTheme="minorBidi" w:hAnsiTheme="minorBidi" w:cstheme="minorBidi"/>
          <w:rtl/>
        </w:rPr>
        <w:t xml:space="preserve">, תוך כיבודם של ערכי התרבות והדת ובהתאם לאורח החיים של אוכלוסיית היעד שלו. </w:t>
      </w:r>
    </w:p>
    <w:p w14:paraId="628F5359" w14:textId="671877E7" w:rsidR="00BE4C2C" w:rsidRPr="009857B8" w:rsidRDefault="00D44E58"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rtl/>
        </w:rPr>
        <w:t xml:space="preserve">מבלי לגרוע מהאמור, </w:t>
      </w:r>
      <w:r w:rsidRPr="009857B8">
        <w:rPr>
          <w:rFonts w:asciiTheme="minorBidi" w:hAnsiTheme="minorBidi" w:cstheme="minorBidi" w:hint="cs"/>
          <w:rtl/>
        </w:rPr>
        <w:t xml:space="preserve">ועל מנת לא לפגוע בשגרה היומיומית של המטופלים, יובהר כי </w:t>
      </w:r>
      <w:r w:rsidRPr="009857B8">
        <w:rPr>
          <w:rFonts w:asciiTheme="minorBidi" w:hAnsiTheme="minorBidi" w:cstheme="minorBidi"/>
          <w:rtl/>
        </w:rPr>
        <w:t xml:space="preserve">ככל שנוגע לטיפולים בילדים ובני נוער הטיפולים יינתנו מחוץ לשעות הלימודים </w:t>
      </w:r>
      <w:r w:rsidRPr="009857B8">
        <w:rPr>
          <w:rFonts w:asciiTheme="minorBidi" w:hAnsiTheme="minorBidi" w:cstheme="minorBidi" w:hint="cs"/>
          <w:rtl/>
        </w:rPr>
        <w:t>במסגרות החינוך</w:t>
      </w:r>
      <w:r w:rsidRPr="009857B8">
        <w:rPr>
          <w:rFonts w:asciiTheme="minorBidi" w:hAnsiTheme="minorBidi" w:cstheme="minorBidi"/>
          <w:rtl/>
        </w:rPr>
        <w:t xml:space="preserve"> של הילדים ובני הנוער, (אלא במקרים חריגים ולאחר תיאום </w:t>
      </w:r>
      <w:r w:rsidRPr="009857B8">
        <w:rPr>
          <w:rFonts w:asciiTheme="minorBidi" w:hAnsiTheme="minorBidi" w:cstheme="minorBidi" w:hint="cs"/>
          <w:rtl/>
        </w:rPr>
        <w:t xml:space="preserve">מראש </w:t>
      </w:r>
      <w:r w:rsidRPr="009857B8">
        <w:rPr>
          <w:rFonts w:asciiTheme="minorBidi" w:hAnsiTheme="minorBidi" w:cstheme="minorBidi"/>
          <w:rtl/>
        </w:rPr>
        <w:t>עם המשרד)</w:t>
      </w:r>
      <w:r w:rsidR="00BE4C2C" w:rsidRPr="009857B8">
        <w:rPr>
          <w:rFonts w:asciiTheme="minorBidi" w:hAnsiTheme="minorBidi" w:cstheme="minorBidi" w:hint="cs"/>
          <w:rtl/>
        </w:rPr>
        <w:fldChar w:fldCharType="end"/>
      </w:r>
      <w:r w:rsidR="00BE4C2C" w:rsidRPr="009857B8">
        <w:rPr>
          <w:rFonts w:asciiTheme="minorBidi" w:hAnsiTheme="minorBidi" w:cstheme="minorBidi" w:hint="cs"/>
          <w:rtl/>
        </w:rPr>
        <w:t>.</w:t>
      </w:r>
    </w:p>
    <w:p w14:paraId="2F7D718C"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הרשות בידי המשרד להורות לספק ליתן את השירותים בזמנים אחרים מאלה הקבועים בהסכם, ובלבד שאין בכך, לדעת המשרד, משום הכבדה בלתי סבירה על הספק. </w:t>
      </w:r>
    </w:p>
    <w:p w14:paraId="7A79D721" w14:textId="77777777" w:rsidR="00BE4C2C" w:rsidRPr="009857B8" w:rsidRDefault="00BE4C2C" w:rsidP="00F24278">
      <w:pPr>
        <w:widowControl w:val="0"/>
        <w:tabs>
          <w:tab w:val="left" w:pos="1473"/>
        </w:tabs>
        <w:spacing w:line="240" w:lineRule="auto"/>
        <w:rPr>
          <w:rFonts w:asciiTheme="minorBidi" w:hAnsiTheme="minorBidi" w:cstheme="minorBidi"/>
          <w:u w:val="single"/>
          <w:rtl/>
        </w:rPr>
      </w:pPr>
    </w:p>
    <w:p w14:paraId="2F3F13EF"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התחייבות למתן שירות מלא</w:t>
      </w:r>
    </w:p>
    <w:p w14:paraId="21EC96E9"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יתחייב למתן שירות מלא, בכפוף לתעריפים, הרשומים להלן, ובהתאם לכל הנדרש במכרז זה.</w:t>
      </w:r>
    </w:p>
    <w:p w14:paraId="0C662F61"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יתחייב, כי יקצה את כל האמצעים הנדרשים למתן השירותים במועדים, בהיקף ובאיכות, המוצעים על-ידו במענה לכל הדרישות של מכרז זה. בנוסף, כל נותני-השרות מטעם הספק חייבים להיות בעלי עיסוק, רמה מקצועית, ידע וניסיון, המתאימים לדרישות של המשרד ולדרישות המקצועיות המקובלות בתחום.</w:t>
      </w:r>
    </w:p>
    <w:p w14:paraId="473461B2" w14:textId="77777777" w:rsidR="00BE4C2C" w:rsidRPr="009857B8" w:rsidRDefault="00BE4C2C" w:rsidP="00F24278">
      <w:pPr>
        <w:widowControl w:val="0"/>
        <w:tabs>
          <w:tab w:val="left" w:pos="1473"/>
        </w:tabs>
        <w:spacing w:line="240" w:lineRule="auto"/>
        <w:rPr>
          <w:rFonts w:asciiTheme="minorBidi" w:hAnsiTheme="minorBidi" w:cstheme="minorBidi"/>
          <w:u w:val="single"/>
          <w:rtl/>
        </w:rPr>
      </w:pPr>
    </w:p>
    <w:p w14:paraId="3F94D21D"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34" w:name="_Ref391236817"/>
      <w:r w:rsidRPr="009857B8">
        <w:rPr>
          <w:rFonts w:asciiTheme="minorBidi" w:hAnsiTheme="minorBidi" w:cstheme="minorBidi" w:hint="cs"/>
          <w:b/>
          <w:bCs/>
          <w:rtl/>
        </w:rPr>
        <w:t>העסקת עובדים על ידי הספק</w:t>
      </w:r>
      <w:bookmarkEnd w:id="834"/>
    </w:p>
    <w:p w14:paraId="4B4D8451" w14:textId="5E717BB6"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הספק מתחייב להעסיק </w:t>
      </w:r>
      <w:r w:rsidR="00E52634" w:rsidRPr="009857B8">
        <w:rPr>
          <w:rFonts w:asciiTheme="minorBidi" w:hAnsiTheme="minorBidi" w:cstheme="minorBidi" w:hint="cs"/>
          <w:rtl/>
        </w:rPr>
        <w:t>ב</w:t>
      </w:r>
      <w:r w:rsidR="00E52634" w:rsidRPr="009857B8">
        <w:rPr>
          <w:rFonts w:asciiTheme="minorBidi" w:hAnsiTheme="minorBidi" w:cstheme="minorBidi" w:hint="cs"/>
          <w:rtl/>
        </w:rPr>
        <w:fldChar w:fldCharType="begin"/>
      </w:r>
      <w:r w:rsidR="00E52634" w:rsidRPr="009857B8">
        <w:rPr>
          <w:rFonts w:asciiTheme="minorBidi" w:hAnsiTheme="minorBidi" w:cstheme="minorBidi" w:hint="cs"/>
          <w:rtl/>
        </w:rPr>
        <w:instrText xml:space="preserve"> </w:instrText>
      </w:r>
      <w:r w:rsidR="00E52634" w:rsidRPr="009857B8">
        <w:rPr>
          <w:rFonts w:asciiTheme="minorBidi" w:hAnsiTheme="minorBidi" w:cstheme="minorBidi"/>
        </w:rPr>
        <w:instrText>REF</w:instrText>
      </w:r>
      <w:r w:rsidR="00E52634" w:rsidRPr="009857B8">
        <w:rPr>
          <w:rFonts w:asciiTheme="minorBidi" w:hAnsiTheme="minorBidi" w:cstheme="minorBidi" w:hint="cs"/>
          <w:rtl/>
        </w:rPr>
        <w:instrText xml:space="preserve"> כינוי_מסגרת \</w:instrText>
      </w:r>
      <w:r w:rsidR="00E52634" w:rsidRPr="009857B8">
        <w:rPr>
          <w:rFonts w:asciiTheme="minorBidi" w:hAnsiTheme="minorBidi" w:cstheme="minorBidi"/>
        </w:rPr>
        <w:instrText>h</w:instrText>
      </w:r>
      <w:r w:rsidR="00E52634" w:rsidRPr="009857B8">
        <w:rPr>
          <w:rFonts w:asciiTheme="minorBidi" w:hAnsiTheme="minorBidi" w:cstheme="minorBidi" w:hint="cs"/>
          <w:rtl/>
        </w:rPr>
        <w:instrText xml:space="preserve">  \* </w:instrText>
      </w:r>
      <w:r w:rsidR="00E52634" w:rsidRPr="009857B8">
        <w:rPr>
          <w:rFonts w:asciiTheme="minorBidi" w:hAnsiTheme="minorBidi" w:cstheme="minorBidi"/>
        </w:rPr>
        <w:instrText>MERGEFORMAT</w:instrText>
      </w:r>
      <w:r w:rsidR="00E52634" w:rsidRPr="009857B8">
        <w:rPr>
          <w:rFonts w:asciiTheme="minorBidi" w:hAnsiTheme="minorBidi" w:cstheme="minorBidi"/>
          <w:rtl/>
        </w:rPr>
        <w:instrText xml:space="preserve"> </w:instrText>
      </w:r>
      <w:r w:rsidR="00E52634" w:rsidRPr="009857B8">
        <w:rPr>
          <w:rFonts w:asciiTheme="minorBidi" w:hAnsiTheme="minorBidi" w:cstheme="minorBidi" w:hint="cs"/>
          <w:rtl/>
        </w:rPr>
      </w:r>
      <w:r w:rsidR="00E52634"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00E52634" w:rsidRPr="009857B8">
        <w:rPr>
          <w:rFonts w:asciiTheme="minorBidi" w:hAnsiTheme="minorBidi" w:cstheme="minorBidi" w:hint="cs"/>
          <w:rtl/>
        </w:rPr>
        <w:fldChar w:fldCharType="end"/>
      </w:r>
      <w:r w:rsidRPr="009857B8">
        <w:rPr>
          <w:rFonts w:asciiTheme="minorBidi" w:hAnsiTheme="minorBidi" w:cstheme="minorBidi" w:hint="cs"/>
          <w:rtl/>
        </w:rPr>
        <w:t xml:space="preserve"> כוח אדם לפחות בהיקף ובעל כישורים, ניסיון והשכלה כמפורט במסמכי המכרז המצורפים להסכם זה. </w:t>
      </w:r>
    </w:p>
    <w:p w14:paraId="77D9F2D6" w14:textId="17901219"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מבלי לגרוע מהאמור לעיל, הספק מתחייב להעסיק כוח אדם בהיקף ובאיכות הנדרשים לצורך אספקת השירותים ומתן השירותים ברמה הגבוהה ביותר ובהתאם לדרישות המשרד ובכל מקרה לפחות בהיקף המפורט במכרז. </w:t>
      </w:r>
    </w:p>
    <w:p w14:paraId="4F45A269" w14:textId="12E86CB3" w:rsidR="00E52634" w:rsidRPr="009857B8" w:rsidRDefault="00E52634"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rtl/>
        </w:rPr>
        <w:t>מובהר כי לא יועסק כח אדם שלא עומד בדרישות המכרז, אלא באישור מראש ובכתב מטעם נציג המשרד</w:t>
      </w:r>
      <w:r w:rsidRPr="009857B8">
        <w:rPr>
          <w:rFonts w:asciiTheme="minorBidi" w:hAnsiTheme="minorBidi" w:cstheme="minorBidi" w:hint="cs"/>
          <w:rtl/>
        </w:rPr>
        <w:t>.</w:t>
      </w:r>
    </w:p>
    <w:p w14:paraId="7F45ECA8" w14:textId="77777777" w:rsidR="00BE4C2C" w:rsidRPr="009857B8" w:rsidRDefault="00BE4C2C" w:rsidP="00B10A43">
      <w:pPr>
        <w:pStyle w:val="affff0"/>
        <w:widowControl w:val="0"/>
        <w:numPr>
          <w:ilvl w:val="1"/>
          <w:numId w:val="88"/>
        </w:numPr>
        <w:rPr>
          <w:rFonts w:asciiTheme="minorBidi" w:hAnsiTheme="minorBidi" w:cstheme="minorBidi"/>
          <w:rtl/>
        </w:rPr>
      </w:pPr>
      <w:bookmarkStart w:id="835" w:name="_Ref418416627"/>
      <w:r w:rsidRPr="009857B8">
        <w:rPr>
          <w:rFonts w:asciiTheme="minorBidi" w:hAnsiTheme="minorBidi" w:cstheme="minorBidi" w:hint="cs"/>
          <w:rtl/>
        </w:rPr>
        <w:t>מובהר בזאת כי המשרד יהיה רשאי לקזז מהתמורה שהוא חייב להעביר לספק עקב מתן השירותים, סכומים יחסיים, אם יתברר כי הספק אינו מקיים את מצבת כוח האדם בהתאם לדרישות המשרד והוראות הסכם זה.</w:t>
      </w:r>
      <w:bookmarkEnd w:id="835"/>
      <w:r w:rsidRPr="009857B8">
        <w:rPr>
          <w:rFonts w:asciiTheme="minorBidi" w:hAnsiTheme="minorBidi" w:cstheme="minorBidi" w:hint="cs"/>
          <w:rtl/>
        </w:rPr>
        <w:t xml:space="preserve"> </w:t>
      </w:r>
    </w:p>
    <w:p w14:paraId="3894DF0B" w14:textId="2E598268"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sz w:val="24"/>
          <w:rtl/>
        </w:rPr>
        <w:t xml:space="preserve">הספק יהיה המעסיק הבלעדי של העובדים ולא יתקיימו כל יחסי עבודה בין המשרד לבין עובדי הספק. על הספק ליידע את עובדיו המועסקים </w:t>
      </w:r>
      <w:r w:rsidRPr="009857B8">
        <w:rPr>
          <w:rFonts w:asciiTheme="minorBidi" w:hAnsiTheme="minorBidi" w:cstheme="minorBidi" w:hint="cs"/>
          <w:rtl/>
        </w:rPr>
        <w:t>לצורך אספקת השירותים</w:t>
      </w:r>
      <w:r w:rsidRPr="009857B8">
        <w:rPr>
          <w:rFonts w:asciiTheme="minorBidi" w:hAnsiTheme="minorBidi" w:cstheme="minorBidi" w:hint="cs"/>
          <w:sz w:val="24"/>
          <w:rtl/>
        </w:rPr>
        <w:t xml:space="preserve"> כי הם עובדים ומועסקים במסגרת הארגונית של הספק ולא של המשרד או גוף אחר.</w:t>
      </w:r>
    </w:p>
    <w:p w14:paraId="423D8622"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לא יהיה רשאי להעסיק עובד זר כהגדרתו בחוק שירות התעסוקה, התשי"ט-1959 לצורך ביצוע הסכם זה, בין כעובד ובין כקבלן משנה.</w:t>
      </w:r>
    </w:p>
    <w:p w14:paraId="4D4F97B9" w14:textId="6E9F4A93"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מובהר ומודגש בזאת כי המשרד יהיה רשאי לדרוש מהספק הוכחות על כך שהעובדים עומדים בדרישות המפורטות במכרז, בין השאר, לעניין מכסת כ</w:t>
      </w:r>
      <w:r w:rsidR="0073341E" w:rsidRPr="009857B8">
        <w:rPr>
          <w:rFonts w:asciiTheme="minorBidi" w:hAnsiTheme="minorBidi" w:cstheme="minorBidi" w:hint="cs"/>
          <w:rtl/>
        </w:rPr>
        <w:t>ו</w:t>
      </w:r>
      <w:r w:rsidRPr="009857B8">
        <w:rPr>
          <w:rFonts w:asciiTheme="minorBidi" w:hAnsiTheme="minorBidi" w:cstheme="minorBidi" w:hint="cs"/>
          <w:rtl/>
        </w:rPr>
        <w:t>ח האדם, השכלה וניסיון.</w:t>
      </w:r>
    </w:p>
    <w:p w14:paraId="017C7817" w14:textId="3540C00C"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במקרים מיוחדים, בהם לפי שיקול דעת המשרד עובד שאותו מבקש הספק להעסיק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אינו מתאים לעבודה, על אף העובדה שמתקיימות בו דרישות ההשכלה והניסיון המפורטים במכרז – יהיה רשאי המשרד להתנגד לקבלת השירותים באמצעות אותו עובד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w:t>
      </w:r>
    </w:p>
    <w:p w14:paraId="1F17C2B4" w14:textId="43A5537B"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כמו כן מובהר ומוסכם כי התנהגות של אחד או יותר מן העובדים שלא בהתאם להוראות חוק או להוראות המקצועיות המקובלות לגביו או באופן שיש בו לדעת המשרד משום פגיעה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 תחשב כהפרת הסכם זה על ידי הספק, תינתן לספק האפשרות לסיים את העסקתו של אותו עובד על פי דין ו/או לתקן את ההפרה, ככל והדבר ניתן, לשביעות רצון המשרד. במידה והספק לא יעשה כן ייחשב הדבר כהפרת הסכם זה על ידי הספק. </w:t>
      </w:r>
    </w:p>
    <w:p w14:paraId="6D953DA5"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לבדו יהיה אחראי לכל תשלום מכל סוג ומין לו יהיה זכאי העובד או קבלן המשנה שיועסקו על ידו.</w:t>
      </w:r>
    </w:p>
    <w:p w14:paraId="116AC883" w14:textId="12B8F0A6"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הספק הוא האחראי הבלעדי לקיום מלא ושלם של כל חוקי העבודה החלים על העובדים המועסקים לצורך אספקת השירותים, ובכלל זה חוק שכר מינימום, התשמ"ז-1987; וכן לקיום מלא ושלם של כל ההסכמים הקיבוציים וצווי ההרחבה להסכמים קיבוציים החלים עליהם. </w:t>
      </w:r>
    </w:p>
    <w:p w14:paraId="489AF220" w14:textId="71D227DA"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מתחייב </w:t>
      </w:r>
      <w:r w:rsidRPr="009857B8">
        <w:rPr>
          <w:rFonts w:asciiTheme="minorBidi" w:hAnsiTheme="minorBidi" w:cstheme="minorBidi" w:hint="cs"/>
          <w:color w:val="000000"/>
          <w:rtl/>
        </w:rPr>
        <w:t xml:space="preserve">כי שכרם של כל העובדים הסוציאליים שיועסקו על ידו לצורך מתן שירותים על פי הסכם זה, </w:t>
      </w:r>
      <w:r w:rsidRPr="009857B8">
        <w:rPr>
          <w:rFonts w:asciiTheme="minorBidi" w:hAnsiTheme="minorBidi" w:cstheme="minorBidi" w:hint="cs"/>
          <w:color w:val="000000"/>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תנאי_סף_שכר_עוסים_להסכם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color w:val="000000"/>
          <w:rtl/>
        </w:rPr>
        <w:instrText xml:space="preserve"> \* </w:instrText>
      </w:r>
      <w:r w:rsidRPr="009857B8">
        <w:rPr>
          <w:rFonts w:asciiTheme="minorBidi" w:hAnsiTheme="minorBidi" w:cstheme="minorBidi"/>
          <w:color w:val="000000"/>
        </w:rPr>
        <w:instrText>MERGEFORMAT</w:instrText>
      </w:r>
      <w:r w:rsidRPr="009857B8">
        <w:rPr>
          <w:rFonts w:asciiTheme="minorBidi" w:hAnsiTheme="minorBidi" w:cstheme="minorBidi"/>
          <w:color w:val="000000"/>
          <w:rtl/>
        </w:rPr>
        <w:instrText xml:space="preserve"> </w:instrText>
      </w:r>
      <w:r w:rsidRPr="009857B8">
        <w:rPr>
          <w:rFonts w:asciiTheme="minorBidi" w:hAnsiTheme="minorBidi" w:cstheme="minorBidi" w:hint="cs"/>
          <w:color w:val="000000"/>
          <w:rtl/>
        </w:rPr>
      </w:r>
      <w:r w:rsidRPr="009857B8">
        <w:rPr>
          <w:rFonts w:asciiTheme="minorBidi" w:hAnsiTheme="minorBidi" w:cstheme="minorBidi" w:hint="cs"/>
          <w:color w:val="000000"/>
          <w:rtl/>
        </w:rPr>
        <w:fldChar w:fldCharType="separate"/>
      </w:r>
      <w:r w:rsidR="00D44E58" w:rsidRPr="009857B8">
        <w:rPr>
          <w:rFonts w:asciiTheme="minorBidi" w:hAnsiTheme="minorBidi" w:cstheme="minorBidi"/>
          <w:rtl/>
        </w:rPr>
        <w:t>בהתאם לכל דין, הסכם קיבוצי או צו הרחבה, כפי שיעודכנו מעת לעת</w:t>
      </w:r>
      <w:r w:rsidRPr="009857B8">
        <w:rPr>
          <w:rFonts w:asciiTheme="minorBidi" w:hAnsiTheme="minorBidi" w:cstheme="minorBidi" w:hint="cs"/>
          <w:color w:val="000000"/>
          <w:rtl/>
        </w:rPr>
        <w:fldChar w:fldCharType="end"/>
      </w:r>
      <w:r w:rsidRPr="009857B8">
        <w:rPr>
          <w:rFonts w:asciiTheme="minorBidi" w:hAnsiTheme="minorBidi" w:cstheme="minorBidi" w:hint="cs"/>
          <w:rtl/>
        </w:rPr>
        <w:t>.</w:t>
      </w:r>
    </w:p>
    <w:p w14:paraId="7B4799BA"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מתחייב כי אם יעסיק נערים הדבר יהיה בהתאם להוראות חוק עבודת הנוער, התשי"ג-1952 (להלן: החוק) בשים לב להוראות סעיפים 33 ו33א לחוק.</w:t>
      </w:r>
      <w:r w:rsidRPr="009857B8">
        <w:rPr>
          <w:rFonts w:asciiTheme="minorBidi" w:hAnsiTheme="minorBidi" w:cstheme="minorBidi" w:hint="cs"/>
        </w:rPr>
        <w:t xml:space="preserve"> </w:t>
      </w:r>
    </w:p>
    <w:p w14:paraId="04E16830"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מובהר כי הפרת הוראות חוקים וצווי הרחבה אלה, תחשב – לכל דבר ועניין – כהפרת הסכם זה. </w:t>
      </w:r>
    </w:p>
    <w:p w14:paraId="3D96CC93"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המשרד זכאי בכל עת לקבל מהספק תלושי שכר, מידע, מסמכים ופרטים אחרים בדבר תנאי העבודה בהם מועסקים עובדי הספק. </w:t>
      </w:r>
    </w:p>
    <w:p w14:paraId="5D32FB4B"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מתחייב לחתום על תצהיר בדבר העסקת עובדים זרים כדין ותשלום שכר מינימום בנוסח המצורף להסכם זה. </w:t>
      </w:r>
    </w:p>
    <w:p w14:paraId="07DF4890" w14:textId="3CD81402"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מתחייב לעמוד בהוראות המכרז לעניין העסקת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עברייני_מין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עברייני מין</w:t>
      </w:r>
      <w:r w:rsidRPr="009857B8">
        <w:rPr>
          <w:rFonts w:asciiTheme="minorBidi" w:hAnsiTheme="minorBidi" w:cstheme="minorBidi" w:hint="cs"/>
          <w:rtl/>
        </w:rPr>
        <w:fldChar w:fldCharType="end"/>
      </w:r>
      <w:r w:rsidRPr="009857B8">
        <w:rPr>
          <w:rFonts w:asciiTheme="minorBidi" w:hAnsiTheme="minorBidi" w:cstheme="minorBidi" w:hint="cs"/>
          <w:rtl/>
        </w:rPr>
        <w:t xml:space="preserve">. </w:t>
      </w:r>
    </w:p>
    <w:p w14:paraId="254320B9" w14:textId="77777777" w:rsidR="00BE4C2C" w:rsidRPr="009857B8" w:rsidRDefault="00BE4C2C" w:rsidP="00F24278">
      <w:pPr>
        <w:widowControl w:val="0"/>
        <w:tabs>
          <w:tab w:val="left" w:pos="1473"/>
        </w:tabs>
        <w:spacing w:line="240" w:lineRule="auto"/>
        <w:rPr>
          <w:rFonts w:asciiTheme="minorBidi" w:hAnsiTheme="minorBidi" w:cstheme="minorBidi"/>
          <w:u w:val="single"/>
        </w:rPr>
      </w:pPr>
    </w:p>
    <w:p w14:paraId="1B4B23D7"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העסקת קבלני משנה על ידי הספק</w:t>
      </w:r>
    </w:p>
    <w:p w14:paraId="474E1031" w14:textId="1ACA2CB1" w:rsidR="00E52634" w:rsidRPr="009857B8" w:rsidRDefault="00E52634" w:rsidP="00B10A43">
      <w:pPr>
        <w:pStyle w:val="affff0"/>
        <w:numPr>
          <w:ilvl w:val="1"/>
          <w:numId w:val="88"/>
        </w:numPr>
        <w:rPr>
          <w:rFonts w:asciiTheme="minorBidi" w:hAnsiTheme="minorBidi" w:cstheme="minorBidi"/>
          <w:u w:val="single"/>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קבלני_משנה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הספק יהיה רשאי להפעיל מטפלים המועסקים כפרילנסרים</w:t>
      </w:r>
      <w:r w:rsidR="00D44E58" w:rsidRPr="009857B8">
        <w:rPr>
          <w:rFonts w:asciiTheme="minorBidi" w:hAnsiTheme="minorBidi" w:cstheme="minorBidi" w:hint="cs"/>
          <w:rtl/>
        </w:rPr>
        <w:t xml:space="preserve"> (אך יודגש כי </w:t>
      </w:r>
      <w:r w:rsidR="00D44E58" w:rsidRPr="00D44E58">
        <w:rPr>
          <w:rFonts w:asciiTheme="minorBidi" w:hAnsiTheme="minorBidi" w:cstheme="minorBidi" w:hint="cs"/>
          <w:rtl/>
        </w:rPr>
        <w:t>למרות הגמישות סביב צורת ההעסקה מרכיבי ודרישות התפקיד זהים).</w:t>
      </w:r>
      <w:r w:rsidR="00D44E58" w:rsidRPr="009857B8">
        <w:rPr>
          <w:rFonts w:asciiTheme="minorBidi" w:hAnsiTheme="minorBidi" w:cstheme="minorBidi"/>
          <w:rtl/>
        </w:rPr>
        <w:t xml:space="preserve"> הספק </w:t>
      </w:r>
      <w:r w:rsidR="00D44E58" w:rsidRPr="009857B8">
        <w:rPr>
          <w:rFonts w:asciiTheme="minorBidi" w:hAnsiTheme="minorBidi" w:cstheme="minorBidi" w:hint="cs"/>
          <w:rtl/>
        </w:rPr>
        <w:t>אינו</w:t>
      </w:r>
      <w:r w:rsidR="00D44E58" w:rsidRPr="009857B8">
        <w:rPr>
          <w:rFonts w:asciiTheme="minorBidi" w:hAnsiTheme="minorBidi" w:cstheme="minorBidi"/>
          <w:rtl/>
        </w:rPr>
        <w:t xml:space="preserve"> רשאי להפעיל קבלני</w:t>
      </w:r>
      <w:r w:rsidR="00D44E58" w:rsidRPr="009857B8">
        <w:rPr>
          <w:rFonts w:asciiTheme="minorBidi" w:hAnsiTheme="minorBidi" w:cstheme="minorBidi" w:hint="cs"/>
          <w:rtl/>
        </w:rPr>
        <w:t xml:space="preserve"> </w:t>
      </w:r>
      <w:r w:rsidR="00D44E58" w:rsidRPr="009857B8">
        <w:rPr>
          <w:rFonts w:asciiTheme="minorBidi" w:hAnsiTheme="minorBidi" w:cstheme="minorBidi"/>
          <w:rtl/>
        </w:rPr>
        <w:t>משנה בביצוע השירותים לפי מכרז זה לצורך קבלת שירותים אחרים אלא בכפוף לקבלת אישור מראש ובכתב</w:t>
      </w:r>
      <w:r w:rsidRPr="009857B8">
        <w:rPr>
          <w:rFonts w:asciiTheme="minorBidi" w:hAnsiTheme="minorBidi" w:cstheme="minorBidi"/>
          <w:rtl/>
        </w:rPr>
        <w:fldChar w:fldCharType="end"/>
      </w:r>
      <w:r w:rsidRPr="009857B8">
        <w:rPr>
          <w:rFonts w:asciiTheme="minorBidi" w:hAnsiTheme="minorBidi" w:cstheme="minorBidi"/>
          <w:rtl/>
        </w:rPr>
        <w:t>.</w:t>
      </w:r>
    </w:p>
    <w:p w14:paraId="28AD857E" w14:textId="27BBE842" w:rsidR="00BE4C2C" w:rsidRPr="009857B8" w:rsidRDefault="00BE4C2C" w:rsidP="00B10A43">
      <w:pPr>
        <w:pStyle w:val="affff0"/>
        <w:widowControl w:val="0"/>
        <w:numPr>
          <w:ilvl w:val="1"/>
          <w:numId w:val="88"/>
        </w:numPr>
        <w:rPr>
          <w:rFonts w:asciiTheme="minorBidi" w:hAnsiTheme="minorBidi" w:cstheme="minorBidi"/>
          <w:sz w:val="24"/>
          <w:u w:val="single"/>
        </w:rPr>
      </w:pPr>
      <w:r w:rsidRPr="009857B8">
        <w:rPr>
          <w:rFonts w:asciiTheme="minorBidi" w:hAnsiTheme="minorBidi" w:cstheme="minorBidi" w:hint="cs"/>
          <w:sz w:val="24"/>
          <w:rtl/>
        </w:rPr>
        <w:t xml:space="preserve">האמור בסעיפים </w:t>
      </w:r>
      <w:r w:rsidRPr="009857B8">
        <w:rPr>
          <w:rFonts w:asciiTheme="minorBidi" w:hAnsiTheme="minorBidi" w:cstheme="minorBidi" w:hint="cs"/>
          <w:sz w:val="24"/>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Ref418413457 \n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r>
      <w:r w:rsidRPr="009857B8">
        <w:rPr>
          <w:rFonts w:asciiTheme="minorBidi" w:hAnsiTheme="minorBidi" w:cstheme="minorBidi" w:hint="cs"/>
          <w:sz w:val="24"/>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19.3</w:t>
      </w:r>
      <w:r w:rsidRPr="009857B8">
        <w:rPr>
          <w:rFonts w:asciiTheme="minorBidi" w:hAnsiTheme="minorBidi" w:cstheme="minorBidi" w:hint="cs"/>
          <w:sz w:val="24"/>
          <w:rtl/>
        </w:rPr>
        <w:fldChar w:fldCharType="end"/>
      </w:r>
      <w:r w:rsidRPr="009857B8">
        <w:rPr>
          <w:rFonts w:asciiTheme="minorBidi" w:hAnsiTheme="minorBidi" w:cstheme="minorBidi" w:hint="cs"/>
          <w:sz w:val="24"/>
          <w:rtl/>
        </w:rPr>
        <w:t xml:space="preserve"> עד </w:t>
      </w:r>
      <w:r w:rsidRPr="009857B8">
        <w:rPr>
          <w:rFonts w:asciiTheme="minorBidi" w:hAnsiTheme="minorBidi" w:cstheme="minorBidi" w:hint="cs"/>
          <w:sz w:val="24"/>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Ref418413463 \n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r>
      <w:r w:rsidRPr="009857B8">
        <w:rPr>
          <w:rFonts w:asciiTheme="minorBidi" w:hAnsiTheme="minorBidi" w:cstheme="minorBidi" w:hint="cs"/>
          <w:sz w:val="24"/>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19.8</w:t>
      </w:r>
      <w:r w:rsidRPr="009857B8">
        <w:rPr>
          <w:rFonts w:asciiTheme="minorBidi" w:hAnsiTheme="minorBidi" w:cstheme="minorBidi" w:hint="cs"/>
          <w:sz w:val="24"/>
          <w:rtl/>
        </w:rPr>
        <w:fldChar w:fldCharType="end"/>
      </w:r>
      <w:r w:rsidRPr="009857B8">
        <w:rPr>
          <w:rFonts w:asciiTheme="minorBidi" w:hAnsiTheme="minorBidi" w:cstheme="minorBidi" w:hint="cs"/>
          <w:sz w:val="24"/>
          <w:rtl/>
        </w:rPr>
        <w:t xml:space="preserve"> שלהלן יחול רק במקרה שהספק יורשה להעסיק קבלני משנה.</w:t>
      </w:r>
    </w:p>
    <w:p w14:paraId="23E701AD" w14:textId="77777777" w:rsidR="00BE4C2C" w:rsidRPr="009857B8" w:rsidRDefault="00BE4C2C" w:rsidP="00B10A43">
      <w:pPr>
        <w:pStyle w:val="affff0"/>
        <w:widowControl w:val="0"/>
        <w:numPr>
          <w:ilvl w:val="1"/>
          <w:numId w:val="88"/>
        </w:numPr>
        <w:rPr>
          <w:rFonts w:asciiTheme="minorBidi" w:hAnsiTheme="minorBidi" w:cstheme="minorBidi"/>
          <w:sz w:val="24"/>
        </w:rPr>
      </w:pPr>
      <w:bookmarkStart w:id="836" w:name="_Ref418413457"/>
      <w:r w:rsidRPr="009857B8">
        <w:rPr>
          <w:rFonts w:asciiTheme="minorBidi" w:hAnsiTheme="minorBidi" w:cstheme="minorBidi" w:hint="cs"/>
          <w:rtl/>
        </w:rPr>
        <w:t xml:space="preserve">יודגש כי הספק ייחשב לקבלן הראשי ויהיה האחראי הבלעדי על פי דין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שיגרם כתוצאה מפעילותו של עובד קבלן המשנה, על הספק יהיה לשאת בקנסות בגין פעילות קבלני המשנה במסגרת ההסכם ומכל </w:t>
      </w:r>
      <w:r w:rsidRPr="009857B8">
        <w:rPr>
          <w:rFonts w:asciiTheme="minorBidi" w:hAnsiTheme="minorBidi" w:cstheme="minorBidi" w:hint="cs"/>
          <w:sz w:val="24"/>
          <w:rtl/>
        </w:rPr>
        <w:t>המשתמע מהיותו הזוכה במכרז וספק השירותים האחראי מול המשרד.</w:t>
      </w:r>
      <w:bookmarkEnd w:id="836"/>
    </w:p>
    <w:p w14:paraId="70380796"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ההסכם בין הספק לקבלן המשנה יהיה תואם במדויק את כל תנאי מכרז זה ולא יכיל הוראה הסותרת או המצמצמת את זכויות המשרד על פי מכרז זה.</w:t>
      </w:r>
    </w:p>
    <w:p w14:paraId="3087F91C" w14:textId="77777777" w:rsidR="00BE4C2C" w:rsidRPr="009857B8" w:rsidRDefault="00BE4C2C" w:rsidP="00B10A43">
      <w:pPr>
        <w:pStyle w:val="affff0"/>
        <w:widowControl w:val="0"/>
        <w:numPr>
          <w:ilvl w:val="1"/>
          <w:numId w:val="88"/>
        </w:numPr>
        <w:rPr>
          <w:rFonts w:asciiTheme="minorBidi" w:hAnsiTheme="minorBidi" w:cstheme="minorBidi"/>
          <w:sz w:val="24"/>
          <w:rtl/>
        </w:rPr>
      </w:pPr>
      <w:r w:rsidRPr="009857B8">
        <w:rPr>
          <w:rFonts w:asciiTheme="minorBidi" w:hAnsiTheme="minorBidi" w:cstheme="minorBidi" w:hint="cs"/>
          <w:sz w:val="24"/>
          <w:rtl/>
        </w:rPr>
        <w:t>ההסכם לא ישחרר את הספק ממחויבויותיו ומאחריותו הכוללת כלפי המשרד.</w:t>
      </w:r>
    </w:p>
    <w:p w14:paraId="6B6C6523" w14:textId="77777777" w:rsidR="00BE4C2C" w:rsidRPr="009857B8" w:rsidRDefault="00BE4C2C" w:rsidP="00B10A43">
      <w:pPr>
        <w:pStyle w:val="affff0"/>
        <w:keepNext/>
        <w:widowControl w:val="0"/>
        <w:numPr>
          <w:ilvl w:val="1"/>
          <w:numId w:val="88"/>
        </w:numPr>
        <w:rPr>
          <w:rFonts w:asciiTheme="minorBidi" w:hAnsiTheme="minorBidi" w:cstheme="minorBidi"/>
          <w:sz w:val="24"/>
          <w:rtl/>
        </w:rPr>
      </w:pPr>
      <w:r w:rsidRPr="009857B8">
        <w:rPr>
          <w:rFonts w:asciiTheme="minorBidi" w:hAnsiTheme="minorBidi" w:cstheme="minorBidi" w:hint="cs"/>
          <w:sz w:val="24"/>
          <w:rtl/>
        </w:rPr>
        <w:t>הספק ידאג כי כל קבלני המשנה מטעמו יחזיקו במשך כל זמן התקשרותם עמו לצורך מתן שירותי מכרז ז</w:t>
      </w:r>
      <w:r w:rsidRPr="009857B8">
        <w:rPr>
          <w:rFonts w:asciiTheme="minorBidi" w:hAnsiTheme="minorBidi" w:cstheme="minorBidi" w:hint="cs"/>
          <w:rtl/>
        </w:rPr>
        <w:t>ה את המסמכים</w:t>
      </w:r>
      <w:r w:rsidRPr="009857B8">
        <w:rPr>
          <w:rFonts w:asciiTheme="minorBidi" w:hAnsiTheme="minorBidi" w:cstheme="minorBidi" w:hint="cs"/>
          <w:sz w:val="24"/>
          <w:rtl/>
        </w:rPr>
        <w:t xml:space="preserve"> הבאים:</w:t>
      </w:r>
    </w:p>
    <w:p w14:paraId="3870D1DF" w14:textId="77777777" w:rsidR="00BE4C2C" w:rsidRPr="009857B8" w:rsidRDefault="00BE4C2C" w:rsidP="00B10A43">
      <w:pPr>
        <w:pStyle w:val="Hnormal1"/>
        <w:widowControl w:val="0"/>
        <w:numPr>
          <w:ilvl w:val="2"/>
          <w:numId w:val="88"/>
        </w:numPr>
        <w:rPr>
          <w:rFonts w:asciiTheme="minorBidi" w:hAnsiTheme="minorBidi" w:cstheme="minorBidi"/>
          <w:sz w:val="24"/>
          <w:rtl/>
        </w:rPr>
      </w:pPr>
      <w:r w:rsidRPr="009857B8">
        <w:rPr>
          <w:rFonts w:asciiTheme="minorBidi" w:hAnsiTheme="minorBidi" w:cstheme="minorBidi"/>
          <w:sz w:val="24"/>
          <w:rtl/>
        </w:rPr>
        <w:t>במידה שקבלן המשנה הינו תאגיד - אישור רישום התאגיד אצל הרשם הרלוונטי לפי כל דין.</w:t>
      </w:r>
    </w:p>
    <w:p w14:paraId="5B30300D" w14:textId="77777777" w:rsidR="00BE4C2C" w:rsidRPr="009857B8" w:rsidRDefault="00BE4C2C" w:rsidP="00B10A43">
      <w:pPr>
        <w:pStyle w:val="Hnormal1"/>
        <w:widowControl w:val="0"/>
        <w:numPr>
          <w:ilvl w:val="2"/>
          <w:numId w:val="88"/>
        </w:numPr>
        <w:rPr>
          <w:rFonts w:asciiTheme="minorBidi" w:hAnsiTheme="minorBidi" w:cstheme="minorBidi"/>
          <w:sz w:val="24"/>
        </w:rPr>
      </w:pPr>
      <w:r w:rsidRPr="009857B8">
        <w:rPr>
          <w:rFonts w:asciiTheme="minorBidi" w:hAnsiTheme="minorBidi" w:cstheme="minorBidi"/>
          <w:sz w:val="24"/>
          <w:rtl/>
        </w:rPr>
        <w:t>אישורים הנדרשים על פי חוק עסקאות וגופים ציבוריים התשל"ו-1976, לרבות – אישור ממע"מ, אישור ניכוי מס במקור ואישור על ניהול ספרים.</w:t>
      </w:r>
    </w:p>
    <w:p w14:paraId="62B04CF8"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rtl/>
        </w:rPr>
        <w:t xml:space="preserve">המשרד יהיה רשאי לפי שיקול דעתו הבלעדי לדרוש מהספק בכל עת להחליף קבלן משנה ו/או מי מעובדיו, כולם או מקצתם, שיועסק על-פי מכרז זה מטעם הספק, מבלי לנמק וללא כל </w:t>
      </w:r>
      <w:r w:rsidRPr="009857B8">
        <w:rPr>
          <w:rFonts w:asciiTheme="minorBidi" w:hAnsiTheme="minorBidi" w:cstheme="minorBidi" w:hint="cs"/>
          <w:sz w:val="24"/>
          <w:rtl/>
        </w:rPr>
        <w:t>התחייבות כלפי הספק ו/או קבלן המשנה מטעמו, ובמקרה זה קבלן המשנה ו/או העובדים מטעמו יפסיקו את עבודתם על-פי מכרז זה מיד ויוחלפו על-ידי הספק לפי הצורך. מודגש כי הספק ו/או קבלן משנה מטעמו ו/או מי מטעמם לא יהיו זכאים לכל פיצוי ו/או שיפוי בגין הפסקת עבודת קבלן המשנה לפי סעיף זה.</w:t>
      </w:r>
    </w:p>
    <w:p w14:paraId="2085B5AA" w14:textId="77777777" w:rsidR="00BE4C2C" w:rsidRPr="009857B8" w:rsidRDefault="00BE4C2C" w:rsidP="00B10A43">
      <w:pPr>
        <w:pStyle w:val="affff0"/>
        <w:widowControl w:val="0"/>
        <w:numPr>
          <w:ilvl w:val="1"/>
          <w:numId w:val="88"/>
        </w:numPr>
        <w:rPr>
          <w:rFonts w:asciiTheme="minorBidi" w:hAnsiTheme="minorBidi" w:cstheme="minorBidi"/>
        </w:rPr>
      </w:pPr>
      <w:bookmarkStart w:id="837" w:name="_Ref418413463"/>
      <w:r w:rsidRPr="009857B8">
        <w:rPr>
          <w:rFonts w:asciiTheme="minorBidi" w:hAnsiTheme="minorBidi" w:cstheme="minorBidi" w:hint="cs"/>
          <w:sz w:val="24"/>
          <w:rtl/>
        </w:rPr>
        <w:t>מובהר</w:t>
      </w:r>
      <w:r w:rsidRPr="009857B8">
        <w:rPr>
          <w:rFonts w:asciiTheme="minorBidi" w:hAnsiTheme="minorBidi" w:cstheme="minorBidi" w:hint="cs"/>
          <w:rtl/>
        </w:rPr>
        <w:t xml:space="preserve"> בזאת כי בכל מקרה המשרד יתקשר אך ורק עם הספק ולא תהיה למשרד כל התחייבות כספית או אחרת בקשר עם ביצוע ההסכם שיחתם עם קבלן המשנה.</w:t>
      </w:r>
      <w:bookmarkEnd w:id="837"/>
    </w:p>
    <w:p w14:paraId="4496FFFE" w14:textId="77777777" w:rsidR="00BE4C2C" w:rsidRPr="009857B8" w:rsidRDefault="00BE4C2C" w:rsidP="00F24278">
      <w:pPr>
        <w:pStyle w:val="affff0"/>
        <w:widowControl w:val="0"/>
        <w:ind w:left="1274"/>
        <w:rPr>
          <w:rFonts w:asciiTheme="minorBidi" w:hAnsiTheme="minorBidi" w:cstheme="minorBidi"/>
          <w:u w:val="single"/>
          <w:rtl/>
        </w:rPr>
      </w:pPr>
    </w:p>
    <w:p w14:paraId="6FE786D1"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משמעות הקביעה כי הספק או מי מטעמו הם עובד המשרד</w:t>
      </w:r>
    </w:p>
    <w:p w14:paraId="202BEE13"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505902FA"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היה וייקבע, כי עובד של הספק סיפק את השירותים כעובד המשרד, יהיה על הספק לשפות את המשרד, מיד עם דרישה על כל ההוצאות שיהיו למשרד בשל קביעה כאמור, זאת לאחר שהמשרד הודיע לספק מיד על כל תביעה או דרישה כאמור ויאפשר לו להתגונן כנגדה.</w:t>
      </w:r>
    </w:p>
    <w:p w14:paraId="01D413E1" w14:textId="77777777" w:rsidR="00BE4C2C" w:rsidRPr="009857B8" w:rsidRDefault="00BE4C2C" w:rsidP="00B10A43">
      <w:pPr>
        <w:pStyle w:val="affff0"/>
        <w:widowControl w:val="0"/>
        <w:numPr>
          <w:ilvl w:val="1"/>
          <w:numId w:val="88"/>
        </w:numPr>
        <w:rPr>
          <w:rFonts w:asciiTheme="minorBidi" w:hAnsiTheme="minorBidi" w:cstheme="minorBidi"/>
          <w:u w:val="single"/>
        </w:rPr>
      </w:pPr>
      <w:r w:rsidRPr="009857B8">
        <w:rPr>
          <w:rFonts w:asciiTheme="minorBidi" w:hAnsiTheme="minorBidi" w:cstheme="minorBidi" w:hint="cs"/>
          <w:rtl/>
        </w:rPr>
        <w:t>בנוסף ומבלי לגרוע</w:t>
      </w:r>
      <w:r w:rsidRPr="009857B8">
        <w:rPr>
          <w:rFonts w:asciiTheme="minorBidi" w:hAnsiTheme="minorBidi" w:cstheme="minorBidi"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400B5729" w14:textId="77777777" w:rsidR="00BE4C2C" w:rsidRPr="009857B8" w:rsidRDefault="00BE4C2C" w:rsidP="00F24278">
      <w:pPr>
        <w:widowControl w:val="0"/>
        <w:tabs>
          <w:tab w:val="left" w:pos="1473"/>
        </w:tabs>
        <w:spacing w:line="240" w:lineRule="auto"/>
        <w:rPr>
          <w:rFonts w:asciiTheme="minorBidi" w:hAnsiTheme="minorBidi" w:cstheme="minorBidi"/>
          <w:u w:val="single"/>
        </w:rPr>
      </w:pPr>
    </w:p>
    <w:p w14:paraId="0E1B911F"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שימוש בכלים ובחומרים</w:t>
      </w:r>
    </w:p>
    <w:p w14:paraId="529B18D8" w14:textId="0EF782F9"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מתחייב להעמיד לרשות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את כל הציוד והכלים כמפורט במכרז. </w:t>
      </w:r>
    </w:p>
    <w:p w14:paraId="2314F45B" w14:textId="4D1A279C"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כל הכלים והחומרים, הדרושים לשם אספקת השירותים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יירכשו על ידי הספק ועל חשבונו, אלא אם יוסכם אחרת מראש ובכתב לרבות רכישת הכלים והחומרים בהיקף ובאיכות הנדרשים לאספקת השירותים בהתאם להוראות הסכם זה ולדרישות המשרד. </w:t>
      </w:r>
    </w:p>
    <w:p w14:paraId="75EF1162" w14:textId="07EFE1C8"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כל הכלים והחומרים בהם יעשה הספק שימוש לצורך אספקת השירותים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יהיו מסוג המתאים ללא סייג לאספקת השירותים בהתאם להסכם זה.</w:t>
      </w:r>
    </w:p>
    <w:p w14:paraId="6F7AE3FF"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מובהר כי עשיית שימוש בכלים, חומרים או תוכנות, שיש בה פגיעה בזכויות צד ג' תחשב – לכל דבר ועניין – כהפרת הסכם זה.</w:t>
      </w:r>
    </w:p>
    <w:p w14:paraId="5889902B" w14:textId="77777777" w:rsidR="00BE4C2C" w:rsidRPr="009857B8" w:rsidRDefault="00BE4C2C" w:rsidP="00F24278">
      <w:pPr>
        <w:pStyle w:val="affff0"/>
        <w:widowControl w:val="0"/>
        <w:rPr>
          <w:rFonts w:asciiTheme="minorBidi" w:hAnsiTheme="minorBidi" w:cstheme="minorBidi"/>
          <w:rtl/>
        </w:rPr>
      </w:pPr>
    </w:p>
    <w:p w14:paraId="306C9611"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38" w:name="_Ref446410252"/>
      <w:r w:rsidRPr="009857B8">
        <w:rPr>
          <w:rFonts w:asciiTheme="minorBidi" w:hAnsiTheme="minorBidi" w:cstheme="minorBidi" w:hint="cs"/>
          <w:b/>
          <w:bCs/>
          <w:rtl/>
        </w:rPr>
        <w:t>איסור פעולה מתוך ניגוד עניינים</w:t>
      </w:r>
      <w:bookmarkEnd w:id="838"/>
    </w:p>
    <w:p w14:paraId="50C5D8DA"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רשאי להמשיך ולספק שירותים לאחרים זולת המשרד, ובלבד שלא יהיה בכך משום פגיעה בחובותיו שלפי הסכם זה.</w:t>
      </w:r>
    </w:p>
    <w:p w14:paraId="511CF265"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על אף האמור, הספק אינו רשאי לספק שירותים לאחר, באופן שיש בו – לדעת המשרד – משום פגיעה באספקת השירותים למדינה לפי הסכם זה.</w:t>
      </w:r>
    </w:p>
    <w:p w14:paraId="104C354A" w14:textId="1BA2FB90" w:rsidR="00E52634" w:rsidRPr="009857B8" w:rsidRDefault="00E52634" w:rsidP="00B10A43">
      <w:pPr>
        <w:pStyle w:val="affff0"/>
        <w:widowControl w:val="0"/>
        <w:numPr>
          <w:ilvl w:val="1"/>
          <w:numId w:val="88"/>
        </w:numPr>
        <w:rPr>
          <w:rFonts w:asciiTheme="minorBidi" w:hAnsiTheme="minorBidi" w:cstheme="minorBidi"/>
        </w:rPr>
      </w:pPr>
      <w:r w:rsidRPr="009857B8">
        <w:rPr>
          <w:rFonts w:asciiTheme="minorBidi" w:hAnsiTheme="minorBidi" w:cstheme="minorBidi"/>
          <w:b/>
          <w:bCs/>
          <w:rtl/>
        </w:rPr>
        <w:t>מובהר כי באחריות הספק לוודא כי מטפלים המספקים שירותים מושא המכרז מטעם הספק מיידעים כל מטופל או</w:t>
      </w:r>
      <w:r w:rsidRPr="009857B8">
        <w:rPr>
          <w:rFonts w:asciiTheme="minorBidi" w:hAnsiTheme="minorBidi" w:cstheme="minorBidi"/>
          <w:rtl/>
        </w:rPr>
        <w:t xml:space="preserve"> </w:t>
      </w:r>
      <w:r w:rsidRPr="009857B8">
        <w:rPr>
          <w:rFonts w:asciiTheme="minorBidi" w:hAnsiTheme="minorBidi" w:cstheme="minorBidi"/>
          <w:b/>
          <w:bCs/>
          <w:rtl/>
        </w:rPr>
        <w:t>האפוטרופוס שלו, הנמנה עם אוכלוסיית היעד של המכרז כי קיימת למטופל זכאות לקבלת השירות במסגרת המכרז, גם במידה ולא הופנה דרך המחלקה לשירותים החברתיים</w:t>
      </w:r>
      <w:r w:rsidRPr="009857B8">
        <w:rPr>
          <w:rFonts w:asciiTheme="minorBidi" w:hAnsiTheme="minorBidi" w:cstheme="minorBidi" w:hint="cs"/>
          <w:b/>
          <w:bCs/>
          <w:rtl/>
        </w:rPr>
        <w:t>.</w:t>
      </w:r>
    </w:p>
    <w:p w14:paraId="5E8BE64E" w14:textId="77777777" w:rsidR="00BE4C2C" w:rsidRPr="009857B8" w:rsidRDefault="00BE4C2C" w:rsidP="00F24278">
      <w:pPr>
        <w:pStyle w:val="affff0"/>
        <w:widowControl w:val="0"/>
        <w:ind w:left="1361"/>
        <w:rPr>
          <w:rFonts w:asciiTheme="minorBidi" w:hAnsiTheme="minorBidi" w:cstheme="minorBidi"/>
          <w:rtl/>
        </w:rPr>
      </w:pPr>
    </w:p>
    <w:p w14:paraId="380F2178"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 xml:space="preserve">נזיקין </w:t>
      </w:r>
    </w:p>
    <w:p w14:paraId="3783B7FC"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יישא לבדו באחריות על פי דין בגין כל פגיעה, הפסד, אובדן או נזק שייגרמו מכל סיבה שהיא לספק, לעובדיו, או מי מטעמו, וכן למשרד ועובדיו או לכל אדם אחר, כתוצאה ישירה או עקיפה מהפעלתו של הסכם זה.</w:t>
      </w:r>
    </w:p>
    <w:p w14:paraId="53360BA6"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מוסכם בין הצדדים כי המשרד לא יישא בכל תשלום, הוצאה או נזק מכל סיבה שהיא שייגרמו לספק, לעובדיו, או מי מטעמו, וכן למשרד ועובדיו או לכל אדם אחר, כתוצאה ישירה או עקיפה מהפעלתו של הסכם זה; וכי אחריות זו תחול על הספק בלבד.</w:t>
      </w:r>
    </w:p>
    <w:p w14:paraId="5B69B59F"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מתחייב לשפות את המשרד על כל נזק, תשלום או הוצאה שייגרמו לו מכל סיבה שהיא, לרבות כאלה הנובעים ממעשיו או מחדליו, בהתאם לאחריותו החוקית של הספק, כתוצאה ישירה או עקיפה מהפעלתו של הסכם זה, מיד עם קבלת הודעה על כך מאת המשרד ובלבד שניתנה לספק ההזדמנות להתגונן בפני כל תביעה ו/או דרישה כאמור.</w:t>
      </w:r>
    </w:p>
    <w:p w14:paraId="01697832" w14:textId="77777777" w:rsidR="00BE4C2C" w:rsidRPr="009857B8" w:rsidRDefault="00BE4C2C" w:rsidP="00F24278">
      <w:pPr>
        <w:pStyle w:val="affff0"/>
        <w:widowControl w:val="0"/>
        <w:rPr>
          <w:rFonts w:asciiTheme="minorBidi" w:hAnsiTheme="minorBidi" w:cstheme="minorBidi"/>
        </w:rPr>
      </w:pPr>
    </w:p>
    <w:p w14:paraId="4634CB10"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39" w:name="_Ref24616059"/>
      <w:r w:rsidRPr="009857B8">
        <w:rPr>
          <w:rFonts w:asciiTheme="minorBidi" w:hAnsiTheme="minorBidi" w:cstheme="minorBidi" w:hint="cs"/>
          <w:b/>
          <w:bCs/>
          <w:rtl/>
        </w:rPr>
        <w:t>חובת ביטוח</w:t>
      </w:r>
      <w:bookmarkEnd w:id="839"/>
    </w:p>
    <w:p w14:paraId="1EC536F5" w14:textId="77777777" w:rsidR="00230769" w:rsidRPr="009857B8" w:rsidRDefault="00230769" w:rsidP="00B10A43">
      <w:pPr>
        <w:pStyle w:val="affff0"/>
        <w:widowControl w:val="0"/>
        <w:numPr>
          <w:ilvl w:val="1"/>
          <w:numId w:val="88"/>
        </w:numPr>
        <w:rPr>
          <w:rFonts w:asciiTheme="minorBidi" w:hAnsiTheme="minorBidi" w:cstheme="minorBidi"/>
          <w:b/>
          <w:bCs/>
        </w:rPr>
      </w:pPr>
      <w:r w:rsidRPr="009857B8">
        <w:rPr>
          <w:rFonts w:asciiTheme="minorBidi" w:hAnsiTheme="minorBidi" w:cstheme="minorBidi" w:hint="cs"/>
          <w:rtl/>
        </w:rPr>
        <w:t>הספק</w:t>
      </w:r>
      <w:r w:rsidRPr="009857B8">
        <w:rPr>
          <w:rFonts w:asciiTheme="minorBidi" w:hAnsiTheme="minorBidi" w:cstheme="minorBidi"/>
          <w:rtl/>
        </w:rPr>
        <w:t xml:space="preserve"> </w:t>
      </w:r>
      <w:r w:rsidRPr="009857B8">
        <w:rPr>
          <w:rFonts w:asciiTheme="minorBidi" w:hAnsiTheme="minorBidi" w:cstheme="minorBidi" w:hint="cs"/>
          <w:rtl/>
        </w:rPr>
        <w:t>מתחייב</w:t>
      </w:r>
      <w:r w:rsidRPr="009857B8">
        <w:rPr>
          <w:rFonts w:asciiTheme="minorBidi" w:hAnsiTheme="minorBidi" w:cstheme="minorBidi"/>
          <w:rtl/>
        </w:rPr>
        <w:t xml:space="preserve"> </w:t>
      </w:r>
      <w:r w:rsidRPr="009857B8">
        <w:rPr>
          <w:rFonts w:asciiTheme="minorBidi" w:hAnsiTheme="minorBidi" w:cstheme="minorBidi" w:hint="cs"/>
          <w:rtl/>
        </w:rPr>
        <w:t>לרכוש</w:t>
      </w:r>
      <w:r w:rsidRPr="009857B8">
        <w:rPr>
          <w:rFonts w:asciiTheme="minorBidi" w:hAnsiTheme="minorBidi" w:cstheme="minorBidi"/>
          <w:rtl/>
        </w:rPr>
        <w:t xml:space="preserve"> </w:t>
      </w:r>
      <w:r w:rsidRPr="009857B8">
        <w:rPr>
          <w:rFonts w:asciiTheme="minorBidi" w:hAnsiTheme="minorBidi" w:cstheme="minorBidi" w:hint="cs"/>
          <w:rtl/>
        </w:rPr>
        <w:t>ולקיים</w:t>
      </w:r>
      <w:r w:rsidRPr="009857B8">
        <w:rPr>
          <w:rFonts w:asciiTheme="minorBidi" w:hAnsiTheme="minorBidi" w:cstheme="minorBidi"/>
          <w:rtl/>
        </w:rPr>
        <w:t xml:space="preserve"> </w:t>
      </w:r>
      <w:r w:rsidRPr="009857B8">
        <w:rPr>
          <w:rFonts w:asciiTheme="minorBidi" w:hAnsiTheme="minorBidi" w:cstheme="minorBidi" w:hint="cs"/>
          <w:rtl/>
        </w:rPr>
        <w:t>את</w:t>
      </w:r>
      <w:r w:rsidRPr="009857B8">
        <w:rPr>
          <w:rFonts w:asciiTheme="minorBidi" w:hAnsiTheme="minorBidi" w:cstheme="minorBidi"/>
          <w:rtl/>
        </w:rPr>
        <w:t xml:space="preserve"> </w:t>
      </w:r>
      <w:r w:rsidRPr="009857B8">
        <w:rPr>
          <w:rFonts w:asciiTheme="minorBidi" w:hAnsiTheme="minorBidi" w:cstheme="minorBidi" w:hint="cs"/>
          <w:rtl/>
        </w:rPr>
        <w:t>כל</w:t>
      </w:r>
      <w:r w:rsidRPr="009857B8">
        <w:rPr>
          <w:rFonts w:asciiTheme="minorBidi" w:hAnsiTheme="minorBidi" w:cstheme="minorBidi"/>
          <w:rtl/>
        </w:rPr>
        <w:t xml:space="preserve"> </w:t>
      </w:r>
      <w:r w:rsidRPr="009857B8">
        <w:rPr>
          <w:rFonts w:asciiTheme="minorBidi" w:hAnsiTheme="minorBidi" w:cstheme="minorBidi" w:hint="cs"/>
          <w:rtl/>
        </w:rPr>
        <w:t>הביטוחים</w:t>
      </w:r>
      <w:r w:rsidRPr="009857B8">
        <w:rPr>
          <w:rFonts w:asciiTheme="minorBidi" w:hAnsiTheme="minorBidi" w:cstheme="minorBidi"/>
          <w:rtl/>
        </w:rPr>
        <w:t xml:space="preserve"> </w:t>
      </w:r>
      <w:r w:rsidRPr="009857B8">
        <w:rPr>
          <w:rFonts w:asciiTheme="minorBidi" w:hAnsiTheme="minorBidi" w:cstheme="minorBidi" w:hint="cs"/>
          <w:rtl/>
        </w:rPr>
        <w:t>המפורטים</w:t>
      </w:r>
      <w:r w:rsidRPr="009857B8">
        <w:rPr>
          <w:rFonts w:asciiTheme="minorBidi" w:hAnsiTheme="minorBidi" w:cstheme="minorBidi"/>
          <w:rtl/>
        </w:rPr>
        <w:t xml:space="preserve"> </w:t>
      </w:r>
      <w:r w:rsidRPr="009857B8">
        <w:rPr>
          <w:rFonts w:asciiTheme="minorBidi" w:hAnsiTheme="minorBidi" w:cstheme="minorBidi" w:hint="cs"/>
          <w:rtl/>
        </w:rPr>
        <w:t>בזה</w:t>
      </w:r>
      <w:r w:rsidRPr="009857B8">
        <w:rPr>
          <w:rFonts w:asciiTheme="minorBidi" w:hAnsiTheme="minorBidi" w:cstheme="minorBidi"/>
          <w:rtl/>
        </w:rPr>
        <w:t xml:space="preserve"> </w:t>
      </w:r>
      <w:r w:rsidRPr="009857B8">
        <w:rPr>
          <w:rFonts w:asciiTheme="minorBidi" w:hAnsiTheme="minorBidi" w:cstheme="minorBidi" w:hint="cs"/>
          <w:rtl/>
        </w:rPr>
        <w:t>לטובתו</w:t>
      </w:r>
      <w:r w:rsidRPr="009857B8">
        <w:rPr>
          <w:rFonts w:asciiTheme="minorBidi" w:hAnsiTheme="minorBidi" w:cstheme="minorBidi"/>
          <w:rtl/>
        </w:rPr>
        <w:t xml:space="preserve"> </w:t>
      </w:r>
      <w:r w:rsidRPr="009857B8">
        <w:rPr>
          <w:rFonts w:asciiTheme="minorBidi" w:hAnsiTheme="minorBidi" w:cstheme="minorBidi" w:hint="cs"/>
          <w:rtl/>
        </w:rPr>
        <w:t>ולטובת</w:t>
      </w:r>
      <w:r w:rsidRPr="009857B8">
        <w:rPr>
          <w:rFonts w:asciiTheme="minorBidi" w:hAnsiTheme="minorBidi" w:cstheme="minorBidi"/>
          <w:rtl/>
        </w:rPr>
        <w:t xml:space="preserve"> </w:t>
      </w:r>
      <w:r w:rsidRPr="009857B8">
        <w:rPr>
          <w:rFonts w:asciiTheme="minorBidi" w:hAnsiTheme="minorBidi" w:cstheme="minorBidi" w:hint="cs"/>
          <w:rtl/>
        </w:rPr>
        <w:t>מדינת ישראל- משרד הרווחה והביטחון החברתי,</w:t>
      </w:r>
      <w:r w:rsidRPr="009857B8">
        <w:rPr>
          <w:rFonts w:asciiTheme="minorBidi" w:hAnsiTheme="minorBidi" w:cstheme="minorBidi"/>
          <w:rtl/>
        </w:rPr>
        <w:t xml:space="preserve"> </w:t>
      </w:r>
      <w:r w:rsidRPr="009857B8">
        <w:rPr>
          <w:rFonts w:asciiTheme="minorBidi" w:hAnsiTheme="minorBidi" w:cstheme="minorBidi" w:hint="cs"/>
          <w:rtl/>
        </w:rPr>
        <w:t>כשהם</w:t>
      </w:r>
      <w:r w:rsidRPr="009857B8">
        <w:rPr>
          <w:rFonts w:asciiTheme="minorBidi" w:hAnsiTheme="minorBidi" w:cstheme="minorBidi"/>
          <w:rtl/>
        </w:rPr>
        <w:t xml:space="preserve"> </w:t>
      </w:r>
      <w:r w:rsidRPr="009857B8">
        <w:rPr>
          <w:rFonts w:asciiTheme="minorBidi" w:hAnsiTheme="minorBidi" w:cstheme="minorBidi" w:hint="cs"/>
          <w:rtl/>
        </w:rPr>
        <w:t>כוללים</w:t>
      </w:r>
      <w:r w:rsidRPr="009857B8">
        <w:rPr>
          <w:rFonts w:asciiTheme="minorBidi" w:hAnsiTheme="minorBidi" w:cstheme="minorBidi"/>
          <w:rtl/>
        </w:rPr>
        <w:t xml:space="preserve"> </w:t>
      </w:r>
      <w:r w:rsidRPr="009857B8">
        <w:rPr>
          <w:rFonts w:asciiTheme="minorBidi" w:hAnsiTheme="minorBidi" w:cstheme="minorBidi" w:hint="cs"/>
          <w:rtl/>
        </w:rPr>
        <w:t>את</w:t>
      </w:r>
      <w:r w:rsidRPr="009857B8">
        <w:rPr>
          <w:rFonts w:asciiTheme="minorBidi" w:hAnsiTheme="minorBidi" w:cstheme="minorBidi"/>
          <w:rtl/>
        </w:rPr>
        <w:t xml:space="preserve"> </w:t>
      </w:r>
      <w:r w:rsidRPr="009857B8">
        <w:rPr>
          <w:rFonts w:asciiTheme="minorBidi" w:hAnsiTheme="minorBidi" w:cstheme="minorBidi" w:hint="cs"/>
          <w:rtl/>
        </w:rPr>
        <w:t>כל</w:t>
      </w:r>
      <w:r w:rsidRPr="009857B8">
        <w:rPr>
          <w:rFonts w:asciiTheme="minorBidi" w:hAnsiTheme="minorBidi" w:cstheme="minorBidi"/>
          <w:rtl/>
        </w:rPr>
        <w:t xml:space="preserve"> </w:t>
      </w:r>
      <w:r w:rsidRPr="009857B8">
        <w:rPr>
          <w:rFonts w:asciiTheme="minorBidi" w:hAnsiTheme="minorBidi" w:cstheme="minorBidi" w:hint="cs"/>
          <w:rtl/>
        </w:rPr>
        <w:t>הכיסויים</w:t>
      </w:r>
      <w:r w:rsidRPr="009857B8">
        <w:rPr>
          <w:rFonts w:asciiTheme="minorBidi" w:hAnsiTheme="minorBidi" w:cstheme="minorBidi"/>
          <w:rtl/>
        </w:rPr>
        <w:t xml:space="preserve"> </w:t>
      </w:r>
      <w:r w:rsidRPr="009857B8">
        <w:rPr>
          <w:rFonts w:asciiTheme="minorBidi" w:hAnsiTheme="minorBidi" w:cstheme="minorBidi" w:hint="cs"/>
          <w:rtl/>
        </w:rPr>
        <w:t>והתנאים</w:t>
      </w:r>
      <w:r w:rsidRPr="009857B8">
        <w:rPr>
          <w:rFonts w:asciiTheme="minorBidi" w:hAnsiTheme="minorBidi" w:cstheme="minorBidi"/>
          <w:rtl/>
        </w:rPr>
        <w:t xml:space="preserve"> </w:t>
      </w:r>
      <w:r w:rsidRPr="009857B8">
        <w:rPr>
          <w:rFonts w:asciiTheme="minorBidi" w:hAnsiTheme="minorBidi" w:cstheme="minorBidi" w:hint="cs"/>
          <w:rtl/>
        </w:rPr>
        <w:t>הנדרשים</w:t>
      </w:r>
      <w:r w:rsidRPr="009857B8">
        <w:rPr>
          <w:rFonts w:asciiTheme="minorBidi" w:hAnsiTheme="minorBidi" w:cstheme="minorBidi"/>
          <w:rtl/>
        </w:rPr>
        <w:t xml:space="preserve"> </w:t>
      </w:r>
      <w:r w:rsidRPr="009857B8">
        <w:rPr>
          <w:rFonts w:asciiTheme="minorBidi" w:hAnsiTheme="minorBidi" w:cstheme="minorBidi" w:hint="cs"/>
          <w:rtl/>
        </w:rPr>
        <w:t>כאשר</w:t>
      </w:r>
      <w:r w:rsidRPr="009857B8">
        <w:rPr>
          <w:rFonts w:asciiTheme="minorBidi" w:hAnsiTheme="minorBidi" w:cstheme="minorBidi"/>
          <w:rtl/>
        </w:rPr>
        <w:t xml:space="preserve"> </w:t>
      </w:r>
      <w:r w:rsidRPr="009857B8">
        <w:rPr>
          <w:rFonts w:asciiTheme="minorBidi" w:hAnsiTheme="minorBidi" w:cstheme="minorBidi" w:hint="cs"/>
          <w:rtl/>
        </w:rPr>
        <w:t>גבולות</w:t>
      </w:r>
      <w:r w:rsidRPr="009857B8">
        <w:rPr>
          <w:rFonts w:asciiTheme="minorBidi" w:hAnsiTheme="minorBidi" w:cstheme="minorBidi"/>
          <w:rtl/>
        </w:rPr>
        <w:t xml:space="preserve"> </w:t>
      </w:r>
      <w:r w:rsidRPr="009857B8">
        <w:rPr>
          <w:rFonts w:asciiTheme="minorBidi" w:hAnsiTheme="minorBidi" w:cstheme="minorBidi" w:hint="cs"/>
          <w:rtl/>
        </w:rPr>
        <w:t>האחריות</w:t>
      </w:r>
      <w:r w:rsidRPr="009857B8">
        <w:rPr>
          <w:rFonts w:asciiTheme="minorBidi" w:hAnsiTheme="minorBidi" w:cstheme="minorBidi"/>
          <w:rtl/>
        </w:rPr>
        <w:t xml:space="preserve"> </w:t>
      </w:r>
      <w:r w:rsidRPr="009857B8">
        <w:rPr>
          <w:rFonts w:asciiTheme="minorBidi" w:hAnsiTheme="minorBidi" w:cstheme="minorBidi" w:hint="cs"/>
          <w:rtl/>
        </w:rPr>
        <w:t>וסכומי</w:t>
      </w:r>
      <w:r w:rsidRPr="009857B8">
        <w:rPr>
          <w:rFonts w:asciiTheme="minorBidi" w:hAnsiTheme="minorBidi" w:cstheme="minorBidi"/>
          <w:rtl/>
        </w:rPr>
        <w:t xml:space="preserve"> </w:t>
      </w:r>
      <w:r w:rsidRPr="009857B8">
        <w:rPr>
          <w:rFonts w:asciiTheme="minorBidi" w:hAnsiTheme="minorBidi" w:cstheme="minorBidi" w:hint="cs"/>
          <w:rtl/>
        </w:rPr>
        <w:t>הביטוח</w:t>
      </w:r>
      <w:r w:rsidRPr="009857B8">
        <w:rPr>
          <w:rFonts w:asciiTheme="minorBidi" w:hAnsiTheme="minorBidi" w:cstheme="minorBidi"/>
          <w:rtl/>
        </w:rPr>
        <w:t xml:space="preserve"> </w:t>
      </w:r>
      <w:r w:rsidRPr="009857B8">
        <w:rPr>
          <w:rFonts w:asciiTheme="minorBidi" w:hAnsiTheme="minorBidi" w:cstheme="minorBidi" w:hint="cs"/>
          <w:rtl/>
        </w:rPr>
        <w:t>לא</w:t>
      </w:r>
      <w:r w:rsidRPr="009857B8">
        <w:rPr>
          <w:rFonts w:asciiTheme="minorBidi" w:hAnsiTheme="minorBidi" w:cstheme="minorBidi"/>
          <w:rtl/>
        </w:rPr>
        <w:t xml:space="preserve"> </w:t>
      </w:r>
      <w:r w:rsidRPr="009857B8">
        <w:rPr>
          <w:rFonts w:asciiTheme="minorBidi" w:hAnsiTheme="minorBidi" w:cstheme="minorBidi" w:hint="cs"/>
          <w:rtl/>
        </w:rPr>
        <w:t>יפחתו</w:t>
      </w:r>
      <w:r w:rsidRPr="009857B8">
        <w:rPr>
          <w:rFonts w:asciiTheme="minorBidi" w:hAnsiTheme="minorBidi" w:cstheme="minorBidi"/>
          <w:rtl/>
        </w:rPr>
        <w:t xml:space="preserve"> </w:t>
      </w:r>
      <w:r w:rsidRPr="009857B8">
        <w:rPr>
          <w:rFonts w:asciiTheme="minorBidi" w:hAnsiTheme="minorBidi" w:cstheme="minorBidi" w:hint="cs"/>
          <w:rtl/>
        </w:rPr>
        <w:t>מהמצוין</w:t>
      </w:r>
      <w:r w:rsidRPr="009857B8">
        <w:rPr>
          <w:rFonts w:asciiTheme="minorBidi" w:hAnsiTheme="minorBidi" w:cstheme="minorBidi"/>
          <w:rtl/>
        </w:rPr>
        <w:t xml:space="preserve"> </w:t>
      </w:r>
      <w:r w:rsidRPr="009857B8">
        <w:rPr>
          <w:rFonts w:asciiTheme="minorBidi" w:hAnsiTheme="minorBidi" w:cstheme="minorBidi" w:hint="cs"/>
          <w:rtl/>
        </w:rPr>
        <w:t>להלן</w:t>
      </w:r>
      <w:r w:rsidRPr="009857B8">
        <w:rPr>
          <w:rFonts w:asciiTheme="minorBidi" w:hAnsiTheme="minorBidi" w:cstheme="minorBidi"/>
          <w:rtl/>
        </w:rPr>
        <w:t xml:space="preserve">: </w:t>
      </w:r>
    </w:p>
    <w:p w14:paraId="0EDA29AD" w14:textId="77777777" w:rsidR="00230769" w:rsidRPr="009857B8" w:rsidRDefault="00230769" w:rsidP="00B10A43">
      <w:pPr>
        <w:pStyle w:val="Hnormal1"/>
        <w:widowControl w:val="0"/>
        <w:numPr>
          <w:ilvl w:val="2"/>
          <w:numId w:val="88"/>
        </w:numPr>
        <w:rPr>
          <w:rFonts w:asciiTheme="minorBidi" w:hAnsiTheme="minorBidi" w:cstheme="minorBidi"/>
          <w:b/>
          <w:bCs/>
          <w:rtl/>
        </w:rPr>
      </w:pPr>
      <w:r w:rsidRPr="009857B8">
        <w:rPr>
          <w:rFonts w:asciiTheme="minorBidi" w:hAnsiTheme="minorBidi" w:cstheme="minorBidi" w:hint="cs"/>
          <w:b/>
          <w:bCs/>
          <w:rtl/>
        </w:rPr>
        <w:t>ביטוח</w:t>
      </w:r>
      <w:r w:rsidRPr="009857B8">
        <w:rPr>
          <w:rFonts w:asciiTheme="minorBidi" w:hAnsiTheme="minorBidi" w:cstheme="minorBidi"/>
          <w:b/>
          <w:bCs/>
          <w:rtl/>
        </w:rPr>
        <w:t xml:space="preserve"> </w:t>
      </w:r>
      <w:r w:rsidRPr="009857B8">
        <w:rPr>
          <w:rFonts w:asciiTheme="minorBidi" w:hAnsiTheme="minorBidi" w:cstheme="minorBidi" w:hint="cs"/>
          <w:b/>
          <w:bCs/>
          <w:rtl/>
        </w:rPr>
        <w:t>חבות</w:t>
      </w:r>
      <w:r w:rsidRPr="009857B8">
        <w:rPr>
          <w:rFonts w:asciiTheme="minorBidi" w:hAnsiTheme="minorBidi" w:cstheme="minorBidi"/>
          <w:b/>
          <w:bCs/>
          <w:rtl/>
        </w:rPr>
        <w:t xml:space="preserve"> </w:t>
      </w:r>
      <w:r w:rsidRPr="009857B8">
        <w:rPr>
          <w:rFonts w:asciiTheme="minorBidi" w:hAnsiTheme="minorBidi" w:cstheme="minorBidi" w:hint="cs"/>
          <w:b/>
          <w:bCs/>
          <w:rtl/>
        </w:rPr>
        <w:t>מעבידים</w:t>
      </w:r>
    </w:p>
    <w:p w14:paraId="627D8F10"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 xml:space="preserve">הספק </w:t>
      </w:r>
      <w:r w:rsidRPr="009857B8">
        <w:rPr>
          <w:rFonts w:asciiTheme="minorBidi" w:hAnsiTheme="minorBidi" w:cstheme="minorBidi"/>
          <w:rtl/>
        </w:rPr>
        <w:t>יבטח את אחריותו החוקית על פי פקודת הנזיקין (נוסח חדש) ו/או חוק האחריות למוצרים פגומים תש"ם -1980 כלפי עובדיו בביטוח חבות מעבידים</w:t>
      </w:r>
      <w:r w:rsidRPr="009857B8">
        <w:rPr>
          <w:rFonts w:asciiTheme="minorBidi" w:hAnsiTheme="minorBidi" w:cstheme="minorBidi" w:hint="cs"/>
          <w:rtl/>
        </w:rPr>
        <w:t xml:space="preserve"> בכל תחומי מדינת ישראל והשטחים המוחזקים.</w:t>
      </w:r>
    </w:p>
    <w:p w14:paraId="05E64204"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ג</w:t>
      </w:r>
      <w:r w:rsidRPr="009857B8">
        <w:rPr>
          <w:rFonts w:asciiTheme="minorBidi" w:hAnsiTheme="minorBidi" w:cstheme="minorBidi"/>
          <w:rtl/>
        </w:rPr>
        <w:t>בול האחריות לא יפחת מסך</w:t>
      </w:r>
      <w:r w:rsidRPr="009857B8">
        <w:rPr>
          <w:rFonts w:asciiTheme="minorBidi" w:hAnsiTheme="minorBidi" w:cstheme="minorBidi" w:hint="cs"/>
          <w:rtl/>
        </w:rPr>
        <w:t>-</w:t>
      </w:r>
      <w:r w:rsidRPr="009857B8">
        <w:rPr>
          <w:rFonts w:asciiTheme="minorBidi" w:hAnsiTheme="minorBidi" w:cstheme="minorBidi"/>
          <w:rtl/>
        </w:rPr>
        <w:t xml:space="preserve"> </w:t>
      </w:r>
      <w:r w:rsidRPr="009857B8">
        <w:rPr>
          <w:rFonts w:asciiTheme="minorBidi" w:hAnsiTheme="minorBidi" w:cstheme="minorBidi" w:hint="cs"/>
          <w:rtl/>
        </w:rPr>
        <w:t xml:space="preserve">20,000,000 ₪ </w:t>
      </w:r>
      <w:r w:rsidRPr="009857B8">
        <w:rPr>
          <w:rFonts w:asciiTheme="minorBidi" w:hAnsiTheme="minorBidi" w:cstheme="minorBidi"/>
          <w:rtl/>
        </w:rPr>
        <w:t>לעובד, למקרה ולתקופת הביטוח</w:t>
      </w:r>
      <w:r w:rsidRPr="009857B8">
        <w:rPr>
          <w:rFonts w:asciiTheme="minorBidi" w:hAnsiTheme="minorBidi" w:cstheme="minorBidi" w:hint="cs"/>
          <w:rtl/>
        </w:rPr>
        <w:t>.</w:t>
      </w:r>
    </w:p>
    <w:p w14:paraId="6D7F47D3"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הביטוח יורחב לשפות את חבותו של הספק בגין וכלפי קבלנים, קבלני משנה ועובדיהם היה ויחשב כמעבידם.</w:t>
      </w:r>
    </w:p>
    <w:p w14:paraId="46F36895"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 xml:space="preserve">הביטוח יורחב לשפות את מדינת ישראל- משרד הרווחה והביטחון החברתי, היה וייטען לעניין קרות תאונת </w:t>
      </w:r>
      <w:r w:rsidRPr="009857B8">
        <w:rPr>
          <w:rFonts w:asciiTheme="minorBidi" w:hAnsiTheme="minorBidi" w:cstheme="minorBidi"/>
          <w:rtl/>
        </w:rPr>
        <w:t xml:space="preserve">עבודה/מחלת </w:t>
      </w:r>
      <w:r w:rsidRPr="009857B8">
        <w:rPr>
          <w:rFonts w:asciiTheme="minorBidi" w:hAnsiTheme="minorBidi" w:cstheme="minorBidi" w:hint="cs"/>
          <w:rtl/>
        </w:rPr>
        <w:t xml:space="preserve">מקצוע כלשהי כי הם נושאים בחבות מעביד כלשהם כלפי מי מעובדי </w:t>
      </w:r>
      <w:r w:rsidRPr="009857B8">
        <w:rPr>
          <w:rFonts w:asciiTheme="minorBidi" w:hAnsiTheme="minorBidi" w:cstheme="minorBidi"/>
          <w:rtl/>
        </w:rPr>
        <w:t>הספק</w:t>
      </w:r>
      <w:r w:rsidRPr="009857B8">
        <w:rPr>
          <w:rFonts w:asciiTheme="minorBidi" w:hAnsiTheme="minorBidi" w:cstheme="minorBidi" w:hint="cs"/>
          <w:rtl/>
        </w:rPr>
        <w:t>, קבלנים, קבלני משנה ועובדיהם שבשירותו.</w:t>
      </w:r>
    </w:p>
    <w:p w14:paraId="02FFEA95" w14:textId="77777777" w:rsidR="00230769" w:rsidRPr="009857B8" w:rsidRDefault="00230769" w:rsidP="00B10A43">
      <w:pPr>
        <w:pStyle w:val="Hnormal1"/>
        <w:widowControl w:val="0"/>
        <w:numPr>
          <w:ilvl w:val="2"/>
          <w:numId w:val="88"/>
        </w:numPr>
        <w:rPr>
          <w:rFonts w:asciiTheme="minorBidi" w:hAnsiTheme="minorBidi" w:cstheme="minorBidi"/>
          <w:b/>
          <w:bCs/>
        </w:rPr>
      </w:pPr>
      <w:r w:rsidRPr="009857B8">
        <w:rPr>
          <w:rFonts w:asciiTheme="minorBidi" w:hAnsiTheme="minorBidi" w:cstheme="minorBidi" w:hint="cs"/>
          <w:b/>
          <w:bCs/>
          <w:rtl/>
        </w:rPr>
        <w:t>ביטוח אחריות כלפי צד שלישי</w:t>
      </w:r>
    </w:p>
    <w:p w14:paraId="2ED7106D"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הספק יבטח</w:t>
      </w:r>
      <w:r w:rsidRPr="009857B8">
        <w:rPr>
          <w:rFonts w:asciiTheme="minorBidi" w:hAnsiTheme="minorBidi" w:cstheme="minorBidi"/>
          <w:rtl/>
        </w:rPr>
        <w:t xml:space="preserve"> </w:t>
      </w:r>
      <w:r w:rsidRPr="009857B8">
        <w:rPr>
          <w:rFonts w:asciiTheme="minorBidi" w:hAnsiTheme="minorBidi" w:cstheme="minorBidi" w:hint="cs"/>
          <w:rtl/>
        </w:rPr>
        <w:t>את</w:t>
      </w:r>
      <w:r w:rsidRPr="009857B8">
        <w:rPr>
          <w:rFonts w:asciiTheme="minorBidi" w:hAnsiTheme="minorBidi" w:cstheme="minorBidi"/>
          <w:rtl/>
        </w:rPr>
        <w:t xml:space="preserve"> </w:t>
      </w:r>
      <w:r w:rsidRPr="009857B8">
        <w:rPr>
          <w:rFonts w:asciiTheme="minorBidi" w:hAnsiTheme="minorBidi" w:cstheme="minorBidi" w:hint="cs"/>
          <w:rtl/>
        </w:rPr>
        <w:t>אחריותו</w:t>
      </w:r>
      <w:r w:rsidRPr="009857B8">
        <w:rPr>
          <w:rFonts w:asciiTheme="minorBidi" w:hAnsiTheme="minorBidi" w:cstheme="minorBidi"/>
          <w:rtl/>
        </w:rPr>
        <w:t xml:space="preserve"> </w:t>
      </w:r>
      <w:r w:rsidRPr="009857B8">
        <w:rPr>
          <w:rFonts w:asciiTheme="minorBidi" w:hAnsiTheme="minorBidi" w:cstheme="minorBidi" w:hint="cs"/>
          <w:rtl/>
        </w:rPr>
        <w:t>החוקית</w:t>
      </w:r>
      <w:r w:rsidRPr="009857B8">
        <w:rPr>
          <w:rFonts w:asciiTheme="minorBidi" w:hAnsiTheme="minorBidi" w:cstheme="minorBidi"/>
          <w:rtl/>
        </w:rPr>
        <w:t xml:space="preserve"> </w:t>
      </w:r>
      <w:r w:rsidRPr="009857B8">
        <w:rPr>
          <w:rFonts w:asciiTheme="minorBidi" w:hAnsiTheme="minorBidi" w:cstheme="minorBidi" w:hint="cs"/>
          <w:rtl/>
        </w:rPr>
        <w:t>על</w:t>
      </w:r>
      <w:r w:rsidRPr="009857B8">
        <w:rPr>
          <w:rFonts w:asciiTheme="minorBidi" w:hAnsiTheme="minorBidi" w:cstheme="minorBidi"/>
          <w:rtl/>
        </w:rPr>
        <w:t xml:space="preserve"> </w:t>
      </w:r>
      <w:r w:rsidRPr="009857B8">
        <w:rPr>
          <w:rFonts w:asciiTheme="minorBidi" w:hAnsiTheme="minorBidi" w:cstheme="minorBidi" w:hint="cs"/>
          <w:rtl/>
        </w:rPr>
        <w:t>פי</w:t>
      </w:r>
      <w:r w:rsidRPr="009857B8">
        <w:rPr>
          <w:rFonts w:asciiTheme="minorBidi" w:hAnsiTheme="minorBidi" w:cstheme="minorBidi"/>
          <w:rtl/>
        </w:rPr>
        <w:t xml:space="preserve"> </w:t>
      </w:r>
      <w:r w:rsidRPr="009857B8">
        <w:rPr>
          <w:rFonts w:asciiTheme="minorBidi" w:hAnsiTheme="minorBidi" w:cstheme="minorBidi" w:hint="cs"/>
          <w:rtl/>
        </w:rPr>
        <w:t>דיני</w:t>
      </w:r>
      <w:r w:rsidRPr="009857B8">
        <w:rPr>
          <w:rFonts w:asciiTheme="minorBidi" w:hAnsiTheme="minorBidi" w:cstheme="minorBidi"/>
          <w:rtl/>
        </w:rPr>
        <w:t xml:space="preserve"> </w:t>
      </w:r>
      <w:r w:rsidRPr="009857B8">
        <w:rPr>
          <w:rFonts w:asciiTheme="minorBidi" w:hAnsiTheme="minorBidi" w:cstheme="minorBidi" w:hint="cs"/>
          <w:rtl/>
        </w:rPr>
        <w:t>מדינת</w:t>
      </w:r>
      <w:r w:rsidRPr="009857B8">
        <w:rPr>
          <w:rFonts w:asciiTheme="minorBidi" w:hAnsiTheme="minorBidi" w:cstheme="minorBidi"/>
          <w:rtl/>
        </w:rPr>
        <w:t xml:space="preserve"> </w:t>
      </w:r>
      <w:r w:rsidRPr="009857B8">
        <w:rPr>
          <w:rFonts w:asciiTheme="minorBidi" w:hAnsiTheme="minorBidi" w:cstheme="minorBidi" w:hint="cs"/>
          <w:rtl/>
        </w:rPr>
        <w:t>ישראל</w:t>
      </w:r>
      <w:r w:rsidRPr="009857B8">
        <w:rPr>
          <w:rFonts w:asciiTheme="minorBidi" w:hAnsiTheme="minorBidi" w:cstheme="minorBidi"/>
          <w:rtl/>
        </w:rPr>
        <w:t xml:space="preserve"> </w:t>
      </w:r>
      <w:r w:rsidRPr="009857B8">
        <w:rPr>
          <w:rFonts w:asciiTheme="minorBidi" w:hAnsiTheme="minorBidi" w:cstheme="minorBidi" w:hint="cs"/>
          <w:rtl/>
        </w:rPr>
        <w:t>בביטוח</w:t>
      </w:r>
      <w:r w:rsidRPr="009857B8">
        <w:rPr>
          <w:rFonts w:asciiTheme="minorBidi" w:hAnsiTheme="minorBidi" w:cstheme="minorBidi"/>
          <w:rtl/>
        </w:rPr>
        <w:t xml:space="preserve"> </w:t>
      </w:r>
      <w:r w:rsidRPr="009857B8">
        <w:rPr>
          <w:rFonts w:asciiTheme="minorBidi" w:hAnsiTheme="minorBidi" w:cstheme="minorBidi" w:hint="cs"/>
          <w:rtl/>
        </w:rPr>
        <w:t>אחריות</w:t>
      </w:r>
      <w:r w:rsidRPr="009857B8">
        <w:rPr>
          <w:rFonts w:asciiTheme="minorBidi" w:hAnsiTheme="minorBidi" w:cstheme="minorBidi"/>
          <w:rtl/>
        </w:rPr>
        <w:t xml:space="preserve"> </w:t>
      </w:r>
      <w:r w:rsidRPr="009857B8">
        <w:rPr>
          <w:rFonts w:asciiTheme="minorBidi" w:hAnsiTheme="minorBidi" w:cstheme="minorBidi" w:hint="cs"/>
          <w:rtl/>
        </w:rPr>
        <w:t>כלפי</w:t>
      </w:r>
      <w:r w:rsidRPr="009857B8">
        <w:rPr>
          <w:rFonts w:asciiTheme="minorBidi" w:hAnsiTheme="minorBidi" w:cstheme="minorBidi"/>
          <w:rtl/>
        </w:rPr>
        <w:t xml:space="preserve"> </w:t>
      </w:r>
      <w:r w:rsidRPr="009857B8">
        <w:rPr>
          <w:rFonts w:asciiTheme="minorBidi" w:hAnsiTheme="minorBidi" w:cstheme="minorBidi" w:hint="cs"/>
          <w:rtl/>
        </w:rPr>
        <w:t>צד</w:t>
      </w:r>
      <w:r w:rsidRPr="009857B8">
        <w:rPr>
          <w:rFonts w:asciiTheme="minorBidi" w:hAnsiTheme="minorBidi" w:cstheme="minorBidi"/>
          <w:rtl/>
        </w:rPr>
        <w:t xml:space="preserve"> </w:t>
      </w:r>
      <w:r w:rsidRPr="009857B8">
        <w:rPr>
          <w:rFonts w:asciiTheme="minorBidi" w:hAnsiTheme="minorBidi" w:cstheme="minorBidi" w:hint="cs"/>
          <w:rtl/>
        </w:rPr>
        <w:t>שלישי גוף ורכוש (כולל נזקי גרר)</w:t>
      </w:r>
      <w:r w:rsidRPr="009857B8">
        <w:rPr>
          <w:rFonts w:asciiTheme="minorBidi" w:hAnsiTheme="minorBidi" w:cstheme="minorBidi"/>
          <w:rtl/>
        </w:rPr>
        <w:t xml:space="preserve">, </w:t>
      </w:r>
      <w:r w:rsidRPr="009857B8">
        <w:rPr>
          <w:rFonts w:asciiTheme="minorBidi" w:hAnsiTheme="minorBidi" w:cstheme="minorBidi" w:hint="cs"/>
          <w:rtl/>
        </w:rPr>
        <w:t>בכל תחומי</w:t>
      </w:r>
      <w:r w:rsidRPr="009857B8">
        <w:rPr>
          <w:rFonts w:asciiTheme="minorBidi" w:hAnsiTheme="minorBidi" w:cstheme="minorBidi"/>
          <w:rtl/>
        </w:rPr>
        <w:t xml:space="preserve"> </w:t>
      </w:r>
      <w:r w:rsidRPr="009857B8">
        <w:rPr>
          <w:rFonts w:asciiTheme="minorBidi" w:hAnsiTheme="minorBidi" w:cstheme="minorBidi" w:hint="cs"/>
          <w:rtl/>
        </w:rPr>
        <w:t>מדינת</w:t>
      </w:r>
      <w:r w:rsidRPr="009857B8">
        <w:rPr>
          <w:rFonts w:asciiTheme="minorBidi" w:hAnsiTheme="minorBidi" w:cstheme="minorBidi"/>
          <w:rtl/>
        </w:rPr>
        <w:t xml:space="preserve"> </w:t>
      </w:r>
      <w:r w:rsidRPr="009857B8">
        <w:rPr>
          <w:rFonts w:asciiTheme="minorBidi" w:hAnsiTheme="minorBidi" w:cstheme="minorBidi" w:hint="cs"/>
          <w:rtl/>
        </w:rPr>
        <w:t>ישראל</w:t>
      </w:r>
      <w:r w:rsidRPr="009857B8">
        <w:rPr>
          <w:rFonts w:asciiTheme="minorBidi" w:hAnsiTheme="minorBidi" w:cstheme="minorBidi"/>
          <w:rtl/>
        </w:rPr>
        <w:t xml:space="preserve"> </w:t>
      </w:r>
      <w:r w:rsidRPr="009857B8">
        <w:rPr>
          <w:rFonts w:asciiTheme="minorBidi" w:hAnsiTheme="minorBidi" w:cstheme="minorBidi" w:hint="cs"/>
          <w:rtl/>
        </w:rPr>
        <w:t>והשטחים</w:t>
      </w:r>
      <w:r w:rsidRPr="009857B8">
        <w:rPr>
          <w:rFonts w:asciiTheme="minorBidi" w:hAnsiTheme="minorBidi" w:cstheme="minorBidi"/>
          <w:rtl/>
        </w:rPr>
        <w:t xml:space="preserve"> </w:t>
      </w:r>
      <w:r w:rsidRPr="009857B8">
        <w:rPr>
          <w:rFonts w:asciiTheme="minorBidi" w:hAnsiTheme="minorBidi" w:cstheme="minorBidi" w:hint="cs"/>
          <w:rtl/>
        </w:rPr>
        <w:t>המוחזקים.</w:t>
      </w:r>
    </w:p>
    <w:p w14:paraId="0B9DE538"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rtl/>
        </w:rPr>
        <w:t>גבול האחריות לא יפחת מסך</w:t>
      </w:r>
      <w:r w:rsidRPr="009857B8">
        <w:rPr>
          <w:rFonts w:asciiTheme="minorBidi" w:hAnsiTheme="minorBidi" w:cstheme="minorBidi" w:hint="cs"/>
          <w:rtl/>
        </w:rPr>
        <w:t xml:space="preserve"> של 6</w:t>
      </w:r>
      <w:r w:rsidRPr="009857B8">
        <w:rPr>
          <w:rFonts w:asciiTheme="minorBidi" w:hAnsiTheme="minorBidi" w:cstheme="minorBidi"/>
          <w:rtl/>
        </w:rPr>
        <w:t xml:space="preserve">,000,000 ₪ למקרה ולתקופת הביטוח </w:t>
      </w:r>
      <w:r w:rsidRPr="009857B8">
        <w:rPr>
          <w:rFonts w:asciiTheme="minorBidi" w:hAnsiTheme="minorBidi" w:cstheme="minorBidi" w:hint="cs"/>
          <w:rtl/>
        </w:rPr>
        <w:t>.</w:t>
      </w:r>
    </w:p>
    <w:p w14:paraId="436F41A0"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 xml:space="preserve">בפוליסה ייכלל סעיף אחריות צולבת - </w:t>
      </w:r>
      <w:r w:rsidRPr="009857B8">
        <w:rPr>
          <w:rFonts w:asciiTheme="minorBidi" w:hAnsiTheme="minorBidi" w:cstheme="minorBidi" w:hint="cs"/>
        </w:rPr>
        <w:t>CROSS LIABILITY</w:t>
      </w:r>
      <w:r w:rsidRPr="009857B8">
        <w:rPr>
          <w:rFonts w:asciiTheme="minorBidi" w:hAnsiTheme="minorBidi" w:cstheme="minorBidi" w:hint="cs"/>
          <w:rtl/>
        </w:rPr>
        <w:t>.</w:t>
      </w:r>
    </w:p>
    <w:p w14:paraId="1E357E61"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הביטוח יורחב לכסות את חבותו של הספק כלפי צד שלישי בגין פעילות של קבלנים, קבלני משנה ועובדיהם.</w:t>
      </w:r>
    </w:p>
    <w:p w14:paraId="053E0E42"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מטפלים, עו"ס, פסיכולוגים, מנהלי המרכזים ו/או כל בעלי תפקידים אחרים, שאינם מכוסים במסגרת ביטוח חבות המעבידים של הספק, ייחשבו צד שלישי.</w:t>
      </w:r>
    </w:p>
    <w:p w14:paraId="38B5A43D"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המטופלים במרכזים ובני משפחותיהם, לרבות רכושם, ייחשבו צד שלישי.</w:t>
      </w:r>
    </w:p>
    <w:p w14:paraId="2B6A7CB9"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הביטוח יורחב לשפות את מדינת ישראל - משרד הרווחה והביטחון החברתי, ככל שייחשבו</w:t>
      </w:r>
      <w:r w:rsidRPr="009857B8">
        <w:rPr>
          <w:rFonts w:asciiTheme="minorBidi" w:hAnsiTheme="minorBidi" w:cstheme="minorBidi" w:hint="cs"/>
        </w:rPr>
        <w:t xml:space="preserve"> </w:t>
      </w:r>
      <w:r w:rsidRPr="009857B8">
        <w:rPr>
          <w:rFonts w:asciiTheme="minorBidi" w:hAnsiTheme="minorBidi" w:cstheme="minorBidi" w:hint="cs"/>
          <w:rtl/>
        </w:rPr>
        <w:t xml:space="preserve">אחראים למעשי </w:t>
      </w:r>
      <w:r w:rsidRPr="009857B8">
        <w:rPr>
          <w:rFonts w:asciiTheme="minorBidi" w:hAnsiTheme="minorBidi" w:cstheme="minorBidi"/>
          <w:rtl/>
        </w:rPr>
        <w:t xml:space="preserve">ו/או מחדלי </w:t>
      </w:r>
      <w:r w:rsidRPr="009857B8">
        <w:rPr>
          <w:rFonts w:asciiTheme="minorBidi" w:hAnsiTheme="minorBidi" w:cstheme="minorBidi" w:hint="cs"/>
          <w:rtl/>
        </w:rPr>
        <w:t xml:space="preserve">הספק וכל הפועלים מטעמו. </w:t>
      </w:r>
    </w:p>
    <w:p w14:paraId="2F3F8067" w14:textId="77777777" w:rsidR="00230769" w:rsidRPr="009857B8" w:rsidRDefault="00230769" w:rsidP="00B10A43">
      <w:pPr>
        <w:pStyle w:val="Hnormal1"/>
        <w:widowControl w:val="0"/>
        <w:numPr>
          <w:ilvl w:val="2"/>
          <w:numId w:val="88"/>
        </w:numPr>
        <w:rPr>
          <w:rFonts w:asciiTheme="minorBidi" w:hAnsiTheme="minorBidi" w:cstheme="minorBidi"/>
          <w:b/>
          <w:bCs/>
          <w:rtl/>
        </w:rPr>
      </w:pPr>
      <w:r w:rsidRPr="009857B8">
        <w:rPr>
          <w:rFonts w:asciiTheme="minorBidi" w:hAnsiTheme="minorBidi" w:cstheme="minorBidi" w:hint="cs"/>
          <w:b/>
          <w:bCs/>
          <w:rtl/>
        </w:rPr>
        <w:t>ביטוח אחריות מקצועית</w:t>
      </w:r>
    </w:p>
    <w:p w14:paraId="322DB5ED"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הספק</w:t>
      </w:r>
      <w:r w:rsidRPr="009857B8">
        <w:rPr>
          <w:rFonts w:asciiTheme="minorBidi" w:hAnsiTheme="minorBidi" w:cstheme="minorBidi"/>
          <w:rtl/>
        </w:rPr>
        <w:t xml:space="preserve"> </w:t>
      </w:r>
      <w:r w:rsidRPr="009857B8">
        <w:rPr>
          <w:rFonts w:asciiTheme="minorBidi" w:hAnsiTheme="minorBidi" w:cstheme="minorBidi" w:hint="cs"/>
          <w:rtl/>
        </w:rPr>
        <w:t xml:space="preserve">יבטח את אחריותו בגין פעילותו בביטוח אחריות מקצועית. </w:t>
      </w:r>
    </w:p>
    <w:p w14:paraId="1EA91C04"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מרכזי טיפול אזוריים לילדים ובני נוער נפגעי פגיעות מיניות ו/או ילדים ובני נוער בעלי התנהגות מינית לא מותאמת ו/או פוגעת שלא הובאו בפלילים בגין התנהגות זו ובני משפחותיהם, מתן שירותי טיפול וייעוץ על ידי מטפלים מומחים מסוגים שונים, טיפול פרטני, דיאדי, משפחתי או קבוצתי למטופלי המרכז ובני משפחותיהם, יעוץ והדרכה ראשונית לאנשי מקצוע משירותים ומארגונים בקהילה הבאים במגע עם ילדים ובני נוער נפגעי פגיעות במסגרת עבודתם, קיום הרצאות, ימי למידה ופעולות הסברה, קיום מפגשי שיווק והסברה, כמפורט במכרז ובהסכם עם מדינת ישראל </w:t>
      </w:r>
      <w:r w:rsidRPr="009857B8">
        <w:rPr>
          <w:rFonts w:asciiTheme="minorBidi" w:hAnsiTheme="minorBidi" w:cstheme="minorBidi"/>
          <w:rtl/>
        </w:rPr>
        <w:t>–</w:t>
      </w:r>
      <w:r w:rsidRPr="009857B8">
        <w:rPr>
          <w:rFonts w:asciiTheme="minorBidi" w:hAnsiTheme="minorBidi" w:cstheme="minorBidi" w:hint="cs"/>
          <w:rtl/>
        </w:rPr>
        <w:t xml:space="preserve"> משרד הרווחה והביטחון החברתי.</w:t>
      </w:r>
    </w:p>
    <w:p w14:paraId="58A493E7"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גבולות</w:t>
      </w:r>
      <w:r w:rsidRPr="009857B8">
        <w:rPr>
          <w:rFonts w:asciiTheme="minorBidi" w:hAnsiTheme="minorBidi" w:cstheme="minorBidi"/>
          <w:rtl/>
        </w:rPr>
        <w:t xml:space="preserve"> </w:t>
      </w:r>
      <w:r w:rsidRPr="009857B8">
        <w:rPr>
          <w:rFonts w:asciiTheme="minorBidi" w:hAnsiTheme="minorBidi" w:cstheme="minorBidi" w:hint="cs"/>
          <w:rtl/>
        </w:rPr>
        <w:t>האחריות</w:t>
      </w:r>
      <w:r w:rsidRPr="009857B8">
        <w:rPr>
          <w:rFonts w:asciiTheme="minorBidi" w:hAnsiTheme="minorBidi" w:cstheme="minorBidi"/>
          <w:rtl/>
        </w:rPr>
        <w:t xml:space="preserve"> </w:t>
      </w:r>
      <w:r w:rsidRPr="009857B8">
        <w:rPr>
          <w:rFonts w:asciiTheme="minorBidi" w:hAnsiTheme="minorBidi" w:cstheme="minorBidi" w:hint="cs"/>
          <w:rtl/>
        </w:rPr>
        <w:t>לא</w:t>
      </w:r>
      <w:r w:rsidRPr="009857B8">
        <w:rPr>
          <w:rFonts w:asciiTheme="minorBidi" w:hAnsiTheme="minorBidi" w:cstheme="minorBidi"/>
          <w:rtl/>
        </w:rPr>
        <w:t xml:space="preserve"> </w:t>
      </w:r>
      <w:r w:rsidRPr="009857B8">
        <w:rPr>
          <w:rFonts w:asciiTheme="minorBidi" w:hAnsiTheme="minorBidi" w:cstheme="minorBidi" w:hint="cs"/>
          <w:rtl/>
        </w:rPr>
        <w:t>יפחתו</w:t>
      </w:r>
      <w:r w:rsidRPr="009857B8">
        <w:rPr>
          <w:rFonts w:asciiTheme="minorBidi" w:hAnsiTheme="minorBidi" w:cstheme="minorBidi"/>
          <w:rtl/>
        </w:rPr>
        <w:t xml:space="preserve"> </w:t>
      </w:r>
      <w:r w:rsidRPr="009857B8">
        <w:rPr>
          <w:rFonts w:asciiTheme="minorBidi" w:hAnsiTheme="minorBidi" w:cstheme="minorBidi" w:hint="cs"/>
          <w:rtl/>
        </w:rPr>
        <w:t>מסך</w:t>
      </w:r>
      <w:r w:rsidRPr="009857B8">
        <w:rPr>
          <w:rFonts w:asciiTheme="minorBidi" w:hAnsiTheme="minorBidi" w:cstheme="minorBidi"/>
          <w:rtl/>
        </w:rPr>
        <w:t xml:space="preserve"> </w:t>
      </w:r>
      <w:r w:rsidRPr="009857B8">
        <w:rPr>
          <w:rFonts w:asciiTheme="minorBidi" w:hAnsiTheme="minorBidi" w:cstheme="minorBidi" w:hint="cs"/>
          <w:rtl/>
        </w:rPr>
        <w:t>של 2,000,000 ₪ למקרה</w:t>
      </w:r>
      <w:r w:rsidRPr="009857B8">
        <w:rPr>
          <w:rFonts w:asciiTheme="minorBidi" w:hAnsiTheme="minorBidi" w:cstheme="minorBidi"/>
          <w:rtl/>
        </w:rPr>
        <w:t xml:space="preserve"> </w:t>
      </w:r>
      <w:r w:rsidRPr="009857B8">
        <w:rPr>
          <w:rFonts w:asciiTheme="minorBidi" w:hAnsiTheme="minorBidi" w:cstheme="minorBidi" w:hint="cs"/>
          <w:rtl/>
        </w:rPr>
        <w:t>ולתקופת</w:t>
      </w:r>
      <w:r w:rsidRPr="009857B8">
        <w:rPr>
          <w:rFonts w:asciiTheme="minorBidi" w:hAnsiTheme="minorBidi" w:cstheme="minorBidi"/>
          <w:rtl/>
        </w:rPr>
        <w:t xml:space="preserve"> </w:t>
      </w:r>
      <w:r w:rsidRPr="009857B8">
        <w:rPr>
          <w:rFonts w:asciiTheme="minorBidi" w:hAnsiTheme="minorBidi" w:cstheme="minorBidi" w:hint="cs"/>
          <w:rtl/>
        </w:rPr>
        <w:t>ביטוח.</w:t>
      </w:r>
    </w:p>
    <w:p w14:paraId="3CCAE593"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 xml:space="preserve">הכיסוי על פי הפוליסה יורחב לכלול את ההרחבות הבאות: </w:t>
      </w:r>
    </w:p>
    <w:p w14:paraId="4ED61E61" w14:textId="77777777" w:rsidR="00230769" w:rsidRPr="009857B8" w:rsidRDefault="00230769" w:rsidP="00B10A43">
      <w:pPr>
        <w:pStyle w:val="affff0"/>
        <w:numPr>
          <w:ilvl w:val="0"/>
          <w:numId w:val="94"/>
        </w:numPr>
        <w:ind w:left="3967"/>
        <w:rPr>
          <w:rFonts w:asciiTheme="minorBidi" w:hAnsiTheme="minorBidi" w:cstheme="minorBidi"/>
        </w:rPr>
      </w:pPr>
      <w:r w:rsidRPr="009857B8">
        <w:rPr>
          <w:rFonts w:asciiTheme="minorBidi" w:hAnsiTheme="minorBidi" w:cstheme="minorBidi" w:hint="cs"/>
          <w:rtl/>
        </w:rPr>
        <w:t>אובדן מסמכים, לרבות אובדן השימוש ו/או העיכוב עקב מקרה ביטוח.</w:t>
      </w:r>
    </w:p>
    <w:p w14:paraId="07585140" w14:textId="77777777" w:rsidR="00230769" w:rsidRPr="009857B8" w:rsidRDefault="00230769" w:rsidP="00B10A43">
      <w:pPr>
        <w:pStyle w:val="affff0"/>
        <w:numPr>
          <w:ilvl w:val="0"/>
          <w:numId w:val="94"/>
        </w:numPr>
        <w:ind w:left="3967"/>
        <w:rPr>
          <w:rFonts w:asciiTheme="minorBidi" w:hAnsiTheme="minorBidi" w:cstheme="minorBidi"/>
        </w:rPr>
      </w:pPr>
      <w:r w:rsidRPr="009857B8">
        <w:rPr>
          <w:rFonts w:asciiTheme="minorBidi" w:hAnsiTheme="minorBidi" w:cstheme="minorBidi" w:hint="cs"/>
          <w:rtl/>
        </w:rPr>
        <w:t>מרמה ואי יושר של עובדים.</w:t>
      </w:r>
    </w:p>
    <w:p w14:paraId="6231A7D7" w14:textId="77777777" w:rsidR="00230769" w:rsidRPr="009857B8" w:rsidRDefault="00230769" w:rsidP="00B10A43">
      <w:pPr>
        <w:pStyle w:val="affff0"/>
        <w:numPr>
          <w:ilvl w:val="0"/>
          <w:numId w:val="94"/>
        </w:numPr>
        <w:ind w:left="3967"/>
        <w:rPr>
          <w:rFonts w:asciiTheme="minorBidi" w:hAnsiTheme="minorBidi" w:cstheme="minorBidi"/>
        </w:rPr>
      </w:pPr>
      <w:r w:rsidRPr="009857B8">
        <w:rPr>
          <w:rFonts w:asciiTheme="minorBidi" w:hAnsiTheme="minorBidi" w:cstheme="minorBidi" w:hint="cs"/>
          <w:rtl/>
        </w:rPr>
        <w:t>אחריות צולבת, אולם הכיסוי לא יחול על תביעות הספק</w:t>
      </w:r>
      <w:r w:rsidRPr="009857B8">
        <w:rPr>
          <w:rFonts w:asciiTheme="minorBidi" w:hAnsiTheme="minorBidi" w:cstheme="minorBidi"/>
          <w:rtl/>
        </w:rPr>
        <w:t xml:space="preserve"> </w:t>
      </w:r>
      <w:r w:rsidRPr="009857B8">
        <w:rPr>
          <w:rFonts w:asciiTheme="minorBidi" w:hAnsiTheme="minorBidi" w:cstheme="minorBidi" w:hint="cs"/>
          <w:rtl/>
        </w:rPr>
        <w:t xml:space="preserve">כלפי מדינת ישראל </w:t>
      </w:r>
      <w:r w:rsidRPr="009857B8">
        <w:rPr>
          <w:rFonts w:asciiTheme="minorBidi" w:hAnsiTheme="minorBidi" w:cstheme="minorBidi"/>
          <w:rtl/>
        </w:rPr>
        <w:t>–</w:t>
      </w:r>
      <w:r w:rsidRPr="009857B8">
        <w:rPr>
          <w:rFonts w:asciiTheme="minorBidi" w:hAnsiTheme="minorBidi" w:cstheme="minorBidi" w:hint="cs"/>
          <w:rtl/>
        </w:rPr>
        <w:t xml:space="preserve"> משרד הרווחה והביטחון החברתי. </w:t>
      </w:r>
    </w:p>
    <w:p w14:paraId="2600C7A9" w14:textId="77777777" w:rsidR="00230769" w:rsidRPr="009857B8" w:rsidRDefault="00230769" w:rsidP="00B10A43">
      <w:pPr>
        <w:pStyle w:val="affff0"/>
        <w:numPr>
          <w:ilvl w:val="0"/>
          <w:numId w:val="94"/>
        </w:numPr>
        <w:ind w:left="3967"/>
        <w:rPr>
          <w:rFonts w:asciiTheme="minorBidi" w:hAnsiTheme="minorBidi" w:cstheme="minorBidi"/>
          <w:rtl/>
        </w:rPr>
      </w:pPr>
      <w:r w:rsidRPr="009857B8">
        <w:rPr>
          <w:rFonts w:asciiTheme="minorBidi" w:hAnsiTheme="minorBidi" w:cstheme="minorBidi" w:hint="cs"/>
          <w:rtl/>
        </w:rPr>
        <w:t>תקופת הגילוי 6 חודשים.</w:t>
      </w:r>
    </w:p>
    <w:p w14:paraId="06F86F19"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 xml:space="preserve">הביטוח מורחב לשפות את מדינת ישראל </w:t>
      </w:r>
      <w:r w:rsidRPr="009857B8">
        <w:rPr>
          <w:rFonts w:asciiTheme="minorBidi" w:hAnsiTheme="minorBidi" w:cstheme="minorBidi"/>
          <w:rtl/>
        </w:rPr>
        <w:t>–</w:t>
      </w:r>
      <w:r w:rsidRPr="009857B8">
        <w:rPr>
          <w:rFonts w:asciiTheme="minorBidi" w:hAnsiTheme="minorBidi" w:cstheme="minorBidi" w:hint="cs"/>
          <w:rtl/>
        </w:rPr>
        <w:t xml:space="preserve"> משרד הרווחה והביטחון החברתי, ככל שיחשבו אחראים למעשי ו/או מחדלי הספק</w:t>
      </w:r>
      <w:r w:rsidRPr="009857B8">
        <w:rPr>
          <w:rFonts w:asciiTheme="minorBidi" w:hAnsiTheme="minorBidi" w:cstheme="minorBidi"/>
          <w:rtl/>
        </w:rPr>
        <w:t xml:space="preserve"> </w:t>
      </w:r>
      <w:r w:rsidRPr="009857B8">
        <w:rPr>
          <w:rFonts w:asciiTheme="minorBidi" w:hAnsiTheme="minorBidi" w:cstheme="minorBidi" w:hint="cs"/>
          <w:rtl/>
        </w:rPr>
        <w:t>וכל הפועלים מטעמו.</w:t>
      </w:r>
    </w:p>
    <w:p w14:paraId="03CAB740" w14:textId="77777777" w:rsidR="00230769" w:rsidRPr="009857B8" w:rsidRDefault="00230769" w:rsidP="00B10A43">
      <w:pPr>
        <w:pStyle w:val="Hnormal1"/>
        <w:widowControl w:val="0"/>
        <w:numPr>
          <w:ilvl w:val="2"/>
          <w:numId w:val="88"/>
        </w:numPr>
        <w:rPr>
          <w:rFonts w:asciiTheme="minorBidi" w:hAnsiTheme="minorBidi" w:cstheme="minorBidi"/>
          <w:b/>
          <w:bCs/>
        </w:rPr>
      </w:pPr>
      <w:r w:rsidRPr="009857B8">
        <w:rPr>
          <w:rFonts w:asciiTheme="minorBidi" w:hAnsiTheme="minorBidi" w:cstheme="minorBidi"/>
          <w:b/>
          <w:bCs/>
          <w:rtl/>
        </w:rPr>
        <w:t>ביטוח רכוש</w:t>
      </w:r>
    </w:p>
    <w:p w14:paraId="12E4C953" w14:textId="77777777" w:rsidR="00230769" w:rsidRPr="009857B8" w:rsidRDefault="00230769" w:rsidP="00230769">
      <w:pPr>
        <w:pStyle w:val="Hnormal1"/>
        <w:widowControl w:val="0"/>
        <w:ind w:left="2381"/>
        <w:rPr>
          <w:rFonts w:asciiTheme="minorBidi" w:hAnsiTheme="minorBidi" w:cstheme="minorBidi"/>
          <w:b/>
          <w:bCs/>
          <w:rtl/>
        </w:rPr>
      </w:pPr>
      <w:r w:rsidRPr="009857B8">
        <w:rPr>
          <w:rFonts w:asciiTheme="minorBidi" w:hAnsiTheme="minorBidi" w:cstheme="minorBidi" w:hint="cs"/>
          <w:rtl/>
        </w:rPr>
        <w:t>הספק</w:t>
      </w:r>
      <w:r w:rsidRPr="009857B8">
        <w:rPr>
          <w:rFonts w:asciiTheme="minorBidi" w:hAnsiTheme="minorBidi" w:cstheme="minorBidi"/>
          <w:rtl/>
        </w:rPr>
        <w:t xml:space="preserve"> יבטח את </w:t>
      </w:r>
      <w:r w:rsidRPr="009857B8">
        <w:rPr>
          <w:rFonts w:asciiTheme="minorBidi" w:hAnsiTheme="minorBidi" w:cstheme="minorBidi" w:hint="cs"/>
          <w:rtl/>
        </w:rPr>
        <w:t>המבנים בהם יינתנו השירותים</w:t>
      </w:r>
      <w:r w:rsidRPr="009857B8">
        <w:rPr>
          <w:rFonts w:asciiTheme="minorBidi" w:hAnsiTheme="minorBidi" w:cstheme="minorBidi"/>
          <w:rtl/>
        </w:rPr>
        <w:t>,</w:t>
      </w:r>
      <w:r w:rsidRPr="009857B8">
        <w:rPr>
          <w:rFonts w:asciiTheme="minorBidi" w:hAnsiTheme="minorBidi" w:cstheme="minorBidi" w:hint="cs"/>
          <w:rtl/>
        </w:rPr>
        <w:t xml:space="preserve"> לרבות מערכותיהם ותשתיותיהם, וכן את הציוד והרכוש המשמש אותו לצורך מתן השירותים, </w:t>
      </w:r>
      <w:r w:rsidRPr="009857B8">
        <w:rPr>
          <w:rFonts w:asciiTheme="minorBidi" w:hAnsiTheme="minorBidi" w:cstheme="minorBidi"/>
          <w:rtl/>
        </w:rPr>
        <w:t xml:space="preserve">בביטוח </w:t>
      </w:r>
      <w:r w:rsidRPr="009857B8">
        <w:rPr>
          <w:rFonts w:asciiTheme="minorBidi" w:hAnsiTheme="minorBidi" w:cstheme="minorBidi" w:hint="cs"/>
          <w:rtl/>
        </w:rPr>
        <w:t xml:space="preserve">מסוג </w:t>
      </w:r>
      <w:r w:rsidRPr="009857B8">
        <w:rPr>
          <w:rFonts w:asciiTheme="minorBidi" w:hAnsiTheme="minorBidi" w:cstheme="minorBidi"/>
          <w:rtl/>
        </w:rPr>
        <w:t xml:space="preserve">אש </w:t>
      </w:r>
      <w:r w:rsidRPr="009857B8">
        <w:rPr>
          <w:rFonts w:asciiTheme="minorBidi" w:hAnsiTheme="minorBidi" w:cstheme="minorBidi" w:hint="cs"/>
          <w:rtl/>
        </w:rPr>
        <w:t>מורחב, על בסיס ערך</w:t>
      </w:r>
      <w:r w:rsidRPr="009857B8">
        <w:rPr>
          <w:rFonts w:asciiTheme="minorBidi" w:hAnsiTheme="minorBidi" w:cstheme="minorBidi"/>
          <w:rtl/>
        </w:rPr>
        <w:t xml:space="preserve"> כינון</w:t>
      </w:r>
      <w:r w:rsidRPr="009857B8">
        <w:rPr>
          <w:rFonts w:asciiTheme="minorBidi" w:hAnsiTheme="minorBidi" w:cstheme="minorBidi" w:hint="cs"/>
          <w:rtl/>
        </w:rPr>
        <w:t xml:space="preserve">, כולל כנגד סיכוני גניבה, </w:t>
      </w:r>
      <w:r w:rsidRPr="009857B8">
        <w:rPr>
          <w:rFonts w:asciiTheme="minorBidi" w:hAnsiTheme="minorBidi" w:cstheme="minorBidi"/>
          <w:rtl/>
        </w:rPr>
        <w:t>פריצה ושוד</w:t>
      </w:r>
      <w:r w:rsidRPr="009857B8">
        <w:rPr>
          <w:rFonts w:asciiTheme="minorBidi" w:hAnsiTheme="minorBidi" w:cstheme="minorBidi" w:hint="cs"/>
          <w:rtl/>
        </w:rPr>
        <w:t>.</w:t>
      </w:r>
    </w:p>
    <w:p w14:paraId="6E0C3C08" w14:textId="77777777" w:rsidR="00230769" w:rsidRPr="009857B8" w:rsidRDefault="00230769" w:rsidP="00230769">
      <w:pPr>
        <w:pStyle w:val="Hnormal1"/>
        <w:widowControl w:val="0"/>
        <w:ind w:left="2381"/>
        <w:rPr>
          <w:rFonts w:asciiTheme="minorBidi" w:hAnsiTheme="minorBidi" w:cstheme="minorBidi"/>
          <w:b/>
          <w:bCs/>
          <w:rtl/>
        </w:rPr>
      </w:pPr>
      <w:r w:rsidRPr="009857B8">
        <w:rPr>
          <w:rFonts w:asciiTheme="minorBidi" w:hAnsiTheme="minorBidi" w:cstheme="minorBidi"/>
          <w:b/>
          <w:bCs/>
          <w:rtl/>
        </w:rPr>
        <w:t>לחילופין</w:t>
      </w:r>
      <w:r w:rsidRPr="009857B8">
        <w:rPr>
          <w:rFonts w:asciiTheme="minorBidi" w:hAnsiTheme="minorBidi" w:cstheme="minorBidi"/>
          <w:rtl/>
        </w:rPr>
        <w:t xml:space="preserve"> ידאג</w:t>
      </w:r>
      <w:r w:rsidRPr="009857B8">
        <w:rPr>
          <w:rFonts w:asciiTheme="minorBidi" w:hAnsiTheme="minorBidi" w:cstheme="minorBidi" w:hint="cs"/>
          <w:rtl/>
        </w:rPr>
        <w:t xml:space="preserve"> נותן השירותים</w:t>
      </w:r>
      <w:r w:rsidRPr="009857B8">
        <w:rPr>
          <w:rFonts w:asciiTheme="minorBidi" w:hAnsiTheme="minorBidi" w:cstheme="minorBidi"/>
          <w:rtl/>
        </w:rPr>
        <w:t xml:space="preserve"> כי </w:t>
      </w:r>
      <w:r w:rsidRPr="009857B8">
        <w:rPr>
          <w:rFonts w:asciiTheme="minorBidi" w:hAnsiTheme="minorBidi" w:cstheme="minorBidi" w:hint="cs"/>
          <w:rtl/>
        </w:rPr>
        <w:t xml:space="preserve">מבנים, </w:t>
      </w:r>
      <w:r w:rsidRPr="009857B8">
        <w:rPr>
          <w:rFonts w:asciiTheme="minorBidi" w:hAnsiTheme="minorBidi" w:cstheme="minorBidi"/>
          <w:rtl/>
        </w:rPr>
        <w:t xml:space="preserve">ציוד, וכל רכוש אחר שאינו שלו </w:t>
      </w:r>
      <w:r w:rsidRPr="009857B8">
        <w:rPr>
          <w:rFonts w:asciiTheme="minorBidi" w:hAnsiTheme="minorBidi" w:cstheme="minorBidi" w:hint="cs"/>
          <w:rtl/>
        </w:rPr>
        <w:t>יהיו מבוטחים</w:t>
      </w:r>
      <w:r w:rsidRPr="009857B8">
        <w:rPr>
          <w:rFonts w:asciiTheme="minorBidi" w:hAnsiTheme="minorBidi" w:cstheme="minorBidi"/>
          <w:rtl/>
        </w:rPr>
        <w:t xml:space="preserve"> על ידי בעלי /שוכרי הרכוש</w:t>
      </w:r>
      <w:r w:rsidRPr="009857B8">
        <w:rPr>
          <w:rFonts w:asciiTheme="minorBidi" w:hAnsiTheme="minorBidi" w:cstheme="minorBidi" w:hint="cs"/>
          <w:rtl/>
        </w:rPr>
        <w:t xml:space="preserve"> וביטוח כאמור </w:t>
      </w:r>
      <w:r w:rsidRPr="009857B8">
        <w:rPr>
          <w:rFonts w:asciiTheme="minorBidi" w:hAnsiTheme="minorBidi" w:cstheme="minorBidi"/>
          <w:rtl/>
        </w:rPr>
        <w:t xml:space="preserve">יכלול סעיף ויתור על זכות השיבוב כלפי מדינת ישראל – </w:t>
      </w:r>
      <w:r w:rsidRPr="009857B8">
        <w:rPr>
          <w:rFonts w:asciiTheme="minorBidi" w:hAnsiTheme="minorBidi" w:cstheme="minorBidi" w:hint="cs"/>
          <w:rtl/>
        </w:rPr>
        <w:t>משרד הרווחה והביטחון החברתי ועובדיהם. הוויתור כאמור לא יחול לטובת אדם שגרם לנזק מתוך כוונת זדון.</w:t>
      </w:r>
    </w:p>
    <w:p w14:paraId="6667F8AA" w14:textId="77777777" w:rsidR="00230769" w:rsidRPr="009857B8" w:rsidRDefault="00230769" w:rsidP="00B10A43">
      <w:pPr>
        <w:pStyle w:val="Hnormal1"/>
        <w:widowControl w:val="0"/>
        <w:numPr>
          <w:ilvl w:val="2"/>
          <w:numId w:val="88"/>
        </w:numPr>
        <w:rPr>
          <w:rFonts w:asciiTheme="minorBidi" w:hAnsiTheme="minorBidi" w:cstheme="minorBidi"/>
          <w:b/>
          <w:bCs/>
        </w:rPr>
      </w:pPr>
      <w:r w:rsidRPr="009857B8">
        <w:rPr>
          <w:rFonts w:asciiTheme="minorBidi" w:hAnsiTheme="minorBidi" w:cstheme="minorBidi" w:hint="cs"/>
          <w:b/>
          <w:bCs/>
          <w:rtl/>
        </w:rPr>
        <w:t>ביטוחים נוספים:</w:t>
      </w:r>
    </w:p>
    <w:p w14:paraId="3DBB720B" w14:textId="77777777" w:rsidR="00230769" w:rsidRPr="009857B8" w:rsidRDefault="00230769" w:rsidP="00230769">
      <w:pPr>
        <w:pStyle w:val="Hnormal1"/>
        <w:widowControl w:val="0"/>
        <w:ind w:left="2381"/>
        <w:rPr>
          <w:rFonts w:asciiTheme="minorBidi" w:hAnsiTheme="minorBidi" w:cstheme="minorBidi"/>
          <w:rtl/>
        </w:rPr>
      </w:pPr>
      <w:r w:rsidRPr="009857B8">
        <w:rPr>
          <w:rFonts w:asciiTheme="minorBidi" w:hAnsiTheme="minorBidi" w:cstheme="minorBidi" w:hint="cs"/>
          <w:rtl/>
        </w:rPr>
        <w:t xml:space="preserve">הספק ידאג ויוודא כי: </w:t>
      </w:r>
    </w:p>
    <w:p w14:paraId="5B12D321"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b/>
          <w:bCs/>
          <w:rtl/>
        </w:rPr>
        <w:t>למקומות קיום ההרצאות וימי העיון</w:t>
      </w:r>
      <w:r w:rsidRPr="009857B8">
        <w:rPr>
          <w:rFonts w:asciiTheme="minorBidi" w:hAnsiTheme="minorBidi" w:cstheme="minorBidi" w:hint="cs"/>
          <w:rtl/>
        </w:rPr>
        <w:t xml:space="preserve"> יהיה ביטוח אחריות כלפי צד שלישי, בגבולות אחריות סבירים וכן ביטוח רכוש ביחס למבנים ולתכולתם. </w:t>
      </w:r>
    </w:p>
    <w:p w14:paraId="7C3A8F99"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 xml:space="preserve">הביטוחים יורחבו לכלול סעיף ויתור על זכות השיבוב כלפי מדינת ישראל – משרד הרווחה והביטחון החברתי ועובדיהם והמטופלים במרכזים, </w:t>
      </w:r>
      <w:r w:rsidRPr="009857B8">
        <w:rPr>
          <w:rFonts w:asciiTheme="minorBidi" w:hAnsiTheme="minorBidi"/>
          <w:rtl/>
        </w:rPr>
        <w:t>אלא אם המשרד אישר אחרת ביחס לאתר מסוים</w:t>
      </w:r>
      <w:r w:rsidRPr="009857B8">
        <w:rPr>
          <w:rFonts w:asciiTheme="minorBidi" w:hAnsiTheme="minorBidi" w:cstheme="minorBidi" w:hint="cs"/>
          <w:rtl/>
        </w:rPr>
        <w:t xml:space="preserve">. </w:t>
      </w:r>
    </w:p>
    <w:p w14:paraId="6DA3CF06"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b/>
          <w:bCs/>
          <w:rtl/>
        </w:rPr>
        <w:t xml:space="preserve">אלא אם המשרד אישר אחרת ביחס לספק / נותן שירותים מסויים, בעלי מקצוע, נותני שירותים, ספקים, קבלנים, קבלני משנה </w:t>
      </w:r>
      <w:r w:rsidRPr="009857B8">
        <w:rPr>
          <w:rFonts w:asciiTheme="minorBidi" w:hAnsiTheme="minorBidi" w:cstheme="minorBidi"/>
          <w:rtl/>
        </w:rPr>
        <w:t>יערכו ביטוחים מתאימים לגבי פעילותם בגבולות אחריות סבירים, כולל גם ביטוח אחריות כלפי צד שלישי, וביטוח חבות מעבידים כלפי עובדיהם, ביטוח אחריות מקצועית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הרווחה והביטחון החברתי ככל שיחשבו אחראים למעשיהם ו/או מחדליהם. לצורך כך, ייחשבו מדינת ישראל – משרד הרווחה והביטחון החברתי כמבוטחים נוספים כולל (בכל הביטוחים– רכוש וחבויות) ויתור המבטח על זכות השיבוב כלפיהם וכלפי עובדיהם וכלפי המטופלים במרכזים, אולם וויתור כאמור לא יחול לטובת אדם שגרם לנזק מתוך כוונת זדון.</w:t>
      </w:r>
    </w:p>
    <w:p w14:paraId="404A0F7E" w14:textId="77777777" w:rsidR="00230769" w:rsidRPr="009857B8" w:rsidRDefault="00230769" w:rsidP="00B10A43">
      <w:pPr>
        <w:pStyle w:val="Hnormal1"/>
        <w:widowControl w:val="0"/>
        <w:numPr>
          <w:ilvl w:val="2"/>
          <w:numId w:val="88"/>
        </w:numPr>
        <w:rPr>
          <w:rFonts w:asciiTheme="minorBidi" w:hAnsiTheme="minorBidi" w:cstheme="minorBidi"/>
          <w:b/>
          <w:bCs/>
          <w:rtl/>
        </w:rPr>
      </w:pPr>
      <w:r w:rsidRPr="009857B8">
        <w:rPr>
          <w:rFonts w:asciiTheme="minorBidi" w:hAnsiTheme="minorBidi" w:cstheme="minorBidi" w:hint="cs"/>
          <w:b/>
          <w:bCs/>
          <w:rtl/>
        </w:rPr>
        <w:t>כללי</w:t>
      </w:r>
    </w:p>
    <w:p w14:paraId="7441276B" w14:textId="77777777" w:rsidR="00230769" w:rsidRPr="009857B8" w:rsidRDefault="00230769" w:rsidP="00230769">
      <w:pPr>
        <w:pStyle w:val="Hnormal1"/>
        <w:widowControl w:val="0"/>
        <w:ind w:left="2381"/>
        <w:rPr>
          <w:rFonts w:asciiTheme="minorBidi" w:hAnsiTheme="minorBidi" w:cstheme="minorBidi"/>
        </w:rPr>
      </w:pPr>
      <w:r w:rsidRPr="009857B8">
        <w:rPr>
          <w:rFonts w:asciiTheme="minorBidi" w:hAnsiTheme="minorBidi" w:cstheme="minorBidi" w:hint="cs"/>
          <w:rtl/>
        </w:rPr>
        <w:t>בכל</w:t>
      </w:r>
      <w:r w:rsidRPr="009857B8">
        <w:rPr>
          <w:rFonts w:asciiTheme="minorBidi" w:hAnsiTheme="minorBidi" w:cstheme="minorBidi"/>
          <w:rtl/>
        </w:rPr>
        <w:t xml:space="preserve"> </w:t>
      </w:r>
      <w:r w:rsidRPr="009857B8">
        <w:rPr>
          <w:rFonts w:asciiTheme="minorBidi" w:hAnsiTheme="minorBidi" w:cstheme="minorBidi" w:hint="cs"/>
          <w:rtl/>
        </w:rPr>
        <w:t>פוליסות</w:t>
      </w:r>
      <w:r w:rsidRPr="009857B8">
        <w:rPr>
          <w:rFonts w:asciiTheme="minorBidi" w:hAnsiTheme="minorBidi" w:cstheme="minorBidi"/>
          <w:rtl/>
        </w:rPr>
        <w:t xml:space="preserve"> </w:t>
      </w:r>
      <w:r w:rsidRPr="009857B8">
        <w:rPr>
          <w:rFonts w:asciiTheme="minorBidi" w:hAnsiTheme="minorBidi" w:cstheme="minorBidi" w:hint="cs"/>
          <w:rtl/>
        </w:rPr>
        <w:t>הביטוח הנדרשות מהספק יכללו התנאים</w:t>
      </w:r>
      <w:r w:rsidRPr="009857B8">
        <w:rPr>
          <w:rFonts w:asciiTheme="minorBidi" w:hAnsiTheme="minorBidi" w:cstheme="minorBidi"/>
          <w:rtl/>
        </w:rPr>
        <w:t xml:space="preserve"> </w:t>
      </w:r>
      <w:r w:rsidRPr="009857B8">
        <w:rPr>
          <w:rFonts w:asciiTheme="minorBidi" w:hAnsiTheme="minorBidi" w:cstheme="minorBidi" w:hint="cs"/>
          <w:rtl/>
        </w:rPr>
        <w:t>הבאים</w:t>
      </w:r>
      <w:r w:rsidRPr="009857B8">
        <w:rPr>
          <w:rFonts w:asciiTheme="minorBidi" w:hAnsiTheme="minorBidi" w:cstheme="minorBidi"/>
          <w:rtl/>
        </w:rPr>
        <w:t>:</w:t>
      </w:r>
    </w:p>
    <w:p w14:paraId="02921B20"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לשם</w:t>
      </w:r>
      <w:r w:rsidRPr="009857B8">
        <w:rPr>
          <w:rFonts w:asciiTheme="minorBidi" w:hAnsiTheme="minorBidi" w:cstheme="minorBidi"/>
          <w:rtl/>
        </w:rPr>
        <w:t xml:space="preserve"> </w:t>
      </w:r>
      <w:r w:rsidRPr="009857B8">
        <w:rPr>
          <w:rFonts w:asciiTheme="minorBidi" w:hAnsiTheme="minorBidi" w:cstheme="minorBidi" w:hint="cs"/>
          <w:rtl/>
        </w:rPr>
        <w:t>המבוטח</w:t>
      </w:r>
      <w:r w:rsidRPr="009857B8">
        <w:rPr>
          <w:rFonts w:asciiTheme="minorBidi" w:hAnsiTheme="minorBidi" w:cstheme="minorBidi"/>
          <w:rtl/>
        </w:rPr>
        <w:t xml:space="preserve"> </w:t>
      </w:r>
      <w:r w:rsidRPr="009857B8">
        <w:rPr>
          <w:rFonts w:asciiTheme="minorBidi" w:hAnsiTheme="minorBidi" w:cstheme="minorBidi" w:hint="cs"/>
          <w:rtl/>
        </w:rPr>
        <w:t>יתווספו</w:t>
      </w:r>
      <w:r w:rsidRPr="009857B8">
        <w:rPr>
          <w:rFonts w:asciiTheme="minorBidi" w:hAnsiTheme="minorBidi" w:cstheme="minorBidi"/>
          <w:rtl/>
        </w:rPr>
        <w:t xml:space="preserve"> </w:t>
      </w:r>
      <w:r w:rsidRPr="009857B8">
        <w:rPr>
          <w:rFonts w:asciiTheme="minorBidi" w:hAnsiTheme="minorBidi" w:cstheme="minorBidi" w:hint="cs"/>
          <w:rtl/>
        </w:rPr>
        <w:t>כמבוטחים</w:t>
      </w:r>
      <w:r w:rsidRPr="009857B8">
        <w:rPr>
          <w:rFonts w:asciiTheme="minorBidi" w:hAnsiTheme="minorBidi" w:cstheme="minorBidi"/>
          <w:rtl/>
        </w:rPr>
        <w:t xml:space="preserve"> </w:t>
      </w:r>
      <w:r w:rsidRPr="009857B8">
        <w:rPr>
          <w:rFonts w:asciiTheme="minorBidi" w:hAnsiTheme="minorBidi" w:cstheme="minorBidi" w:hint="cs"/>
          <w:rtl/>
        </w:rPr>
        <w:t>נוספים</w:t>
      </w:r>
      <w:r w:rsidRPr="009857B8">
        <w:rPr>
          <w:rFonts w:asciiTheme="minorBidi" w:hAnsiTheme="minorBidi" w:cstheme="minorBidi"/>
          <w:rtl/>
        </w:rPr>
        <w:t xml:space="preserve">: </w:t>
      </w:r>
      <w:r w:rsidRPr="009857B8">
        <w:rPr>
          <w:rFonts w:asciiTheme="minorBidi" w:hAnsiTheme="minorBidi" w:cstheme="minorBidi"/>
          <w:b/>
          <w:bCs/>
          <w:rtl/>
        </w:rPr>
        <w:t xml:space="preserve">מדינת ישראל - </w:t>
      </w:r>
      <w:r w:rsidRPr="009857B8">
        <w:rPr>
          <w:rFonts w:asciiTheme="minorBidi" w:hAnsiTheme="minorBidi" w:cstheme="minorBidi" w:hint="cs"/>
          <w:b/>
          <w:bCs/>
          <w:rtl/>
        </w:rPr>
        <w:t>משרד הרווחה והביטחון החברתי</w:t>
      </w:r>
      <w:r w:rsidRPr="009857B8">
        <w:rPr>
          <w:rFonts w:asciiTheme="minorBidi" w:hAnsiTheme="minorBidi" w:cstheme="minorBidi" w:hint="cs"/>
          <w:rtl/>
        </w:rPr>
        <w:t>, בכפוף להרחבי</w:t>
      </w:r>
      <w:r w:rsidRPr="009857B8">
        <w:rPr>
          <w:rFonts w:asciiTheme="minorBidi" w:hAnsiTheme="minorBidi" w:cstheme="minorBidi"/>
          <w:rtl/>
        </w:rPr>
        <w:t xml:space="preserve"> </w:t>
      </w:r>
      <w:r w:rsidRPr="009857B8">
        <w:rPr>
          <w:rFonts w:asciiTheme="minorBidi" w:hAnsiTheme="minorBidi" w:cstheme="minorBidi" w:hint="cs"/>
          <w:rtl/>
        </w:rPr>
        <w:t>השיפוי</w:t>
      </w:r>
      <w:r w:rsidRPr="009857B8">
        <w:rPr>
          <w:rFonts w:asciiTheme="minorBidi" w:hAnsiTheme="minorBidi" w:cstheme="minorBidi"/>
          <w:rtl/>
        </w:rPr>
        <w:t xml:space="preserve"> </w:t>
      </w:r>
      <w:r w:rsidRPr="009857B8">
        <w:rPr>
          <w:rFonts w:asciiTheme="minorBidi" w:hAnsiTheme="minorBidi" w:cstheme="minorBidi" w:hint="cs"/>
          <w:rtl/>
        </w:rPr>
        <w:t>כמפורט לעיל.</w:t>
      </w:r>
      <w:r w:rsidRPr="009857B8">
        <w:rPr>
          <w:rFonts w:asciiTheme="minorBidi" w:hAnsiTheme="minorBidi" w:cstheme="minorBidi"/>
          <w:rtl/>
        </w:rPr>
        <w:t xml:space="preserve"> </w:t>
      </w:r>
    </w:p>
    <w:p w14:paraId="3A2759CA"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בכל</w:t>
      </w:r>
      <w:r w:rsidRPr="009857B8">
        <w:rPr>
          <w:rFonts w:asciiTheme="minorBidi" w:hAnsiTheme="minorBidi" w:cstheme="minorBidi"/>
          <w:rtl/>
        </w:rPr>
        <w:t xml:space="preserve"> </w:t>
      </w:r>
      <w:r w:rsidRPr="009857B8">
        <w:rPr>
          <w:rFonts w:asciiTheme="minorBidi" w:hAnsiTheme="minorBidi" w:cstheme="minorBidi" w:hint="cs"/>
          <w:rtl/>
        </w:rPr>
        <w:t>מקרה</w:t>
      </w:r>
      <w:r w:rsidRPr="009857B8">
        <w:rPr>
          <w:rFonts w:asciiTheme="minorBidi" w:hAnsiTheme="minorBidi" w:cstheme="minorBidi"/>
          <w:rtl/>
        </w:rPr>
        <w:t xml:space="preserve"> </w:t>
      </w:r>
      <w:r w:rsidRPr="009857B8">
        <w:rPr>
          <w:rFonts w:asciiTheme="minorBidi" w:hAnsiTheme="minorBidi" w:cstheme="minorBidi" w:hint="cs"/>
          <w:rtl/>
        </w:rPr>
        <w:t>של</w:t>
      </w:r>
      <w:r w:rsidRPr="009857B8">
        <w:rPr>
          <w:rFonts w:asciiTheme="minorBidi" w:hAnsiTheme="minorBidi" w:cstheme="minorBidi"/>
          <w:rtl/>
        </w:rPr>
        <w:t xml:space="preserve"> </w:t>
      </w:r>
      <w:r w:rsidRPr="009857B8">
        <w:rPr>
          <w:rFonts w:asciiTheme="minorBidi" w:hAnsiTheme="minorBidi" w:cstheme="minorBidi" w:hint="cs"/>
          <w:rtl/>
        </w:rPr>
        <w:t>שינוי לרעה</w:t>
      </w:r>
      <w:r w:rsidRPr="009857B8">
        <w:rPr>
          <w:rFonts w:asciiTheme="minorBidi" w:hAnsiTheme="minorBidi" w:cstheme="minorBidi"/>
          <w:rtl/>
        </w:rPr>
        <w:t xml:space="preserve"> </w:t>
      </w:r>
      <w:r w:rsidRPr="009857B8">
        <w:rPr>
          <w:rFonts w:asciiTheme="minorBidi" w:hAnsiTheme="minorBidi" w:cstheme="minorBidi" w:hint="cs"/>
          <w:rtl/>
        </w:rPr>
        <w:t>או</w:t>
      </w:r>
      <w:r w:rsidRPr="009857B8">
        <w:rPr>
          <w:rFonts w:asciiTheme="minorBidi" w:hAnsiTheme="minorBidi" w:cstheme="minorBidi"/>
          <w:rtl/>
        </w:rPr>
        <w:t xml:space="preserve"> </w:t>
      </w:r>
      <w:r w:rsidRPr="009857B8">
        <w:rPr>
          <w:rFonts w:asciiTheme="minorBidi" w:hAnsiTheme="minorBidi" w:cstheme="minorBidi" w:hint="cs"/>
          <w:rtl/>
        </w:rPr>
        <w:t>ביטול</w:t>
      </w:r>
      <w:r w:rsidRPr="009857B8">
        <w:rPr>
          <w:rFonts w:asciiTheme="minorBidi" w:hAnsiTheme="minorBidi" w:cstheme="minorBidi"/>
          <w:rtl/>
        </w:rPr>
        <w:t xml:space="preserve"> </w:t>
      </w:r>
      <w:r w:rsidRPr="009857B8">
        <w:rPr>
          <w:rFonts w:asciiTheme="minorBidi" w:hAnsiTheme="minorBidi" w:cstheme="minorBidi" w:hint="cs"/>
          <w:rtl/>
        </w:rPr>
        <w:t>הביטוח</w:t>
      </w:r>
      <w:r w:rsidRPr="009857B8">
        <w:rPr>
          <w:rFonts w:asciiTheme="minorBidi" w:hAnsiTheme="minorBidi" w:cstheme="minorBidi"/>
          <w:rtl/>
        </w:rPr>
        <w:t xml:space="preserve"> </w:t>
      </w:r>
      <w:r w:rsidRPr="009857B8">
        <w:rPr>
          <w:rFonts w:asciiTheme="minorBidi" w:hAnsiTheme="minorBidi" w:cstheme="minorBidi" w:hint="cs"/>
          <w:rtl/>
        </w:rPr>
        <w:t>ע</w:t>
      </w:r>
      <w:r w:rsidRPr="009857B8">
        <w:rPr>
          <w:rFonts w:asciiTheme="minorBidi" w:hAnsiTheme="minorBidi" w:cstheme="minorBidi"/>
          <w:rtl/>
        </w:rPr>
        <w:t>"</w:t>
      </w:r>
      <w:r w:rsidRPr="009857B8">
        <w:rPr>
          <w:rFonts w:asciiTheme="minorBidi" w:hAnsiTheme="minorBidi" w:cstheme="minorBidi" w:hint="cs"/>
          <w:rtl/>
        </w:rPr>
        <w:t>י</w:t>
      </w:r>
      <w:r w:rsidRPr="009857B8">
        <w:rPr>
          <w:rFonts w:asciiTheme="minorBidi" w:hAnsiTheme="minorBidi" w:cstheme="minorBidi"/>
          <w:rtl/>
        </w:rPr>
        <w:t xml:space="preserve"> </w:t>
      </w:r>
      <w:r w:rsidRPr="009857B8">
        <w:rPr>
          <w:rFonts w:asciiTheme="minorBidi" w:hAnsiTheme="minorBidi" w:cstheme="minorBidi" w:hint="cs"/>
          <w:rtl/>
        </w:rPr>
        <w:t>אחד</w:t>
      </w:r>
      <w:r w:rsidRPr="009857B8">
        <w:rPr>
          <w:rFonts w:asciiTheme="minorBidi" w:hAnsiTheme="minorBidi" w:cstheme="minorBidi"/>
          <w:rtl/>
        </w:rPr>
        <w:t xml:space="preserve"> </w:t>
      </w:r>
      <w:r w:rsidRPr="009857B8">
        <w:rPr>
          <w:rFonts w:asciiTheme="minorBidi" w:hAnsiTheme="minorBidi" w:cstheme="minorBidi" w:hint="cs"/>
          <w:rtl/>
        </w:rPr>
        <w:t>הצדדים</w:t>
      </w:r>
      <w:r w:rsidRPr="009857B8">
        <w:rPr>
          <w:rFonts w:asciiTheme="minorBidi" w:hAnsiTheme="minorBidi" w:cstheme="minorBidi"/>
          <w:rtl/>
        </w:rPr>
        <w:t xml:space="preserve"> </w:t>
      </w:r>
      <w:r w:rsidRPr="009857B8">
        <w:rPr>
          <w:rFonts w:asciiTheme="minorBidi" w:hAnsiTheme="minorBidi" w:cstheme="minorBidi" w:hint="cs"/>
          <w:rtl/>
        </w:rPr>
        <w:t>לא</w:t>
      </w:r>
      <w:r w:rsidRPr="009857B8">
        <w:rPr>
          <w:rFonts w:asciiTheme="minorBidi" w:hAnsiTheme="minorBidi" w:cstheme="minorBidi"/>
          <w:rtl/>
        </w:rPr>
        <w:t xml:space="preserve"> </w:t>
      </w:r>
      <w:r w:rsidRPr="009857B8">
        <w:rPr>
          <w:rFonts w:asciiTheme="minorBidi" w:hAnsiTheme="minorBidi" w:cstheme="minorBidi" w:hint="cs"/>
          <w:rtl/>
        </w:rPr>
        <w:t>יהיה</w:t>
      </w:r>
      <w:r w:rsidRPr="009857B8">
        <w:rPr>
          <w:rFonts w:asciiTheme="minorBidi" w:hAnsiTheme="minorBidi" w:cstheme="minorBidi"/>
          <w:rtl/>
        </w:rPr>
        <w:t xml:space="preserve"> </w:t>
      </w:r>
      <w:r w:rsidRPr="009857B8">
        <w:rPr>
          <w:rFonts w:asciiTheme="minorBidi" w:hAnsiTheme="minorBidi" w:cstheme="minorBidi" w:hint="cs"/>
          <w:rtl/>
        </w:rPr>
        <w:t>להם</w:t>
      </w:r>
      <w:r w:rsidRPr="009857B8">
        <w:rPr>
          <w:rFonts w:asciiTheme="minorBidi" w:hAnsiTheme="minorBidi" w:cstheme="minorBidi"/>
          <w:rtl/>
        </w:rPr>
        <w:t xml:space="preserve"> </w:t>
      </w:r>
      <w:r w:rsidRPr="009857B8">
        <w:rPr>
          <w:rFonts w:asciiTheme="minorBidi" w:hAnsiTheme="minorBidi" w:cstheme="minorBidi" w:hint="cs"/>
          <w:rtl/>
        </w:rPr>
        <w:t>כל</w:t>
      </w:r>
      <w:r w:rsidRPr="009857B8">
        <w:rPr>
          <w:rFonts w:asciiTheme="minorBidi" w:hAnsiTheme="minorBidi" w:cstheme="minorBidi"/>
          <w:rtl/>
        </w:rPr>
        <w:t xml:space="preserve"> </w:t>
      </w:r>
      <w:r w:rsidRPr="009857B8">
        <w:rPr>
          <w:rFonts w:asciiTheme="minorBidi" w:hAnsiTheme="minorBidi" w:cstheme="minorBidi" w:hint="cs"/>
          <w:rtl/>
        </w:rPr>
        <w:t>תוקף</w:t>
      </w:r>
      <w:r w:rsidRPr="009857B8">
        <w:rPr>
          <w:rFonts w:asciiTheme="minorBidi" w:hAnsiTheme="minorBidi" w:cstheme="minorBidi"/>
          <w:rtl/>
        </w:rPr>
        <w:t xml:space="preserve"> </w:t>
      </w:r>
      <w:r w:rsidRPr="009857B8">
        <w:rPr>
          <w:rFonts w:asciiTheme="minorBidi" w:hAnsiTheme="minorBidi" w:cstheme="minorBidi" w:hint="cs"/>
          <w:rtl/>
        </w:rPr>
        <w:t>אלא</w:t>
      </w:r>
      <w:r w:rsidRPr="009857B8">
        <w:rPr>
          <w:rFonts w:asciiTheme="minorBidi" w:hAnsiTheme="minorBidi" w:cstheme="minorBidi"/>
          <w:rtl/>
        </w:rPr>
        <w:t xml:space="preserve">, </w:t>
      </w:r>
      <w:r w:rsidRPr="009857B8">
        <w:rPr>
          <w:rFonts w:asciiTheme="minorBidi" w:hAnsiTheme="minorBidi" w:cstheme="minorBidi" w:hint="cs"/>
          <w:rtl/>
        </w:rPr>
        <w:t>אם</w:t>
      </w:r>
      <w:r w:rsidRPr="009857B8">
        <w:rPr>
          <w:rFonts w:asciiTheme="minorBidi" w:hAnsiTheme="minorBidi" w:cstheme="minorBidi"/>
          <w:rtl/>
        </w:rPr>
        <w:t xml:space="preserve"> </w:t>
      </w:r>
      <w:r w:rsidRPr="009857B8">
        <w:rPr>
          <w:rFonts w:asciiTheme="minorBidi" w:hAnsiTheme="minorBidi" w:cstheme="minorBidi" w:hint="cs"/>
          <w:rtl/>
        </w:rPr>
        <w:t>ניתנה על</w:t>
      </w:r>
      <w:r w:rsidRPr="009857B8">
        <w:rPr>
          <w:rFonts w:asciiTheme="minorBidi" w:hAnsiTheme="minorBidi" w:cstheme="minorBidi"/>
          <w:rtl/>
        </w:rPr>
        <w:t xml:space="preserve"> </w:t>
      </w:r>
      <w:r w:rsidRPr="009857B8">
        <w:rPr>
          <w:rFonts w:asciiTheme="minorBidi" w:hAnsiTheme="minorBidi" w:cstheme="minorBidi" w:hint="cs"/>
          <w:rtl/>
        </w:rPr>
        <w:t>כך</w:t>
      </w:r>
      <w:r w:rsidRPr="009857B8">
        <w:rPr>
          <w:rFonts w:asciiTheme="minorBidi" w:hAnsiTheme="minorBidi" w:cstheme="minorBidi"/>
          <w:rtl/>
        </w:rPr>
        <w:t xml:space="preserve"> </w:t>
      </w:r>
      <w:r w:rsidRPr="009857B8">
        <w:rPr>
          <w:rFonts w:asciiTheme="minorBidi" w:hAnsiTheme="minorBidi" w:cstheme="minorBidi" w:hint="cs"/>
          <w:rtl/>
        </w:rPr>
        <w:t>הודעה</w:t>
      </w:r>
      <w:r w:rsidRPr="009857B8">
        <w:rPr>
          <w:rFonts w:asciiTheme="minorBidi" w:hAnsiTheme="minorBidi" w:cstheme="minorBidi"/>
          <w:rtl/>
        </w:rPr>
        <w:t xml:space="preserve"> </w:t>
      </w:r>
      <w:r w:rsidRPr="009857B8">
        <w:rPr>
          <w:rFonts w:asciiTheme="minorBidi" w:hAnsiTheme="minorBidi" w:cstheme="minorBidi" w:hint="cs"/>
          <w:rtl/>
        </w:rPr>
        <w:t>מוקדמת</w:t>
      </w:r>
      <w:r w:rsidRPr="009857B8">
        <w:rPr>
          <w:rFonts w:asciiTheme="minorBidi" w:hAnsiTheme="minorBidi" w:cstheme="minorBidi"/>
          <w:rtl/>
        </w:rPr>
        <w:t xml:space="preserve"> </w:t>
      </w:r>
      <w:r w:rsidRPr="009857B8">
        <w:rPr>
          <w:rFonts w:asciiTheme="minorBidi" w:hAnsiTheme="minorBidi" w:cstheme="minorBidi" w:hint="cs"/>
          <w:rtl/>
        </w:rPr>
        <w:t>של</w:t>
      </w:r>
      <w:r w:rsidRPr="009857B8">
        <w:rPr>
          <w:rFonts w:asciiTheme="minorBidi" w:hAnsiTheme="minorBidi" w:cstheme="minorBidi"/>
          <w:rtl/>
        </w:rPr>
        <w:t xml:space="preserve"> </w:t>
      </w:r>
      <w:r w:rsidRPr="009857B8">
        <w:rPr>
          <w:rFonts w:asciiTheme="minorBidi" w:hAnsiTheme="minorBidi" w:cstheme="minorBidi" w:hint="cs"/>
          <w:rtl/>
        </w:rPr>
        <w:t>6</w:t>
      </w:r>
      <w:r w:rsidRPr="009857B8">
        <w:rPr>
          <w:rFonts w:asciiTheme="minorBidi" w:hAnsiTheme="minorBidi" w:cstheme="minorBidi"/>
          <w:rtl/>
        </w:rPr>
        <w:t xml:space="preserve">0 </w:t>
      </w:r>
      <w:r w:rsidRPr="009857B8">
        <w:rPr>
          <w:rFonts w:asciiTheme="minorBidi" w:hAnsiTheme="minorBidi" w:cstheme="minorBidi" w:hint="cs"/>
          <w:rtl/>
        </w:rPr>
        <w:t>יום</w:t>
      </w:r>
      <w:r w:rsidRPr="009857B8">
        <w:rPr>
          <w:rFonts w:asciiTheme="minorBidi" w:hAnsiTheme="minorBidi" w:cstheme="minorBidi"/>
          <w:rtl/>
        </w:rPr>
        <w:t xml:space="preserve"> </w:t>
      </w:r>
      <w:r w:rsidRPr="009857B8">
        <w:rPr>
          <w:rFonts w:asciiTheme="minorBidi" w:hAnsiTheme="minorBidi" w:cstheme="minorBidi" w:hint="cs"/>
          <w:rtl/>
        </w:rPr>
        <w:t>לפחות במכתב</w:t>
      </w:r>
      <w:r w:rsidRPr="009857B8">
        <w:rPr>
          <w:rFonts w:asciiTheme="minorBidi" w:hAnsiTheme="minorBidi" w:cstheme="minorBidi"/>
          <w:rtl/>
        </w:rPr>
        <w:t xml:space="preserve"> </w:t>
      </w:r>
      <w:r w:rsidRPr="009857B8">
        <w:rPr>
          <w:rFonts w:asciiTheme="minorBidi" w:hAnsiTheme="minorBidi" w:cstheme="minorBidi" w:hint="cs"/>
          <w:rtl/>
        </w:rPr>
        <w:t>לחשב משרד הרווחה והביטחון החברתי.</w:t>
      </w:r>
    </w:p>
    <w:p w14:paraId="12AC78F3"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המבטח</w:t>
      </w:r>
      <w:r w:rsidRPr="009857B8">
        <w:rPr>
          <w:rFonts w:asciiTheme="minorBidi" w:hAnsiTheme="minorBidi" w:cstheme="minorBidi"/>
          <w:rtl/>
        </w:rPr>
        <w:t xml:space="preserve"> </w:t>
      </w:r>
      <w:r w:rsidRPr="009857B8">
        <w:rPr>
          <w:rFonts w:asciiTheme="minorBidi" w:hAnsiTheme="minorBidi" w:cstheme="minorBidi" w:hint="cs"/>
          <w:rtl/>
        </w:rPr>
        <w:t>מוותר</w:t>
      </w:r>
      <w:r w:rsidRPr="009857B8">
        <w:rPr>
          <w:rFonts w:asciiTheme="minorBidi" w:hAnsiTheme="minorBidi" w:cstheme="minorBidi"/>
          <w:rtl/>
        </w:rPr>
        <w:t xml:space="preserve"> </w:t>
      </w:r>
      <w:r w:rsidRPr="009857B8">
        <w:rPr>
          <w:rFonts w:asciiTheme="minorBidi" w:hAnsiTheme="minorBidi" w:cstheme="minorBidi" w:hint="cs"/>
          <w:rtl/>
        </w:rPr>
        <w:t>על</w:t>
      </w:r>
      <w:r w:rsidRPr="009857B8">
        <w:rPr>
          <w:rFonts w:asciiTheme="minorBidi" w:hAnsiTheme="minorBidi" w:cstheme="minorBidi"/>
          <w:rtl/>
        </w:rPr>
        <w:t xml:space="preserve"> </w:t>
      </w:r>
      <w:r w:rsidRPr="009857B8">
        <w:rPr>
          <w:rFonts w:asciiTheme="minorBidi" w:hAnsiTheme="minorBidi" w:cstheme="minorBidi" w:hint="cs"/>
          <w:rtl/>
        </w:rPr>
        <w:t>כל</w:t>
      </w:r>
      <w:r w:rsidRPr="009857B8">
        <w:rPr>
          <w:rFonts w:asciiTheme="minorBidi" w:hAnsiTheme="minorBidi" w:cstheme="minorBidi"/>
          <w:rtl/>
        </w:rPr>
        <w:t xml:space="preserve"> </w:t>
      </w:r>
      <w:r w:rsidRPr="009857B8">
        <w:rPr>
          <w:rFonts w:asciiTheme="minorBidi" w:hAnsiTheme="minorBidi" w:cstheme="minorBidi" w:hint="cs"/>
          <w:rtl/>
        </w:rPr>
        <w:t>זכות</w:t>
      </w:r>
      <w:r w:rsidRPr="009857B8">
        <w:rPr>
          <w:rFonts w:asciiTheme="minorBidi" w:hAnsiTheme="minorBidi" w:cstheme="minorBidi"/>
          <w:rtl/>
        </w:rPr>
        <w:t xml:space="preserve"> </w:t>
      </w:r>
      <w:r w:rsidRPr="009857B8">
        <w:rPr>
          <w:rFonts w:asciiTheme="minorBidi" w:hAnsiTheme="minorBidi" w:cstheme="minorBidi" w:hint="cs"/>
          <w:rtl/>
        </w:rPr>
        <w:t>תחלוף</w:t>
      </w:r>
      <w:r w:rsidRPr="009857B8">
        <w:rPr>
          <w:rFonts w:asciiTheme="minorBidi" w:hAnsiTheme="minorBidi" w:cstheme="minorBidi"/>
          <w:rtl/>
        </w:rPr>
        <w:t>/</w:t>
      </w:r>
      <w:r w:rsidRPr="009857B8">
        <w:rPr>
          <w:rFonts w:asciiTheme="minorBidi" w:hAnsiTheme="minorBidi" w:cstheme="minorBidi" w:hint="cs"/>
          <w:rtl/>
        </w:rPr>
        <w:t>שיבוב</w:t>
      </w:r>
      <w:r w:rsidRPr="009857B8">
        <w:rPr>
          <w:rFonts w:asciiTheme="minorBidi" w:hAnsiTheme="minorBidi" w:cstheme="minorBidi"/>
          <w:rtl/>
        </w:rPr>
        <w:t xml:space="preserve">, </w:t>
      </w:r>
      <w:r w:rsidRPr="009857B8">
        <w:rPr>
          <w:rFonts w:asciiTheme="minorBidi" w:hAnsiTheme="minorBidi" w:cstheme="minorBidi" w:hint="cs"/>
          <w:rtl/>
        </w:rPr>
        <w:t>תביעה</w:t>
      </w:r>
      <w:r w:rsidRPr="009857B8">
        <w:rPr>
          <w:rFonts w:asciiTheme="minorBidi" w:hAnsiTheme="minorBidi" w:cstheme="minorBidi"/>
          <w:rtl/>
        </w:rPr>
        <w:t xml:space="preserve">, </w:t>
      </w:r>
      <w:r w:rsidRPr="009857B8">
        <w:rPr>
          <w:rFonts w:asciiTheme="minorBidi" w:hAnsiTheme="minorBidi" w:cstheme="minorBidi" w:hint="cs"/>
          <w:rtl/>
        </w:rPr>
        <w:t>השתתפות</w:t>
      </w:r>
      <w:r w:rsidRPr="009857B8">
        <w:rPr>
          <w:rFonts w:asciiTheme="minorBidi" w:hAnsiTheme="minorBidi" w:cstheme="minorBidi"/>
          <w:rtl/>
        </w:rPr>
        <w:t xml:space="preserve"> </w:t>
      </w:r>
      <w:r w:rsidRPr="009857B8">
        <w:rPr>
          <w:rFonts w:asciiTheme="minorBidi" w:hAnsiTheme="minorBidi" w:cstheme="minorBidi" w:hint="cs"/>
          <w:rtl/>
        </w:rPr>
        <w:t>או</w:t>
      </w:r>
      <w:r w:rsidRPr="009857B8">
        <w:rPr>
          <w:rFonts w:asciiTheme="minorBidi" w:hAnsiTheme="minorBidi" w:cstheme="minorBidi"/>
          <w:rtl/>
        </w:rPr>
        <w:t xml:space="preserve"> </w:t>
      </w:r>
      <w:r w:rsidRPr="009857B8">
        <w:rPr>
          <w:rFonts w:asciiTheme="minorBidi" w:hAnsiTheme="minorBidi" w:cstheme="minorBidi" w:hint="cs"/>
          <w:rtl/>
        </w:rPr>
        <w:t>חזרה</w:t>
      </w:r>
      <w:r w:rsidRPr="009857B8">
        <w:rPr>
          <w:rFonts w:asciiTheme="minorBidi" w:hAnsiTheme="minorBidi" w:cstheme="minorBidi"/>
          <w:rtl/>
        </w:rPr>
        <w:t xml:space="preserve"> </w:t>
      </w:r>
      <w:r w:rsidRPr="009857B8">
        <w:rPr>
          <w:rFonts w:asciiTheme="minorBidi" w:hAnsiTheme="minorBidi" w:cstheme="minorBidi" w:hint="cs"/>
          <w:rtl/>
        </w:rPr>
        <w:t>כלפי</w:t>
      </w:r>
      <w:r w:rsidRPr="009857B8">
        <w:rPr>
          <w:rFonts w:asciiTheme="minorBidi" w:hAnsiTheme="minorBidi" w:cstheme="minorBidi"/>
          <w:rtl/>
        </w:rPr>
        <w:t xml:space="preserve"> מדינת ישראל - </w:t>
      </w:r>
      <w:r w:rsidRPr="009857B8">
        <w:rPr>
          <w:rFonts w:asciiTheme="minorBidi" w:hAnsiTheme="minorBidi" w:cstheme="minorBidi" w:hint="cs"/>
          <w:rtl/>
        </w:rPr>
        <w:t>משרד הרווחה והביטחון החברתי ועובדיהם וכן כלפי המטופלים במרכזים ובלבד שהוויתור</w:t>
      </w:r>
      <w:r w:rsidRPr="009857B8">
        <w:rPr>
          <w:rFonts w:asciiTheme="minorBidi" w:hAnsiTheme="minorBidi" w:cstheme="minorBidi"/>
          <w:rtl/>
        </w:rPr>
        <w:t xml:space="preserve"> </w:t>
      </w:r>
      <w:r w:rsidRPr="009857B8">
        <w:rPr>
          <w:rFonts w:asciiTheme="minorBidi" w:hAnsiTheme="minorBidi" w:cstheme="minorBidi" w:hint="cs"/>
          <w:rtl/>
        </w:rPr>
        <w:t>לא</w:t>
      </w:r>
      <w:r w:rsidRPr="009857B8">
        <w:rPr>
          <w:rFonts w:asciiTheme="minorBidi" w:hAnsiTheme="minorBidi" w:cstheme="minorBidi"/>
          <w:rtl/>
        </w:rPr>
        <w:t xml:space="preserve"> </w:t>
      </w:r>
      <w:r w:rsidRPr="009857B8">
        <w:rPr>
          <w:rFonts w:asciiTheme="minorBidi" w:hAnsiTheme="minorBidi" w:cstheme="minorBidi" w:hint="cs"/>
          <w:rtl/>
        </w:rPr>
        <w:t>יחול</w:t>
      </w:r>
      <w:r w:rsidRPr="009857B8">
        <w:rPr>
          <w:rFonts w:asciiTheme="minorBidi" w:hAnsiTheme="minorBidi" w:cstheme="minorBidi"/>
          <w:rtl/>
        </w:rPr>
        <w:t xml:space="preserve"> </w:t>
      </w:r>
      <w:r w:rsidRPr="009857B8">
        <w:rPr>
          <w:rFonts w:asciiTheme="minorBidi" w:hAnsiTheme="minorBidi" w:cstheme="minorBidi" w:hint="cs"/>
          <w:rtl/>
        </w:rPr>
        <w:t>לטובת</w:t>
      </w:r>
      <w:r w:rsidRPr="009857B8">
        <w:rPr>
          <w:rFonts w:asciiTheme="minorBidi" w:hAnsiTheme="minorBidi" w:cstheme="minorBidi"/>
          <w:rtl/>
        </w:rPr>
        <w:t xml:space="preserve"> </w:t>
      </w:r>
      <w:r w:rsidRPr="009857B8">
        <w:rPr>
          <w:rFonts w:asciiTheme="minorBidi" w:hAnsiTheme="minorBidi" w:cstheme="minorBidi" w:hint="cs"/>
          <w:rtl/>
        </w:rPr>
        <w:t>אדם</w:t>
      </w:r>
      <w:r w:rsidRPr="009857B8">
        <w:rPr>
          <w:rFonts w:asciiTheme="minorBidi" w:hAnsiTheme="minorBidi" w:cstheme="minorBidi"/>
          <w:rtl/>
        </w:rPr>
        <w:t xml:space="preserve"> </w:t>
      </w:r>
      <w:r w:rsidRPr="009857B8">
        <w:rPr>
          <w:rFonts w:asciiTheme="minorBidi" w:hAnsiTheme="minorBidi" w:cstheme="minorBidi" w:hint="cs"/>
          <w:rtl/>
        </w:rPr>
        <w:t>שגרם</w:t>
      </w:r>
      <w:r w:rsidRPr="009857B8">
        <w:rPr>
          <w:rFonts w:asciiTheme="minorBidi" w:hAnsiTheme="minorBidi" w:cstheme="minorBidi"/>
          <w:rtl/>
        </w:rPr>
        <w:t xml:space="preserve"> </w:t>
      </w:r>
      <w:r w:rsidRPr="009857B8">
        <w:rPr>
          <w:rFonts w:asciiTheme="minorBidi" w:hAnsiTheme="minorBidi" w:cstheme="minorBidi" w:hint="cs"/>
          <w:rtl/>
        </w:rPr>
        <w:t>לנזק</w:t>
      </w:r>
      <w:r w:rsidRPr="009857B8">
        <w:rPr>
          <w:rFonts w:asciiTheme="minorBidi" w:hAnsiTheme="minorBidi" w:cstheme="minorBidi"/>
          <w:rtl/>
        </w:rPr>
        <w:t xml:space="preserve"> </w:t>
      </w:r>
      <w:r w:rsidRPr="009857B8">
        <w:rPr>
          <w:rFonts w:asciiTheme="minorBidi" w:hAnsiTheme="minorBidi" w:cstheme="minorBidi" w:hint="cs"/>
          <w:rtl/>
        </w:rPr>
        <w:t>מתוך כוונת זדון.</w:t>
      </w:r>
      <w:r w:rsidRPr="009857B8">
        <w:rPr>
          <w:rFonts w:asciiTheme="minorBidi" w:hAnsiTheme="minorBidi" w:cstheme="minorBidi"/>
          <w:rtl/>
        </w:rPr>
        <w:t xml:space="preserve"> </w:t>
      </w:r>
    </w:p>
    <w:p w14:paraId="7DA8AF3B"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הספק לבדו אחראי כלפי המבטח לתשלום הפרמיות עבור הפוליסות ולמילוי כל החובות המוטלות</w:t>
      </w:r>
      <w:r w:rsidRPr="009857B8">
        <w:rPr>
          <w:rFonts w:asciiTheme="minorBidi" w:hAnsiTheme="minorBidi" w:cstheme="minorBidi"/>
          <w:rtl/>
        </w:rPr>
        <w:t xml:space="preserve"> </w:t>
      </w:r>
      <w:r w:rsidRPr="009857B8">
        <w:rPr>
          <w:rFonts w:asciiTheme="minorBidi" w:hAnsiTheme="minorBidi" w:cstheme="minorBidi" w:hint="cs"/>
          <w:rtl/>
        </w:rPr>
        <w:t>על</w:t>
      </w:r>
      <w:r w:rsidRPr="009857B8">
        <w:rPr>
          <w:rFonts w:asciiTheme="minorBidi" w:hAnsiTheme="minorBidi" w:cstheme="minorBidi"/>
          <w:rtl/>
        </w:rPr>
        <w:t xml:space="preserve"> </w:t>
      </w:r>
      <w:r w:rsidRPr="009857B8">
        <w:rPr>
          <w:rFonts w:asciiTheme="minorBidi" w:hAnsiTheme="minorBidi" w:cstheme="minorBidi" w:hint="cs"/>
          <w:rtl/>
        </w:rPr>
        <w:t>המבוטח</w:t>
      </w:r>
      <w:r w:rsidRPr="009857B8">
        <w:rPr>
          <w:rFonts w:asciiTheme="minorBidi" w:hAnsiTheme="minorBidi" w:cstheme="minorBidi"/>
          <w:rtl/>
        </w:rPr>
        <w:t xml:space="preserve"> </w:t>
      </w:r>
      <w:r w:rsidRPr="009857B8">
        <w:rPr>
          <w:rFonts w:asciiTheme="minorBidi" w:hAnsiTheme="minorBidi" w:cstheme="minorBidi" w:hint="cs"/>
          <w:rtl/>
        </w:rPr>
        <w:t>על</w:t>
      </w:r>
      <w:r w:rsidRPr="009857B8">
        <w:rPr>
          <w:rFonts w:asciiTheme="minorBidi" w:hAnsiTheme="minorBidi" w:cstheme="minorBidi"/>
          <w:rtl/>
        </w:rPr>
        <w:t xml:space="preserve"> </w:t>
      </w:r>
      <w:r w:rsidRPr="009857B8">
        <w:rPr>
          <w:rFonts w:asciiTheme="minorBidi" w:hAnsiTheme="minorBidi" w:cstheme="minorBidi" w:hint="cs"/>
          <w:rtl/>
        </w:rPr>
        <w:t>פי</w:t>
      </w:r>
      <w:r w:rsidRPr="009857B8">
        <w:rPr>
          <w:rFonts w:asciiTheme="minorBidi" w:hAnsiTheme="minorBidi" w:cstheme="minorBidi"/>
          <w:rtl/>
        </w:rPr>
        <w:t xml:space="preserve"> </w:t>
      </w:r>
      <w:r w:rsidRPr="009857B8">
        <w:rPr>
          <w:rFonts w:asciiTheme="minorBidi" w:hAnsiTheme="minorBidi" w:cstheme="minorBidi" w:hint="cs"/>
          <w:rtl/>
        </w:rPr>
        <w:t>תנאי</w:t>
      </w:r>
      <w:r w:rsidRPr="009857B8">
        <w:rPr>
          <w:rFonts w:asciiTheme="minorBidi" w:hAnsiTheme="minorBidi" w:cstheme="minorBidi"/>
          <w:rtl/>
        </w:rPr>
        <w:t xml:space="preserve"> </w:t>
      </w:r>
      <w:r w:rsidRPr="009857B8">
        <w:rPr>
          <w:rFonts w:asciiTheme="minorBidi" w:hAnsiTheme="minorBidi" w:cstheme="minorBidi" w:hint="cs"/>
          <w:rtl/>
        </w:rPr>
        <w:t>הפוליסה.</w:t>
      </w:r>
    </w:p>
    <w:p w14:paraId="4B576A09"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ההשתתפות</w:t>
      </w:r>
      <w:r w:rsidRPr="009857B8">
        <w:rPr>
          <w:rFonts w:asciiTheme="minorBidi" w:hAnsiTheme="minorBidi" w:cstheme="minorBidi"/>
          <w:rtl/>
        </w:rPr>
        <w:t xml:space="preserve"> </w:t>
      </w:r>
      <w:r w:rsidRPr="009857B8">
        <w:rPr>
          <w:rFonts w:asciiTheme="minorBidi" w:hAnsiTheme="minorBidi" w:cstheme="minorBidi" w:hint="cs"/>
          <w:rtl/>
        </w:rPr>
        <w:t>העצמית</w:t>
      </w:r>
      <w:r w:rsidRPr="009857B8">
        <w:rPr>
          <w:rFonts w:asciiTheme="minorBidi" w:hAnsiTheme="minorBidi" w:cstheme="minorBidi"/>
          <w:rtl/>
        </w:rPr>
        <w:t xml:space="preserve"> </w:t>
      </w:r>
      <w:r w:rsidRPr="009857B8">
        <w:rPr>
          <w:rFonts w:asciiTheme="minorBidi" w:hAnsiTheme="minorBidi" w:cstheme="minorBidi" w:hint="cs"/>
          <w:rtl/>
        </w:rPr>
        <w:t>הנקובה בכל פוליסה ופוליסה תחול</w:t>
      </w:r>
      <w:r w:rsidRPr="009857B8">
        <w:rPr>
          <w:rFonts w:asciiTheme="minorBidi" w:hAnsiTheme="minorBidi" w:cstheme="minorBidi"/>
          <w:rtl/>
        </w:rPr>
        <w:t xml:space="preserve"> </w:t>
      </w:r>
      <w:r w:rsidRPr="009857B8">
        <w:rPr>
          <w:rFonts w:asciiTheme="minorBidi" w:hAnsiTheme="minorBidi" w:cstheme="minorBidi" w:hint="cs"/>
          <w:rtl/>
        </w:rPr>
        <w:t>בלעדית</w:t>
      </w:r>
      <w:r w:rsidRPr="009857B8">
        <w:rPr>
          <w:rFonts w:asciiTheme="minorBidi" w:hAnsiTheme="minorBidi" w:cstheme="minorBidi"/>
          <w:rtl/>
        </w:rPr>
        <w:t xml:space="preserve"> </w:t>
      </w:r>
      <w:r w:rsidRPr="009857B8">
        <w:rPr>
          <w:rFonts w:asciiTheme="minorBidi" w:hAnsiTheme="minorBidi" w:cstheme="minorBidi" w:hint="cs"/>
          <w:rtl/>
        </w:rPr>
        <w:t>על</w:t>
      </w:r>
      <w:r w:rsidRPr="009857B8">
        <w:rPr>
          <w:rFonts w:asciiTheme="minorBidi" w:hAnsiTheme="minorBidi" w:cstheme="minorBidi"/>
          <w:rtl/>
        </w:rPr>
        <w:t xml:space="preserve"> </w:t>
      </w:r>
      <w:r w:rsidRPr="009857B8">
        <w:rPr>
          <w:rFonts w:asciiTheme="minorBidi" w:hAnsiTheme="minorBidi" w:cstheme="minorBidi" w:hint="cs"/>
          <w:rtl/>
        </w:rPr>
        <w:t>הספק.</w:t>
      </w:r>
      <w:r w:rsidRPr="009857B8">
        <w:rPr>
          <w:rFonts w:asciiTheme="minorBidi" w:hAnsiTheme="minorBidi" w:cstheme="minorBidi"/>
          <w:rtl/>
        </w:rPr>
        <w:t xml:space="preserve"> </w:t>
      </w:r>
    </w:p>
    <w:p w14:paraId="738BC1FE"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כל</w:t>
      </w:r>
      <w:r w:rsidRPr="009857B8">
        <w:rPr>
          <w:rFonts w:asciiTheme="minorBidi" w:hAnsiTheme="minorBidi" w:cstheme="minorBidi"/>
          <w:rtl/>
        </w:rPr>
        <w:t xml:space="preserve"> </w:t>
      </w:r>
      <w:r w:rsidRPr="009857B8">
        <w:rPr>
          <w:rFonts w:asciiTheme="minorBidi" w:hAnsiTheme="minorBidi" w:cstheme="minorBidi" w:hint="cs"/>
          <w:rtl/>
        </w:rPr>
        <w:t>סעיף</w:t>
      </w:r>
      <w:r w:rsidRPr="009857B8">
        <w:rPr>
          <w:rFonts w:asciiTheme="minorBidi" w:hAnsiTheme="minorBidi" w:cstheme="minorBidi"/>
          <w:rtl/>
        </w:rPr>
        <w:t xml:space="preserve"> </w:t>
      </w:r>
      <w:r w:rsidRPr="009857B8">
        <w:rPr>
          <w:rFonts w:asciiTheme="minorBidi" w:hAnsiTheme="minorBidi" w:cstheme="minorBidi" w:hint="cs"/>
          <w:rtl/>
        </w:rPr>
        <w:t>בפוליסת</w:t>
      </w:r>
      <w:r w:rsidRPr="009857B8">
        <w:rPr>
          <w:rFonts w:asciiTheme="minorBidi" w:hAnsiTheme="minorBidi" w:cstheme="minorBidi"/>
          <w:rtl/>
        </w:rPr>
        <w:t xml:space="preserve"> </w:t>
      </w:r>
      <w:r w:rsidRPr="009857B8">
        <w:rPr>
          <w:rFonts w:asciiTheme="minorBidi" w:hAnsiTheme="minorBidi" w:cstheme="minorBidi" w:hint="cs"/>
          <w:rtl/>
        </w:rPr>
        <w:t>הביטוח</w:t>
      </w:r>
      <w:r w:rsidRPr="009857B8">
        <w:rPr>
          <w:rFonts w:asciiTheme="minorBidi" w:hAnsiTheme="minorBidi" w:cstheme="minorBidi"/>
          <w:rtl/>
        </w:rPr>
        <w:t xml:space="preserve"> </w:t>
      </w:r>
      <w:r w:rsidRPr="009857B8">
        <w:rPr>
          <w:rFonts w:asciiTheme="minorBidi" w:hAnsiTheme="minorBidi" w:cstheme="minorBidi" w:hint="cs"/>
          <w:rtl/>
        </w:rPr>
        <w:t>המפקיע</w:t>
      </w:r>
      <w:r w:rsidRPr="009857B8">
        <w:rPr>
          <w:rFonts w:asciiTheme="minorBidi" w:hAnsiTheme="minorBidi" w:cstheme="minorBidi"/>
          <w:rtl/>
        </w:rPr>
        <w:t xml:space="preserve"> </w:t>
      </w:r>
      <w:r w:rsidRPr="009857B8">
        <w:rPr>
          <w:rFonts w:asciiTheme="minorBidi" w:hAnsiTheme="minorBidi" w:cstheme="minorBidi" w:hint="cs"/>
          <w:rtl/>
        </w:rPr>
        <w:t>או</w:t>
      </w:r>
      <w:r w:rsidRPr="009857B8">
        <w:rPr>
          <w:rFonts w:asciiTheme="minorBidi" w:hAnsiTheme="minorBidi" w:cstheme="minorBidi"/>
          <w:rtl/>
        </w:rPr>
        <w:t xml:space="preserve"> </w:t>
      </w:r>
      <w:r w:rsidRPr="009857B8">
        <w:rPr>
          <w:rFonts w:asciiTheme="minorBidi" w:hAnsiTheme="minorBidi" w:cstheme="minorBidi" w:hint="cs"/>
          <w:rtl/>
        </w:rPr>
        <w:t>מקטין</w:t>
      </w:r>
      <w:r w:rsidRPr="009857B8">
        <w:rPr>
          <w:rFonts w:asciiTheme="minorBidi" w:hAnsiTheme="minorBidi" w:cstheme="minorBidi"/>
          <w:rtl/>
        </w:rPr>
        <w:t xml:space="preserve"> </w:t>
      </w:r>
      <w:r w:rsidRPr="009857B8">
        <w:rPr>
          <w:rFonts w:asciiTheme="minorBidi" w:hAnsiTheme="minorBidi" w:cstheme="minorBidi" w:hint="cs"/>
          <w:rtl/>
        </w:rPr>
        <w:t>בדרך</w:t>
      </w:r>
      <w:r w:rsidRPr="009857B8">
        <w:rPr>
          <w:rFonts w:asciiTheme="minorBidi" w:hAnsiTheme="minorBidi" w:cstheme="minorBidi"/>
          <w:rtl/>
        </w:rPr>
        <w:t xml:space="preserve"> </w:t>
      </w:r>
      <w:r w:rsidRPr="009857B8">
        <w:rPr>
          <w:rFonts w:asciiTheme="minorBidi" w:hAnsiTheme="minorBidi" w:cstheme="minorBidi" w:hint="cs"/>
          <w:rtl/>
        </w:rPr>
        <w:t>כל</w:t>
      </w:r>
      <w:r w:rsidRPr="009857B8">
        <w:rPr>
          <w:rFonts w:asciiTheme="minorBidi" w:hAnsiTheme="minorBidi" w:cstheme="minorBidi"/>
          <w:rtl/>
        </w:rPr>
        <w:t xml:space="preserve"> </w:t>
      </w:r>
      <w:r w:rsidRPr="009857B8">
        <w:rPr>
          <w:rFonts w:asciiTheme="minorBidi" w:hAnsiTheme="minorBidi" w:cstheme="minorBidi" w:hint="cs"/>
          <w:rtl/>
        </w:rPr>
        <w:t>שהיא</w:t>
      </w:r>
      <w:r w:rsidRPr="009857B8">
        <w:rPr>
          <w:rFonts w:asciiTheme="minorBidi" w:hAnsiTheme="minorBidi" w:cstheme="minorBidi"/>
          <w:rtl/>
        </w:rPr>
        <w:t xml:space="preserve"> </w:t>
      </w:r>
      <w:r w:rsidRPr="009857B8">
        <w:rPr>
          <w:rFonts w:asciiTheme="minorBidi" w:hAnsiTheme="minorBidi" w:cstheme="minorBidi" w:hint="cs"/>
          <w:rtl/>
        </w:rPr>
        <w:t>את</w:t>
      </w:r>
      <w:r w:rsidRPr="009857B8">
        <w:rPr>
          <w:rFonts w:asciiTheme="minorBidi" w:hAnsiTheme="minorBidi" w:cstheme="minorBidi"/>
          <w:rtl/>
        </w:rPr>
        <w:t xml:space="preserve"> </w:t>
      </w:r>
      <w:r w:rsidRPr="009857B8">
        <w:rPr>
          <w:rFonts w:asciiTheme="minorBidi" w:hAnsiTheme="minorBidi" w:cstheme="minorBidi" w:hint="cs"/>
          <w:rtl/>
        </w:rPr>
        <w:t>אחריות</w:t>
      </w:r>
      <w:r w:rsidRPr="009857B8">
        <w:rPr>
          <w:rFonts w:asciiTheme="minorBidi" w:hAnsiTheme="minorBidi" w:cstheme="minorBidi"/>
          <w:rtl/>
        </w:rPr>
        <w:t xml:space="preserve"> </w:t>
      </w:r>
      <w:r w:rsidRPr="009857B8">
        <w:rPr>
          <w:rFonts w:asciiTheme="minorBidi" w:hAnsiTheme="minorBidi" w:cstheme="minorBidi" w:hint="cs"/>
          <w:rtl/>
        </w:rPr>
        <w:t>המבטח</w:t>
      </w:r>
      <w:r w:rsidRPr="009857B8">
        <w:rPr>
          <w:rFonts w:asciiTheme="minorBidi" w:hAnsiTheme="minorBidi" w:cstheme="minorBidi"/>
          <w:rtl/>
        </w:rPr>
        <w:t xml:space="preserve">, </w:t>
      </w:r>
      <w:r w:rsidRPr="009857B8">
        <w:rPr>
          <w:rFonts w:asciiTheme="minorBidi" w:hAnsiTheme="minorBidi" w:cstheme="minorBidi" w:hint="cs"/>
          <w:rtl/>
        </w:rPr>
        <w:t>כאשר קיים</w:t>
      </w:r>
      <w:r w:rsidRPr="009857B8">
        <w:rPr>
          <w:rFonts w:asciiTheme="minorBidi" w:hAnsiTheme="minorBidi" w:cstheme="minorBidi"/>
          <w:rtl/>
        </w:rPr>
        <w:t xml:space="preserve"> </w:t>
      </w:r>
      <w:r w:rsidRPr="009857B8">
        <w:rPr>
          <w:rFonts w:asciiTheme="minorBidi" w:hAnsiTheme="minorBidi" w:cstheme="minorBidi" w:hint="cs"/>
          <w:rtl/>
        </w:rPr>
        <w:t>ביטוח</w:t>
      </w:r>
      <w:r w:rsidRPr="009857B8">
        <w:rPr>
          <w:rFonts w:asciiTheme="minorBidi" w:hAnsiTheme="minorBidi" w:cstheme="minorBidi"/>
          <w:rtl/>
        </w:rPr>
        <w:t xml:space="preserve"> </w:t>
      </w:r>
      <w:r w:rsidRPr="009857B8">
        <w:rPr>
          <w:rFonts w:asciiTheme="minorBidi" w:hAnsiTheme="minorBidi" w:cstheme="minorBidi" w:hint="cs"/>
          <w:rtl/>
        </w:rPr>
        <w:t>אחר</w:t>
      </w:r>
      <w:r w:rsidRPr="009857B8">
        <w:rPr>
          <w:rFonts w:asciiTheme="minorBidi" w:hAnsiTheme="minorBidi" w:cstheme="minorBidi"/>
          <w:rtl/>
        </w:rPr>
        <w:t xml:space="preserve"> </w:t>
      </w:r>
      <w:r w:rsidRPr="009857B8">
        <w:rPr>
          <w:rFonts w:asciiTheme="minorBidi" w:hAnsiTheme="minorBidi" w:cstheme="minorBidi" w:hint="cs"/>
          <w:rtl/>
        </w:rPr>
        <w:t>לא</w:t>
      </w:r>
      <w:r w:rsidRPr="009857B8">
        <w:rPr>
          <w:rFonts w:asciiTheme="minorBidi" w:hAnsiTheme="minorBidi" w:cstheme="minorBidi"/>
          <w:rtl/>
        </w:rPr>
        <w:t xml:space="preserve"> </w:t>
      </w:r>
      <w:r w:rsidRPr="009857B8">
        <w:rPr>
          <w:rFonts w:asciiTheme="minorBidi" w:hAnsiTheme="minorBidi" w:cstheme="minorBidi" w:hint="cs"/>
          <w:rtl/>
        </w:rPr>
        <w:t>יופעל</w:t>
      </w:r>
      <w:r w:rsidRPr="009857B8">
        <w:rPr>
          <w:rFonts w:asciiTheme="minorBidi" w:hAnsiTheme="minorBidi" w:cstheme="minorBidi"/>
          <w:rtl/>
        </w:rPr>
        <w:t xml:space="preserve"> </w:t>
      </w:r>
      <w:r w:rsidRPr="009857B8">
        <w:rPr>
          <w:rFonts w:asciiTheme="minorBidi" w:hAnsiTheme="minorBidi" w:cstheme="minorBidi" w:hint="cs"/>
          <w:rtl/>
        </w:rPr>
        <w:t>כלפי</w:t>
      </w:r>
      <w:r w:rsidRPr="009857B8">
        <w:rPr>
          <w:rFonts w:asciiTheme="minorBidi" w:hAnsiTheme="minorBidi" w:cstheme="minorBidi"/>
          <w:rtl/>
        </w:rPr>
        <w:t xml:space="preserve"> </w:t>
      </w:r>
      <w:r w:rsidRPr="009857B8">
        <w:rPr>
          <w:rFonts w:asciiTheme="minorBidi" w:hAnsiTheme="minorBidi" w:cstheme="minorBidi" w:hint="cs"/>
          <w:rtl/>
        </w:rPr>
        <w:t>מדינת</w:t>
      </w:r>
      <w:r w:rsidRPr="009857B8">
        <w:rPr>
          <w:rFonts w:asciiTheme="minorBidi" w:hAnsiTheme="minorBidi" w:cstheme="minorBidi"/>
          <w:rtl/>
        </w:rPr>
        <w:t xml:space="preserve"> </w:t>
      </w:r>
      <w:r w:rsidRPr="009857B8">
        <w:rPr>
          <w:rFonts w:asciiTheme="minorBidi" w:hAnsiTheme="minorBidi" w:cstheme="minorBidi" w:hint="cs"/>
          <w:rtl/>
        </w:rPr>
        <w:t>ישראל</w:t>
      </w:r>
      <w:r w:rsidRPr="009857B8">
        <w:rPr>
          <w:rFonts w:asciiTheme="minorBidi" w:hAnsiTheme="minorBidi" w:cstheme="minorBidi"/>
          <w:rtl/>
        </w:rPr>
        <w:t xml:space="preserve">, </w:t>
      </w:r>
      <w:r w:rsidRPr="009857B8">
        <w:rPr>
          <w:rFonts w:asciiTheme="minorBidi" w:hAnsiTheme="minorBidi" w:cstheme="minorBidi" w:hint="cs"/>
          <w:rtl/>
        </w:rPr>
        <w:t>והביטוח</w:t>
      </w:r>
      <w:r w:rsidRPr="009857B8">
        <w:rPr>
          <w:rFonts w:asciiTheme="minorBidi" w:hAnsiTheme="minorBidi" w:cstheme="minorBidi"/>
          <w:rtl/>
        </w:rPr>
        <w:t xml:space="preserve"> </w:t>
      </w:r>
      <w:r w:rsidRPr="009857B8">
        <w:rPr>
          <w:rFonts w:asciiTheme="minorBidi" w:hAnsiTheme="minorBidi" w:cstheme="minorBidi" w:hint="cs"/>
          <w:rtl/>
        </w:rPr>
        <w:t>הינו</w:t>
      </w:r>
      <w:r w:rsidRPr="009857B8">
        <w:rPr>
          <w:rFonts w:asciiTheme="minorBidi" w:hAnsiTheme="minorBidi" w:cstheme="minorBidi"/>
          <w:rtl/>
        </w:rPr>
        <w:t xml:space="preserve"> </w:t>
      </w:r>
      <w:r w:rsidRPr="009857B8">
        <w:rPr>
          <w:rFonts w:asciiTheme="minorBidi" w:hAnsiTheme="minorBidi" w:cstheme="minorBidi" w:hint="cs"/>
          <w:rtl/>
        </w:rPr>
        <w:t>בחזקת</w:t>
      </w:r>
      <w:r w:rsidRPr="009857B8">
        <w:rPr>
          <w:rFonts w:asciiTheme="minorBidi" w:hAnsiTheme="minorBidi" w:cstheme="minorBidi"/>
          <w:rtl/>
        </w:rPr>
        <w:t xml:space="preserve"> </w:t>
      </w:r>
      <w:r w:rsidRPr="009857B8">
        <w:rPr>
          <w:rFonts w:asciiTheme="minorBidi" w:hAnsiTheme="minorBidi" w:cstheme="minorBidi" w:hint="cs"/>
          <w:rtl/>
        </w:rPr>
        <w:t>ביטוח</w:t>
      </w:r>
      <w:r w:rsidRPr="009857B8">
        <w:rPr>
          <w:rFonts w:asciiTheme="minorBidi" w:hAnsiTheme="minorBidi" w:cstheme="minorBidi"/>
          <w:rtl/>
        </w:rPr>
        <w:t xml:space="preserve"> </w:t>
      </w:r>
      <w:r w:rsidRPr="009857B8">
        <w:rPr>
          <w:rFonts w:asciiTheme="minorBidi" w:hAnsiTheme="minorBidi" w:cstheme="minorBidi" w:hint="cs"/>
          <w:rtl/>
        </w:rPr>
        <w:t>ראשוני המזכה במלוא</w:t>
      </w:r>
      <w:r w:rsidRPr="009857B8">
        <w:rPr>
          <w:rFonts w:asciiTheme="minorBidi" w:hAnsiTheme="minorBidi" w:cstheme="minorBidi"/>
          <w:rtl/>
        </w:rPr>
        <w:t xml:space="preserve"> </w:t>
      </w:r>
      <w:r w:rsidRPr="009857B8">
        <w:rPr>
          <w:rFonts w:asciiTheme="minorBidi" w:hAnsiTheme="minorBidi" w:cstheme="minorBidi" w:hint="cs"/>
          <w:rtl/>
        </w:rPr>
        <w:t>הזכויות</w:t>
      </w:r>
      <w:r w:rsidRPr="009857B8">
        <w:rPr>
          <w:rFonts w:asciiTheme="minorBidi" w:hAnsiTheme="minorBidi" w:cstheme="minorBidi"/>
          <w:rtl/>
        </w:rPr>
        <w:t xml:space="preserve"> </w:t>
      </w:r>
      <w:r w:rsidRPr="009857B8">
        <w:rPr>
          <w:rFonts w:asciiTheme="minorBidi" w:hAnsiTheme="minorBidi" w:cstheme="minorBidi" w:hint="cs"/>
          <w:rtl/>
        </w:rPr>
        <w:t>על</w:t>
      </w:r>
      <w:r w:rsidRPr="009857B8">
        <w:rPr>
          <w:rFonts w:asciiTheme="minorBidi" w:hAnsiTheme="minorBidi" w:cstheme="minorBidi"/>
          <w:rtl/>
        </w:rPr>
        <w:t xml:space="preserve"> </w:t>
      </w:r>
      <w:r w:rsidRPr="009857B8">
        <w:rPr>
          <w:rFonts w:asciiTheme="minorBidi" w:hAnsiTheme="minorBidi" w:cstheme="minorBidi" w:hint="cs"/>
          <w:rtl/>
        </w:rPr>
        <w:t>פי</w:t>
      </w:r>
      <w:r w:rsidRPr="009857B8">
        <w:rPr>
          <w:rFonts w:asciiTheme="minorBidi" w:hAnsiTheme="minorBidi" w:cstheme="minorBidi"/>
          <w:rtl/>
        </w:rPr>
        <w:t xml:space="preserve"> </w:t>
      </w:r>
      <w:r w:rsidRPr="009857B8">
        <w:rPr>
          <w:rFonts w:asciiTheme="minorBidi" w:hAnsiTheme="minorBidi" w:cstheme="minorBidi" w:hint="cs"/>
          <w:rtl/>
        </w:rPr>
        <w:t>פוליסת הביטוח.</w:t>
      </w:r>
    </w:p>
    <w:p w14:paraId="539E2E99" w14:textId="77777777" w:rsidR="00230769" w:rsidRPr="009857B8" w:rsidRDefault="00230769" w:rsidP="00B10A43">
      <w:pPr>
        <w:pStyle w:val="Hnormal1"/>
        <w:widowControl w:val="0"/>
        <w:numPr>
          <w:ilvl w:val="3"/>
          <w:numId w:val="88"/>
        </w:numPr>
        <w:ind w:left="3542" w:hanging="1132"/>
        <w:rPr>
          <w:rFonts w:asciiTheme="minorBidi" w:hAnsiTheme="minorBidi" w:cstheme="minorBidi"/>
        </w:rPr>
      </w:pPr>
      <w:r w:rsidRPr="009857B8">
        <w:rPr>
          <w:rFonts w:asciiTheme="minorBidi" w:hAnsiTheme="minorBidi" w:cstheme="minorBidi" w:hint="cs"/>
          <w:rtl/>
        </w:rPr>
        <w:t>תנאי הכיסוי של הפוליסות</w:t>
      </w:r>
      <w:r w:rsidRPr="009857B8">
        <w:rPr>
          <w:rFonts w:asciiTheme="minorBidi" w:hAnsiTheme="minorBidi" w:cstheme="minorBidi"/>
          <w:rtl/>
        </w:rPr>
        <w:t xml:space="preserve"> </w:t>
      </w:r>
      <w:r w:rsidRPr="009857B8">
        <w:rPr>
          <w:rFonts w:asciiTheme="minorBidi" w:hAnsiTheme="minorBidi" w:cstheme="minorBidi" w:hint="cs"/>
          <w:rtl/>
        </w:rPr>
        <w:t>(למעט ביטוח אחריות מקצועית) לא יפחתו מהמקובל על פי תנאי "פוליסות נוסח ביט", או נוסח המקביל להם אצל אותו המבטח, בכפוף להרחבת הכיסויים המתחייבים על פי הנדרש לעיל.</w:t>
      </w:r>
    </w:p>
    <w:p w14:paraId="766E9133" w14:textId="77777777" w:rsidR="00230769" w:rsidRPr="009857B8" w:rsidRDefault="00230769" w:rsidP="00B10A43">
      <w:pPr>
        <w:pStyle w:val="Hnormal1"/>
        <w:widowControl w:val="0"/>
        <w:numPr>
          <w:ilvl w:val="3"/>
          <w:numId w:val="88"/>
        </w:numPr>
        <w:ind w:left="3542" w:hanging="1132"/>
        <w:rPr>
          <w:rFonts w:asciiTheme="minorBidi" w:hAnsiTheme="minorBidi" w:cstheme="minorBidi"/>
          <w:rtl/>
        </w:rPr>
      </w:pPr>
      <w:r w:rsidRPr="009857B8">
        <w:rPr>
          <w:rFonts w:asciiTheme="minorBidi" w:hAnsiTheme="minorBidi" w:cstheme="minorBidi" w:hint="cs"/>
          <w:rtl/>
        </w:rPr>
        <w:t>חריג כוונה ו/או רשלנות רבתי יבוטל ככל שקיים בפוליסות.</w:t>
      </w:r>
    </w:p>
    <w:p w14:paraId="0AC547C5" w14:textId="77777777" w:rsidR="00230769" w:rsidRPr="009857B8" w:rsidRDefault="00230769"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w:t>
      </w:r>
      <w:r w:rsidRPr="009857B8">
        <w:rPr>
          <w:rFonts w:asciiTheme="minorBidi" w:hAnsiTheme="minorBidi" w:cstheme="minorBidi"/>
          <w:rtl/>
        </w:rPr>
        <w:t xml:space="preserve"> </w:t>
      </w:r>
      <w:r w:rsidRPr="009857B8">
        <w:rPr>
          <w:rFonts w:asciiTheme="minorBidi" w:hAnsiTheme="minorBidi" w:cstheme="minorBidi" w:hint="eastAsia"/>
          <w:rtl/>
        </w:rPr>
        <w:t>מתחייב</w:t>
      </w:r>
      <w:r w:rsidRPr="009857B8">
        <w:rPr>
          <w:rFonts w:asciiTheme="minorBidi" w:hAnsiTheme="minorBidi" w:cstheme="minorBidi"/>
          <w:rtl/>
        </w:rPr>
        <w:t xml:space="preserve"> </w:t>
      </w:r>
      <w:r w:rsidRPr="009857B8">
        <w:rPr>
          <w:rFonts w:asciiTheme="minorBidi" w:hAnsiTheme="minorBidi" w:cstheme="minorBidi" w:hint="eastAsia"/>
          <w:rtl/>
        </w:rPr>
        <w:t>בכל</w:t>
      </w:r>
      <w:r w:rsidRPr="009857B8">
        <w:rPr>
          <w:rFonts w:asciiTheme="minorBidi" w:hAnsiTheme="minorBidi" w:cstheme="minorBidi"/>
          <w:rtl/>
        </w:rPr>
        <w:t xml:space="preserve"> </w:t>
      </w:r>
      <w:r w:rsidRPr="009857B8">
        <w:rPr>
          <w:rFonts w:asciiTheme="minorBidi" w:hAnsiTheme="minorBidi" w:cstheme="minorBidi" w:hint="eastAsia"/>
          <w:rtl/>
        </w:rPr>
        <w:t>תקופת</w:t>
      </w:r>
      <w:r w:rsidRPr="009857B8">
        <w:rPr>
          <w:rFonts w:asciiTheme="minorBidi" w:hAnsiTheme="minorBidi" w:cstheme="minorBidi"/>
          <w:rtl/>
        </w:rPr>
        <w:t xml:space="preserve"> </w:t>
      </w:r>
      <w:r w:rsidRPr="009857B8">
        <w:rPr>
          <w:rFonts w:asciiTheme="minorBidi" w:hAnsiTheme="minorBidi" w:cstheme="minorBidi" w:hint="eastAsia"/>
          <w:rtl/>
        </w:rPr>
        <w:t>ההתקשרות</w:t>
      </w:r>
      <w:r w:rsidRPr="009857B8">
        <w:rPr>
          <w:rFonts w:asciiTheme="minorBidi" w:hAnsiTheme="minorBidi" w:cstheme="minorBidi"/>
          <w:rtl/>
        </w:rPr>
        <w:t xml:space="preserve"> </w:t>
      </w:r>
      <w:r w:rsidRPr="009857B8">
        <w:rPr>
          <w:rFonts w:asciiTheme="minorBidi" w:hAnsiTheme="minorBidi" w:cstheme="minorBidi" w:hint="eastAsia"/>
          <w:rtl/>
        </w:rPr>
        <w:t>החוזית</w:t>
      </w:r>
      <w:r w:rsidRPr="009857B8">
        <w:rPr>
          <w:rFonts w:asciiTheme="minorBidi" w:hAnsiTheme="minorBidi" w:cstheme="minorBidi"/>
          <w:rtl/>
        </w:rPr>
        <w:t xml:space="preserve"> </w:t>
      </w:r>
      <w:r w:rsidRPr="009857B8">
        <w:rPr>
          <w:rFonts w:asciiTheme="minorBidi" w:hAnsiTheme="minorBidi" w:cstheme="minorBidi" w:hint="eastAsia"/>
          <w:rtl/>
        </w:rPr>
        <w:t>עם</w:t>
      </w:r>
      <w:r w:rsidRPr="009857B8">
        <w:rPr>
          <w:rFonts w:asciiTheme="minorBidi" w:hAnsiTheme="minorBidi" w:cstheme="minorBidi"/>
          <w:rtl/>
        </w:rPr>
        <w:t xml:space="preserve"> </w:t>
      </w:r>
      <w:r w:rsidRPr="009857B8">
        <w:rPr>
          <w:rFonts w:asciiTheme="minorBidi" w:hAnsiTheme="minorBidi" w:cstheme="minorBidi" w:hint="eastAsia"/>
          <w:rtl/>
        </w:rPr>
        <w:t>מדינת</w:t>
      </w:r>
      <w:r w:rsidRPr="009857B8">
        <w:rPr>
          <w:rFonts w:asciiTheme="minorBidi" w:hAnsiTheme="minorBidi" w:cstheme="minorBidi"/>
          <w:rtl/>
        </w:rPr>
        <w:t xml:space="preserve"> </w:t>
      </w:r>
      <w:r w:rsidRPr="009857B8">
        <w:rPr>
          <w:rFonts w:asciiTheme="minorBidi" w:hAnsiTheme="minorBidi" w:cstheme="minorBidi" w:hint="eastAsia"/>
          <w:rtl/>
        </w:rPr>
        <w:t>ישראל</w:t>
      </w:r>
      <w:r w:rsidRPr="009857B8">
        <w:rPr>
          <w:rFonts w:asciiTheme="minorBidi" w:hAnsiTheme="minorBidi" w:cstheme="minorBidi"/>
          <w:rtl/>
        </w:rPr>
        <w:t xml:space="preserve">– </w:t>
      </w:r>
      <w:r w:rsidRPr="009857B8">
        <w:rPr>
          <w:rFonts w:asciiTheme="minorBidi" w:hAnsiTheme="minorBidi" w:cstheme="minorBidi" w:hint="cs"/>
          <w:rtl/>
        </w:rPr>
        <w:t xml:space="preserve">משרד הרווחה והביטחון החברתי וכל עוד אחריותו קיימת, </w:t>
      </w:r>
      <w:r w:rsidRPr="009857B8">
        <w:rPr>
          <w:rFonts w:asciiTheme="minorBidi" w:hAnsiTheme="minorBidi" w:cstheme="minorBidi"/>
          <w:rtl/>
        </w:rPr>
        <w:t xml:space="preserve">להחזיק בתוקף את פוליסות הביטוח. </w:t>
      </w:r>
      <w:r w:rsidRPr="009857B8">
        <w:rPr>
          <w:rFonts w:asciiTheme="minorBidi" w:hAnsiTheme="minorBidi" w:cstheme="minorBidi" w:hint="cs"/>
          <w:rtl/>
        </w:rPr>
        <w:t>הספק</w:t>
      </w:r>
      <w:r w:rsidRPr="009857B8">
        <w:rPr>
          <w:rFonts w:asciiTheme="minorBidi" w:hAnsiTheme="minorBidi" w:cstheme="minorBidi"/>
          <w:rtl/>
        </w:rPr>
        <w:t xml:space="preserve"> מתחייב כי פוליסות הביטוח תחודשנה</w:t>
      </w:r>
      <w:r w:rsidRPr="009857B8">
        <w:rPr>
          <w:rFonts w:asciiTheme="minorBidi" w:hAnsiTheme="minorBidi" w:cstheme="minorBidi" w:hint="cs"/>
          <w:rtl/>
        </w:rPr>
        <w:t xml:space="preserve"> </w:t>
      </w:r>
      <w:r w:rsidRPr="009857B8">
        <w:rPr>
          <w:rFonts w:asciiTheme="minorBidi" w:hAnsiTheme="minorBidi" w:cstheme="minorBidi"/>
          <w:rtl/>
        </w:rPr>
        <w:t xml:space="preserve">מדי </w:t>
      </w:r>
      <w:r w:rsidRPr="009857B8">
        <w:rPr>
          <w:rFonts w:asciiTheme="minorBidi" w:hAnsiTheme="minorBidi" w:cstheme="minorBidi" w:hint="cs"/>
          <w:rtl/>
        </w:rPr>
        <w:t>תקופת ביטוח</w:t>
      </w:r>
      <w:r w:rsidRPr="009857B8">
        <w:rPr>
          <w:rFonts w:asciiTheme="minorBidi" w:hAnsiTheme="minorBidi" w:cstheme="minorBidi"/>
          <w:rtl/>
        </w:rPr>
        <w:t xml:space="preserve">, כל עוד החוזה עם מדינת ישראל– </w:t>
      </w:r>
      <w:r w:rsidRPr="009857B8">
        <w:rPr>
          <w:rFonts w:asciiTheme="minorBidi" w:hAnsiTheme="minorBidi" w:cstheme="minorBidi" w:hint="cs"/>
          <w:rtl/>
        </w:rPr>
        <w:t xml:space="preserve">משרד הרווחה והביטחון החברתי, </w:t>
      </w:r>
      <w:r w:rsidRPr="009857B8">
        <w:rPr>
          <w:rFonts w:asciiTheme="minorBidi" w:hAnsiTheme="minorBidi" w:cstheme="minorBidi"/>
          <w:rtl/>
        </w:rPr>
        <w:t>בתוקף.</w:t>
      </w:r>
    </w:p>
    <w:p w14:paraId="4D5EF5F5" w14:textId="77777777" w:rsidR="00230769" w:rsidRPr="009857B8" w:rsidRDefault="00230769"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אישור</w:t>
      </w:r>
      <w:r w:rsidRPr="009857B8">
        <w:rPr>
          <w:rFonts w:asciiTheme="minorBidi" w:hAnsiTheme="minorBidi" w:cstheme="minorBidi"/>
          <w:rtl/>
        </w:rPr>
        <w:t xml:space="preserve"> </w:t>
      </w:r>
      <w:r w:rsidRPr="009857B8">
        <w:rPr>
          <w:rFonts w:asciiTheme="minorBidi" w:hAnsiTheme="minorBidi" w:cstheme="minorBidi" w:hint="cs"/>
          <w:rtl/>
        </w:rPr>
        <w:t>בחתימתו</w:t>
      </w:r>
      <w:r w:rsidRPr="009857B8">
        <w:rPr>
          <w:rFonts w:asciiTheme="minorBidi" w:hAnsiTheme="minorBidi" w:cstheme="minorBidi"/>
          <w:rtl/>
        </w:rPr>
        <w:t xml:space="preserve"> </w:t>
      </w:r>
      <w:r w:rsidRPr="009857B8">
        <w:rPr>
          <w:rFonts w:asciiTheme="minorBidi" w:hAnsiTheme="minorBidi" w:cstheme="minorBidi" w:hint="cs"/>
          <w:rtl/>
        </w:rPr>
        <w:t>של המבטח על</w:t>
      </w:r>
      <w:r w:rsidRPr="009857B8">
        <w:rPr>
          <w:rFonts w:asciiTheme="minorBidi" w:hAnsiTheme="minorBidi" w:cstheme="minorBidi"/>
          <w:rtl/>
        </w:rPr>
        <w:t xml:space="preserve"> </w:t>
      </w:r>
      <w:r w:rsidRPr="009857B8">
        <w:rPr>
          <w:rFonts w:asciiTheme="minorBidi" w:hAnsiTheme="minorBidi" w:cstheme="minorBidi" w:hint="cs"/>
          <w:rtl/>
        </w:rPr>
        <w:t>קיום</w:t>
      </w:r>
      <w:r w:rsidRPr="009857B8">
        <w:rPr>
          <w:rFonts w:asciiTheme="minorBidi" w:hAnsiTheme="minorBidi" w:cstheme="minorBidi"/>
          <w:rtl/>
        </w:rPr>
        <w:t xml:space="preserve"> </w:t>
      </w:r>
      <w:r w:rsidRPr="009857B8">
        <w:rPr>
          <w:rFonts w:asciiTheme="minorBidi" w:hAnsiTheme="minorBidi" w:cstheme="minorBidi" w:hint="cs"/>
          <w:rtl/>
        </w:rPr>
        <w:t>הביטוחים, יומצא</w:t>
      </w:r>
      <w:r w:rsidRPr="009857B8">
        <w:rPr>
          <w:rFonts w:asciiTheme="minorBidi" w:hAnsiTheme="minorBidi" w:cstheme="minorBidi"/>
          <w:rtl/>
        </w:rPr>
        <w:t xml:space="preserve"> </w:t>
      </w:r>
      <w:r w:rsidRPr="009857B8">
        <w:rPr>
          <w:rFonts w:asciiTheme="minorBidi" w:hAnsiTheme="minorBidi" w:cstheme="minorBidi" w:hint="cs"/>
          <w:rtl/>
        </w:rPr>
        <w:t>על ידי</w:t>
      </w:r>
      <w:r w:rsidRPr="009857B8">
        <w:rPr>
          <w:rFonts w:asciiTheme="minorBidi" w:hAnsiTheme="minorBidi" w:cstheme="minorBidi"/>
          <w:rtl/>
        </w:rPr>
        <w:t xml:space="preserve"> </w:t>
      </w:r>
      <w:r w:rsidRPr="009857B8">
        <w:rPr>
          <w:rFonts w:asciiTheme="minorBidi" w:hAnsiTheme="minorBidi" w:cstheme="minorBidi" w:hint="cs"/>
          <w:rtl/>
        </w:rPr>
        <w:t>הספק למשרד הרווחה והביטחון החברתי עד</w:t>
      </w:r>
      <w:r w:rsidRPr="009857B8">
        <w:rPr>
          <w:rFonts w:asciiTheme="minorBidi" w:hAnsiTheme="minorBidi" w:cstheme="minorBidi"/>
          <w:rtl/>
        </w:rPr>
        <w:t xml:space="preserve"> </w:t>
      </w:r>
      <w:r w:rsidRPr="009857B8">
        <w:rPr>
          <w:rFonts w:asciiTheme="minorBidi" w:hAnsiTheme="minorBidi" w:cstheme="minorBidi" w:hint="cs"/>
          <w:rtl/>
        </w:rPr>
        <w:t>למועד</w:t>
      </w:r>
      <w:r w:rsidRPr="009857B8">
        <w:rPr>
          <w:rFonts w:asciiTheme="minorBidi" w:hAnsiTheme="minorBidi" w:cstheme="minorBidi"/>
          <w:rtl/>
        </w:rPr>
        <w:t xml:space="preserve"> </w:t>
      </w:r>
      <w:r w:rsidRPr="009857B8">
        <w:rPr>
          <w:rFonts w:asciiTheme="minorBidi" w:hAnsiTheme="minorBidi" w:cstheme="minorBidi" w:hint="cs"/>
          <w:rtl/>
        </w:rPr>
        <w:t>חתימת ההסכם. הספק מתחייב להציג</w:t>
      </w:r>
      <w:r w:rsidRPr="009857B8">
        <w:rPr>
          <w:rFonts w:asciiTheme="minorBidi" w:hAnsiTheme="minorBidi" w:cstheme="minorBidi"/>
          <w:rtl/>
        </w:rPr>
        <w:t xml:space="preserve"> </w:t>
      </w:r>
      <w:r w:rsidRPr="009857B8">
        <w:rPr>
          <w:rFonts w:asciiTheme="minorBidi" w:hAnsiTheme="minorBidi" w:cstheme="minorBidi" w:hint="cs"/>
          <w:rtl/>
        </w:rPr>
        <w:t>את האישור חתום בחתימת</w:t>
      </w:r>
      <w:r w:rsidRPr="009857B8">
        <w:rPr>
          <w:rFonts w:asciiTheme="minorBidi" w:hAnsiTheme="minorBidi" w:cstheme="minorBidi"/>
          <w:rtl/>
        </w:rPr>
        <w:t xml:space="preserve"> </w:t>
      </w:r>
      <w:r w:rsidRPr="009857B8">
        <w:rPr>
          <w:rFonts w:asciiTheme="minorBidi" w:hAnsiTheme="minorBidi" w:cstheme="minorBidi" w:hint="cs"/>
          <w:rtl/>
        </w:rPr>
        <w:t>המבטח אודות חידוש הפוליסות למשרד הרווחה והביטחון החברתי לכל המאוחר</w:t>
      </w:r>
      <w:r w:rsidRPr="009857B8">
        <w:rPr>
          <w:rFonts w:asciiTheme="minorBidi" w:hAnsiTheme="minorBidi" w:cstheme="minorBidi"/>
          <w:rtl/>
        </w:rPr>
        <w:t xml:space="preserve"> </w:t>
      </w:r>
      <w:r w:rsidRPr="009857B8">
        <w:rPr>
          <w:rFonts w:asciiTheme="minorBidi" w:hAnsiTheme="minorBidi" w:cstheme="minorBidi" w:hint="cs"/>
          <w:rtl/>
        </w:rPr>
        <w:t>שבעה ימים לפני</w:t>
      </w:r>
      <w:r w:rsidRPr="009857B8">
        <w:rPr>
          <w:rFonts w:asciiTheme="minorBidi" w:hAnsiTheme="minorBidi" w:cstheme="minorBidi"/>
          <w:rtl/>
        </w:rPr>
        <w:t xml:space="preserve"> </w:t>
      </w:r>
      <w:r w:rsidRPr="009857B8">
        <w:rPr>
          <w:rFonts w:asciiTheme="minorBidi" w:hAnsiTheme="minorBidi" w:cstheme="minorBidi" w:hint="cs"/>
          <w:rtl/>
        </w:rPr>
        <w:t>תום</w:t>
      </w:r>
      <w:r w:rsidRPr="009857B8">
        <w:rPr>
          <w:rFonts w:asciiTheme="minorBidi" w:hAnsiTheme="minorBidi" w:cstheme="minorBidi"/>
          <w:rtl/>
        </w:rPr>
        <w:t xml:space="preserve"> </w:t>
      </w:r>
      <w:r w:rsidRPr="009857B8">
        <w:rPr>
          <w:rFonts w:asciiTheme="minorBidi" w:hAnsiTheme="minorBidi" w:cstheme="minorBidi" w:hint="cs"/>
          <w:rtl/>
        </w:rPr>
        <w:t>תקופת</w:t>
      </w:r>
      <w:r w:rsidRPr="009857B8">
        <w:rPr>
          <w:rFonts w:asciiTheme="minorBidi" w:hAnsiTheme="minorBidi" w:cstheme="minorBidi"/>
          <w:rtl/>
        </w:rPr>
        <w:t xml:space="preserve"> </w:t>
      </w:r>
      <w:r w:rsidRPr="009857B8">
        <w:rPr>
          <w:rFonts w:asciiTheme="minorBidi" w:hAnsiTheme="minorBidi" w:cstheme="minorBidi" w:hint="cs"/>
          <w:rtl/>
        </w:rPr>
        <w:t>הביטוח.</w:t>
      </w:r>
    </w:p>
    <w:p w14:paraId="4F0E83FB" w14:textId="77777777" w:rsidR="00230769" w:rsidRPr="009857B8" w:rsidRDefault="00230769" w:rsidP="00230769">
      <w:pPr>
        <w:pStyle w:val="affff0"/>
        <w:ind w:left="1361"/>
        <w:rPr>
          <w:rFonts w:asciiTheme="minorBidi" w:hAnsiTheme="minorBidi" w:cstheme="minorBidi"/>
        </w:rPr>
      </w:pPr>
      <w:r w:rsidRPr="009857B8">
        <w:rPr>
          <w:rFonts w:asciiTheme="minorBidi" w:hAnsiTheme="minorBidi" w:cstheme="minorBidi"/>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9857B8">
        <w:rPr>
          <w:rFonts w:asciiTheme="minorBidi" w:hAnsiTheme="minorBidi" w:cstheme="minorBidi" w:hint="cs"/>
          <w:rtl/>
        </w:rPr>
        <w:t>ב</w:t>
      </w:r>
      <w:r w:rsidRPr="009857B8">
        <w:rPr>
          <w:rFonts w:asciiTheme="minorBidi" w:hAnsiTheme="minorBidi" w:cstheme="minorBidi"/>
          <w:rtl/>
        </w:rPr>
        <w:t>דרישות אלה ובמידת הצורך להיעזר באנשי ביטוח מטעמו, על מנת לעמוד בדרישות וליישמן בביטוחים כנדרש.</w:t>
      </w:r>
    </w:p>
    <w:p w14:paraId="7AEA1510" w14:textId="77777777" w:rsidR="00230769" w:rsidRPr="009857B8" w:rsidRDefault="00230769" w:rsidP="00B10A43">
      <w:pPr>
        <w:pStyle w:val="affff0"/>
        <w:widowControl w:val="0"/>
        <w:numPr>
          <w:ilvl w:val="1"/>
          <w:numId w:val="88"/>
        </w:numPr>
        <w:rPr>
          <w:rFonts w:asciiTheme="minorBidi" w:hAnsiTheme="minorBidi" w:cstheme="minorBidi"/>
        </w:rPr>
      </w:pPr>
      <w:r w:rsidRPr="009857B8">
        <w:rPr>
          <w:rFonts w:asciiTheme="minorBidi" w:hAnsiTheme="minorBidi" w:cstheme="minorBidi"/>
          <w:rtl/>
        </w:rPr>
        <w:t xml:space="preserve">מדינת ישראל - </w:t>
      </w:r>
      <w:r w:rsidRPr="009857B8">
        <w:rPr>
          <w:rFonts w:asciiTheme="minorBidi" w:hAnsiTheme="minorBidi" w:cstheme="minorBidi" w:hint="cs"/>
          <w:rtl/>
        </w:rPr>
        <w:t>משרד הרווחה והביטחון החברתי,</w:t>
      </w:r>
      <w:r w:rsidRPr="009857B8">
        <w:rPr>
          <w:rFonts w:asciiTheme="minorBidi" w:hAnsiTheme="minorBidi" w:cstheme="minorBidi"/>
          <w:rtl/>
        </w:rPr>
        <w:t xml:space="preserve"> שומרת לעצמה את הזכות לקבל </w:t>
      </w:r>
      <w:r w:rsidRPr="009857B8">
        <w:rPr>
          <w:rFonts w:asciiTheme="minorBidi" w:hAnsiTheme="minorBidi" w:cstheme="minorBidi" w:hint="cs"/>
          <w:rtl/>
        </w:rPr>
        <w:t xml:space="preserve">מהספק בכל עת את </w:t>
      </w:r>
      <w:r w:rsidRPr="009857B8">
        <w:rPr>
          <w:rFonts w:asciiTheme="minorBidi" w:hAnsiTheme="minorBidi" w:cstheme="minorBidi"/>
          <w:rtl/>
        </w:rPr>
        <w:t xml:space="preserve">העתקי </w:t>
      </w:r>
      <w:r w:rsidRPr="009857B8">
        <w:rPr>
          <w:rFonts w:asciiTheme="minorBidi" w:hAnsiTheme="minorBidi" w:cstheme="minorBidi" w:hint="cs"/>
          <w:rtl/>
        </w:rPr>
        <w:t>ה</w:t>
      </w:r>
      <w:r w:rsidRPr="009857B8">
        <w:rPr>
          <w:rFonts w:asciiTheme="minorBidi" w:hAnsiTheme="minorBidi" w:cstheme="minorBidi"/>
          <w:rtl/>
        </w:rPr>
        <w:t>פוליסות</w:t>
      </w:r>
      <w:r w:rsidRPr="009857B8">
        <w:rPr>
          <w:rFonts w:asciiTheme="minorBidi" w:hAnsiTheme="minorBidi" w:cstheme="minorBidi" w:hint="cs"/>
          <w:rtl/>
        </w:rPr>
        <w:t xml:space="preserve"> במלואן או בחלקן</w:t>
      </w:r>
      <w:r w:rsidRPr="009857B8">
        <w:rPr>
          <w:rFonts w:asciiTheme="minorBidi" w:hAnsiTheme="minorBidi" w:cstheme="minorBidi"/>
          <w:rtl/>
        </w:rPr>
        <w:t xml:space="preserve">, </w:t>
      </w:r>
      <w:r w:rsidRPr="009857B8">
        <w:rPr>
          <w:rFonts w:asciiTheme="minorBidi" w:hAnsiTheme="minorBidi" w:cstheme="minorBidi" w:hint="cs"/>
          <w:rtl/>
        </w:rPr>
        <w:t>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w:t>
      </w:r>
      <w:r w:rsidRPr="009857B8">
        <w:rPr>
          <w:rFonts w:asciiTheme="minorBidi" w:hAnsiTheme="minorBidi" w:cstheme="minorBidi"/>
          <w:rtl/>
        </w:rPr>
        <w:t xml:space="preserve"> לבצע כל שינוי או תיקון שיידרש על מנת להתאי</w:t>
      </w:r>
      <w:r w:rsidRPr="009857B8">
        <w:rPr>
          <w:rFonts w:asciiTheme="minorBidi" w:hAnsiTheme="minorBidi" w:cstheme="minorBidi" w:hint="cs"/>
          <w:rtl/>
        </w:rPr>
        <w:t>ם את הפוליסות</w:t>
      </w:r>
      <w:r w:rsidRPr="009857B8">
        <w:rPr>
          <w:rFonts w:asciiTheme="minorBidi" w:hAnsiTheme="minorBidi" w:cstheme="minorBidi"/>
          <w:rtl/>
        </w:rPr>
        <w:t xml:space="preserve"> להתחייבויותי</w:t>
      </w:r>
      <w:r w:rsidRPr="009857B8">
        <w:rPr>
          <w:rFonts w:asciiTheme="minorBidi" w:hAnsiTheme="minorBidi" w:cstheme="minorBidi" w:hint="cs"/>
          <w:rtl/>
        </w:rPr>
        <w:t>ו לפי סעיפי הביטוח שלעיל</w:t>
      </w:r>
      <w:r w:rsidRPr="009857B8">
        <w:rPr>
          <w:rFonts w:asciiTheme="minorBidi" w:hAnsiTheme="minorBidi" w:cstheme="minorBidi"/>
          <w:rtl/>
        </w:rPr>
        <w:t>.</w:t>
      </w:r>
      <w:r w:rsidRPr="009857B8">
        <w:rPr>
          <w:rFonts w:asciiTheme="minorBidi" w:hAnsiTheme="minorBidi" w:cstheme="minorBidi" w:hint="cs"/>
          <w:rtl/>
        </w:rPr>
        <w:t xml:space="preserve"> מוסכם כי הספק יהיה רשאי למחוק מפוליסות הביטוח כאמור מידע עסקי ו/או מסחרי סודי שאינו רלוונטי להתקשרות זו. </w:t>
      </w:r>
    </w:p>
    <w:p w14:paraId="013701B3" w14:textId="77777777" w:rsidR="00230769" w:rsidRPr="009857B8" w:rsidRDefault="00230769"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מצהיר ומתחייב</w:t>
      </w:r>
      <w:r w:rsidRPr="009857B8">
        <w:rPr>
          <w:rFonts w:asciiTheme="minorBidi" w:hAnsiTheme="minorBidi" w:cstheme="minorBidi"/>
          <w:rtl/>
        </w:rPr>
        <w:t xml:space="preserve"> כ</w:t>
      </w:r>
      <w:r w:rsidRPr="009857B8">
        <w:rPr>
          <w:rFonts w:asciiTheme="minorBidi" w:hAnsiTheme="minorBidi" w:cstheme="minorBidi" w:hint="cs"/>
          <w:rtl/>
        </w:rPr>
        <w:t xml:space="preserve">י זכות </w:t>
      </w:r>
      <w:r w:rsidRPr="009857B8">
        <w:rPr>
          <w:rFonts w:asciiTheme="minorBidi" w:hAnsiTheme="minorBidi" w:cstheme="minorBidi"/>
          <w:rtl/>
        </w:rPr>
        <w:t xml:space="preserve">מדינת ישראל - </w:t>
      </w:r>
      <w:r w:rsidRPr="009857B8">
        <w:rPr>
          <w:rFonts w:asciiTheme="minorBidi" w:hAnsiTheme="minorBidi" w:cstheme="minorBidi" w:hint="cs"/>
          <w:rtl/>
        </w:rPr>
        <w:t xml:space="preserve">משרד הרווחה והביטחון החברתי </w:t>
      </w:r>
      <w:r w:rsidRPr="009857B8">
        <w:rPr>
          <w:rFonts w:asciiTheme="minorBidi" w:hAnsiTheme="minorBidi" w:cstheme="minorBidi"/>
          <w:rtl/>
        </w:rPr>
        <w:t xml:space="preserve">לעריכת הבדיקה ולדרישת השינויים כמפורט לעיל אינן מטילות על מדינת ישראל - </w:t>
      </w:r>
      <w:r w:rsidRPr="009857B8">
        <w:rPr>
          <w:rFonts w:asciiTheme="minorBidi" w:hAnsiTheme="minorBidi" w:cstheme="minorBidi" w:hint="cs"/>
          <w:rtl/>
        </w:rPr>
        <w:t xml:space="preserve">משרד הרווחה והביטחון החברתי </w:t>
      </w:r>
      <w:r w:rsidRPr="009857B8">
        <w:rPr>
          <w:rFonts w:asciiTheme="minorBidi" w:hAnsiTheme="minorBidi" w:cstheme="minorBidi"/>
          <w:rtl/>
        </w:rPr>
        <w:t>או</w:t>
      </w:r>
      <w:r w:rsidRPr="009857B8">
        <w:rPr>
          <w:rFonts w:asciiTheme="minorBidi" w:hAnsiTheme="minorBidi" w:cstheme="minorBidi"/>
        </w:rPr>
        <w:t xml:space="preserve"> </w:t>
      </w:r>
      <w:r w:rsidRPr="009857B8">
        <w:rPr>
          <w:rFonts w:asciiTheme="minorBidi" w:hAnsiTheme="minorBidi" w:cstheme="minorBidi"/>
          <w:rtl/>
        </w:rPr>
        <w:t>על מי מטעמ</w:t>
      </w:r>
      <w:r w:rsidRPr="009857B8">
        <w:rPr>
          <w:rFonts w:asciiTheme="minorBidi" w:hAnsiTheme="minorBidi" w:cstheme="minorBidi" w:hint="cs"/>
          <w:rtl/>
        </w:rPr>
        <w:t>ם</w:t>
      </w:r>
      <w:r w:rsidRPr="009857B8">
        <w:rPr>
          <w:rFonts w:asciiTheme="minorBidi" w:hAnsiTheme="minorBidi" w:cstheme="minorBidi"/>
          <w:rtl/>
        </w:rPr>
        <w:t xml:space="preserve"> כל חובה וכל אחריות שהיא לגבי פוליס</w:t>
      </w:r>
      <w:r w:rsidRPr="009857B8">
        <w:rPr>
          <w:rFonts w:asciiTheme="minorBidi" w:hAnsiTheme="minorBidi" w:cstheme="minorBidi" w:hint="cs"/>
          <w:rtl/>
        </w:rPr>
        <w:t>ו</w:t>
      </w:r>
      <w:r w:rsidRPr="009857B8">
        <w:rPr>
          <w:rFonts w:asciiTheme="minorBidi" w:hAnsiTheme="minorBidi" w:cstheme="minorBidi"/>
          <w:rtl/>
        </w:rPr>
        <w:t>ת הביטוח</w:t>
      </w:r>
      <w:r w:rsidRPr="009857B8">
        <w:rPr>
          <w:rFonts w:asciiTheme="minorBidi" w:hAnsiTheme="minorBidi" w:cstheme="minorBidi" w:hint="cs"/>
          <w:rtl/>
        </w:rPr>
        <w:t>/ אישורי הביטוח</w:t>
      </w:r>
      <w:r w:rsidRPr="009857B8">
        <w:rPr>
          <w:rFonts w:asciiTheme="minorBidi" w:hAnsiTheme="minorBidi" w:cstheme="minorBidi"/>
          <w:rtl/>
        </w:rPr>
        <w:t xml:space="preserve"> כאמור, טיבם, היקפם ותוקפם, או לגבי העדרם, ואין בה כדי לגרוע מכל</w:t>
      </w:r>
      <w:r w:rsidRPr="009857B8">
        <w:rPr>
          <w:rFonts w:asciiTheme="minorBidi" w:hAnsiTheme="minorBidi" w:cstheme="minorBidi" w:hint="cs"/>
          <w:rtl/>
        </w:rPr>
        <w:t xml:space="preserve"> </w:t>
      </w:r>
      <w:r w:rsidRPr="009857B8">
        <w:rPr>
          <w:rFonts w:asciiTheme="minorBidi" w:hAnsiTheme="minorBidi" w:cstheme="minorBidi"/>
          <w:rtl/>
        </w:rPr>
        <w:t xml:space="preserve">חובה שהיא המוטלת על </w:t>
      </w:r>
      <w:r w:rsidRPr="009857B8">
        <w:rPr>
          <w:rFonts w:asciiTheme="minorBidi" w:hAnsiTheme="minorBidi" w:cstheme="minorBidi" w:hint="cs"/>
          <w:rtl/>
        </w:rPr>
        <w:t>הספק לפי ההסכם</w:t>
      </w:r>
      <w:r w:rsidRPr="009857B8">
        <w:rPr>
          <w:rFonts w:asciiTheme="minorBidi" w:hAnsiTheme="minorBidi" w:cstheme="minorBidi"/>
          <w:rtl/>
        </w:rPr>
        <w:t xml:space="preserve">, וזאת בין אם </w:t>
      </w:r>
      <w:r w:rsidRPr="009857B8">
        <w:rPr>
          <w:rFonts w:asciiTheme="minorBidi" w:hAnsiTheme="minorBidi" w:cstheme="minorBidi" w:hint="cs"/>
          <w:rtl/>
        </w:rPr>
        <w:t>נ</w:t>
      </w:r>
      <w:r w:rsidRPr="009857B8">
        <w:rPr>
          <w:rFonts w:asciiTheme="minorBidi" w:hAnsiTheme="minorBidi" w:cstheme="minorBidi"/>
          <w:rtl/>
        </w:rPr>
        <w:t>דרש</w:t>
      </w:r>
      <w:r w:rsidRPr="009857B8">
        <w:rPr>
          <w:rFonts w:asciiTheme="minorBidi" w:hAnsiTheme="minorBidi" w:cstheme="minorBidi" w:hint="cs"/>
          <w:rtl/>
        </w:rPr>
        <w:t>ו</w:t>
      </w:r>
      <w:r w:rsidRPr="009857B8">
        <w:rPr>
          <w:rFonts w:asciiTheme="minorBidi" w:hAnsiTheme="minorBidi" w:cstheme="minorBidi"/>
          <w:rtl/>
        </w:rPr>
        <w:t xml:space="preserve"> </w:t>
      </w:r>
      <w:r w:rsidRPr="009857B8">
        <w:rPr>
          <w:rFonts w:asciiTheme="minorBidi" w:hAnsiTheme="minorBidi" w:cstheme="minorBidi" w:hint="cs"/>
          <w:rtl/>
        </w:rPr>
        <w:t xml:space="preserve">התאמות </w:t>
      </w:r>
      <w:r w:rsidRPr="009857B8">
        <w:rPr>
          <w:rFonts w:asciiTheme="minorBidi" w:hAnsiTheme="minorBidi" w:cstheme="minorBidi"/>
          <w:rtl/>
        </w:rPr>
        <w:t xml:space="preserve">ובין אם לאו, בין אם </w:t>
      </w:r>
      <w:r w:rsidRPr="009857B8">
        <w:rPr>
          <w:rFonts w:asciiTheme="minorBidi" w:hAnsiTheme="minorBidi" w:cstheme="minorBidi" w:hint="cs"/>
          <w:rtl/>
        </w:rPr>
        <w:t>נבדקו</w:t>
      </w:r>
      <w:r w:rsidRPr="009857B8">
        <w:rPr>
          <w:rFonts w:asciiTheme="minorBidi" w:hAnsiTheme="minorBidi" w:cstheme="minorBidi"/>
          <w:rtl/>
        </w:rPr>
        <w:t xml:space="preserve"> ובין אם לאו.</w:t>
      </w:r>
    </w:p>
    <w:p w14:paraId="3648DF4F" w14:textId="77777777" w:rsidR="00230769" w:rsidRPr="009857B8" w:rsidRDefault="00230769" w:rsidP="00230769">
      <w:pPr>
        <w:pStyle w:val="affff0"/>
        <w:ind w:left="1361"/>
        <w:rPr>
          <w:rFonts w:asciiTheme="minorBidi" w:hAnsiTheme="minorBidi" w:cstheme="minorBidi"/>
        </w:rPr>
      </w:pPr>
      <w:r w:rsidRPr="009857B8">
        <w:rPr>
          <w:rFonts w:asciiTheme="minorBidi" w:hAnsiTheme="minorBidi" w:cstheme="minorBidi" w:hint="cs"/>
          <w:b/>
          <w:bCs/>
          <w:rtl/>
        </w:rPr>
        <w:t>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24ABA4C8" w14:textId="77777777" w:rsidR="00230769" w:rsidRPr="009857B8" w:rsidRDefault="00230769" w:rsidP="00B10A43">
      <w:pPr>
        <w:pStyle w:val="affff0"/>
        <w:widowControl w:val="0"/>
        <w:numPr>
          <w:ilvl w:val="1"/>
          <w:numId w:val="88"/>
        </w:numPr>
        <w:rPr>
          <w:rFonts w:asciiTheme="minorBidi" w:hAnsiTheme="minorBidi" w:cstheme="minorBidi"/>
        </w:rPr>
      </w:pPr>
      <w:r w:rsidRPr="009857B8">
        <w:rPr>
          <w:rFonts w:asciiTheme="minorBidi" w:hAnsiTheme="minorBidi" w:cstheme="minorBidi"/>
          <w:rtl/>
        </w:rPr>
        <w:t xml:space="preserve">אין בכל האמור בסעיפי הביטוח כדי לפטור את </w:t>
      </w:r>
      <w:r w:rsidRPr="009857B8">
        <w:rPr>
          <w:rFonts w:asciiTheme="minorBidi" w:hAnsiTheme="minorBidi" w:cstheme="minorBidi" w:hint="cs"/>
          <w:rtl/>
        </w:rPr>
        <w:t xml:space="preserve">הספק </w:t>
      </w:r>
      <w:r w:rsidRPr="009857B8">
        <w:rPr>
          <w:rFonts w:asciiTheme="minorBidi" w:hAnsiTheme="minorBidi" w:cstheme="minorBidi"/>
          <w:rtl/>
        </w:rPr>
        <w:t>מכל חובה החלה עלי</w:t>
      </w:r>
      <w:r w:rsidRPr="009857B8">
        <w:rPr>
          <w:rFonts w:asciiTheme="minorBidi" w:hAnsiTheme="minorBidi" w:cstheme="minorBidi" w:hint="cs"/>
          <w:rtl/>
        </w:rPr>
        <w:t>ו</w:t>
      </w:r>
      <w:r w:rsidRPr="009857B8">
        <w:rPr>
          <w:rFonts w:asciiTheme="minorBidi" w:hAnsiTheme="minorBidi" w:cstheme="minorBidi"/>
          <w:rtl/>
        </w:rPr>
        <w:t xml:space="preserve"> על פי דין ועל פי</w:t>
      </w:r>
      <w:r w:rsidRPr="009857B8">
        <w:rPr>
          <w:rFonts w:asciiTheme="minorBidi" w:hAnsiTheme="minorBidi" w:cstheme="minorBidi" w:hint="cs"/>
          <w:rtl/>
        </w:rPr>
        <w:t xml:space="preserve"> </w:t>
      </w:r>
      <w:r w:rsidRPr="009857B8">
        <w:rPr>
          <w:rFonts w:asciiTheme="minorBidi" w:hAnsiTheme="minorBidi" w:cstheme="minorBidi"/>
          <w:rtl/>
        </w:rPr>
        <w:t>ה</w:t>
      </w:r>
      <w:r w:rsidRPr="009857B8">
        <w:rPr>
          <w:rFonts w:asciiTheme="minorBidi" w:hAnsiTheme="minorBidi" w:cstheme="minorBidi" w:hint="cs"/>
          <w:rtl/>
        </w:rPr>
        <w:t xml:space="preserve">מכרז וההסכם </w:t>
      </w:r>
      <w:r w:rsidRPr="009857B8">
        <w:rPr>
          <w:rFonts w:asciiTheme="minorBidi" w:hAnsiTheme="minorBidi" w:cstheme="minorBidi"/>
          <w:rtl/>
        </w:rPr>
        <w:t xml:space="preserve">ואין לפרש את האמור כוויתור של מדינת ישראל - </w:t>
      </w:r>
      <w:r w:rsidRPr="009857B8">
        <w:rPr>
          <w:rFonts w:asciiTheme="minorBidi" w:hAnsiTheme="minorBidi" w:cstheme="minorBidi" w:hint="cs"/>
          <w:rtl/>
        </w:rPr>
        <w:t xml:space="preserve">משרד הרווחה והביטחון החברתי, </w:t>
      </w:r>
      <w:r w:rsidRPr="009857B8">
        <w:rPr>
          <w:rFonts w:asciiTheme="minorBidi" w:hAnsiTheme="minorBidi" w:cstheme="minorBidi"/>
          <w:rtl/>
        </w:rPr>
        <w:t>על כל זכות או</w:t>
      </w:r>
      <w:r w:rsidRPr="009857B8">
        <w:rPr>
          <w:rFonts w:asciiTheme="minorBidi" w:hAnsiTheme="minorBidi" w:cstheme="minorBidi" w:hint="cs"/>
          <w:rtl/>
        </w:rPr>
        <w:t xml:space="preserve"> </w:t>
      </w:r>
      <w:r w:rsidRPr="009857B8">
        <w:rPr>
          <w:rFonts w:asciiTheme="minorBidi" w:hAnsiTheme="minorBidi" w:cstheme="minorBidi"/>
          <w:rtl/>
        </w:rPr>
        <w:t>סעד המוקנים לה</w:t>
      </w:r>
      <w:r w:rsidRPr="009857B8">
        <w:rPr>
          <w:rFonts w:asciiTheme="minorBidi" w:hAnsiTheme="minorBidi" w:cstheme="minorBidi" w:hint="cs"/>
          <w:rtl/>
        </w:rPr>
        <w:t>ם</w:t>
      </w:r>
      <w:r w:rsidRPr="009857B8">
        <w:rPr>
          <w:rFonts w:asciiTheme="minorBidi" w:hAnsiTheme="minorBidi" w:cstheme="minorBidi"/>
          <w:rtl/>
        </w:rPr>
        <w:t xml:space="preserve"> על פי </w:t>
      </w:r>
      <w:r w:rsidRPr="009857B8">
        <w:rPr>
          <w:rFonts w:asciiTheme="minorBidi" w:hAnsiTheme="minorBidi" w:cstheme="minorBidi" w:hint="cs"/>
          <w:rtl/>
        </w:rPr>
        <w:t xml:space="preserve">כל </w:t>
      </w:r>
      <w:r w:rsidRPr="009857B8">
        <w:rPr>
          <w:rFonts w:asciiTheme="minorBidi" w:hAnsiTheme="minorBidi" w:cstheme="minorBidi"/>
          <w:rtl/>
        </w:rPr>
        <w:t>דין ועל פי</w:t>
      </w:r>
      <w:r w:rsidRPr="009857B8">
        <w:rPr>
          <w:rFonts w:asciiTheme="minorBidi" w:hAnsiTheme="minorBidi" w:cstheme="minorBidi" w:hint="cs"/>
          <w:rtl/>
        </w:rPr>
        <w:t xml:space="preserve"> מכרז והסכם</w:t>
      </w:r>
      <w:r w:rsidRPr="009857B8">
        <w:rPr>
          <w:rFonts w:asciiTheme="minorBidi" w:hAnsiTheme="minorBidi" w:cstheme="minorBidi"/>
          <w:rtl/>
        </w:rPr>
        <w:t xml:space="preserve"> זה.</w:t>
      </w:r>
    </w:p>
    <w:p w14:paraId="78FB43ED" w14:textId="67DD4BBE" w:rsidR="00BE4C2C" w:rsidRPr="009857B8" w:rsidRDefault="00230769"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rtl/>
        </w:rPr>
        <w:t xml:space="preserve">אי עמידה בתנאי </w:t>
      </w:r>
      <w:r w:rsidRPr="009857B8">
        <w:rPr>
          <w:rFonts w:asciiTheme="minorBidi" w:hAnsiTheme="minorBidi" w:cstheme="minorBidi" w:hint="cs"/>
          <w:rtl/>
        </w:rPr>
        <w:t xml:space="preserve">סעיפי ביטוח אלו </w:t>
      </w:r>
      <w:r w:rsidRPr="009857B8">
        <w:rPr>
          <w:rFonts w:asciiTheme="minorBidi" w:hAnsiTheme="minorBidi" w:cstheme="minorBidi"/>
          <w:rtl/>
        </w:rPr>
        <w:t xml:space="preserve">מהווה הפרה </w:t>
      </w:r>
      <w:r w:rsidRPr="009857B8">
        <w:rPr>
          <w:rFonts w:asciiTheme="minorBidi" w:hAnsiTheme="minorBidi" w:cstheme="minorBidi" w:hint="cs"/>
          <w:rtl/>
        </w:rPr>
        <w:t xml:space="preserve">יסודית </w:t>
      </w:r>
      <w:r w:rsidRPr="009857B8">
        <w:rPr>
          <w:rFonts w:asciiTheme="minorBidi" w:hAnsiTheme="minorBidi" w:cstheme="minorBidi"/>
          <w:rtl/>
        </w:rPr>
        <w:t>של הסכם זה</w:t>
      </w:r>
      <w:r w:rsidR="00BE4C2C" w:rsidRPr="009857B8">
        <w:rPr>
          <w:rFonts w:asciiTheme="minorBidi" w:hAnsiTheme="minorBidi" w:cstheme="minorBidi" w:hint="cs"/>
          <w:rtl/>
        </w:rPr>
        <w:t>.</w:t>
      </w:r>
    </w:p>
    <w:p w14:paraId="5A69DD52" w14:textId="77777777" w:rsidR="00BE4C2C" w:rsidRPr="009857B8" w:rsidRDefault="00BE4C2C" w:rsidP="00F24278">
      <w:pPr>
        <w:pStyle w:val="affff0"/>
        <w:widowControl w:val="0"/>
        <w:ind w:left="360"/>
        <w:rPr>
          <w:rFonts w:asciiTheme="minorBidi" w:hAnsiTheme="minorBidi" w:cstheme="minorBidi"/>
          <w:b/>
          <w:bCs/>
        </w:rPr>
      </w:pPr>
    </w:p>
    <w:p w14:paraId="2A5C874E"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זכויות יוצרים ושיתוף פעולה עם חוקרים</w:t>
      </w:r>
    </w:p>
    <w:p w14:paraId="3ABF801F" w14:textId="41C7593A" w:rsidR="00BE4C2C" w:rsidRPr="009857B8" w:rsidRDefault="00BE4C2C" w:rsidP="00B10A43">
      <w:pPr>
        <w:pStyle w:val="affff0"/>
        <w:widowControl w:val="0"/>
        <w:numPr>
          <w:ilvl w:val="1"/>
          <w:numId w:val="88"/>
        </w:numPr>
        <w:ind w:left="1274" w:hanging="707"/>
        <w:rPr>
          <w:rFonts w:asciiTheme="minorBidi" w:hAnsiTheme="minorBidi" w:cstheme="minorBidi"/>
          <w:rtl/>
        </w:rPr>
      </w:pPr>
      <w:r w:rsidRPr="009857B8">
        <w:rPr>
          <w:rFonts w:asciiTheme="minorBidi" w:hAnsiTheme="minorBidi" w:cstheme="minorBidi" w:hint="cs"/>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מופעל במימון המשרד וכי הפרסום נעשה באדיבותו של המשרד. </w:t>
      </w:r>
    </w:p>
    <w:p w14:paraId="5FA2F55C" w14:textId="77777777" w:rsidR="00BE4C2C" w:rsidRPr="009857B8" w:rsidRDefault="00BE4C2C" w:rsidP="00B10A43">
      <w:pPr>
        <w:pStyle w:val="affff0"/>
        <w:widowControl w:val="0"/>
        <w:numPr>
          <w:ilvl w:val="1"/>
          <w:numId w:val="88"/>
        </w:numPr>
        <w:ind w:left="1274" w:hanging="707"/>
        <w:rPr>
          <w:rFonts w:asciiTheme="minorBidi" w:hAnsiTheme="minorBidi" w:cstheme="minorBidi"/>
          <w:rtl/>
        </w:rPr>
      </w:pPr>
      <w:r w:rsidRPr="009857B8">
        <w:rPr>
          <w:rFonts w:asciiTheme="minorBidi" w:hAnsiTheme="minorBidi" w:cstheme="minorBidi" w:hint="cs"/>
          <w:rtl/>
        </w:rPr>
        <w:t>המשרד יהיה רשאי לפרסם כל חומר שיימסר לו על ידי הספק כחלק מהסכם זה, ובלבד שתישמר לספק או למי שיצר את החומר "הזכות המוסרית".</w:t>
      </w:r>
    </w:p>
    <w:p w14:paraId="09ABAAEF" w14:textId="606FCA69" w:rsidR="00BE4C2C" w:rsidRPr="009857B8" w:rsidRDefault="00BE4C2C" w:rsidP="00B10A43">
      <w:pPr>
        <w:pStyle w:val="affff0"/>
        <w:widowControl w:val="0"/>
        <w:numPr>
          <w:ilvl w:val="1"/>
          <w:numId w:val="88"/>
        </w:numPr>
        <w:ind w:left="1274" w:hanging="707"/>
        <w:rPr>
          <w:rFonts w:asciiTheme="minorBidi" w:hAnsiTheme="minorBidi" w:cstheme="minorBidi"/>
          <w:rtl/>
        </w:rPr>
      </w:pPr>
      <w:r w:rsidRPr="009857B8">
        <w:rPr>
          <w:rFonts w:asciiTheme="minorBidi" w:hAnsiTheme="minorBidi" w:cstheme="minorBidi" w:hint="cs"/>
          <w:rtl/>
        </w:rPr>
        <w:t>הספק מתחייב לשתף פעולה ולסייע לחוקרים שיורשו על ידי המשרד בביצוע מחקרים במסגרת אספקת השירותים, בכפוף להוראות הדין ולשמירת הפרטיות.</w:t>
      </w:r>
    </w:p>
    <w:p w14:paraId="19C94481" w14:textId="77777777" w:rsidR="00BE4C2C" w:rsidRPr="009857B8" w:rsidRDefault="00BE4C2C" w:rsidP="00F24278">
      <w:pPr>
        <w:widowControl w:val="0"/>
        <w:tabs>
          <w:tab w:val="left" w:pos="1473"/>
        </w:tabs>
        <w:spacing w:line="240" w:lineRule="auto"/>
        <w:rPr>
          <w:rFonts w:asciiTheme="minorBidi" w:hAnsiTheme="minorBidi" w:cstheme="minorBidi"/>
          <w:u w:val="single"/>
        </w:rPr>
      </w:pPr>
    </w:p>
    <w:p w14:paraId="5955CCBF"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40" w:name="_Ref163379621"/>
      <w:r w:rsidRPr="009857B8">
        <w:rPr>
          <w:rFonts w:asciiTheme="minorBidi" w:hAnsiTheme="minorBidi" w:cstheme="minorBidi" w:hint="cs"/>
          <w:b/>
          <w:bCs/>
          <w:rtl/>
        </w:rPr>
        <w:t>פרסום אודות השירות על ידי הספק</w:t>
      </w:r>
      <w:bookmarkEnd w:id="840"/>
    </w:p>
    <w:p w14:paraId="4B9CAAF4" w14:textId="0E0F11E4"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מתחייב שלא לפרסם מידע הנוגע לשירותים שיינתנו לפי מכרז זה, ובכלל זה מידע הנוגע לטיפול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המקבלים שירות מכוח מכרז זה, לרבות מידע על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עצמם, לא למסור כל מידע לגורמים אחרים לרבות לתקשורת, באופן יזום או שלא יזום, ולא לעשות שימוש כלשהו במידע אודות הטיפול ב</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לצרכים שיווקיים, הכ</w:t>
      </w:r>
      <w:r w:rsidR="003A1BE8" w:rsidRPr="009857B8">
        <w:rPr>
          <w:rFonts w:asciiTheme="minorBidi" w:hAnsiTheme="minorBidi" w:cstheme="minorBidi" w:hint="cs"/>
          <w:rtl/>
        </w:rPr>
        <w:t>ו</w:t>
      </w:r>
      <w:r w:rsidRPr="009857B8">
        <w:rPr>
          <w:rFonts w:asciiTheme="minorBidi" w:hAnsiTheme="minorBidi" w:cstheme="minorBidi" w:hint="cs"/>
          <w:rtl/>
        </w:rPr>
        <w:t>ל מבלי שקיבל לכך אישור מראש ובכתב ממנהל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כינוי_יחידה_מקצועית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Pr>
          <w:rFonts w:asciiTheme="minorBidi" w:hAnsiTheme="minorBidi" w:cstheme="minorBidi"/>
          <w:rtl/>
        </w:rPr>
        <w:t>שירות</w:t>
      </w:r>
      <w:r w:rsidRPr="009857B8">
        <w:rPr>
          <w:rFonts w:asciiTheme="minorBidi" w:hAnsiTheme="minorBidi" w:cstheme="minorBidi" w:hint="cs"/>
          <w:rtl/>
        </w:rPr>
        <w:fldChar w:fldCharType="end"/>
      </w:r>
      <w:r w:rsidRPr="009857B8">
        <w:rPr>
          <w:rFonts w:asciiTheme="minorBidi" w:hAnsiTheme="minorBidi" w:cstheme="minorBidi" w:hint="cs"/>
          <w:rtl/>
        </w:rPr>
        <w:t xml:space="preserve"> ומדוברות המשרד. יודגש כי כל פנייה לאמצעי תקשורת לכל צורך שהוא מחייבת יידוע מראש של דוברות המשרד.</w:t>
      </w:r>
    </w:p>
    <w:p w14:paraId="54573E3D"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השירותים הניתנים על-ידי הספק יוצגו כלפי עובדיו ומעסיקיו וכלפי ציבור הנהנים משירותים אלה וכן כלפי כל גורם שהוא, לרבות כלי תקשורת והציבור הרחב, כפעולות ושירותים הניתנים לפי הזמנת המשרד, תחת פיקוחו ובעידודו, במימונו או כנהנים מתמיכתו – הכול לפי העניין. אולם, למען הסרת ספק מודגש כי אין יחסי עבודה בין העובדים המספקים את השירותים לבין המשרד.</w:t>
      </w:r>
    </w:p>
    <w:p w14:paraId="31FB7DB5"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מובהר כי ביחס לפרסומים המיועדים לצורך יחסי ציבור עבור הספק בהקשר של השירותים הניתנים מכוח מכרז זה, הספק אחראי לדאוג לכך שבאזכור הראשון בכתבה של הספק, יוזכר בצמוד לו שהשירותים ניתנים במימון ובפיקוח המשרד.</w:t>
      </w:r>
    </w:p>
    <w:p w14:paraId="1812508A" w14:textId="11EC5420"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בכל פרסום שיפרסם הספק, מודפס או אלקטרוני, הנוגע לשירותים הניתנים לפי הסכם זה יציין הספק לצד שמו את שם המשרד: "</w:t>
      </w:r>
      <w:r w:rsidRPr="009857B8">
        <w:rPr>
          <w:rFonts w:asciiTheme="minorBidi" w:hAnsiTheme="minorBidi" w:cstheme="minorBidi" w:hint="cs"/>
          <w:b/>
          <w:bCs/>
          <w:sz w:val="40"/>
          <w:szCs w:val="40"/>
          <w:rtl/>
        </w:rPr>
        <w:fldChar w:fldCharType="begin"/>
      </w:r>
      <w:r w:rsidRPr="009857B8">
        <w:rPr>
          <w:rFonts w:asciiTheme="minorBidi" w:hAnsiTheme="minorBidi" w:cstheme="minorBidi" w:hint="cs"/>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hint="cs"/>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hint="cs"/>
          <w:b/>
          <w:bCs/>
          <w:sz w:val="40"/>
          <w:szCs w:val="40"/>
          <w:rtl/>
        </w:rPr>
        <w:instrText xml:space="preserve">  \* </w:instrText>
      </w:r>
      <w:r w:rsidRPr="009857B8">
        <w:rPr>
          <w:rFonts w:asciiTheme="minorBidi" w:hAnsiTheme="minorBidi" w:cstheme="minorBidi"/>
          <w:b/>
          <w:bCs/>
          <w:sz w:val="40"/>
          <w:szCs w:val="40"/>
        </w:rPr>
        <w:instrText>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hint="cs"/>
          <w:b/>
          <w:bCs/>
          <w:sz w:val="40"/>
          <w:szCs w:val="40"/>
          <w:rtl/>
        </w:rPr>
      </w:r>
      <w:r w:rsidRPr="009857B8">
        <w:rPr>
          <w:rFonts w:asciiTheme="minorBidi" w:hAnsiTheme="minorBidi" w:cstheme="minorBidi" w:hint="cs"/>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hint="cs"/>
          <w:b/>
          <w:bCs/>
          <w:sz w:val="40"/>
          <w:szCs w:val="40"/>
          <w:rtl/>
        </w:rPr>
        <w:fldChar w:fldCharType="end"/>
      </w:r>
      <w:r w:rsidRPr="009857B8">
        <w:rPr>
          <w:rFonts w:asciiTheme="minorBidi" w:hAnsiTheme="minorBidi" w:cstheme="minorBidi" w:hint="cs"/>
          <w:rtl/>
        </w:rPr>
        <w:t xml:space="preserve">,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שם_האגף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Pr>
          <w:rFonts w:asciiTheme="minorBidi" w:hAnsiTheme="minorBidi" w:cstheme="minorBidi"/>
          <w:rtl/>
        </w:rPr>
        <w:t>שירות הגנה וטיפול</w:t>
      </w:r>
      <w:r w:rsidR="00D44E58">
        <w:rPr>
          <w:rFonts w:asciiTheme="minorBidi" w:hAnsiTheme="minorBidi" w:cstheme="minorBidi"/>
          <w:noProof/>
          <w:rtl/>
        </w:rPr>
        <w:t xml:space="preserve"> במצבי טראומה ומשבר</w:t>
      </w:r>
      <w:r w:rsidRPr="009857B8">
        <w:rPr>
          <w:rFonts w:asciiTheme="minorBidi" w:hAnsiTheme="minorBidi" w:cstheme="minorBidi" w:hint="cs"/>
          <w:rtl/>
        </w:rPr>
        <w:fldChar w:fldCharType="end"/>
      </w:r>
      <w:r w:rsidRPr="009857B8">
        <w:rPr>
          <w:rFonts w:asciiTheme="minorBidi" w:hAnsiTheme="minorBidi" w:cstheme="minorBidi" w:hint="cs"/>
          <w:rtl/>
        </w:rPr>
        <w:t>"; סמל המשרד; סמל המדינה.</w:t>
      </w:r>
    </w:p>
    <w:p w14:paraId="11A87210" w14:textId="71C35DF1"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על גבי השלטים בפתחם של כל אחד מה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דרישת_מבנה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מבנים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שיועמדו על ידי הספק לצורך אספקת השירותים לפי המכרז וההסכם יצוין לצד שם הספק גם את שם המשרד: "</w:t>
      </w:r>
      <w:r w:rsidRPr="009857B8">
        <w:rPr>
          <w:rFonts w:asciiTheme="minorBidi" w:hAnsiTheme="minorBidi" w:cstheme="minorBidi" w:hint="cs"/>
          <w:sz w:val="40"/>
          <w:szCs w:val="40"/>
          <w:rtl/>
        </w:rPr>
        <w:fldChar w:fldCharType="begin"/>
      </w:r>
      <w:r w:rsidRPr="009857B8">
        <w:rPr>
          <w:rFonts w:asciiTheme="minorBidi" w:hAnsiTheme="minorBidi" w:cstheme="minorBidi" w:hint="cs"/>
          <w:sz w:val="40"/>
          <w:szCs w:val="40"/>
          <w:rtl/>
        </w:rPr>
        <w:instrText xml:space="preserve"> </w:instrText>
      </w:r>
      <w:r w:rsidRPr="009857B8">
        <w:rPr>
          <w:rFonts w:asciiTheme="minorBidi" w:hAnsiTheme="minorBidi" w:cstheme="minorBidi"/>
          <w:sz w:val="40"/>
          <w:szCs w:val="40"/>
        </w:rPr>
        <w:instrText>REF</w:instrText>
      </w:r>
      <w:r w:rsidRPr="009857B8">
        <w:rPr>
          <w:rFonts w:asciiTheme="minorBidi" w:hAnsiTheme="minorBidi" w:cstheme="minorBidi" w:hint="cs"/>
          <w:sz w:val="40"/>
          <w:szCs w:val="40"/>
          <w:rtl/>
        </w:rPr>
        <w:instrText xml:space="preserve"> שם_משרד \</w:instrText>
      </w:r>
      <w:r w:rsidRPr="009857B8">
        <w:rPr>
          <w:rFonts w:asciiTheme="minorBidi" w:hAnsiTheme="minorBidi" w:cstheme="minorBidi"/>
          <w:sz w:val="40"/>
          <w:szCs w:val="40"/>
        </w:rPr>
        <w:instrText>h</w:instrText>
      </w:r>
      <w:r w:rsidRPr="009857B8">
        <w:rPr>
          <w:rFonts w:asciiTheme="minorBidi" w:hAnsiTheme="minorBidi" w:cstheme="minorBidi" w:hint="cs"/>
          <w:sz w:val="40"/>
          <w:szCs w:val="40"/>
          <w:rtl/>
        </w:rPr>
        <w:instrText xml:space="preserve">  \* </w:instrText>
      </w:r>
      <w:r w:rsidRPr="009857B8">
        <w:rPr>
          <w:rFonts w:asciiTheme="minorBidi" w:hAnsiTheme="minorBidi" w:cstheme="minorBidi"/>
          <w:sz w:val="40"/>
          <w:szCs w:val="40"/>
        </w:rPr>
        <w:instrText>MERGEFORMAT</w:instrText>
      </w:r>
      <w:r w:rsidRPr="009857B8">
        <w:rPr>
          <w:rFonts w:asciiTheme="minorBidi" w:hAnsiTheme="minorBidi" w:cstheme="minorBidi"/>
          <w:sz w:val="40"/>
          <w:szCs w:val="40"/>
          <w:rtl/>
        </w:rPr>
        <w:instrText xml:space="preserve"> </w:instrText>
      </w:r>
      <w:r w:rsidRPr="009857B8">
        <w:rPr>
          <w:rFonts w:asciiTheme="minorBidi" w:hAnsiTheme="minorBidi" w:cstheme="minorBidi" w:hint="cs"/>
          <w:sz w:val="40"/>
          <w:szCs w:val="40"/>
          <w:rtl/>
        </w:rPr>
      </w:r>
      <w:r w:rsidRPr="009857B8">
        <w:rPr>
          <w:rFonts w:asciiTheme="minorBidi" w:hAnsiTheme="minorBidi" w:cstheme="minorBidi" w:hint="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hint="cs"/>
          <w:sz w:val="40"/>
          <w:szCs w:val="40"/>
          <w:rtl/>
        </w:rPr>
        <w:fldChar w:fldCharType="end"/>
      </w:r>
      <w:r w:rsidRPr="009857B8">
        <w:rPr>
          <w:rFonts w:asciiTheme="minorBidi" w:hAnsiTheme="minorBidi" w:cstheme="minorBidi" w:hint="cs"/>
          <w:rtl/>
        </w:rPr>
        <w:t xml:space="preserve">,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שם_האגף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Pr>
          <w:rFonts w:asciiTheme="minorBidi" w:hAnsiTheme="minorBidi" w:cstheme="minorBidi"/>
          <w:rtl/>
        </w:rPr>
        <w:t>שירות הגנה וטיפול</w:t>
      </w:r>
      <w:r w:rsidR="00D44E58">
        <w:rPr>
          <w:rFonts w:asciiTheme="minorBidi" w:hAnsiTheme="minorBidi" w:cstheme="minorBidi"/>
          <w:noProof/>
          <w:rtl/>
        </w:rPr>
        <w:t xml:space="preserve"> במצבי טראומה ומשבר</w:t>
      </w:r>
      <w:r w:rsidRPr="009857B8">
        <w:rPr>
          <w:rFonts w:asciiTheme="minorBidi" w:hAnsiTheme="minorBidi" w:cstheme="minorBidi" w:hint="cs"/>
          <w:rtl/>
        </w:rPr>
        <w:fldChar w:fldCharType="end"/>
      </w:r>
      <w:r w:rsidRPr="009857B8">
        <w:rPr>
          <w:rFonts w:asciiTheme="minorBidi" w:hAnsiTheme="minorBidi" w:cstheme="minorBidi" w:hint="cs"/>
          <w:rtl/>
        </w:rPr>
        <w:t xml:space="preserve">"; סמל המשרד; וסמל המדינה. </w:t>
      </w:r>
    </w:p>
    <w:p w14:paraId="062C7E92" w14:textId="77777777" w:rsidR="00BE4C2C" w:rsidRPr="009857B8" w:rsidRDefault="00BE4C2C" w:rsidP="00F24278">
      <w:pPr>
        <w:pStyle w:val="affff0"/>
        <w:widowControl w:val="0"/>
        <w:ind w:left="1274"/>
        <w:rPr>
          <w:rFonts w:asciiTheme="minorBidi" w:hAnsiTheme="minorBidi" w:cstheme="minorBidi"/>
        </w:rPr>
      </w:pPr>
    </w:p>
    <w:p w14:paraId="740067B3" w14:textId="77777777" w:rsidR="00BE4C2C" w:rsidRPr="009857B8" w:rsidRDefault="00BE4C2C" w:rsidP="00B10A43">
      <w:pPr>
        <w:pStyle w:val="affff0"/>
        <w:keepNext/>
        <w:widowControl w:val="0"/>
        <w:numPr>
          <w:ilvl w:val="0"/>
          <w:numId w:val="88"/>
        </w:numPr>
        <w:rPr>
          <w:rFonts w:asciiTheme="minorBidi" w:hAnsiTheme="minorBidi" w:cstheme="minorBidi"/>
          <w:b/>
          <w:bCs/>
        </w:rPr>
      </w:pPr>
      <w:bookmarkStart w:id="841" w:name="_Ref446525912"/>
      <w:r w:rsidRPr="009857B8">
        <w:rPr>
          <w:rFonts w:asciiTheme="minorBidi" w:hAnsiTheme="minorBidi" w:cstheme="minorBidi" w:hint="cs"/>
          <w:b/>
          <w:bCs/>
          <w:rtl/>
        </w:rPr>
        <w:t>פרסום ההתקשרות על ידי המשרד</w:t>
      </w:r>
      <w:bookmarkEnd w:id="841"/>
    </w:p>
    <w:p w14:paraId="4E9734DD" w14:textId="59B2DA5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ידוע לספק כי בהתאם להחלטת ממשלה מספר 1116 מיום 29.12.2013 שעניינה פרסום היתרים ומסמכי התקשרות בין רשויות המדינה לגופים פרטיים (להלן – "</w:t>
      </w:r>
      <w:r w:rsidRPr="009857B8">
        <w:rPr>
          <w:rFonts w:asciiTheme="minorBidi" w:hAnsiTheme="minorBidi" w:cstheme="minorBidi" w:hint="cs"/>
          <w:b/>
          <w:bCs/>
          <w:rtl/>
        </w:rPr>
        <w:t>החלטת הממשלה</w:t>
      </w:r>
      <w:r w:rsidRPr="009857B8">
        <w:rPr>
          <w:rFonts w:asciiTheme="minorBidi" w:hAnsiTheme="minorBidi" w:cstheme="minorBidi" w:hint="cs"/>
          <w:rtl/>
        </w:rPr>
        <w:t xml:space="preserve">"), הסכם ההתקשרות עמו יפורסם בנוסחו המלא והסופי בתוך חודש ימים מיום חתימתו ויועלה לאתר המרכזי לחופש המידע שכתובתו </w:t>
      </w:r>
      <w:hyperlink r:id="rId47" w:tooltip="אתר חופש המידע המרכזי" w:history="1">
        <w:r w:rsidRPr="009857B8">
          <w:rPr>
            <w:rStyle w:val="Hyperlink"/>
            <w:rFonts w:asciiTheme="minorBidi" w:hAnsiTheme="minorBidi" w:cstheme="minorBidi"/>
          </w:rPr>
          <w:t>www.foi.gov.il</w:t>
        </w:r>
      </w:hyperlink>
      <w:r w:rsidRPr="009857B8">
        <w:rPr>
          <w:rFonts w:asciiTheme="minorBidi" w:hAnsiTheme="minorBidi" w:cstheme="minorBidi" w:hint="cs"/>
          <w:rtl/>
        </w:rPr>
        <w:t xml:space="preserve">. הפרסום יחול גם על כל תוספת או תיקון של ההתקשרות שנעשו לאחר פרסום ההתקשרות. </w:t>
      </w:r>
    </w:p>
    <w:p w14:paraId="19D3DF6C"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02F039B" w14:textId="77777777" w:rsidR="00BE4C2C" w:rsidRPr="009857B8" w:rsidRDefault="00BE4C2C" w:rsidP="00F24278">
      <w:pPr>
        <w:widowControl w:val="0"/>
        <w:tabs>
          <w:tab w:val="left" w:pos="1473"/>
        </w:tabs>
        <w:spacing w:line="240" w:lineRule="auto"/>
        <w:rPr>
          <w:rFonts w:asciiTheme="minorBidi" w:hAnsiTheme="minorBidi" w:cstheme="minorBidi"/>
          <w:u w:val="single"/>
        </w:rPr>
      </w:pPr>
    </w:p>
    <w:p w14:paraId="56AA3530"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42" w:name="_Ref446410244"/>
      <w:r w:rsidRPr="009857B8">
        <w:rPr>
          <w:rFonts w:asciiTheme="minorBidi" w:hAnsiTheme="minorBidi" w:cstheme="minorBidi" w:hint="cs"/>
          <w:b/>
          <w:bCs/>
          <w:rtl/>
        </w:rPr>
        <w:t>שמירת סודיות ואבטחת מידע</w:t>
      </w:r>
      <w:bookmarkEnd w:id="842"/>
    </w:p>
    <w:p w14:paraId="5AC75138"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14:paraId="2B83C8EE"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מצהיר כי ידוע לו שמסירת מידע בניגוד לאמור לעיל, מהווה עבירה על חוק העונשין, התשל"ז-1977.</w:t>
      </w:r>
    </w:p>
    <w:p w14:paraId="79C02867"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מובהר כי בגדר מידע לא ייכלל מידע שהינו נחלת הכלל ו/או מידע שהיה בידי הספק עובר לתחילת התקשרות זו שלא עקב הפרת חובת הסודיות ו/או מידע אשר גילויו נדרש בצו של רשות מוסמכת ועל פי דין.</w:t>
      </w:r>
    </w:p>
    <w:p w14:paraId="5BDADE5E" w14:textId="3FF2D091" w:rsidR="00BE4C2C" w:rsidRPr="009857B8" w:rsidRDefault="00BE4C2C" w:rsidP="00B10A43">
      <w:pPr>
        <w:pStyle w:val="affff0"/>
        <w:widowControl w:val="0"/>
        <w:numPr>
          <w:ilvl w:val="1"/>
          <w:numId w:val="88"/>
        </w:numPr>
        <w:rPr>
          <w:rFonts w:asciiTheme="minorBidi" w:hAnsiTheme="minorBidi" w:cstheme="minorBidi"/>
        </w:rPr>
      </w:pPr>
      <w:bookmarkStart w:id="843" w:name="_Hlk84858301"/>
      <w:r w:rsidRPr="009857B8">
        <w:rPr>
          <w:rFonts w:asciiTheme="minorBidi" w:hAnsiTheme="minorBidi" w:cstheme="minorBidi" w:hint="cs"/>
          <w:rtl/>
        </w:rPr>
        <w:t>הספק מתחייב להחתים כל מי שעובד אצלו ושעשוי להיחשף למידע כאמור על התחייבות שלא לעשות שימוש במידע ללא אישור המשרד מראש ובכתב, בנוסח המצורף כ</w:t>
      </w:r>
      <w:r w:rsidRPr="009857B8">
        <w:rPr>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נספח_סודיות_צוות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tl/>
        </w:rPr>
      </w:r>
      <w:r w:rsidRPr="009857B8">
        <w:rPr>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6</w:t>
      </w:r>
      <w:r w:rsidRPr="009857B8">
        <w:rPr>
          <w:rtl/>
        </w:rPr>
        <w:fldChar w:fldCharType="end"/>
      </w:r>
      <w:r w:rsidRPr="009857B8">
        <w:rPr>
          <w:rFonts w:asciiTheme="minorBidi" w:hAnsiTheme="minorBidi" w:cstheme="minorBidi" w:hint="cs"/>
          <w:rtl/>
        </w:rPr>
        <w:t xml:space="preserve"> להסכם זה.</w:t>
      </w:r>
    </w:p>
    <w:p w14:paraId="0ACBDA73" w14:textId="5118C170" w:rsidR="00402737" w:rsidRPr="009857B8" w:rsidRDefault="00402737"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r w:rsidRPr="009857B8">
        <w:rPr>
          <w:rFonts w:asciiTheme="minorBidi" w:hAnsiTheme="minorBidi" w:cstheme="minorBidi"/>
          <w:b/>
          <w:bCs/>
          <w:rtl/>
        </w:rPr>
        <w:t xml:space="preserve"> על המרכז לשגר כל מידע בנוגע למטופלים במרכז אך ורק באמצעות דואר אלקטרוני של הספק המפעיל את המרכז ואך ורק אל כתובת דואר אלקטרוני ארגוני של הגוף עמו מתכתב</w:t>
      </w:r>
      <w:r w:rsidRPr="009857B8">
        <w:rPr>
          <w:rFonts w:asciiTheme="minorBidi" w:hAnsiTheme="minorBidi" w:cstheme="minorBidi" w:hint="cs"/>
          <w:b/>
          <w:bCs/>
          <w:rtl/>
        </w:rPr>
        <w:t>.</w:t>
      </w:r>
    </w:p>
    <w:bookmarkEnd w:id="843"/>
    <w:p w14:paraId="7691AC2A" w14:textId="77777777" w:rsidR="00BE4C2C" w:rsidRPr="009857B8" w:rsidRDefault="00BE4C2C" w:rsidP="00F24278">
      <w:pPr>
        <w:pStyle w:val="affff0"/>
        <w:widowControl w:val="0"/>
        <w:rPr>
          <w:rFonts w:asciiTheme="minorBidi" w:hAnsiTheme="minorBidi" w:cstheme="minorBidi"/>
          <w:rtl/>
        </w:rPr>
      </w:pPr>
    </w:p>
    <w:p w14:paraId="4D86B64D"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44" w:name="_Ref384670559"/>
      <w:r w:rsidRPr="009857B8">
        <w:rPr>
          <w:rFonts w:asciiTheme="minorBidi" w:hAnsiTheme="minorBidi" w:cstheme="minorBidi" w:hint="cs"/>
          <w:b/>
          <w:bCs/>
          <w:rtl/>
        </w:rPr>
        <w:t>העברת זכויות</w:t>
      </w:r>
      <w:bookmarkEnd w:id="844"/>
    </w:p>
    <w:p w14:paraId="440C894E"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 </w:t>
      </w:r>
    </w:p>
    <w:p w14:paraId="2FFC4D4E"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הספק מתחייב לבצע את השירותים בעצמו ולא להעביר את הביצוע לצד שלישי כלשהו, אלא באישור מראש ובכתב של המשרד. זכויותיו וחובותיו של הספק על פי ההסכם אינם ניתנים להמחאה לצד שלישי כלשהו, אלא באישור מראש ובכתב של המשרד. </w:t>
      </w:r>
    </w:p>
    <w:p w14:paraId="7D2E6640"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המשרד מודיע בזאת כי מדיניותו היא להתנגד להמחאת זכויות וחובות, ועל כן קרוב לוודאי שלא יאשר בקשת הספק להסב זכויות או חובות.</w:t>
      </w:r>
    </w:p>
    <w:p w14:paraId="781598F0" w14:textId="77777777" w:rsidR="00BE4C2C" w:rsidRPr="009857B8" w:rsidRDefault="00BE4C2C" w:rsidP="00F24278">
      <w:pPr>
        <w:widowControl w:val="0"/>
        <w:tabs>
          <w:tab w:val="right" w:pos="0"/>
          <w:tab w:val="left" w:pos="1473"/>
        </w:tabs>
        <w:spacing w:line="240" w:lineRule="auto"/>
        <w:ind w:left="736" w:hanging="396"/>
        <w:rPr>
          <w:rFonts w:asciiTheme="minorBidi" w:hAnsiTheme="minorBidi" w:cstheme="minorBidi"/>
          <w:rtl/>
        </w:rPr>
      </w:pPr>
    </w:p>
    <w:p w14:paraId="6F991A68"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נציג המשרד</w:t>
      </w:r>
    </w:p>
    <w:p w14:paraId="5F970549" w14:textId="40F4D81A"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נציג המשרד לעניין הסכם זה הוא </w:t>
      </w:r>
      <w:r w:rsidR="00402737" w:rsidRPr="009857B8">
        <w:rPr>
          <w:rFonts w:asciiTheme="minorBidi" w:hAnsiTheme="minorBidi" w:cstheme="minorBidi"/>
          <w:rtl/>
        </w:rPr>
        <w:fldChar w:fldCharType="begin">
          <w:ffData>
            <w:name w:val=""/>
            <w:enabled/>
            <w:calcOnExit w:val="0"/>
            <w:textInput>
              <w:default w:val="ראש מינהל שירותים חברתיים ואישיים"/>
            </w:textInput>
          </w:ffData>
        </w:fldChar>
      </w:r>
      <w:r w:rsidR="00402737" w:rsidRPr="009857B8">
        <w:rPr>
          <w:rFonts w:asciiTheme="minorBidi" w:hAnsiTheme="minorBidi" w:cstheme="minorBidi"/>
          <w:rtl/>
        </w:rPr>
        <w:instrText xml:space="preserve"> </w:instrText>
      </w:r>
      <w:r w:rsidR="00402737" w:rsidRPr="009857B8">
        <w:rPr>
          <w:rFonts w:asciiTheme="minorBidi" w:hAnsiTheme="minorBidi" w:cstheme="minorBidi"/>
        </w:rPr>
        <w:instrText>FORMTEXT</w:instrText>
      </w:r>
      <w:r w:rsidR="00402737" w:rsidRPr="009857B8">
        <w:rPr>
          <w:rFonts w:asciiTheme="minorBidi" w:hAnsiTheme="minorBidi" w:cstheme="minorBidi"/>
          <w:rtl/>
        </w:rPr>
        <w:instrText xml:space="preserve"> </w:instrText>
      </w:r>
      <w:r w:rsidR="00402737" w:rsidRPr="009857B8">
        <w:rPr>
          <w:rFonts w:asciiTheme="minorBidi" w:hAnsiTheme="minorBidi" w:cstheme="minorBidi"/>
          <w:rtl/>
        </w:rPr>
      </w:r>
      <w:r w:rsidR="00402737" w:rsidRPr="009857B8">
        <w:rPr>
          <w:rFonts w:asciiTheme="minorBidi" w:hAnsiTheme="minorBidi" w:cstheme="minorBidi"/>
          <w:rtl/>
        </w:rPr>
        <w:fldChar w:fldCharType="separate"/>
      </w:r>
      <w:r w:rsidR="00D44E58">
        <w:rPr>
          <w:rFonts w:asciiTheme="minorBidi" w:hAnsiTheme="minorBidi" w:cstheme="minorBidi"/>
          <w:noProof/>
          <w:rtl/>
        </w:rPr>
        <w:t>ראש מינהל שירותים חברתיים ואישיים</w:t>
      </w:r>
      <w:r w:rsidR="00402737" w:rsidRPr="009857B8">
        <w:rPr>
          <w:rFonts w:asciiTheme="minorBidi" w:hAnsiTheme="minorBidi" w:cstheme="minorBidi"/>
          <w:rtl/>
        </w:rPr>
        <w:fldChar w:fldCharType="end"/>
      </w:r>
      <w:r w:rsidRPr="009857B8">
        <w:rPr>
          <w:rFonts w:asciiTheme="minorBidi" w:hAnsiTheme="minorBidi" w:cstheme="minorBidi" w:hint="cs"/>
          <w:rtl/>
        </w:rPr>
        <w:t>, או מי שמחזיק בייפוי כוח מטעמו/ה לשמש כנציג המשרד לעניין הסכם זה.</w:t>
      </w:r>
    </w:p>
    <w:p w14:paraId="3FB2A4F3"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הזכות בידי המשרד להחליף את נציגו מעת לעת, ובלבד שייתן על כך הודעה בכתב. </w:t>
      </w:r>
    </w:p>
    <w:p w14:paraId="436ED98A" w14:textId="77777777" w:rsidR="00BE4C2C" w:rsidRPr="009857B8" w:rsidRDefault="00BE4C2C" w:rsidP="00F24278">
      <w:pPr>
        <w:pStyle w:val="affff0"/>
        <w:widowControl w:val="0"/>
        <w:rPr>
          <w:rFonts w:asciiTheme="minorBidi" w:hAnsiTheme="minorBidi" w:cstheme="minorBidi"/>
          <w:rtl/>
        </w:rPr>
      </w:pPr>
    </w:p>
    <w:p w14:paraId="0E9C661E"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45" w:name="_Ref408916557"/>
      <w:r w:rsidRPr="009857B8">
        <w:rPr>
          <w:rFonts w:asciiTheme="minorBidi" w:hAnsiTheme="minorBidi" w:cstheme="minorBidi" w:hint="cs"/>
          <w:b/>
          <w:bCs/>
          <w:rtl/>
        </w:rPr>
        <w:t>אי מילוי חיוב על ידי הספק</w:t>
      </w:r>
      <w:bookmarkEnd w:id="845"/>
    </w:p>
    <w:p w14:paraId="21063E5A" w14:textId="77777777" w:rsidR="00BE4C2C" w:rsidRPr="009857B8" w:rsidRDefault="00BE4C2C" w:rsidP="00B10A43">
      <w:pPr>
        <w:pStyle w:val="affff0"/>
        <w:keepNext/>
        <w:widowControl w:val="0"/>
        <w:numPr>
          <w:ilvl w:val="1"/>
          <w:numId w:val="88"/>
        </w:numPr>
        <w:rPr>
          <w:rFonts w:asciiTheme="minorBidi" w:hAnsiTheme="minorBidi" w:cstheme="minorBidi"/>
          <w:rtl/>
        </w:rPr>
      </w:pPr>
      <w:bookmarkStart w:id="846" w:name="_Ref391236741"/>
      <w:r w:rsidRPr="009857B8">
        <w:rPr>
          <w:rFonts w:asciiTheme="minorBidi" w:hAnsiTheme="minorBidi" w:cstheme="minorBidi" w:hint="cs"/>
          <w:rtl/>
        </w:rPr>
        <w:t>היה ולא מילא הספק חיוב מחיוביו ולא תיקן הפרתו בתוך הזמן שייקבע בהודעת המשרד מראש ובכתב, רשאי המשרד מבלי לגרוע מכל סמכות אחרת הקיימת לו בין אם לפי חוק ובין אם לפי הסכם זה לבצע, את אחת הפעולות הבאות או כולן ביחד:</w:t>
      </w:r>
      <w:bookmarkEnd w:id="846"/>
    </w:p>
    <w:p w14:paraId="0792D80B" w14:textId="77777777" w:rsidR="00BE4C2C" w:rsidRPr="009857B8" w:rsidRDefault="00BE4C2C" w:rsidP="00B10A43">
      <w:pPr>
        <w:pStyle w:val="affff0"/>
        <w:widowControl w:val="0"/>
        <w:numPr>
          <w:ilvl w:val="2"/>
          <w:numId w:val="88"/>
        </w:numPr>
        <w:rPr>
          <w:rFonts w:asciiTheme="minorBidi" w:hAnsiTheme="minorBidi" w:cstheme="minorBidi"/>
          <w:rtl/>
        </w:rPr>
      </w:pPr>
      <w:bookmarkStart w:id="847" w:name="_Ref391236749"/>
      <w:r w:rsidRPr="009857B8">
        <w:rPr>
          <w:rFonts w:asciiTheme="minorBidi" w:hAnsiTheme="minorBidi" w:cstheme="minorBidi" w:hint="cs"/>
          <w:rtl/>
        </w:rPr>
        <w:t>לבצע במקום הספק את החיוב בין בעצמו ובין באמצעות מי מטעמו, ולקזז את הוצאות שנגרמו לו בשל כך מהתשלומים המגיעים לספק לפי הסכם זה.</w:t>
      </w:r>
      <w:bookmarkEnd w:id="847"/>
    </w:p>
    <w:p w14:paraId="2776CD34" w14:textId="77777777" w:rsidR="00BE4C2C" w:rsidRPr="009857B8" w:rsidRDefault="00BE4C2C" w:rsidP="00B10A43">
      <w:pPr>
        <w:pStyle w:val="affff0"/>
        <w:widowControl w:val="0"/>
        <w:numPr>
          <w:ilvl w:val="2"/>
          <w:numId w:val="88"/>
        </w:numPr>
        <w:rPr>
          <w:rFonts w:asciiTheme="minorBidi" w:hAnsiTheme="minorBidi" w:cstheme="minorBidi"/>
          <w:rtl/>
        </w:rPr>
      </w:pPr>
      <w:r w:rsidRPr="009857B8">
        <w:rPr>
          <w:rFonts w:asciiTheme="minorBidi" w:hAnsiTheme="minorBidi" w:cstheme="minorBidi" w:hint="cs"/>
          <w:rtl/>
        </w:rPr>
        <w:t>לבטל את ההסכם בהודעה בכתב.</w:t>
      </w:r>
    </w:p>
    <w:p w14:paraId="13AB0801" w14:textId="068387CA" w:rsidR="00BE4C2C" w:rsidRPr="009857B8" w:rsidRDefault="00BE4C2C" w:rsidP="00B10A43">
      <w:pPr>
        <w:pStyle w:val="affff0"/>
        <w:widowControl w:val="0"/>
        <w:numPr>
          <w:ilvl w:val="2"/>
          <w:numId w:val="88"/>
        </w:numPr>
        <w:rPr>
          <w:rFonts w:asciiTheme="minorBidi" w:hAnsiTheme="minorBidi" w:cstheme="minorBidi"/>
          <w:rtl/>
        </w:rPr>
      </w:pPr>
      <w:bookmarkStart w:id="848" w:name="_Ref163382234"/>
      <w:bookmarkStart w:id="849" w:name="_Ref391236753"/>
      <w:r w:rsidRPr="009857B8">
        <w:rPr>
          <w:rFonts w:asciiTheme="minorBidi" w:hAnsiTheme="minorBidi" w:cstheme="minorBidi" w:hint="cs"/>
          <w:rtl/>
        </w:rPr>
        <w:t>להפסיק את אספקת השירותים ל</w:t>
      </w:r>
      <w:r w:rsidRPr="009857B8">
        <w:rPr>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כינוי_אוכלוסיית_היעד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tl/>
        </w:rPr>
      </w:r>
      <w:r w:rsidRPr="009857B8">
        <w:rPr>
          <w:rtl/>
        </w:rPr>
        <w:fldChar w:fldCharType="separate"/>
      </w:r>
      <w:r w:rsidR="00D44E58" w:rsidRPr="009857B8">
        <w:rPr>
          <w:rFonts w:asciiTheme="minorBidi" w:hAnsiTheme="minorBidi" w:cstheme="minorBidi" w:hint="cs"/>
          <w:rtl/>
        </w:rPr>
        <w:t>מטופל</w:t>
      </w:r>
      <w:r w:rsidR="00D44E58" w:rsidRPr="009857B8">
        <w:rPr>
          <w:rFonts w:asciiTheme="minorBidi" w:hAnsiTheme="minorBidi" w:cstheme="minorBidi"/>
          <w:rtl/>
        </w:rPr>
        <w:t>ים</w:t>
      </w:r>
      <w:r w:rsidRPr="009857B8">
        <w:rPr>
          <w:rtl/>
        </w:rPr>
        <w:fldChar w:fldCharType="end"/>
      </w:r>
      <w:r w:rsidRPr="009857B8">
        <w:rPr>
          <w:rFonts w:asciiTheme="minorBidi" w:hAnsiTheme="minorBidi" w:cstheme="minorBidi" w:hint="cs"/>
          <w:rtl/>
        </w:rPr>
        <w:t>, כולם או חלקם, באמצעות הספק.</w:t>
      </w:r>
      <w:bookmarkEnd w:id="848"/>
      <w:r w:rsidRPr="009857B8">
        <w:rPr>
          <w:rFonts w:asciiTheme="minorBidi" w:hAnsiTheme="minorBidi" w:cstheme="minorBidi" w:hint="cs"/>
          <w:rtl/>
        </w:rPr>
        <w:t xml:space="preserve"> </w:t>
      </w:r>
    </w:p>
    <w:p w14:paraId="05E2FF69" w14:textId="2E970613" w:rsidR="00BE4C2C" w:rsidRPr="009857B8" w:rsidRDefault="00BE4C2C" w:rsidP="00B10A43">
      <w:pPr>
        <w:pStyle w:val="affff0"/>
        <w:keepNext/>
        <w:widowControl w:val="0"/>
        <w:numPr>
          <w:ilvl w:val="1"/>
          <w:numId w:val="88"/>
        </w:numPr>
        <w:spacing w:after="240"/>
        <w:rPr>
          <w:rFonts w:asciiTheme="minorBidi" w:hAnsiTheme="minorBidi" w:cstheme="minorBidi"/>
          <w:rtl/>
        </w:rPr>
      </w:pPr>
      <w:bookmarkStart w:id="850" w:name="_Ref397265046"/>
      <w:bookmarkEnd w:id="849"/>
      <w:r w:rsidRPr="009857B8">
        <w:rPr>
          <w:rFonts w:asciiTheme="minorBidi" w:hAnsiTheme="minorBidi" w:cstheme="minorBidi" w:hint="cs"/>
          <w:rtl/>
        </w:rPr>
        <w:t xml:space="preserve">מבלי לגרוע </w:t>
      </w:r>
      <w:r w:rsidRPr="009857B8">
        <w:rPr>
          <w:rFonts w:asciiTheme="minorBidi" w:hAnsiTheme="minorBidi" w:cstheme="minorBidi" w:hint="cs"/>
          <w:sz w:val="24"/>
          <w:rtl/>
        </w:rPr>
        <w:t xml:space="preserve">מהאמור בסעיף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Ref391236741 \n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31.1</w:t>
      </w:r>
      <w:r w:rsidRPr="009857B8">
        <w:rPr>
          <w:rtl/>
        </w:rPr>
        <w:fldChar w:fldCharType="end"/>
      </w:r>
      <w:r w:rsidRPr="009857B8">
        <w:rPr>
          <w:rFonts w:asciiTheme="minorBidi" w:hAnsiTheme="minorBidi" w:cstheme="minorBidi" w:hint="cs"/>
          <w:sz w:val="24"/>
          <w:rtl/>
        </w:rPr>
        <w:t xml:space="preserve"> לעיל, מובהר כי בגין הפרת התחייבויותיו של הספק בקשר למועדי הביצוע והאספקה של התוצרים לפי מכרז זה ו/או התאמתם לדרישות התכולה כמפורט במכרז יהיה זכאי המשרד לגבות </w:t>
      </w:r>
      <w:bookmarkStart w:id="851" w:name="פיצוי_מוסכם"/>
      <w:r w:rsidRPr="009857B8">
        <w:rPr>
          <w:rFonts w:asciiTheme="minorBidi" w:hAnsiTheme="minorBidi" w:cstheme="minorBidi" w:hint="cs"/>
          <w:sz w:val="24"/>
          <w:rtl/>
        </w:rPr>
        <w:t>פיצוי מוסכם</w:t>
      </w:r>
      <w:bookmarkEnd w:id="851"/>
      <w:r w:rsidRPr="009857B8">
        <w:rPr>
          <w:rFonts w:asciiTheme="minorBidi" w:hAnsiTheme="minorBidi" w:cstheme="minorBidi" w:hint="cs"/>
          <w:sz w:val="24"/>
          <w:rtl/>
        </w:rPr>
        <w:t xml:space="preserve"> כמפורט להלן</w:t>
      </w:r>
      <w:r w:rsidRPr="009857B8">
        <w:rPr>
          <w:rFonts w:asciiTheme="minorBidi" w:hAnsiTheme="minorBidi" w:cstheme="minorBidi" w:hint="cs"/>
          <w:rtl/>
        </w:rPr>
        <w:t>:</w:t>
      </w:r>
      <w:bookmarkEnd w:id="850"/>
    </w:p>
    <w:tbl>
      <w:tblPr>
        <w:tblStyle w:val="45"/>
        <w:bidiVisual/>
        <w:tblW w:w="8779" w:type="dxa"/>
        <w:jc w:val="right"/>
        <w:tblLook w:val="00A0" w:firstRow="1" w:lastRow="0" w:firstColumn="1" w:lastColumn="0" w:noHBand="0" w:noVBand="0"/>
        <w:tblCaption w:val="טבלת פיצויים מוסכמים (לא למילוי)"/>
        <w:tblDescription w:val="טבלת פיצויים מוסכמים (לא למילוי)"/>
      </w:tblPr>
      <w:tblGrid>
        <w:gridCol w:w="2152"/>
        <w:gridCol w:w="2958"/>
        <w:gridCol w:w="3669"/>
      </w:tblGrid>
      <w:tr w:rsidR="00402737" w:rsidRPr="009857B8" w14:paraId="68DE0455" w14:textId="77777777" w:rsidTr="00402737">
        <w:trPr>
          <w:tblHeader/>
          <w:jc w:val="right"/>
        </w:trPr>
        <w:tc>
          <w:tcPr>
            <w:tcW w:w="2152" w:type="dxa"/>
            <w:tcBorders>
              <w:top w:val="single" w:sz="4" w:space="0" w:color="auto"/>
              <w:left w:val="single" w:sz="4" w:space="0" w:color="auto"/>
              <w:bottom w:val="single" w:sz="4" w:space="0" w:color="auto"/>
              <w:right w:val="single" w:sz="4" w:space="0" w:color="auto"/>
            </w:tcBorders>
            <w:vAlign w:val="center"/>
          </w:tcPr>
          <w:p w14:paraId="47BA164C" w14:textId="6887BACD" w:rsidR="00402737" w:rsidRPr="009857B8" w:rsidRDefault="00402737" w:rsidP="00402737">
            <w:pPr>
              <w:widowControl w:val="0"/>
              <w:autoSpaceDE w:val="0"/>
              <w:autoSpaceDN w:val="0"/>
              <w:spacing w:line="240" w:lineRule="auto"/>
              <w:jc w:val="center"/>
              <w:rPr>
                <w:rFonts w:asciiTheme="minorBidi" w:hAnsiTheme="minorBidi" w:cstheme="minorBidi"/>
                <w:b/>
                <w:bCs/>
                <w:rtl/>
              </w:rPr>
            </w:pPr>
            <w:r w:rsidRPr="009857B8">
              <w:rPr>
                <w:rFonts w:asciiTheme="minorBidi" w:hAnsiTheme="minorBidi" w:cstheme="minorBidi" w:hint="cs"/>
                <w:b/>
                <w:bCs/>
                <w:rtl/>
              </w:rPr>
              <w:t>סעיף במכרז</w:t>
            </w:r>
          </w:p>
        </w:tc>
        <w:tc>
          <w:tcPr>
            <w:tcW w:w="2958" w:type="dxa"/>
            <w:tcBorders>
              <w:top w:val="single" w:sz="4" w:space="0" w:color="auto"/>
              <w:left w:val="single" w:sz="4" w:space="0" w:color="auto"/>
              <w:bottom w:val="single" w:sz="4" w:space="0" w:color="auto"/>
              <w:right w:val="single" w:sz="4" w:space="0" w:color="auto"/>
            </w:tcBorders>
            <w:hideMark/>
          </w:tcPr>
          <w:p w14:paraId="706D0D73" w14:textId="7B92BF19" w:rsidR="00402737" w:rsidRPr="009857B8" w:rsidRDefault="00402737" w:rsidP="00F24278">
            <w:pPr>
              <w:widowControl w:val="0"/>
              <w:autoSpaceDE w:val="0"/>
              <w:autoSpaceDN w:val="0"/>
              <w:spacing w:line="240" w:lineRule="auto"/>
              <w:jc w:val="center"/>
              <w:rPr>
                <w:rFonts w:asciiTheme="minorBidi" w:hAnsiTheme="minorBidi" w:cstheme="minorBidi"/>
                <w:b/>
                <w:bCs/>
              </w:rPr>
            </w:pPr>
            <w:r w:rsidRPr="009857B8">
              <w:rPr>
                <w:rFonts w:asciiTheme="minorBidi" w:hAnsiTheme="minorBidi" w:cstheme="minorBidi" w:hint="cs"/>
                <w:b/>
                <w:bCs/>
                <w:rtl/>
              </w:rPr>
              <w:t>מרכיב איכות השרות</w:t>
            </w:r>
          </w:p>
        </w:tc>
        <w:tc>
          <w:tcPr>
            <w:tcW w:w="3669" w:type="dxa"/>
            <w:tcBorders>
              <w:top w:val="single" w:sz="4" w:space="0" w:color="auto"/>
              <w:left w:val="single" w:sz="4" w:space="0" w:color="auto"/>
              <w:bottom w:val="single" w:sz="4" w:space="0" w:color="auto"/>
              <w:right w:val="single" w:sz="4" w:space="0" w:color="auto"/>
            </w:tcBorders>
            <w:hideMark/>
          </w:tcPr>
          <w:p w14:paraId="22A9D85C" w14:textId="77777777" w:rsidR="00402737" w:rsidRPr="009857B8" w:rsidRDefault="00402737" w:rsidP="00F24278">
            <w:pPr>
              <w:widowControl w:val="0"/>
              <w:autoSpaceDE w:val="0"/>
              <w:autoSpaceDN w:val="0"/>
              <w:spacing w:line="240" w:lineRule="auto"/>
              <w:jc w:val="center"/>
              <w:rPr>
                <w:rFonts w:asciiTheme="minorBidi" w:hAnsiTheme="minorBidi" w:cstheme="minorBidi"/>
                <w:b/>
                <w:bCs/>
                <w:rtl/>
              </w:rPr>
            </w:pPr>
            <w:r w:rsidRPr="009857B8">
              <w:rPr>
                <w:rFonts w:asciiTheme="minorBidi" w:hAnsiTheme="minorBidi" w:cstheme="minorBidi" w:hint="cs"/>
                <w:b/>
                <w:bCs/>
                <w:rtl/>
              </w:rPr>
              <w:t>מפתח חיוב פיצוי מוסכם</w:t>
            </w:r>
          </w:p>
        </w:tc>
      </w:tr>
      <w:tr w:rsidR="00402737" w:rsidRPr="009857B8" w14:paraId="12D13DDE"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27C10E8E" w14:textId="4CDA3176" w:rsidR="00402737" w:rsidRPr="009857B8" w:rsidRDefault="00743BF2" w:rsidP="00402737">
            <w:pPr>
              <w:widowControl w:val="0"/>
              <w:autoSpaceDE w:val="0"/>
              <w:autoSpaceDN w:val="0"/>
              <w:spacing w:line="240" w:lineRule="auto"/>
              <w:jc w:val="center"/>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Ref163379873 \r \h</w:instrText>
            </w:r>
            <w:r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1.2.3</w:t>
            </w:r>
            <w:r w:rsidRPr="009857B8">
              <w:rPr>
                <w:rFonts w:asciiTheme="minorBidi" w:hAnsiTheme="minorBidi" w:cstheme="minorBidi"/>
                <w:rtl/>
              </w:rPr>
              <w:fldChar w:fldCharType="end"/>
            </w:r>
          </w:p>
        </w:tc>
        <w:tc>
          <w:tcPr>
            <w:tcW w:w="2958" w:type="dxa"/>
            <w:tcBorders>
              <w:top w:val="single" w:sz="4" w:space="0" w:color="auto"/>
              <w:left w:val="single" w:sz="4" w:space="0" w:color="auto"/>
              <w:bottom w:val="single" w:sz="4" w:space="0" w:color="auto"/>
              <w:right w:val="single" w:sz="4" w:space="0" w:color="auto"/>
            </w:tcBorders>
            <w:hideMark/>
          </w:tcPr>
          <w:p w14:paraId="28591296" w14:textId="48F630F5" w:rsidR="00402737" w:rsidRPr="009857B8" w:rsidRDefault="00402737" w:rsidP="00402737">
            <w:pPr>
              <w:widowControl w:val="0"/>
              <w:autoSpaceDE w:val="0"/>
              <w:autoSpaceDN w:val="0"/>
              <w:spacing w:line="240" w:lineRule="auto"/>
              <w:rPr>
                <w:rFonts w:asciiTheme="minorBidi" w:hAnsiTheme="minorBidi" w:cstheme="minorBidi"/>
                <w:b/>
                <w:bCs/>
                <w:rtl/>
              </w:rPr>
            </w:pPr>
            <w:r w:rsidRPr="009857B8">
              <w:rPr>
                <w:rFonts w:asciiTheme="minorBidi" w:hAnsiTheme="minorBidi" w:cstheme="minorBidi"/>
                <w:rtl/>
              </w:rPr>
              <w:t>אי הקמת מרכז אחד או יותר בהתאם להתחייבות המציע</w:t>
            </w:r>
          </w:p>
        </w:tc>
        <w:tc>
          <w:tcPr>
            <w:tcW w:w="3669" w:type="dxa"/>
            <w:tcBorders>
              <w:top w:val="single" w:sz="4" w:space="0" w:color="auto"/>
              <w:left w:val="single" w:sz="4" w:space="0" w:color="auto"/>
              <w:bottom w:val="single" w:sz="4" w:space="0" w:color="auto"/>
              <w:right w:val="single" w:sz="4" w:space="0" w:color="auto"/>
            </w:tcBorders>
          </w:tcPr>
          <w:p w14:paraId="7C2AD8EF" w14:textId="42510CCD" w:rsidR="00402737" w:rsidRPr="009857B8" w:rsidRDefault="00402737" w:rsidP="00402737">
            <w:pPr>
              <w:widowControl w:val="0"/>
              <w:autoSpaceDE w:val="0"/>
              <w:autoSpaceDN w:val="0"/>
              <w:spacing w:line="240" w:lineRule="auto"/>
              <w:jc w:val="left"/>
              <w:rPr>
                <w:rFonts w:asciiTheme="minorBidi" w:hAnsiTheme="minorBidi" w:cstheme="minorBidi"/>
                <w:rtl/>
              </w:rPr>
            </w:pPr>
            <w:r w:rsidRPr="009857B8">
              <w:rPr>
                <w:sz w:val="22"/>
                <w:szCs w:val="22"/>
                <w:rtl/>
              </w:rPr>
              <w:t>בגין כל מרכז שהמציע התחייב להקים במידה וייבחר כזוכה המשרד רשאי לחלט את ערבות הביצוע/ ביטול הזכיה או הפסקת ההתקשרות עם המציע</w:t>
            </w:r>
          </w:p>
        </w:tc>
      </w:tr>
      <w:tr w:rsidR="00402737" w:rsidRPr="009857B8" w14:paraId="2B38464F"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377B6076" w14:textId="51FEFC02" w:rsidR="00402737" w:rsidRPr="009857B8" w:rsidRDefault="00402737" w:rsidP="00402737">
            <w:pPr>
              <w:widowControl w:val="0"/>
              <w:autoSpaceDE w:val="0"/>
              <w:autoSpaceDN w:val="0"/>
              <w:spacing w:line="240" w:lineRule="auto"/>
              <w:jc w:val="center"/>
              <w:rPr>
                <w:rFonts w:asciiTheme="minorBidi" w:hAnsiTheme="minorBidi" w:cstheme="minorBidi"/>
                <w:sz w:val="22"/>
                <w:szCs w:val="22"/>
                <w:rtl/>
              </w:rPr>
            </w:pP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_</w:instrText>
            </w:r>
            <w:r w:rsidRPr="009857B8">
              <w:rPr>
                <w:rFonts w:asciiTheme="minorBidi" w:hAnsiTheme="minorBidi" w:cstheme="minorBidi"/>
                <w:sz w:val="22"/>
                <w:szCs w:val="22"/>
              </w:rPr>
              <w:instrText>Ref400473477 \w \h</w:instrText>
            </w:r>
            <w:r w:rsidRPr="009857B8">
              <w:rPr>
                <w:rFonts w:asciiTheme="minorBidi" w:hAnsiTheme="minorBidi" w:cstheme="minorBidi"/>
                <w:sz w:val="22"/>
                <w:szCs w:val="22"/>
                <w:rtl/>
              </w:rPr>
              <w:instrText xml:space="preserve">  \* </w:instrText>
            </w:r>
            <w:r w:rsidRPr="009857B8">
              <w:rPr>
                <w:rFonts w:asciiTheme="minorBidi" w:hAnsiTheme="minorBidi" w:cstheme="minorBidi"/>
                <w:sz w:val="22"/>
                <w:szCs w:val="22"/>
              </w:rPr>
              <w:instrText>MERGEFORMAT</w:instrText>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sidRPr="00D44E58">
              <w:rPr>
                <w:rFonts w:asciiTheme="minorBidi" w:hAnsiTheme="minorBidi"/>
                <w:sz w:val="22"/>
              </w:rPr>
              <w:t>2.9.6</w:t>
            </w:r>
            <w:r w:rsidRPr="009857B8">
              <w:rPr>
                <w:rFonts w:asciiTheme="minorBidi" w:hAnsiTheme="minorBidi" w:cstheme="minorBidi"/>
                <w:sz w:val="22"/>
                <w:szCs w:val="22"/>
                <w:rtl/>
              </w:rPr>
              <w:fldChar w:fldCharType="end"/>
            </w:r>
            <w:r w:rsidRPr="009857B8">
              <w:rPr>
                <w:rFonts w:asciiTheme="minorBidi" w:hAnsiTheme="minorBidi" w:cstheme="minorBidi"/>
                <w:sz w:val="22"/>
                <w:szCs w:val="22"/>
                <w:rtl/>
              </w:rPr>
              <w:t xml:space="preserve"> ו-</w:t>
            </w:r>
            <w:r w:rsidR="00743BF2" w:rsidRPr="009857B8">
              <w:rPr>
                <w:rFonts w:asciiTheme="minorBidi" w:hAnsiTheme="minorBidi" w:cstheme="minorBidi"/>
                <w:sz w:val="22"/>
                <w:szCs w:val="22"/>
                <w:rtl/>
              </w:rPr>
              <w:fldChar w:fldCharType="begin"/>
            </w:r>
            <w:r w:rsidR="00743BF2" w:rsidRPr="009857B8">
              <w:rPr>
                <w:rFonts w:asciiTheme="minorBidi" w:hAnsiTheme="minorBidi" w:cstheme="minorBidi"/>
                <w:sz w:val="22"/>
                <w:szCs w:val="22"/>
                <w:rtl/>
              </w:rPr>
              <w:instrText xml:space="preserve"> </w:instrText>
            </w:r>
            <w:r w:rsidR="00743BF2" w:rsidRPr="009857B8">
              <w:rPr>
                <w:rFonts w:asciiTheme="minorBidi" w:hAnsiTheme="minorBidi" w:cstheme="minorBidi"/>
                <w:sz w:val="22"/>
                <w:szCs w:val="22"/>
              </w:rPr>
              <w:instrText>REF</w:instrText>
            </w:r>
            <w:r w:rsidR="00743BF2" w:rsidRPr="009857B8">
              <w:rPr>
                <w:rFonts w:asciiTheme="minorBidi" w:hAnsiTheme="minorBidi" w:cstheme="minorBidi"/>
                <w:sz w:val="22"/>
                <w:szCs w:val="22"/>
                <w:rtl/>
              </w:rPr>
              <w:instrText xml:space="preserve"> _</w:instrText>
            </w:r>
            <w:r w:rsidR="00743BF2" w:rsidRPr="009857B8">
              <w:rPr>
                <w:rFonts w:asciiTheme="minorBidi" w:hAnsiTheme="minorBidi" w:cstheme="minorBidi"/>
                <w:sz w:val="22"/>
                <w:szCs w:val="22"/>
              </w:rPr>
              <w:instrText>Ref163379584 \r \h</w:instrText>
            </w:r>
            <w:r w:rsidR="00743BF2"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00743BF2" w:rsidRPr="009857B8">
              <w:rPr>
                <w:rFonts w:asciiTheme="minorBidi" w:hAnsiTheme="minorBidi" w:cstheme="minorBidi"/>
                <w:sz w:val="22"/>
                <w:szCs w:val="22"/>
                <w:rtl/>
              </w:rPr>
            </w:r>
            <w:r w:rsidR="00743BF2"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2.9.8</w:t>
            </w:r>
            <w:r w:rsidR="00743BF2" w:rsidRPr="009857B8">
              <w:rPr>
                <w:rFonts w:asciiTheme="minorBidi" w:hAnsiTheme="minorBidi" w:cstheme="minorBidi"/>
                <w:sz w:val="22"/>
                <w:szCs w:val="22"/>
                <w:rtl/>
              </w:rPr>
              <w:fldChar w:fldCharType="end"/>
            </w:r>
          </w:p>
        </w:tc>
        <w:tc>
          <w:tcPr>
            <w:tcW w:w="2958" w:type="dxa"/>
            <w:tcBorders>
              <w:top w:val="single" w:sz="4" w:space="0" w:color="auto"/>
              <w:left w:val="single" w:sz="4" w:space="0" w:color="auto"/>
              <w:bottom w:val="single" w:sz="4" w:space="0" w:color="auto"/>
              <w:right w:val="single" w:sz="4" w:space="0" w:color="auto"/>
            </w:tcBorders>
            <w:hideMark/>
          </w:tcPr>
          <w:p w14:paraId="003F16A3" w14:textId="3458387A" w:rsidR="00402737" w:rsidRPr="009857B8" w:rsidRDefault="00402737" w:rsidP="00402737">
            <w:pPr>
              <w:widowControl w:val="0"/>
              <w:autoSpaceDE w:val="0"/>
              <w:autoSpaceDN w:val="0"/>
              <w:spacing w:line="240" w:lineRule="auto"/>
              <w:rPr>
                <w:rFonts w:asciiTheme="minorBidi" w:hAnsiTheme="minorBidi" w:cstheme="minorBidi"/>
                <w:b/>
                <w:bCs/>
                <w:rtl/>
              </w:rPr>
            </w:pPr>
            <w:r w:rsidRPr="009857B8">
              <w:rPr>
                <w:rFonts w:asciiTheme="minorBidi" w:hAnsiTheme="minorBidi" w:cstheme="minorBidi"/>
                <w:sz w:val="22"/>
                <w:szCs w:val="22"/>
                <w:rtl/>
              </w:rPr>
              <w:t>אי-ה</w:t>
            </w:r>
            <w:r w:rsidRPr="009857B8">
              <w:rPr>
                <w:rFonts w:asciiTheme="minorBidi" w:hAnsiTheme="minorBidi" w:cstheme="minorBidi" w:hint="cs"/>
                <w:sz w:val="22"/>
                <w:szCs w:val="22"/>
                <w:rtl/>
              </w:rPr>
              <w:t>עמדת</w:t>
            </w:r>
            <w:r w:rsidRPr="009857B8">
              <w:rPr>
                <w:rFonts w:asciiTheme="minorBidi" w:hAnsiTheme="minorBidi" w:cstheme="minorBidi"/>
                <w:sz w:val="22"/>
                <w:szCs w:val="22"/>
                <w:rtl/>
              </w:rPr>
              <w:t xml:space="preserve"> כח אדם </w:t>
            </w:r>
            <w:r w:rsidRPr="009857B8">
              <w:rPr>
                <w:rFonts w:asciiTheme="minorBidi" w:hAnsiTheme="minorBidi" w:cstheme="minorBidi" w:hint="cs"/>
                <w:sz w:val="22"/>
                <w:szCs w:val="22"/>
                <w:rtl/>
              </w:rPr>
              <w:t>בהיקף ובאיכות הנדרשת</w:t>
            </w:r>
          </w:p>
        </w:tc>
        <w:tc>
          <w:tcPr>
            <w:tcW w:w="3669" w:type="dxa"/>
            <w:tcBorders>
              <w:top w:val="single" w:sz="4" w:space="0" w:color="auto"/>
              <w:left w:val="single" w:sz="4" w:space="0" w:color="auto"/>
              <w:bottom w:val="single" w:sz="4" w:space="0" w:color="auto"/>
              <w:right w:val="single" w:sz="4" w:space="0" w:color="auto"/>
            </w:tcBorders>
          </w:tcPr>
          <w:p w14:paraId="3A64E4F2" w14:textId="07B91742" w:rsidR="00402737" w:rsidRPr="009857B8" w:rsidRDefault="00402737" w:rsidP="00402737">
            <w:pPr>
              <w:autoSpaceDE w:val="0"/>
              <w:autoSpaceDN w:val="0"/>
              <w:spacing w:line="240" w:lineRule="auto"/>
              <w:rPr>
                <w:sz w:val="22"/>
                <w:szCs w:val="22"/>
              </w:rPr>
            </w:pPr>
            <w:r w:rsidRPr="009857B8">
              <w:rPr>
                <w:sz w:val="22"/>
                <w:szCs w:val="22"/>
                <w:rtl/>
              </w:rPr>
              <w:t xml:space="preserve">בחודש הראשון לא ייגבה פיצוי מוסכם מעבר להפחתה בגין אי העסקה כמפורט בסעיף </w:t>
            </w:r>
            <w:r w:rsidRPr="009857B8">
              <w:rPr>
                <w:sz w:val="22"/>
                <w:szCs w:val="22"/>
                <w:rtl/>
              </w:rPr>
              <w:fldChar w:fldCharType="begin"/>
            </w:r>
            <w:r w:rsidRPr="009857B8">
              <w:rPr>
                <w:sz w:val="22"/>
                <w:szCs w:val="22"/>
                <w:rtl/>
              </w:rPr>
              <w:instrText xml:space="preserve"> </w:instrText>
            </w:r>
            <w:r w:rsidRPr="009857B8">
              <w:rPr>
                <w:sz w:val="22"/>
                <w:szCs w:val="22"/>
              </w:rPr>
              <w:instrText>REF</w:instrText>
            </w:r>
            <w:r w:rsidRPr="009857B8">
              <w:rPr>
                <w:sz w:val="22"/>
                <w:szCs w:val="22"/>
                <w:rtl/>
              </w:rPr>
              <w:instrText xml:space="preserve"> _</w:instrText>
            </w:r>
            <w:r w:rsidRPr="009857B8">
              <w:rPr>
                <w:sz w:val="22"/>
                <w:szCs w:val="22"/>
              </w:rPr>
              <w:instrText>Ref49172825 \n \h</w:instrText>
            </w:r>
            <w:r w:rsidRPr="009857B8">
              <w:rPr>
                <w:sz w:val="22"/>
                <w:szCs w:val="22"/>
                <w:rtl/>
              </w:rPr>
              <w:instrText xml:space="preserve">  \* </w:instrText>
            </w:r>
            <w:r w:rsidRPr="009857B8">
              <w:rPr>
                <w:sz w:val="22"/>
                <w:szCs w:val="22"/>
              </w:rPr>
              <w:instrText>MERGEFORMAT</w:instrText>
            </w:r>
            <w:r w:rsidRPr="009857B8">
              <w:rPr>
                <w:sz w:val="22"/>
                <w:szCs w:val="22"/>
                <w:rtl/>
              </w:rPr>
              <w:instrText xml:space="preserve"> </w:instrText>
            </w:r>
            <w:r w:rsidRPr="009857B8">
              <w:rPr>
                <w:sz w:val="22"/>
                <w:szCs w:val="22"/>
                <w:rtl/>
              </w:rPr>
            </w:r>
            <w:r w:rsidRPr="009857B8">
              <w:rPr>
                <w:sz w:val="22"/>
                <w:szCs w:val="22"/>
                <w:rtl/>
              </w:rPr>
              <w:fldChar w:fldCharType="separate"/>
            </w:r>
            <w:r w:rsidR="00D44E58">
              <w:rPr>
                <w:sz w:val="22"/>
                <w:szCs w:val="22"/>
                <w:cs/>
              </w:rPr>
              <w:t>‎</w:t>
            </w:r>
            <w:r w:rsidR="00D44E58">
              <w:rPr>
                <w:sz w:val="22"/>
                <w:szCs w:val="22"/>
              </w:rPr>
              <w:t>6.2.3</w:t>
            </w:r>
            <w:r w:rsidRPr="009857B8">
              <w:rPr>
                <w:sz w:val="22"/>
                <w:szCs w:val="22"/>
                <w:rtl/>
              </w:rPr>
              <w:fldChar w:fldCharType="end"/>
            </w:r>
            <w:r w:rsidRPr="009857B8">
              <w:rPr>
                <w:sz w:val="22"/>
                <w:szCs w:val="22"/>
                <w:rtl/>
              </w:rPr>
              <w:t xml:space="preserve"> </w:t>
            </w:r>
            <w:r w:rsidRPr="009857B8">
              <w:rPr>
                <w:rFonts w:hint="cs"/>
                <w:sz w:val="22"/>
                <w:szCs w:val="22"/>
                <w:rtl/>
              </w:rPr>
              <w:t xml:space="preserve">להסכם זה. </w:t>
            </w:r>
          </w:p>
          <w:p w14:paraId="0F542C68" w14:textId="4BAFF4E6" w:rsidR="00402737" w:rsidRPr="009857B8" w:rsidRDefault="00402737" w:rsidP="00402737">
            <w:pPr>
              <w:widowControl w:val="0"/>
              <w:autoSpaceDE w:val="0"/>
              <w:autoSpaceDN w:val="0"/>
              <w:spacing w:line="240" w:lineRule="auto"/>
              <w:jc w:val="left"/>
              <w:rPr>
                <w:rFonts w:asciiTheme="minorBidi" w:hAnsiTheme="minorBidi" w:cstheme="minorBidi"/>
                <w:rtl/>
              </w:rPr>
            </w:pPr>
            <w:r w:rsidRPr="009857B8">
              <w:rPr>
                <w:sz w:val="22"/>
                <w:szCs w:val="22"/>
                <w:rtl/>
              </w:rPr>
              <w:t>החל מהחודש השני, ייגבה פיצוי מוסכם מעבר להפחתה כאמור, בגובה של 10% מהתשלום שיועד להעסקת כח אדם זה. הפיצוי יהיה באופן יחסי לדרישת המכרז ויחושב לפי עלות היחידה בתעריף.</w:t>
            </w:r>
          </w:p>
        </w:tc>
      </w:tr>
      <w:tr w:rsidR="00402737" w:rsidRPr="009857B8" w14:paraId="1933113C"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4036DB91" w14:textId="2A8CCF04" w:rsidR="00402737" w:rsidRPr="009857B8" w:rsidRDefault="00402737" w:rsidP="00402737">
            <w:pPr>
              <w:widowControl w:val="0"/>
              <w:autoSpaceDE w:val="0"/>
              <w:autoSpaceDN w:val="0"/>
              <w:spacing w:line="240" w:lineRule="auto"/>
              <w:jc w:val="center"/>
              <w:rPr>
                <w:rFonts w:asciiTheme="minorBidi" w:hAnsiTheme="minorBidi" w:cstheme="minorBidi"/>
                <w:sz w:val="22"/>
                <w:szCs w:val="22"/>
                <w:rtl/>
              </w:rPr>
            </w:pPr>
            <w:r w:rsidRPr="009857B8">
              <w:rPr>
                <w:rFonts w:asciiTheme="minorBidi" w:hAnsiTheme="minorBidi" w:cstheme="minorBidi"/>
                <w:sz w:val="22"/>
                <w:szCs w:val="22"/>
                <w:rtl/>
              </w:rPr>
              <w:t xml:space="preserve">סעיף </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hint="cs"/>
                <w:sz w:val="22"/>
                <w:szCs w:val="22"/>
              </w:rPr>
              <w:instrText>REF</w:instrText>
            </w:r>
            <w:r w:rsidRPr="009857B8">
              <w:rPr>
                <w:rFonts w:asciiTheme="minorBidi" w:hAnsiTheme="minorBidi" w:cstheme="minorBidi" w:hint="cs"/>
                <w:sz w:val="22"/>
                <w:szCs w:val="22"/>
                <w:rtl/>
              </w:rPr>
              <w:instrText xml:space="preserve"> _</w:instrText>
            </w:r>
            <w:r w:rsidRPr="009857B8">
              <w:rPr>
                <w:rFonts w:asciiTheme="minorBidi" w:hAnsiTheme="minorBidi" w:cstheme="minorBidi" w:hint="cs"/>
                <w:sz w:val="22"/>
                <w:szCs w:val="22"/>
              </w:rPr>
              <w:instrText>Ref49172825 \n \h</w:instrText>
            </w:r>
            <w:r w:rsidRPr="009857B8">
              <w:rPr>
                <w:rFonts w:asciiTheme="minorBidi" w:hAnsiTheme="minorBidi" w:cstheme="minorBidi"/>
                <w:sz w:val="22"/>
                <w:szCs w:val="22"/>
                <w:rtl/>
              </w:rPr>
              <w:instrText xml:space="preserve">  \* </w:instrText>
            </w:r>
            <w:r w:rsidRPr="009857B8">
              <w:rPr>
                <w:rFonts w:asciiTheme="minorBidi" w:hAnsiTheme="minorBidi" w:cstheme="minorBidi"/>
                <w:sz w:val="22"/>
                <w:szCs w:val="22"/>
              </w:rPr>
              <w:instrText>MERGEFORMAT</w:instrText>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sidRPr="00D44E58">
              <w:rPr>
                <w:rFonts w:asciiTheme="minorBidi" w:hAnsiTheme="minorBidi"/>
                <w:sz w:val="22"/>
              </w:rPr>
              <w:t>6.2.3</w:t>
            </w:r>
            <w:r w:rsidRPr="009857B8">
              <w:rPr>
                <w:rFonts w:asciiTheme="minorBidi" w:hAnsiTheme="minorBidi" w:cstheme="minorBidi"/>
                <w:sz w:val="22"/>
                <w:szCs w:val="22"/>
                <w:rtl/>
              </w:rPr>
              <w:fldChar w:fldCharType="end"/>
            </w:r>
            <w:r w:rsidRPr="009857B8">
              <w:rPr>
                <w:rFonts w:asciiTheme="minorBidi" w:hAnsiTheme="minorBidi" w:cstheme="minorBidi" w:hint="cs"/>
                <w:sz w:val="22"/>
                <w:szCs w:val="22"/>
                <w:rtl/>
              </w:rPr>
              <w:t xml:space="preserve"> להסכם זה</w:t>
            </w:r>
          </w:p>
        </w:tc>
        <w:tc>
          <w:tcPr>
            <w:tcW w:w="2958" w:type="dxa"/>
            <w:tcBorders>
              <w:top w:val="single" w:sz="4" w:space="0" w:color="auto"/>
              <w:left w:val="single" w:sz="4" w:space="0" w:color="auto"/>
              <w:bottom w:val="single" w:sz="4" w:space="0" w:color="auto"/>
              <w:right w:val="single" w:sz="4" w:space="0" w:color="auto"/>
            </w:tcBorders>
            <w:hideMark/>
          </w:tcPr>
          <w:p w14:paraId="28EE1335" w14:textId="133054EE" w:rsidR="00402737" w:rsidRPr="009857B8" w:rsidRDefault="00402737" w:rsidP="00402737">
            <w:pPr>
              <w:widowControl w:val="0"/>
              <w:autoSpaceDE w:val="0"/>
              <w:autoSpaceDN w:val="0"/>
              <w:spacing w:line="240" w:lineRule="auto"/>
              <w:rPr>
                <w:rFonts w:asciiTheme="minorBidi" w:hAnsiTheme="minorBidi" w:cstheme="minorBidi"/>
                <w:b/>
                <w:bCs/>
              </w:rPr>
            </w:pPr>
            <w:r w:rsidRPr="009857B8">
              <w:rPr>
                <w:rFonts w:asciiTheme="minorBidi" w:hAnsiTheme="minorBidi" w:cstheme="minorBidi"/>
                <w:sz w:val="22"/>
                <w:szCs w:val="22"/>
                <w:rtl/>
              </w:rPr>
              <w:t>אי דיווח או דיווח מוטעה בנוגע לחוסרים בתקינת כוח אדם</w:t>
            </w:r>
          </w:p>
        </w:tc>
        <w:tc>
          <w:tcPr>
            <w:tcW w:w="3669" w:type="dxa"/>
            <w:tcBorders>
              <w:top w:val="single" w:sz="4" w:space="0" w:color="auto"/>
              <w:left w:val="single" w:sz="4" w:space="0" w:color="auto"/>
              <w:bottom w:val="single" w:sz="4" w:space="0" w:color="auto"/>
              <w:right w:val="single" w:sz="4" w:space="0" w:color="auto"/>
            </w:tcBorders>
          </w:tcPr>
          <w:p w14:paraId="5063A162" w14:textId="3843ECE6" w:rsidR="00402737" w:rsidRPr="009857B8" w:rsidRDefault="00402737" w:rsidP="00402737">
            <w:pPr>
              <w:widowControl w:val="0"/>
              <w:spacing w:line="240" w:lineRule="auto"/>
              <w:jc w:val="left"/>
              <w:rPr>
                <w:rFonts w:asciiTheme="minorBidi" w:hAnsiTheme="minorBidi" w:cstheme="minorBidi"/>
                <w:rtl/>
              </w:rPr>
            </w:pPr>
            <w:r w:rsidRPr="009857B8">
              <w:rPr>
                <w:rFonts w:asciiTheme="minorBidi" w:hAnsiTheme="minorBidi" w:cstheme="minorBidi"/>
                <w:sz w:val="22"/>
                <w:szCs w:val="22"/>
                <w:rtl/>
              </w:rPr>
              <w:t xml:space="preserve">במקרה של אי דיווח על חוסר בתקינת כוח האדם, או דיווח מוטעה, ייגבה פיצוי מוסכם (מעבר להפחתה בדיעבד של עלות היחידה לפי המפורט בסעיף </w:t>
            </w:r>
            <w:r w:rsidRPr="009857B8">
              <w:rPr>
                <w:rFonts w:asciiTheme="minorBidi" w:hAnsiTheme="minorBidi"/>
                <w:sz w:val="22"/>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hint="cs"/>
                <w:sz w:val="22"/>
                <w:szCs w:val="22"/>
              </w:rPr>
              <w:instrText>REF</w:instrText>
            </w:r>
            <w:r w:rsidRPr="009857B8">
              <w:rPr>
                <w:rFonts w:asciiTheme="minorBidi" w:hAnsiTheme="minorBidi" w:cstheme="minorBidi" w:hint="cs"/>
                <w:sz w:val="22"/>
                <w:szCs w:val="22"/>
                <w:rtl/>
              </w:rPr>
              <w:instrText xml:space="preserve"> _</w:instrText>
            </w:r>
            <w:r w:rsidRPr="009857B8">
              <w:rPr>
                <w:rFonts w:asciiTheme="minorBidi" w:hAnsiTheme="minorBidi" w:cstheme="minorBidi" w:hint="cs"/>
                <w:sz w:val="22"/>
                <w:szCs w:val="22"/>
              </w:rPr>
              <w:instrText>Ref49172825 \n \h</w:instrText>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 xml:space="preserve"> \* MERGEFORMAT </w:instrText>
            </w:r>
            <w:r w:rsidRPr="009857B8">
              <w:rPr>
                <w:rFonts w:asciiTheme="minorBidi" w:hAnsiTheme="minorBidi"/>
                <w:sz w:val="22"/>
              </w:rPr>
            </w:r>
            <w:r w:rsidRPr="009857B8">
              <w:rPr>
                <w:rFonts w:asciiTheme="minorBidi" w:hAnsiTheme="minorBidi"/>
                <w:sz w:val="22"/>
              </w:rPr>
              <w:fldChar w:fldCharType="separate"/>
            </w:r>
            <w:r w:rsidR="00D44E58">
              <w:rPr>
                <w:rFonts w:asciiTheme="minorBidi" w:hAnsiTheme="minorBidi" w:cstheme="minorBidi"/>
                <w:sz w:val="22"/>
                <w:szCs w:val="22"/>
                <w:cs/>
              </w:rPr>
              <w:t>‎</w:t>
            </w:r>
            <w:r w:rsidR="00D44E58" w:rsidRPr="00D44E58">
              <w:rPr>
                <w:rFonts w:asciiTheme="minorBidi" w:hAnsiTheme="minorBidi"/>
                <w:sz w:val="22"/>
              </w:rPr>
              <w:t>6.2.3</w:t>
            </w:r>
            <w:r w:rsidRPr="009857B8">
              <w:rPr>
                <w:rFonts w:asciiTheme="minorBidi" w:hAnsiTheme="minorBidi"/>
                <w:sz w:val="22"/>
              </w:rPr>
              <w:fldChar w:fldCharType="end"/>
            </w:r>
            <w:r w:rsidRPr="009857B8">
              <w:rPr>
                <w:rFonts w:asciiTheme="minorBidi" w:hAnsiTheme="minorBidi" w:cstheme="minorBidi" w:hint="cs"/>
                <w:sz w:val="22"/>
                <w:szCs w:val="22"/>
                <w:rtl/>
              </w:rPr>
              <w:t xml:space="preserve"> להסכם זה), בגובה של 30% מהתשלום שיועד להעסקת כח אדם זה. הפיצוי יהיה באופן יחסי לדרישת המכרז ויחושב לפי עלות היחידה בתעריף ובנוסף לפיצוי המוסכם המפורט בשורה הקודמת.</w:t>
            </w:r>
          </w:p>
        </w:tc>
      </w:tr>
      <w:tr w:rsidR="00402737" w:rsidRPr="009857B8" w14:paraId="13AD2D17"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6A68F99A" w14:textId="66FCB7B5" w:rsidR="00402737" w:rsidRPr="009857B8" w:rsidRDefault="00402737" w:rsidP="00402737">
            <w:pPr>
              <w:widowControl w:val="0"/>
              <w:spacing w:line="240" w:lineRule="auto"/>
              <w:jc w:val="center"/>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Ref390087686 \n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2.4.1.2</w:t>
            </w:r>
            <w:r w:rsidRPr="009857B8">
              <w:rPr>
                <w:rFonts w:asciiTheme="minorBidi" w:hAnsiTheme="minorBidi" w:cstheme="minorBidi"/>
                <w:rtl/>
              </w:rPr>
              <w:fldChar w:fldCharType="end"/>
            </w:r>
          </w:p>
        </w:tc>
        <w:tc>
          <w:tcPr>
            <w:tcW w:w="2958" w:type="dxa"/>
            <w:tcBorders>
              <w:top w:val="single" w:sz="4" w:space="0" w:color="auto"/>
              <w:left w:val="single" w:sz="4" w:space="0" w:color="auto"/>
              <w:bottom w:val="single" w:sz="4" w:space="0" w:color="auto"/>
              <w:right w:val="single" w:sz="4" w:space="0" w:color="auto"/>
            </w:tcBorders>
            <w:hideMark/>
          </w:tcPr>
          <w:p w14:paraId="5728DC19" w14:textId="139230DB" w:rsidR="00402737" w:rsidRPr="009857B8" w:rsidRDefault="00402737" w:rsidP="00402737">
            <w:pPr>
              <w:widowControl w:val="0"/>
              <w:spacing w:line="240" w:lineRule="auto"/>
              <w:rPr>
                <w:rFonts w:asciiTheme="minorBidi" w:hAnsiTheme="minorBidi" w:cstheme="minorBidi"/>
                <w:rtl/>
              </w:rPr>
            </w:pPr>
            <w:r w:rsidRPr="009857B8">
              <w:rPr>
                <w:rFonts w:asciiTheme="minorBidi" w:hAnsiTheme="minorBidi" w:cstheme="minorBidi"/>
                <w:rtl/>
              </w:rPr>
              <w:t>אי הפעלה של שלוחות</w:t>
            </w:r>
          </w:p>
        </w:tc>
        <w:tc>
          <w:tcPr>
            <w:tcW w:w="3669" w:type="dxa"/>
            <w:tcBorders>
              <w:top w:val="single" w:sz="4" w:space="0" w:color="auto"/>
              <w:left w:val="single" w:sz="4" w:space="0" w:color="auto"/>
              <w:bottom w:val="single" w:sz="4" w:space="0" w:color="auto"/>
              <w:right w:val="single" w:sz="4" w:space="0" w:color="auto"/>
            </w:tcBorders>
            <w:hideMark/>
          </w:tcPr>
          <w:p w14:paraId="1E13E4E3" w14:textId="77777777" w:rsidR="00402737" w:rsidRPr="009857B8" w:rsidRDefault="00402737" w:rsidP="00402737">
            <w:pPr>
              <w:autoSpaceDE w:val="0"/>
              <w:autoSpaceDN w:val="0"/>
              <w:spacing w:line="240" w:lineRule="auto"/>
              <w:rPr>
                <w:rFonts w:asciiTheme="minorBidi" w:hAnsiTheme="minorBidi" w:cstheme="minorBidi"/>
                <w:rtl/>
              </w:rPr>
            </w:pPr>
            <w:r w:rsidRPr="009857B8">
              <w:rPr>
                <w:rFonts w:asciiTheme="minorBidi" w:hAnsiTheme="minorBidi" w:cstheme="minorBidi"/>
                <w:rtl/>
              </w:rPr>
              <w:t>בגין כל שלוחה הנדרשת במכרז שהספק לא יפעיל, יחוייב הספק בפיצוי מוסכם בסך של 1,000 ₪ עבור כל חודש.</w:t>
            </w:r>
          </w:p>
          <w:p w14:paraId="2744C102" w14:textId="7C40A9C2" w:rsidR="00402737" w:rsidRPr="009857B8" w:rsidRDefault="00402737" w:rsidP="00402737">
            <w:pPr>
              <w:widowControl w:val="0"/>
              <w:spacing w:line="240" w:lineRule="auto"/>
              <w:rPr>
                <w:rFonts w:asciiTheme="minorBidi" w:eastAsia="Calibri" w:hAnsiTheme="minorBidi" w:cstheme="minorBidi"/>
                <w:rtl/>
              </w:rPr>
            </w:pPr>
            <w:r w:rsidRPr="009857B8">
              <w:rPr>
                <w:rFonts w:asciiTheme="minorBidi" w:hAnsiTheme="minorBidi" w:cstheme="minorBidi"/>
                <w:rtl/>
              </w:rPr>
              <w:t>יובהר כי במקרה של אי הפעלה של שלוחה אחת או יותר למשך שלושה חודשים לפחות הספק יחוייב בנוסף בפיצוי מוסכם בסך 5,000 ₪ והדבר ייחשב כהפרה יסודית של ההסכם.</w:t>
            </w:r>
          </w:p>
        </w:tc>
      </w:tr>
      <w:tr w:rsidR="00402737" w:rsidRPr="009857B8" w14:paraId="346DD8AE"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24A2D146" w14:textId="21D4FF5F" w:rsidR="00402737" w:rsidRPr="009857B8" w:rsidRDefault="00402737" w:rsidP="00402737">
            <w:pPr>
              <w:widowControl w:val="0"/>
              <w:spacing w:line="240" w:lineRule="auto"/>
              <w:jc w:val="center"/>
              <w:rPr>
                <w:rFonts w:asciiTheme="minorBidi" w:hAnsiTheme="minorBidi" w:cstheme="minorBidi"/>
                <w:sz w:val="22"/>
                <w:szCs w:val="22"/>
                <w:rtl/>
              </w:rPr>
            </w:pPr>
            <w:r w:rsidRPr="009857B8">
              <w:rPr>
                <w:rFonts w:asciiTheme="minorBidi" w:hAnsiTheme="minorBidi" w:cstheme="minorBidi"/>
                <w:sz w:val="22"/>
                <w:szCs w:val="22"/>
                <w:rtl/>
              </w:rPr>
              <w:t>8.4 להסכם זה</w:t>
            </w:r>
          </w:p>
        </w:tc>
        <w:tc>
          <w:tcPr>
            <w:tcW w:w="2958" w:type="dxa"/>
            <w:tcBorders>
              <w:top w:val="single" w:sz="4" w:space="0" w:color="auto"/>
              <w:left w:val="single" w:sz="4" w:space="0" w:color="auto"/>
              <w:bottom w:val="single" w:sz="4" w:space="0" w:color="auto"/>
              <w:right w:val="single" w:sz="4" w:space="0" w:color="auto"/>
            </w:tcBorders>
            <w:hideMark/>
          </w:tcPr>
          <w:p w14:paraId="75A78A24" w14:textId="583C840D" w:rsidR="00402737" w:rsidRPr="009857B8" w:rsidRDefault="00402737" w:rsidP="00402737">
            <w:pPr>
              <w:widowControl w:val="0"/>
              <w:spacing w:line="240" w:lineRule="auto"/>
              <w:rPr>
                <w:rFonts w:asciiTheme="minorBidi" w:hAnsiTheme="minorBidi" w:cstheme="minorBidi"/>
                <w:rtl/>
              </w:rPr>
            </w:pPr>
            <w:r w:rsidRPr="009857B8">
              <w:rPr>
                <w:rFonts w:asciiTheme="minorBidi" w:hAnsiTheme="minorBidi" w:cstheme="minorBidi" w:hint="cs"/>
                <w:sz w:val="22"/>
                <w:szCs w:val="22"/>
                <w:rtl/>
              </w:rPr>
              <w:t xml:space="preserve">סירוב קבלת מטופל / </w:t>
            </w:r>
            <w:r w:rsidRPr="009857B8">
              <w:rPr>
                <w:rFonts w:asciiTheme="minorBidi" w:hAnsiTheme="minorBidi" w:cstheme="minorBidi"/>
                <w:sz w:val="22"/>
                <w:szCs w:val="22"/>
                <w:rtl/>
              </w:rPr>
              <w:t>עיכוב בקליטת מטופל</w:t>
            </w:r>
          </w:p>
        </w:tc>
        <w:tc>
          <w:tcPr>
            <w:tcW w:w="3669" w:type="dxa"/>
            <w:tcBorders>
              <w:top w:val="single" w:sz="4" w:space="0" w:color="auto"/>
              <w:left w:val="single" w:sz="4" w:space="0" w:color="auto"/>
              <w:bottom w:val="single" w:sz="4" w:space="0" w:color="auto"/>
              <w:right w:val="single" w:sz="4" w:space="0" w:color="auto"/>
            </w:tcBorders>
            <w:hideMark/>
          </w:tcPr>
          <w:p w14:paraId="1B1AFA95" w14:textId="77777777" w:rsidR="00402737" w:rsidRPr="009857B8" w:rsidRDefault="00402737" w:rsidP="00402737">
            <w:pPr>
              <w:spacing w:line="240" w:lineRule="auto"/>
              <w:rPr>
                <w:rFonts w:asciiTheme="minorBidi" w:hAnsiTheme="minorBidi" w:cstheme="minorBidi"/>
                <w:sz w:val="22"/>
                <w:szCs w:val="22"/>
                <w:rtl/>
              </w:rPr>
            </w:pPr>
            <w:r w:rsidRPr="009857B8">
              <w:rPr>
                <w:rFonts w:asciiTheme="minorBidi" w:hAnsiTheme="minorBidi" w:cstheme="minorBidi"/>
                <w:sz w:val="22"/>
                <w:szCs w:val="22"/>
                <w:rtl/>
              </w:rPr>
              <w:t xml:space="preserve">הספק מעכב קליטת מטופל </w:t>
            </w:r>
            <w:r w:rsidRPr="009857B8">
              <w:rPr>
                <w:rFonts w:asciiTheme="minorBidi" w:hAnsiTheme="minorBidi" w:cstheme="minorBidi" w:hint="cs"/>
                <w:sz w:val="22"/>
                <w:szCs w:val="22"/>
                <w:rtl/>
              </w:rPr>
              <w:t xml:space="preserve">למשך למעלה משבועיים </w:t>
            </w:r>
            <w:r w:rsidRPr="009857B8">
              <w:rPr>
                <w:rFonts w:asciiTheme="minorBidi" w:hAnsiTheme="minorBidi" w:cstheme="minorBidi"/>
                <w:sz w:val="22"/>
                <w:szCs w:val="22"/>
                <w:rtl/>
              </w:rPr>
              <w:t>ללא אישור נציג המשרד כאמור בסעיף 8.4 להסכם.</w:t>
            </w:r>
          </w:p>
          <w:p w14:paraId="376B8F86" w14:textId="750BF001" w:rsidR="00402737" w:rsidRPr="009857B8" w:rsidRDefault="00402737" w:rsidP="00402737">
            <w:pPr>
              <w:widowControl w:val="0"/>
              <w:spacing w:line="240" w:lineRule="auto"/>
              <w:rPr>
                <w:rFonts w:asciiTheme="minorBidi" w:hAnsiTheme="minorBidi" w:cstheme="minorBidi"/>
                <w:rtl/>
              </w:rPr>
            </w:pPr>
            <w:r w:rsidRPr="009857B8">
              <w:rPr>
                <w:rFonts w:asciiTheme="minorBidi" w:hAnsiTheme="minorBidi" w:cstheme="minorBidi"/>
                <w:sz w:val="22"/>
                <w:szCs w:val="22"/>
                <w:rtl/>
              </w:rPr>
              <w:t xml:space="preserve">החל מהקרה השלישי בתקופת ההתקשרות, פיצוי מוסכם בסך של 1000 ₪ לכל מקרה נוסף. </w:t>
            </w:r>
          </w:p>
        </w:tc>
      </w:tr>
      <w:tr w:rsidR="00402737" w:rsidRPr="009857B8" w14:paraId="4BF49359"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4C8E4B8E" w14:textId="637E565A" w:rsidR="00402737" w:rsidRPr="009857B8" w:rsidRDefault="00743BF2" w:rsidP="00402737">
            <w:pPr>
              <w:widowControl w:val="0"/>
              <w:autoSpaceDE w:val="0"/>
              <w:autoSpaceDN w:val="0"/>
              <w:spacing w:line="240" w:lineRule="auto"/>
              <w:jc w:val="center"/>
              <w:rPr>
                <w:rFonts w:asciiTheme="minorBidi" w:hAnsiTheme="minorBidi" w:cstheme="minorBidi"/>
                <w:sz w:val="22"/>
                <w:szCs w:val="22"/>
                <w:rtl/>
              </w:rPr>
            </w:pP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hint="cs"/>
                <w:sz w:val="22"/>
                <w:szCs w:val="22"/>
              </w:rPr>
              <w:instrText>REF</w:instrText>
            </w:r>
            <w:r w:rsidRPr="009857B8">
              <w:rPr>
                <w:rFonts w:asciiTheme="minorBidi" w:hAnsiTheme="minorBidi" w:cstheme="minorBidi" w:hint="cs"/>
                <w:sz w:val="22"/>
                <w:szCs w:val="22"/>
                <w:rtl/>
              </w:rPr>
              <w:instrText xml:space="preserve"> _</w:instrText>
            </w:r>
            <w:r w:rsidRPr="009857B8">
              <w:rPr>
                <w:rFonts w:asciiTheme="minorBidi" w:hAnsiTheme="minorBidi" w:cstheme="minorBidi" w:hint="cs"/>
                <w:sz w:val="22"/>
                <w:szCs w:val="22"/>
              </w:rPr>
              <w:instrText>Ref163381660 \r \h</w:instrText>
            </w:r>
            <w:r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2.4.9</w:t>
            </w:r>
            <w:r w:rsidRPr="009857B8">
              <w:rPr>
                <w:rFonts w:asciiTheme="minorBidi" w:hAnsiTheme="minorBidi" w:cstheme="minorBidi"/>
                <w:sz w:val="22"/>
                <w:szCs w:val="22"/>
                <w:rtl/>
              </w:rPr>
              <w:fldChar w:fldCharType="end"/>
            </w:r>
          </w:p>
        </w:tc>
        <w:tc>
          <w:tcPr>
            <w:tcW w:w="2958" w:type="dxa"/>
            <w:tcBorders>
              <w:top w:val="single" w:sz="4" w:space="0" w:color="auto"/>
              <w:left w:val="single" w:sz="4" w:space="0" w:color="auto"/>
              <w:bottom w:val="single" w:sz="4" w:space="0" w:color="auto"/>
              <w:right w:val="single" w:sz="4" w:space="0" w:color="auto"/>
            </w:tcBorders>
          </w:tcPr>
          <w:p w14:paraId="751E4C3F" w14:textId="15432926" w:rsidR="00402737" w:rsidRPr="009857B8" w:rsidRDefault="00402737" w:rsidP="00402737">
            <w:pPr>
              <w:widowControl w:val="0"/>
              <w:autoSpaceDE w:val="0"/>
              <w:autoSpaceDN w:val="0"/>
              <w:spacing w:line="240" w:lineRule="auto"/>
              <w:rPr>
                <w:rFonts w:asciiTheme="minorBidi" w:hAnsiTheme="minorBidi" w:cstheme="minorBidi"/>
                <w:rtl/>
              </w:rPr>
            </w:pPr>
            <w:r w:rsidRPr="009857B8">
              <w:rPr>
                <w:rFonts w:asciiTheme="minorBidi" w:hAnsiTheme="minorBidi" w:cstheme="minorBidi" w:hint="cs"/>
                <w:sz w:val="22"/>
                <w:szCs w:val="22"/>
                <w:rtl/>
              </w:rPr>
              <w:t xml:space="preserve">אי קיום דרישות המכרז בהתאם </w:t>
            </w:r>
            <w:r w:rsidRPr="009857B8">
              <w:rPr>
                <w:rFonts w:asciiTheme="minorBidi" w:hAnsiTheme="minorBidi" w:cstheme="minorBidi"/>
                <w:sz w:val="22"/>
                <w:szCs w:val="22"/>
                <w:rtl/>
              </w:rPr>
              <w:t>–</w:t>
            </w:r>
            <w:r w:rsidRPr="009857B8">
              <w:rPr>
                <w:rFonts w:asciiTheme="minorBidi" w:hAnsiTheme="minorBidi" w:cstheme="minorBidi" w:hint="cs"/>
                <w:sz w:val="22"/>
                <w:szCs w:val="22"/>
                <w:rtl/>
              </w:rPr>
              <w:t xml:space="preserve"> מעבר לשעות טיפול ישיר</w:t>
            </w:r>
          </w:p>
        </w:tc>
        <w:tc>
          <w:tcPr>
            <w:tcW w:w="3669" w:type="dxa"/>
            <w:tcBorders>
              <w:top w:val="single" w:sz="4" w:space="0" w:color="auto"/>
              <w:left w:val="single" w:sz="4" w:space="0" w:color="auto"/>
              <w:bottom w:val="single" w:sz="4" w:space="0" w:color="auto"/>
              <w:right w:val="single" w:sz="4" w:space="0" w:color="auto"/>
            </w:tcBorders>
          </w:tcPr>
          <w:p w14:paraId="26600034" w14:textId="66035A4F" w:rsidR="00402737" w:rsidRPr="009857B8" w:rsidRDefault="00402737" w:rsidP="00402737">
            <w:pPr>
              <w:widowControl w:val="0"/>
              <w:autoSpaceDE w:val="0"/>
              <w:autoSpaceDN w:val="0"/>
              <w:spacing w:line="240" w:lineRule="auto"/>
              <w:jc w:val="left"/>
              <w:rPr>
                <w:rFonts w:asciiTheme="minorBidi" w:hAnsiTheme="minorBidi" w:cstheme="minorBidi"/>
                <w:rtl/>
              </w:rPr>
            </w:pPr>
            <w:r w:rsidRPr="009857B8">
              <w:rPr>
                <w:rFonts w:asciiTheme="minorBidi" w:hAnsiTheme="minorBidi" w:cstheme="minorBidi"/>
                <w:sz w:val="22"/>
                <w:szCs w:val="22"/>
                <w:rtl/>
              </w:rPr>
              <w:t>עבור אי ביצוע שעות כפי שנדרש במכרז וכפי שאושרו בתכנית העבודה, מעבר ל 10 שעות, יגבה פיצוי מוסכם של 4</w:t>
            </w:r>
            <w:r w:rsidRPr="009857B8">
              <w:rPr>
                <w:rFonts w:asciiTheme="minorBidi" w:hAnsiTheme="minorBidi" w:cstheme="minorBidi" w:hint="cs"/>
                <w:sz w:val="22"/>
                <w:szCs w:val="22"/>
                <w:rtl/>
              </w:rPr>
              <w:t>0</w:t>
            </w:r>
            <w:r w:rsidRPr="009857B8">
              <w:rPr>
                <w:rFonts w:asciiTheme="minorBidi" w:hAnsiTheme="minorBidi" w:cstheme="minorBidi"/>
                <w:sz w:val="22"/>
                <w:szCs w:val="22"/>
                <w:rtl/>
              </w:rPr>
              <w:t>0 ₪ לשעה. פיצוי זה יבחן ברמה שנתית.</w:t>
            </w:r>
          </w:p>
        </w:tc>
      </w:tr>
      <w:tr w:rsidR="007D1EDE" w:rsidRPr="009857B8" w14:paraId="43A1A074"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25E2A87A" w14:textId="2FA52759" w:rsidR="007D1EDE" w:rsidRPr="009857B8" w:rsidRDefault="007D1EDE" w:rsidP="00402737">
            <w:pPr>
              <w:widowControl w:val="0"/>
              <w:autoSpaceDE w:val="0"/>
              <w:autoSpaceDN w:val="0"/>
              <w:spacing w:line="240" w:lineRule="auto"/>
              <w:jc w:val="center"/>
              <w:rPr>
                <w:rFonts w:asciiTheme="minorBidi" w:hAnsiTheme="minorBidi" w:cstheme="minorBidi"/>
                <w:sz w:val="22"/>
                <w:szCs w:val="22"/>
                <w:rtl/>
              </w:rPr>
            </w:pPr>
            <w:r>
              <w:rPr>
                <w:rFonts w:asciiTheme="minorBidi" w:hAnsiTheme="minorBidi" w:cstheme="minorBidi" w:hint="cs"/>
                <w:sz w:val="22"/>
                <w:szCs w:val="22"/>
                <w:rtl/>
              </w:rPr>
              <w:t>2.5.2, 2.5.3</w:t>
            </w:r>
          </w:p>
        </w:tc>
        <w:tc>
          <w:tcPr>
            <w:tcW w:w="2958" w:type="dxa"/>
            <w:tcBorders>
              <w:top w:val="single" w:sz="4" w:space="0" w:color="auto"/>
              <w:left w:val="single" w:sz="4" w:space="0" w:color="auto"/>
              <w:bottom w:val="single" w:sz="4" w:space="0" w:color="auto"/>
              <w:right w:val="single" w:sz="4" w:space="0" w:color="auto"/>
            </w:tcBorders>
          </w:tcPr>
          <w:p w14:paraId="0366230C" w14:textId="48400302" w:rsidR="007D1EDE" w:rsidRPr="009857B8" w:rsidRDefault="007D1EDE" w:rsidP="00402737">
            <w:pPr>
              <w:widowControl w:val="0"/>
              <w:autoSpaceDE w:val="0"/>
              <w:autoSpaceDN w:val="0"/>
              <w:spacing w:line="240" w:lineRule="auto"/>
              <w:rPr>
                <w:rFonts w:asciiTheme="minorBidi" w:hAnsiTheme="minorBidi" w:cstheme="minorBidi"/>
                <w:sz w:val="22"/>
                <w:szCs w:val="22"/>
                <w:rtl/>
              </w:rPr>
            </w:pPr>
            <w:r>
              <w:rPr>
                <w:rFonts w:asciiTheme="minorBidi" w:hAnsiTheme="minorBidi" w:cstheme="minorBidi" w:hint="cs"/>
                <w:sz w:val="22"/>
                <w:szCs w:val="22"/>
                <w:rtl/>
              </w:rPr>
              <w:t>המרכז לא</w:t>
            </w:r>
            <w:r w:rsidR="0024369B">
              <w:rPr>
                <w:rFonts w:asciiTheme="minorBidi" w:hAnsiTheme="minorBidi" w:cstheme="minorBidi" w:hint="cs"/>
                <w:sz w:val="22"/>
                <w:szCs w:val="22"/>
                <w:rtl/>
              </w:rPr>
              <w:t xml:space="preserve"> ביצע</w:t>
            </w:r>
            <w:r>
              <w:rPr>
                <w:rFonts w:asciiTheme="minorBidi" w:hAnsiTheme="minorBidi" w:cstheme="minorBidi" w:hint="cs"/>
                <w:sz w:val="22"/>
                <w:szCs w:val="22"/>
                <w:rtl/>
              </w:rPr>
              <w:t xml:space="preserve"> </w:t>
            </w:r>
            <w:r w:rsidR="0024369B">
              <w:rPr>
                <w:rFonts w:asciiTheme="minorBidi" w:hAnsiTheme="minorBidi" w:cstheme="minorBidi" w:hint="cs"/>
                <w:sz w:val="22"/>
                <w:szCs w:val="22"/>
                <w:rtl/>
              </w:rPr>
              <w:t xml:space="preserve">או לא </w:t>
            </w:r>
            <w:r>
              <w:rPr>
                <w:rFonts w:asciiTheme="minorBidi" w:hAnsiTheme="minorBidi" w:cstheme="minorBidi" w:hint="cs"/>
                <w:sz w:val="22"/>
                <w:szCs w:val="22"/>
                <w:rtl/>
              </w:rPr>
              <w:t xml:space="preserve">תיעד </w:t>
            </w:r>
            <w:r w:rsidR="0024369B">
              <w:rPr>
                <w:rFonts w:asciiTheme="minorBidi" w:hAnsiTheme="minorBidi" w:cstheme="minorBidi" w:hint="cs"/>
                <w:sz w:val="22"/>
                <w:szCs w:val="22"/>
                <w:rtl/>
              </w:rPr>
              <w:t>כ</w:t>
            </w:r>
            <w:r>
              <w:rPr>
                <w:rFonts w:asciiTheme="minorBidi" w:hAnsiTheme="minorBidi" w:cstheme="minorBidi" w:hint="cs"/>
                <w:sz w:val="22"/>
                <w:szCs w:val="22"/>
                <w:rtl/>
              </w:rPr>
              <w:t>נדרש את מכלול הפעולות שנעשו לאחר היעדרות לא מתואמת מטיפול, מנהל המרכז לא העביר למפקח המסגרת דיווח חודשי אודות היעדרויות לא מתואמות ומקרים של "ריבוי היעדרויות לא מתואמות" בתום כל חודש</w:t>
            </w:r>
          </w:p>
        </w:tc>
        <w:tc>
          <w:tcPr>
            <w:tcW w:w="3669" w:type="dxa"/>
            <w:tcBorders>
              <w:top w:val="single" w:sz="4" w:space="0" w:color="auto"/>
              <w:left w:val="single" w:sz="4" w:space="0" w:color="auto"/>
              <w:bottom w:val="single" w:sz="4" w:space="0" w:color="auto"/>
              <w:right w:val="single" w:sz="4" w:space="0" w:color="auto"/>
            </w:tcBorders>
          </w:tcPr>
          <w:p w14:paraId="4782601F" w14:textId="75DCD9CD" w:rsidR="007D1EDE" w:rsidRDefault="007D1EDE" w:rsidP="006F0C0F">
            <w:pPr>
              <w:spacing w:line="240" w:lineRule="auto"/>
              <w:jc w:val="left"/>
              <w:rPr>
                <w:rFonts w:asciiTheme="minorBidi" w:hAnsiTheme="minorBidi" w:cstheme="minorBidi"/>
                <w:sz w:val="22"/>
                <w:szCs w:val="22"/>
                <w:rtl/>
              </w:rPr>
            </w:pPr>
            <w:r>
              <w:rPr>
                <w:rFonts w:asciiTheme="minorBidi" w:hAnsiTheme="minorBidi" w:cstheme="minorBidi" w:hint="cs"/>
                <w:sz w:val="22"/>
                <w:szCs w:val="22"/>
                <w:rtl/>
              </w:rPr>
              <w:t>עבור כל חודש בו לא הוגש דיווח על ידי מנהל המרכז</w:t>
            </w:r>
            <w:r w:rsidR="0024369B">
              <w:rPr>
                <w:rFonts w:asciiTheme="minorBidi" w:hAnsiTheme="minorBidi" w:cstheme="minorBidi" w:hint="cs"/>
                <w:sz w:val="22"/>
                <w:szCs w:val="22"/>
                <w:rtl/>
              </w:rPr>
              <w:t xml:space="preserve">, החל מהפרה שניה, יגבה פיצוי מוסכם בסך </w:t>
            </w:r>
            <w:r w:rsidR="006F0C0F">
              <w:rPr>
                <w:rFonts w:asciiTheme="minorBidi" w:hAnsiTheme="minorBidi" w:cstheme="minorBidi" w:hint="cs"/>
                <w:sz w:val="22"/>
                <w:szCs w:val="22"/>
                <w:rtl/>
              </w:rPr>
              <w:t>500</w:t>
            </w:r>
            <w:r w:rsidR="0024369B">
              <w:rPr>
                <w:rFonts w:asciiTheme="minorBidi" w:hAnsiTheme="minorBidi" w:cstheme="minorBidi" w:hint="cs"/>
                <w:sz w:val="22"/>
                <w:szCs w:val="22"/>
                <w:rtl/>
              </w:rPr>
              <w:t xml:space="preserve"> ₪ </w:t>
            </w:r>
            <w:r>
              <w:rPr>
                <w:rFonts w:asciiTheme="minorBidi" w:hAnsiTheme="minorBidi" w:cstheme="minorBidi" w:hint="cs"/>
                <w:sz w:val="22"/>
                <w:szCs w:val="22"/>
                <w:rtl/>
              </w:rPr>
              <w:t>.</w:t>
            </w:r>
          </w:p>
          <w:p w14:paraId="005B24DB" w14:textId="2646859A" w:rsidR="007D1EDE" w:rsidRPr="009857B8" w:rsidRDefault="007D1EDE" w:rsidP="006F0C0F">
            <w:pPr>
              <w:spacing w:line="240" w:lineRule="auto"/>
              <w:jc w:val="left"/>
              <w:rPr>
                <w:rFonts w:asciiTheme="minorBidi" w:hAnsiTheme="minorBidi" w:cstheme="minorBidi"/>
                <w:sz w:val="22"/>
                <w:szCs w:val="22"/>
                <w:rtl/>
              </w:rPr>
            </w:pPr>
            <w:r>
              <w:rPr>
                <w:rFonts w:asciiTheme="minorBidi" w:hAnsiTheme="minorBidi" w:cstheme="minorBidi" w:hint="cs"/>
                <w:sz w:val="22"/>
                <w:szCs w:val="22"/>
                <w:rtl/>
              </w:rPr>
              <w:t xml:space="preserve">עבור כל מקרה בו נמצא בבקרת תיקי הטיפול במרכז כי </w:t>
            </w:r>
            <w:r w:rsidR="0024369B">
              <w:rPr>
                <w:rFonts w:asciiTheme="minorBidi" w:hAnsiTheme="minorBidi" w:cstheme="minorBidi" w:hint="cs"/>
                <w:sz w:val="22"/>
                <w:szCs w:val="22"/>
                <w:rtl/>
              </w:rPr>
              <w:t>היעדרות לא מתואמת לא טופלה על פי הפעולות הנדרשות או שהפעולות לא תועדו</w:t>
            </w:r>
            <w:r>
              <w:rPr>
                <w:rFonts w:asciiTheme="minorBidi" w:hAnsiTheme="minorBidi" w:cstheme="minorBidi" w:hint="cs"/>
                <w:sz w:val="22"/>
                <w:szCs w:val="22"/>
                <w:rtl/>
              </w:rPr>
              <w:t xml:space="preserve">, </w:t>
            </w:r>
            <w:r w:rsidR="00065198">
              <w:rPr>
                <w:rFonts w:asciiTheme="minorBidi" w:hAnsiTheme="minorBidi" w:cstheme="minorBidi" w:hint="cs"/>
                <w:sz w:val="22"/>
                <w:szCs w:val="22"/>
                <w:rtl/>
              </w:rPr>
              <w:t xml:space="preserve">החל מהפרה שנייה, </w:t>
            </w:r>
            <w:r>
              <w:rPr>
                <w:rFonts w:asciiTheme="minorBidi" w:hAnsiTheme="minorBidi" w:cstheme="minorBidi" w:hint="cs"/>
                <w:sz w:val="22"/>
                <w:szCs w:val="22"/>
                <w:rtl/>
              </w:rPr>
              <w:t>המשרד יהיה רשאי לגבות פיצוי מ</w:t>
            </w:r>
            <w:r w:rsidR="0024369B">
              <w:rPr>
                <w:rFonts w:asciiTheme="minorBidi" w:hAnsiTheme="minorBidi" w:cstheme="minorBidi" w:hint="cs"/>
                <w:sz w:val="22"/>
                <w:szCs w:val="22"/>
                <w:rtl/>
              </w:rPr>
              <w:t>ו</w:t>
            </w:r>
            <w:r>
              <w:rPr>
                <w:rFonts w:asciiTheme="minorBidi" w:hAnsiTheme="minorBidi" w:cstheme="minorBidi" w:hint="cs"/>
                <w:sz w:val="22"/>
                <w:szCs w:val="22"/>
                <w:rtl/>
              </w:rPr>
              <w:t xml:space="preserve">סכם של </w:t>
            </w:r>
            <w:r w:rsidR="006F0C0F">
              <w:rPr>
                <w:rFonts w:asciiTheme="minorBidi" w:hAnsiTheme="minorBidi" w:cstheme="minorBidi" w:hint="cs"/>
                <w:sz w:val="22"/>
                <w:szCs w:val="22"/>
                <w:rtl/>
              </w:rPr>
              <w:t>10</w:t>
            </w:r>
            <w:r>
              <w:rPr>
                <w:rFonts w:asciiTheme="minorBidi" w:hAnsiTheme="minorBidi" w:cstheme="minorBidi" w:hint="cs"/>
                <w:sz w:val="22"/>
                <w:szCs w:val="22"/>
                <w:rtl/>
              </w:rPr>
              <w:t>00 ₪ למקרה.</w:t>
            </w:r>
          </w:p>
        </w:tc>
      </w:tr>
      <w:tr w:rsidR="00402737" w:rsidRPr="009857B8" w14:paraId="56DD36B4"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24C90F8C" w14:textId="02C46542" w:rsidR="00402737" w:rsidRPr="009857B8" w:rsidRDefault="0026005F" w:rsidP="00402737">
            <w:pPr>
              <w:widowControl w:val="0"/>
              <w:autoSpaceDE w:val="0"/>
              <w:autoSpaceDN w:val="0"/>
              <w:spacing w:line="240" w:lineRule="auto"/>
              <w:jc w:val="center"/>
              <w:rPr>
                <w:rFonts w:asciiTheme="minorBidi" w:hAnsiTheme="minorBidi" w:cstheme="minorBidi"/>
                <w:sz w:val="22"/>
                <w:szCs w:val="22"/>
                <w:rtl/>
              </w:rPr>
            </w:pP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_</w:instrText>
            </w:r>
            <w:r w:rsidRPr="009857B8">
              <w:rPr>
                <w:rFonts w:asciiTheme="minorBidi" w:hAnsiTheme="minorBidi" w:cstheme="minorBidi"/>
                <w:sz w:val="22"/>
                <w:szCs w:val="22"/>
              </w:rPr>
              <w:instrText>Ref163381732 \r \h</w:instrText>
            </w:r>
            <w:r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1.2.11</w:t>
            </w:r>
            <w:r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w:t>
            </w:r>
            <w:r w:rsidR="00402737" w:rsidRPr="009857B8">
              <w:rPr>
                <w:rFonts w:asciiTheme="minorBidi" w:hAnsiTheme="minorBidi" w:cstheme="minorBidi"/>
                <w:sz w:val="22"/>
                <w:szCs w:val="22"/>
                <w:rtl/>
              </w:rPr>
              <w:fldChar w:fldCharType="begin"/>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Pr>
              <w:instrText>REF</w:instrText>
            </w:r>
            <w:r w:rsidR="00402737" w:rsidRPr="009857B8">
              <w:rPr>
                <w:rFonts w:asciiTheme="minorBidi" w:hAnsiTheme="minorBidi" w:cstheme="minorBidi"/>
                <w:sz w:val="22"/>
                <w:szCs w:val="22"/>
                <w:rtl/>
              </w:rPr>
              <w:instrText xml:space="preserve"> _</w:instrText>
            </w:r>
            <w:r w:rsidR="00402737" w:rsidRPr="009857B8">
              <w:rPr>
                <w:rFonts w:asciiTheme="minorBidi" w:hAnsiTheme="minorBidi" w:cstheme="minorBidi"/>
                <w:sz w:val="22"/>
                <w:szCs w:val="22"/>
              </w:rPr>
              <w:instrText>Ref50473122 \n \h</w:instrText>
            </w:r>
            <w:r w:rsidR="00402737" w:rsidRPr="009857B8">
              <w:rPr>
                <w:rFonts w:asciiTheme="minorBidi" w:hAnsiTheme="minorBidi" w:cstheme="minorBidi"/>
                <w:sz w:val="22"/>
                <w:szCs w:val="22"/>
                <w:rtl/>
              </w:rPr>
              <w:instrText xml:space="preserve">  \* </w:instrText>
            </w:r>
            <w:r w:rsidR="00402737" w:rsidRPr="009857B8">
              <w:rPr>
                <w:rFonts w:asciiTheme="minorBidi" w:hAnsiTheme="minorBidi" w:cstheme="minorBidi"/>
                <w:sz w:val="22"/>
                <w:szCs w:val="22"/>
              </w:rPr>
              <w:instrText>MERGEFORMAT</w:instrText>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tl/>
              </w:rPr>
            </w:r>
            <w:r w:rsidR="00402737"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sidRPr="00D44E58">
              <w:rPr>
                <w:rFonts w:asciiTheme="minorBidi" w:hAnsiTheme="minorBidi"/>
                <w:sz w:val="22"/>
              </w:rPr>
              <w:t>2.4.11.2</w:t>
            </w:r>
            <w:r w:rsidR="00402737"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w:t>
            </w:r>
            <w:r w:rsidR="00402737" w:rsidRPr="009857B8">
              <w:rPr>
                <w:rFonts w:asciiTheme="minorBidi" w:hAnsiTheme="minorBidi" w:cstheme="minorBidi"/>
                <w:sz w:val="22"/>
                <w:szCs w:val="22"/>
                <w:rtl/>
              </w:rPr>
              <w:fldChar w:fldCharType="begin"/>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Pr>
              <w:instrText>REF</w:instrText>
            </w:r>
            <w:r w:rsidR="00402737" w:rsidRPr="009857B8">
              <w:rPr>
                <w:rFonts w:asciiTheme="minorBidi" w:hAnsiTheme="minorBidi" w:cstheme="minorBidi"/>
                <w:sz w:val="22"/>
                <w:szCs w:val="22"/>
                <w:rtl/>
              </w:rPr>
              <w:instrText xml:space="preserve"> _</w:instrText>
            </w:r>
            <w:r w:rsidR="00402737" w:rsidRPr="009857B8">
              <w:rPr>
                <w:rFonts w:asciiTheme="minorBidi" w:hAnsiTheme="minorBidi" w:cstheme="minorBidi"/>
                <w:sz w:val="22"/>
                <w:szCs w:val="22"/>
              </w:rPr>
              <w:instrText>Ref60924108 \n \h</w:instrText>
            </w:r>
            <w:r w:rsidR="00402737" w:rsidRPr="009857B8">
              <w:rPr>
                <w:rFonts w:asciiTheme="minorBidi" w:hAnsiTheme="minorBidi" w:cstheme="minorBidi"/>
                <w:sz w:val="22"/>
                <w:szCs w:val="22"/>
                <w:rtl/>
              </w:rPr>
              <w:instrText xml:space="preserve">  \* </w:instrText>
            </w:r>
            <w:r w:rsidR="00402737" w:rsidRPr="009857B8">
              <w:rPr>
                <w:rFonts w:asciiTheme="minorBidi" w:hAnsiTheme="minorBidi" w:cstheme="minorBidi"/>
                <w:sz w:val="22"/>
                <w:szCs w:val="22"/>
              </w:rPr>
              <w:instrText>MERGEFORMAT</w:instrText>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tl/>
              </w:rPr>
            </w:r>
            <w:r w:rsidR="00402737"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sidRPr="00D44E58">
              <w:rPr>
                <w:rFonts w:asciiTheme="minorBidi" w:hAnsiTheme="minorBidi"/>
                <w:sz w:val="22"/>
              </w:rPr>
              <w:t>2.4.10.3</w:t>
            </w:r>
            <w:r w:rsidR="00402737"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w:t>
            </w:r>
            <w:r w:rsidR="00402737" w:rsidRPr="009857B8">
              <w:rPr>
                <w:rFonts w:asciiTheme="minorBidi" w:hAnsiTheme="minorBidi" w:cstheme="minorBidi"/>
                <w:sz w:val="22"/>
                <w:szCs w:val="22"/>
                <w:rtl/>
              </w:rPr>
              <w:fldChar w:fldCharType="begin"/>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Pr>
              <w:instrText>REF</w:instrText>
            </w:r>
            <w:r w:rsidR="00402737" w:rsidRPr="009857B8">
              <w:rPr>
                <w:rFonts w:asciiTheme="minorBidi" w:hAnsiTheme="minorBidi" w:cstheme="minorBidi"/>
                <w:sz w:val="22"/>
                <w:szCs w:val="22"/>
                <w:rtl/>
              </w:rPr>
              <w:instrText xml:space="preserve"> _</w:instrText>
            </w:r>
            <w:r w:rsidR="00402737" w:rsidRPr="009857B8">
              <w:rPr>
                <w:rFonts w:asciiTheme="minorBidi" w:hAnsiTheme="minorBidi" w:cstheme="minorBidi"/>
                <w:sz w:val="22"/>
                <w:szCs w:val="22"/>
              </w:rPr>
              <w:instrText>Ref60924146 \n \h</w:instrText>
            </w:r>
            <w:r w:rsidR="00402737" w:rsidRPr="009857B8">
              <w:rPr>
                <w:rFonts w:asciiTheme="minorBidi" w:hAnsiTheme="minorBidi" w:cstheme="minorBidi"/>
                <w:sz w:val="22"/>
                <w:szCs w:val="22"/>
                <w:rtl/>
              </w:rPr>
              <w:instrText xml:space="preserve">  \* </w:instrText>
            </w:r>
            <w:r w:rsidR="00402737" w:rsidRPr="009857B8">
              <w:rPr>
                <w:rFonts w:asciiTheme="minorBidi" w:hAnsiTheme="minorBidi" w:cstheme="minorBidi"/>
                <w:sz w:val="22"/>
                <w:szCs w:val="22"/>
              </w:rPr>
              <w:instrText>MERGEFORMAT</w:instrText>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tl/>
              </w:rPr>
            </w:r>
            <w:r w:rsidR="00402737"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sidRPr="00D44E58">
              <w:rPr>
                <w:rFonts w:asciiTheme="minorBidi" w:hAnsiTheme="minorBidi"/>
                <w:sz w:val="22"/>
              </w:rPr>
              <w:t>2.4.10.5</w:t>
            </w:r>
            <w:r w:rsidR="00402737"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w:t>
            </w:r>
            <w:r w:rsidR="00402737" w:rsidRPr="009857B8">
              <w:rPr>
                <w:rFonts w:asciiTheme="minorBidi" w:hAnsiTheme="minorBidi" w:cstheme="minorBidi"/>
                <w:sz w:val="22"/>
                <w:szCs w:val="22"/>
                <w:rtl/>
              </w:rPr>
              <w:fldChar w:fldCharType="begin"/>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Pr>
              <w:instrText>REF</w:instrText>
            </w:r>
            <w:r w:rsidR="00402737" w:rsidRPr="009857B8">
              <w:rPr>
                <w:rFonts w:asciiTheme="minorBidi" w:hAnsiTheme="minorBidi" w:cstheme="minorBidi"/>
                <w:sz w:val="22"/>
                <w:szCs w:val="22"/>
                <w:rtl/>
              </w:rPr>
              <w:instrText xml:space="preserve"> _</w:instrText>
            </w:r>
            <w:r w:rsidR="00402737" w:rsidRPr="009857B8">
              <w:rPr>
                <w:rFonts w:asciiTheme="minorBidi" w:hAnsiTheme="minorBidi" w:cstheme="minorBidi"/>
                <w:sz w:val="22"/>
                <w:szCs w:val="22"/>
              </w:rPr>
              <w:instrText>Ref60924162 \n \h</w:instrText>
            </w:r>
            <w:r w:rsidR="00402737" w:rsidRPr="009857B8">
              <w:rPr>
                <w:rFonts w:asciiTheme="minorBidi" w:hAnsiTheme="minorBidi" w:cstheme="minorBidi"/>
                <w:sz w:val="22"/>
                <w:szCs w:val="22"/>
                <w:rtl/>
              </w:rPr>
              <w:instrText xml:space="preserve">  \* </w:instrText>
            </w:r>
            <w:r w:rsidR="00402737" w:rsidRPr="009857B8">
              <w:rPr>
                <w:rFonts w:asciiTheme="minorBidi" w:hAnsiTheme="minorBidi" w:cstheme="minorBidi"/>
                <w:sz w:val="22"/>
                <w:szCs w:val="22"/>
              </w:rPr>
              <w:instrText>MERGEFORMAT</w:instrText>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tl/>
              </w:rPr>
            </w:r>
            <w:r w:rsidR="00402737"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sidRPr="00D44E58">
              <w:rPr>
                <w:rFonts w:asciiTheme="minorBidi" w:hAnsiTheme="minorBidi"/>
                <w:sz w:val="22"/>
              </w:rPr>
              <w:t>2.4.10.7</w:t>
            </w:r>
            <w:r w:rsidR="00402737"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_</w:instrText>
            </w:r>
            <w:r w:rsidRPr="009857B8">
              <w:rPr>
                <w:rFonts w:asciiTheme="minorBidi" w:hAnsiTheme="minorBidi" w:cstheme="minorBidi"/>
                <w:sz w:val="22"/>
                <w:szCs w:val="22"/>
              </w:rPr>
              <w:instrText>Ref163381980 \r \h</w:instrText>
            </w:r>
            <w:r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2.6</w:t>
            </w:r>
            <w:r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_</w:instrText>
            </w:r>
            <w:r w:rsidRPr="009857B8">
              <w:rPr>
                <w:rFonts w:asciiTheme="minorBidi" w:hAnsiTheme="minorBidi" w:cstheme="minorBidi"/>
                <w:sz w:val="22"/>
                <w:szCs w:val="22"/>
              </w:rPr>
              <w:instrText>Ref163382023 \r \h</w:instrText>
            </w:r>
            <w:r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2.9.4</w:t>
            </w:r>
            <w:r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w:t>
            </w:r>
            <w:r w:rsidR="00402737" w:rsidRPr="009857B8">
              <w:rPr>
                <w:rFonts w:asciiTheme="minorBidi" w:hAnsiTheme="minorBidi" w:cstheme="minorBidi"/>
                <w:sz w:val="22"/>
                <w:szCs w:val="22"/>
                <w:rtl/>
              </w:rPr>
              <w:fldChar w:fldCharType="begin"/>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Pr>
              <w:instrText>REF</w:instrText>
            </w:r>
            <w:r w:rsidR="00402737" w:rsidRPr="009857B8">
              <w:rPr>
                <w:rFonts w:asciiTheme="minorBidi" w:hAnsiTheme="minorBidi" w:cstheme="minorBidi"/>
                <w:sz w:val="22"/>
                <w:szCs w:val="22"/>
                <w:rtl/>
              </w:rPr>
              <w:instrText xml:space="preserve"> _</w:instrText>
            </w:r>
            <w:r w:rsidR="00402737" w:rsidRPr="009857B8">
              <w:rPr>
                <w:rFonts w:asciiTheme="minorBidi" w:hAnsiTheme="minorBidi" w:cstheme="minorBidi"/>
                <w:sz w:val="22"/>
                <w:szCs w:val="22"/>
              </w:rPr>
              <w:instrText>Ref50474059 \n \h</w:instrText>
            </w:r>
            <w:r w:rsidR="00402737" w:rsidRPr="009857B8">
              <w:rPr>
                <w:rFonts w:asciiTheme="minorBidi" w:hAnsiTheme="minorBidi" w:cstheme="minorBidi"/>
                <w:sz w:val="22"/>
                <w:szCs w:val="22"/>
                <w:rtl/>
              </w:rPr>
              <w:instrText xml:space="preserve">  \* </w:instrText>
            </w:r>
            <w:r w:rsidR="00402737" w:rsidRPr="009857B8">
              <w:rPr>
                <w:rFonts w:asciiTheme="minorBidi" w:hAnsiTheme="minorBidi" w:cstheme="minorBidi"/>
                <w:sz w:val="22"/>
                <w:szCs w:val="22"/>
              </w:rPr>
              <w:instrText>MERGEFORMAT</w:instrText>
            </w:r>
            <w:r w:rsidR="00402737" w:rsidRPr="009857B8">
              <w:rPr>
                <w:rFonts w:asciiTheme="minorBidi" w:hAnsiTheme="minorBidi" w:cstheme="minorBidi"/>
                <w:sz w:val="22"/>
                <w:szCs w:val="22"/>
                <w:rtl/>
              </w:rPr>
              <w:instrText xml:space="preserve"> </w:instrText>
            </w:r>
            <w:r w:rsidR="00402737" w:rsidRPr="009857B8">
              <w:rPr>
                <w:rFonts w:asciiTheme="minorBidi" w:hAnsiTheme="minorBidi" w:cstheme="minorBidi"/>
                <w:sz w:val="22"/>
                <w:szCs w:val="22"/>
                <w:rtl/>
              </w:rPr>
            </w:r>
            <w:r w:rsidR="00402737"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sidRPr="00D44E58">
              <w:rPr>
                <w:rFonts w:asciiTheme="minorBidi" w:hAnsiTheme="minorBidi"/>
                <w:sz w:val="22"/>
              </w:rPr>
              <w:t>2.9.7.2.1.6</w:t>
            </w:r>
            <w:r w:rsidR="00402737"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_</w:instrText>
            </w:r>
            <w:r w:rsidRPr="009857B8">
              <w:rPr>
                <w:rFonts w:asciiTheme="minorBidi" w:hAnsiTheme="minorBidi" w:cstheme="minorBidi"/>
                <w:sz w:val="22"/>
                <w:szCs w:val="22"/>
              </w:rPr>
              <w:instrText>Ref163382098 \r \h</w:instrText>
            </w:r>
            <w:r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2.12.2</w:t>
            </w:r>
            <w:r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,למכרז, 8.4, 8.8, </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_</w:instrText>
            </w:r>
            <w:r w:rsidRPr="009857B8">
              <w:rPr>
                <w:rFonts w:asciiTheme="minorBidi" w:hAnsiTheme="minorBidi" w:cstheme="minorBidi"/>
                <w:sz w:val="22"/>
                <w:szCs w:val="22"/>
              </w:rPr>
              <w:instrText>Ref384670559 \r \h</w:instrText>
            </w:r>
            <w:r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29</w:t>
            </w:r>
            <w:r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להסכם זה</w:t>
            </w:r>
          </w:p>
        </w:tc>
        <w:tc>
          <w:tcPr>
            <w:tcW w:w="2958" w:type="dxa"/>
            <w:tcBorders>
              <w:top w:val="single" w:sz="4" w:space="0" w:color="auto"/>
              <w:left w:val="single" w:sz="4" w:space="0" w:color="auto"/>
              <w:bottom w:val="single" w:sz="4" w:space="0" w:color="auto"/>
              <w:right w:val="single" w:sz="4" w:space="0" w:color="auto"/>
            </w:tcBorders>
          </w:tcPr>
          <w:p w14:paraId="004BB369" w14:textId="0B165E28" w:rsidR="00402737" w:rsidRPr="009857B8" w:rsidRDefault="00402737" w:rsidP="00402737">
            <w:pPr>
              <w:widowControl w:val="0"/>
              <w:autoSpaceDE w:val="0"/>
              <w:autoSpaceDN w:val="0"/>
              <w:spacing w:line="240" w:lineRule="auto"/>
              <w:rPr>
                <w:rFonts w:asciiTheme="minorBidi" w:hAnsiTheme="minorBidi" w:cstheme="minorBidi"/>
                <w:rtl/>
              </w:rPr>
            </w:pPr>
            <w:r w:rsidRPr="009857B8">
              <w:rPr>
                <w:rFonts w:asciiTheme="minorBidi" w:hAnsiTheme="minorBidi" w:cstheme="minorBidi"/>
                <w:sz w:val="22"/>
                <w:szCs w:val="22"/>
                <w:rtl/>
              </w:rPr>
              <w:t xml:space="preserve">אי דיווח למשרד כנדרש במכרז או אי קבלת </w:t>
            </w:r>
            <w:r w:rsidR="00743BF2" w:rsidRPr="009857B8">
              <w:rPr>
                <w:rFonts w:asciiTheme="minorBidi" w:hAnsiTheme="minorBidi" w:cstheme="minorBidi"/>
                <w:sz w:val="22"/>
                <w:szCs w:val="22"/>
                <w:rtl/>
              </w:rPr>
              <w:t xml:space="preserve">אישור מנציג המשרד בכתב ומראש </w:t>
            </w:r>
            <w:r w:rsidRPr="009857B8">
              <w:rPr>
                <w:rFonts w:asciiTheme="minorBidi" w:hAnsiTheme="minorBidi" w:cstheme="minorBidi"/>
                <w:sz w:val="22"/>
                <w:szCs w:val="22"/>
                <w:rtl/>
              </w:rPr>
              <w:t>כנדרש בסעיפים בהם נדרש במכרז</w:t>
            </w:r>
          </w:p>
        </w:tc>
        <w:tc>
          <w:tcPr>
            <w:tcW w:w="3669" w:type="dxa"/>
            <w:tcBorders>
              <w:top w:val="single" w:sz="4" w:space="0" w:color="auto"/>
              <w:left w:val="single" w:sz="4" w:space="0" w:color="auto"/>
              <w:bottom w:val="single" w:sz="4" w:space="0" w:color="auto"/>
              <w:right w:val="single" w:sz="4" w:space="0" w:color="auto"/>
            </w:tcBorders>
          </w:tcPr>
          <w:p w14:paraId="29AC83F5" w14:textId="77777777" w:rsidR="00402737" w:rsidRPr="009857B8" w:rsidRDefault="00402737" w:rsidP="00402737">
            <w:pPr>
              <w:spacing w:line="240" w:lineRule="auto"/>
              <w:jc w:val="left"/>
              <w:rPr>
                <w:rFonts w:asciiTheme="minorBidi" w:hAnsiTheme="minorBidi" w:cstheme="minorBidi"/>
                <w:sz w:val="22"/>
                <w:szCs w:val="22"/>
                <w:rtl/>
              </w:rPr>
            </w:pPr>
            <w:r w:rsidRPr="009857B8">
              <w:rPr>
                <w:rFonts w:asciiTheme="minorBidi" w:hAnsiTheme="minorBidi" w:cstheme="minorBidi"/>
                <w:sz w:val="22"/>
                <w:szCs w:val="22"/>
                <w:rtl/>
              </w:rPr>
              <w:t>עבור הפרה ראשונה ושניה- ללא פיצוי מוסכם</w:t>
            </w:r>
          </w:p>
          <w:p w14:paraId="5A4F2020" w14:textId="77777777" w:rsidR="00402737" w:rsidRPr="009857B8" w:rsidRDefault="00402737" w:rsidP="00402737">
            <w:pPr>
              <w:spacing w:line="240" w:lineRule="auto"/>
              <w:jc w:val="left"/>
              <w:rPr>
                <w:rFonts w:asciiTheme="minorBidi" w:hAnsiTheme="minorBidi" w:cstheme="minorBidi"/>
                <w:sz w:val="22"/>
                <w:szCs w:val="22"/>
                <w:rtl/>
              </w:rPr>
            </w:pPr>
            <w:r w:rsidRPr="009857B8">
              <w:rPr>
                <w:rFonts w:asciiTheme="minorBidi" w:hAnsiTheme="minorBidi" w:cstheme="minorBidi"/>
                <w:sz w:val="22"/>
                <w:szCs w:val="22"/>
                <w:rtl/>
              </w:rPr>
              <w:t>עבור הפרה שלישית והלאה- פיצוי מוסכם של 500 ₪ לכל הפרה.</w:t>
            </w:r>
          </w:p>
          <w:p w14:paraId="732E6B74" w14:textId="28904877" w:rsidR="00402737" w:rsidRPr="009857B8" w:rsidRDefault="00402737" w:rsidP="00402737">
            <w:pPr>
              <w:widowControl w:val="0"/>
              <w:autoSpaceDE w:val="0"/>
              <w:autoSpaceDN w:val="0"/>
              <w:spacing w:line="240" w:lineRule="auto"/>
              <w:jc w:val="left"/>
              <w:rPr>
                <w:rFonts w:asciiTheme="minorBidi" w:hAnsiTheme="minorBidi" w:cstheme="minorBidi"/>
                <w:rtl/>
              </w:rPr>
            </w:pPr>
            <w:r w:rsidRPr="009857B8">
              <w:rPr>
                <w:rFonts w:asciiTheme="minorBidi" w:hAnsiTheme="minorBidi" w:cstheme="minorBidi"/>
                <w:sz w:val="22"/>
                <w:szCs w:val="22"/>
                <w:rtl/>
              </w:rPr>
              <w:t>עבור הפרה שביעית לאורך ההתקשרות- יחשב כהפרה יסודית של ההסכם.</w:t>
            </w:r>
          </w:p>
        </w:tc>
      </w:tr>
      <w:tr w:rsidR="00402737" w:rsidRPr="009857B8" w14:paraId="5C8754F9"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7E1038C0" w14:textId="540B2A19" w:rsidR="00402737" w:rsidRPr="009857B8" w:rsidRDefault="0026005F" w:rsidP="00402737">
            <w:pPr>
              <w:widowControl w:val="0"/>
              <w:autoSpaceDE w:val="0"/>
              <w:autoSpaceDN w:val="0"/>
              <w:spacing w:line="240" w:lineRule="auto"/>
              <w:jc w:val="center"/>
              <w:rPr>
                <w:rFonts w:asciiTheme="minorBidi" w:hAnsiTheme="minorBidi" w:cstheme="minorBidi"/>
                <w:sz w:val="22"/>
                <w:szCs w:val="22"/>
                <w:rtl/>
              </w:rPr>
            </w:pP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_</w:instrText>
            </w:r>
            <w:r w:rsidRPr="009857B8">
              <w:rPr>
                <w:rFonts w:asciiTheme="minorBidi" w:hAnsiTheme="minorBidi" w:cstheme="minorBidi"/>
                <w:sz w:val="22"/>
                <w:szCs w:val="22"/>
              </w:rPr>
              <w:instrText>Ref163379621 \r \h</w:instrText>
            </w:r>
            <w:r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26</w:t>
            </w:r>
            <w:r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להסכם זה</w:t>
            </w:r>
          </w:p>
        </w:tc>
        <w:tc>
          <w:tcPr>
            <w:tcW w:w="2958" w:type="dxa"/>
            <w:tcBorders>
              <w:top w:val="single" w:sz="4" w:space="0" w:color="auto"/>
              <w:left w:val="single" w:sz="4" w:space="0" w:color="auto"/>
              <w:bottom w:val="single" w:sz="4" w:space="0" w:color="auto"/>
              <w:right w:val="single" w:sz="4" w:space="0" w:color="auto"/>
            </w:tcBorders>
          </w:tcPr>
          <w:p w14:paraId="2DD59A6D" w14:textId="3B9B4724" w:rsidR="00402737" w:rsidRPr="009857B8" w:rsidRDefault="00402737" w:rsidP="00402737">
            <w:pPr>
              <w:widowControl w:val="0"/>
              <w:autoSpaceDE w:val="0"/>
              <w:autoSpaceDN w:val="0"/>
              <w:spacing w:line="240" w:lineRule="auto"/>
              <w:rPr>
                <w:rFonts w:asciiTheme="minorBidi" w:hAnsiTheme="minorBidi" w:cstheme="minorBidi"/>
                <w:rtl/>
              </w:rPr>
            </w:pPr>
            <w:r w:rsidRPr="009857B8">
              <w:rPr>
                <w:rFonts w:asciiTheme="minorBidi" w:hAnsiTheme="minorBidi" w:cstheme="minorBidi"/>
                <w:sz w:val="22"/>
                <w:szCs w:val="22"/>
                <w:rtl/>
              </w:rPr>
              <w:t>פנייה לאמצעי תקשורת בקשר לאספקת השירותים ללא יידוע המשרד</w:t>
            </w:r>
            <w:r w:rsidR="00036E08">
              <w:rPr>
                <w:rFonts w:asciiTheme="minorBidi" w:hAnsiTheme="minorBidi" w:cstheme="minorBidi" w:hint="cs"/>
                <w:rtl/>
              </w:rPr>
              <w:t xml:space="preserve"> </w:t>
            </w:r>
          </w:p>
        </w:tc>
        <w:tc>
          <w:tcPr>
            <w:tcW w:w="3669" w:type="dxa"/>
            <w:tcBorders>
              <w:top w:val="single" w:sz="4" w:space="0" w:color="auto"/>
              <w:left w:val="single" w:sz="4" w:space="0" w:color="auto"/>
              <w:bottom w:val="single" w:sz="4" w:space="0" w:color="auto"/>
              <w:right w:val="single" w:sz="4" w:space="0" w:color="auto"/>
            </w:tcBorders>
          </w:tcPr>
          <w:p w14:paraId="4238B2BB" w14:textId="77777777" w:rsidR="00402737" w:rsidRPr="009857B8" w:rsidRDefault="00402737" w:rsidP="00402737">
            <w:pPr>
              <w:pStyle w:val="af5"/>
              <w:spacing w:line="240" w:lineRule="auto"/>
              <w:rPr>
                <w:rFonts w:asciiTheme="minorBidi" w:hAnsiTheme="minorBidi"/>
                <w:sz w:val="22"/>
              </w:rPr>
            </w:pPr>
            <w:r w:rsidRPr="009857B8">
              <w:rPr>
                <w:rFonts w:asciiTheme="minorBidi" w:hAnsiTheme="minorBidi" w:cstheme="minorBidi"/>
                <w:sz w:val="22"/>
                <w:szCs w:val="22"/>
                <w:rtl/>
              </w:rPr>
              <w:t>2,500 ₪ למקרה.</w:t>
            </w:r>
          </w:p>
          <w:p w14:paraId="76921046" w14:textId="7CC995CA" w:rsidR="00402737" w:rsidRPr="009857B8" w:rsidRDefault="00402737" w:rsidP="00402737">
            <w:pPr>
              <w:widowControl w:val="0"/>
              <w:autoSpaceDE w:val="0"/>
              <w:autoSpaceDN w:val="0"/>
              <w:spacing w:line="240" w:lineRule="auto"/>
              <w:jc w:val="left"/>
              <w:rPr>
                <w:rFonts w:asciiTheme="minorBidi" w:hAnsiTheme="minorBidi" w:cstheme="minorBidi"/>
                <w:rtl/>
              </w:rPr>
            </w:pPr>
            <w:r w:rsidRPr="009857B8">
              <w:rPr>
                <w:rFonts w:asciiTheme="minorBidi" w:hAnsiTheme="minorBidi" w:cstheme="minorBidi"/>
                <w:sz w:val="22"/>
                <w:szCs w:val="22"/>
                <w:rtl/>
              </w:rPr>
              <w:t xml:space="preserve">מבלי לגרוע מהוראות סעיף </w:t>
            </w:r>
            <w:r w:rsidR="0026005F" w:rsidRPr="009857B8">
              <w:rPr>
                <w:rFonts w:asciiTheme="minorBidi" w:hAnsiTheme="minorBidi" w:cstheme="minorBidi"/>
                <w:sz w:val="22"/>
                <w:szCs w:val="22"/>
                <w:rtl/>
              </w:rPr>
              <w:fldChar w:fldCharType="begin"/>
            </w:r>
            <w:r w:rsidR="0026005F" w:rsidRPr="009857B8">
              <w:rPr>
                <w:rFonts w:asciiTheme="minorBidi" w:hAnsiTheme="minorBidi" w:cstheme="minorBidi"/>
                <w:sz w:val="22"/>
                <w:szCs w:val="22"/>
                <w:rtl/>
              </w:rPr>
              <w:instrText xml:space="preserve"> </w:instrText>
            </w:r>
            <w:r w:rsidR="0026005F" w:rsidRPr="009857B8">
              <w:rPr>
                <w:rFonts w:asciiTheme="minorBidi" w:hAnsiTheme="minorBidi" w:cstheme="minorBidi"/>
                <w:sz w:val="22"/>
                <w:szCs w:val="22"/>
              </w:rPr>
              <w:instrText>REF</w:instrText>
            </w:r>
            <w:r w:rsidR="0026005F" w:rsidRPr="009857B8">
              <w:rPr>
                <w:rFonts w:asciiTheme="minorBidi" w:hAnsiTheme="minorBidi" w:cstheme="minorBidi"/>
                <w:sz w:val="22"/>
                <w:szCs w:val="22"/>
                <w:rtl/>
              </w:rPr>
              <w:instrText xml:space="preserve"> _</w:instrText>
            </w:r>
            <w:r w:rsidR="0026005F" w:rsidRPr="009857B8">
              <w:rPr>
                <w:rFonts w:asciiTheme="minorBidi" w:hAnsiTheme="minorBidi" w:cstheme="minorBidi"/>
                <w:sz w:val="22"/>
                <w:szCs w:val="22"/>
              </w:rPr>
              <w:instrText>Ref448150195 \r \h</w:instrText>
            </w:r>
            <w:r w:rsidR="0026005F"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0026005F" w:rsidRPr="009857B8">
              <w:rPr>
                <w:rFonts w:asciiTheme="minorBidi" w:hAnsiTheme="minorBidi" w:cstheme="minorBidi"/>
                <w:sz w:val="22"/>
                <w:szCs w:val="22"/>
                <w:rtl/>
              </w:rPr>
            </w:r>
            <w:r w:rsidR="0026005F"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31.10</w:t>
            </w:r>
            <w:r w:rsidR="0026005F" w:rsidRPr="009857B8">
              <w:rPr>
                <w:rFonts w:asciiTheme="minorBidi" w:hAnsiTheme="minorBidi" w:cstheme="minorBidi"/>
                <w:sz w:val="22"/>
                <w:szCs w:val="22"/>
                <w:rtl/>
              </w:rPr>
              <w:fldChar w:fldCharType="end"/>
            </w:r>
            <w:r w:rsidRPr="009857B8">
              <w:rPr>
                <w:rFonts w:asciiTheme="minorBidi" w:hAnsiTheme="minorBidi" w:cstheme="minorBidi"/>
                <w:sz w:val="22"/>
                <w:szCs w:val="22"/>
                <w:rtl/>
              </w:rPr>
              <w:t xml:space="preserve"> להלן, הפרה שלישית ומעלה תחשב הפרה יסודית לפי תנאי הסכם זה.</w:t>
            </w:r>
            <w:r w:rsidRPr="009857B8">
              <w:rPr>
                <w:rFonts w:asciiTheme="minorBidi" w:hAnsiTheme="minorBidi" w:cstheme="minorBidi"/>
                <w:color w:val="FFFFFF" w:themeColor="background1"/>
                <w:sz w:val="22"/>
                <w:szCs w:val="22"/>
                <w:rtl/>
              </w:rPr>
              <w:t>.</w:t>
            </w:r>
          </w:p>
        </w:tc>
      </w:tr>
      <w:tr w:rsidR="00402737" w:rsidRPr="009857B8" w14:paraId="0784402F"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65DB8BFA" w14:textId="5C2453E6" w:rsidR="00402737" w:rsidRPr="009857B8" w:rsidRDefault="0026005F" w:rsidP="00402737">
            <w:pPr>
              <w:widowControl w:val="0"/>
              <w:autoSpaceDE w:val="0"/>
              <w:autoSpaceDN w:val="0"/>
              <w:spacing w:line="240" w:lineRule="auto"/>
              <w:jc w:val="center"/>
              <w:rPr>
                <w:rFonts w:asciiTheme="minorBidi" w:hAnsiTheme="minorBidi" w:cstheme="minorBidi"/>
                <w:sz w:val="22"/>
                <w:szCs w:val="22"/>
                <w:rtl/>
              </w:rPr>
            </w:pP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_</w:instrText>
            </w:r>
            <w:r w:rsidRPr="009857B8">
              <w:rPr>
                <w:rFonts w:asciiTheme="minorBidi" w:hAnsiTheme="minorBidi" w:cstheme="minorBidi"/>
                <w:sz w:val="22"/>
                <w:szCs w:val="22"/>
              </w:rPr>
              <w:instrText>Ref163379621 \r \h</w:instrText>
            </w:r>
            <w:r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26</w:t>
            </w:r>
            <w:r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להסכם זה</w:t>
            </w:r>
          </w:p>
        </w:tc>
        <w:tc>
          <w:tcPr>
            <w:tcW w:w="2958" w:type="dxa"/>
            <w:tcBorders>
              <w:top w:val="single" w:sz="4" w:space="0" w:color="auto"/>
              <w:left w:val="single" w:sz="4" w:space="0" w:color="auto"/>
              <w:bottom w:val="single" w:sz="4" w:space="0" w:color="auto"/>
              <w:right w:val="single" w:sz="4" w:space="0" w:color="auto"/>
            </w:tcBorders>
          </w:tcPr>
          <w:p w14:paraId="1F7B6D87" w14:textId="4F5E0B12" w:rsidR="00402737" w:rsidRPr="009857B8" w:rsidRDefault="00402737" w:rsidP="00402737">
            <w:pPr>
              <w:widowControl w:val="0"/>
              <w:autoSpaceDE w:val="0"/>
              <w:autoSpaceDN w:val="0"/>
              <w:spacing w:line="240" w:lineRule="auto"/>
              <w:rPr>
                <w:rFonts w:asciiTheme="minorBidi" w:hAnsiTheme="minorBidi" w:cstheme="minorBidi"/>
                <w:rtl/>
              </w:rPr>
            </w:pPr>
            <w:r w:rsidRPr="009857B8">
              <w:rPr>
                <w:rFonts w:asciiTheme="minorBidi" w:hAnsiTheme="minorBidi" w:cstheme="minorBidi"/>
                <w:sz w:val="22"/>
                <w:szCs w:val="22"/>
                <w:rtl/>
              </w:rPr>
              <w:t>אי אזכור של המשרד בפתח מבנה שמשמש את השירותים, וכל פרסום אחר</w:t>
            </w:r>
          </w:p>
        </w:tc>
        <w:tc>
          <w:tcPr>
            <w:tcW w:w="3669" w:type="dxa"/>
            <w:tcBorders>
              <w:top w:val="single" w:sz="4" w:space="0" w:color="auto"/>
              <w:left w:val="single" w:sz="4" w:space="0" w:color="auto"/>
              <w:bottom w:val="single" w:sz="4" w:space="0" w:color="auto"/>
              <w:right w:val="single" w:sz="4" w:space="0" w:color="auto"/>
            </w:tcBorders>
          </w:tcPr>
          <w:p w14:paraId="30451709" w14:textId="77777777" w:rsidR="00402737" w:rsidRPr="009857B8" w:rsidRDefault="00402737" w:rsidP="00402737">
            <w:pPr>
              <w:pStyle w:val="af5"/>
              <w:spacing w:line="240" w:lineRule="auto"/>
              <w:rPr>
                <w:rFonts w:asciiTheme="minorBidi" w:hAnsiTheme="minorBidi"/>
                <w:sz w:val="22"/>
              </w:rPr>
            </w:pPr>
            <w:r w:rsidRPr="009857B8">
              <w:rPr>
                <w:rFonts w:asciiTheme="minorBidi" w:hAnsiTheme="minorBidi" w:cstheme="minorBidi"/>
                <w:sz w:val="22"/>
                <w:szCs w:val="22"/>
                <w:rtl/>
              </w:rPr>
              <w:t>2,500 ₪ למקרה.</w:t>
            </w:r>
          </w:p>
          <w:p w14:paraId="5D25A052" w14:textId="1A38142F" w:rsidR="00402737" w:rsidRPr="009857B8" w:rsidRDefault="00402737" w:rsidP="00402737">
            <w:pPr>
              <w:widowControl w:val="0"/>
              <w:autoSpaceDE w:val="0"/>
              <w:autoSpaceDN w:val="0"/>
              <w:spacing w:line="240" w:lineRule="auto"/>
              <w:jc w:val="left"/>
              <w:rPr>
                <w:rFonts w:asciiTheme="minorBidi" w:hAnsiTheme="minorBidi" w:cstheme="minorBidi"/>
                <w:rtl/>
              </w:rPr>
            </w:pPr>
            <w:r w:rsidRPr="009857B8">
              <w:rPr>
                <w:rFonts w:asciiTheme="minorBidi" w:hAnsiTheme="minorBidi" w:cstheme="minorBidi"/>
                <w:sz w:val="22"/>
                <w:szCs w:val="22"/>
                <w:rtl/>
              </w:rPr>
              <w:t xml:space="preserve">מבלי לגרוע מהוראות סעיף </w:t>
            </w:r>
            <w:r w:rsidR="0026005F" w:rsidRPr="009857B8">
              <w:rPr>
                <w:rFonts w:asciiTheme="minorBidi" w:hAnsiTheme="minorBidi" w:cstheme="minorBidi"/>
                <w:sz w:val="22"/>
                <w:szCs w:val="22"/>
              </w:rPr>
              <w:fldChar w:fldCharType="begin"/>
            </w:r>
            <w:r w:rsidR="0026005F" w:rsidRPr="009857B8">
              <w:rPr>
                <w:rFonts w:asciiTheme="minorBidi" w:hAnsiTheme="minorBidi" w:cstheme="minorBidi"/>
                <w:sz w:val="22"/>
                <w:szCs w:val="22"/>
                <w:rtl/>
              </w:rPr>
              <w:instrText xml:space="preserve"> </w:instrText>
            </w:r>
            <w:r w:rsidR="0026005F" w:rsidRPr="009857B8">
              <w:rPr>
                <w:rFonts w:asciiTheme="minorBidi" w:hAnsiTheme="minorBidi" w:cstheme="minorBidi"/>
                <w:sz w:val="22"/>
                <w:szCs w:val="22"/>
              </w:rPr>
              <w:instrText>REF</w:instrText>
            </w:r>
            <w:r w:rsidR="0026005F" w:rsidRPr="009857B8">
              <w:rPr>
                <w:rFonts w:asciiTheme="minorBidi" w:hAnsiTheme="minorBidi" w:cstheme="minorBidi"/>
                <w:sz w:val="22"/>
                <w:szCs w:val="22"/>
                <w:rtl/>
              </w:rPr>
              <w:instrText xml:space="preserve"> _</w:instrText>
            </w:r>
            <w:r w:rsidR="0026005F" w:rsidRPr="009857B8">
              <w:rPr>
                <w:rFonts w:asciiTheme="minorBidi" w:hAnsiTheme="minorBidi" w:cstheme="minorBidi"/>
                <w:sz w:val="22"/>
                <w:szCs w:val="22"/>
              </w:rPr>
              <w:instrText>Ref448150195 \r \h</w:instrText>
            </w:r>
            <w:r w:rsidR="0026005F"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Pr>
              <w:instrText xml:space="preserve"> \* MERGEFORMAT </w:instrText>
            </w:r>
            <w:r w:rsidR="0026005F" w:rsidRPr="009857B8">
              <w:rPr>
                <w:rFonts w:asciiTheme="minorBidi" w:hAnsiTheme="minorBidi" w:cstheme="minorBidi"/>
                <w:sz w:val="22"/>
                <w:szCs w:val="22"/>
              </w:rPr>
            </w:r>
            <w:r w:rsidR="0026005F" w:rsidRPr="009857B8">
              <w:rPr>
                <w:rFonts w:asciiTheme="minorBidi" w:hAnsiTheme="minorBidi" w:cstheme="minorBidi"/>
                <w:sz w:val="22"/>
                <w:szCs w:val="22"/>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31.10</w:t>
            </w:r>
            <w:r w:rsidR="0026005F" w:rsidRPr="009857B8">
              <w:rPr>
                <w:rFonts w:asciiTheme="minorBidi" w:hAnsiTheme="minorBidi" w:cstheme="minorBidi"/>
                <w:sz w:val="22"/>
                <w:szCs w:val="22"/>
              </w:rPr>
              <w:fldChar w:fldCharType="end"/>
            </w:r>
            <w:r w:rsidRPr="009857B8">
              <w:rPr>
                <w:rFonts w:asciiTheme="minorBidi" w:hAnsiTheme="minorBidi" w:cstheme="minorBidi"/>
                <w:sz w:val="22"/>
                <w:szCs w:val="22"/>
                <w:rtl/>
              </w:rPr>
              <w:t xml:space="preserve"> להלן, הפרה שלישית ומעלה תחשב הפרה יסודית לפי תנאי הסכם זה. </w:t>
            </w:r>
          </w:p>
        </w:tc>
      </w:tr>
      <w:tr w:rsidR="00402737" w:rsidRPr="009857B8" w14:paraId="38CD3141" w14:textId="77777777" w:rsidTr="00402737">
        <w:trPr>
          <w:jc w:val="right"/>
        </w:trPr>
        <w:tc>
          <w:tcPr>
            <w:tcW w:w="2152" w:type="dxa"/>
            <w:tcBorders>
              <w:top w:val="single" w:sz="4" w:space="0" w:color="auto"/>
              <w:left w:val="single" w:sz="4" w:space="0" w:color="auto"/>
              <w:bottom w:val="single" w:sz="4" w:space="0" w:color="auto"/>
              <w:right w:val="single" w:sz="4" w:space="0" w:color="auto"/>
            </w:tcBorders>
            <w:vAlign w:val="center"/>
          </w:tcPr>
          <w:p w14:paraId="39ADE829" w14:textId="47BDF35C" w:rsidR="00402737" w:rsidRPr="009857B8" w:rsidRDefault="0026005F" w:rsidP="00402737">
            <w:pPr>
              <w:widowControl w:val="0"/>
              <w:autoSpaceDE w:val="0"/>
              <w:autoSpaceDN w:val="0"/>
              <w:spacing w:line="240" w:lineRule="auto"/>
              <w:jc w:val="center"/>
              <w:rPr>
                <w:rFonts w:asciiTheme="minorBidi" w:hAnsiTheme="minorBidi" w:cstheme="minorBidi"/>
                <w:sz w:val="22"/>
                <w:szCs w:val="22"/>
                <w:rtl/>
              </w:rPr>
            </w:pP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_</w:instrText>
            </w:r>
            <w:r w:rsidRPr="009857B8">
              <w:rPr>
                <w:rFonts w:asciiTheme="minorBidi" w:hAnsiTheme="minorBidi" w:cstheme="minorBidi"/>
                <w:sz w:val="22"/>
                <w:szCs w:val="22"/>
              </w:rPr>
              <w:instrText>Ref163379621 \r \h</w:instrText>
            </w:r>
            <w:r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26</w:t>
            </w:r>
            <w:r w:rsidRPr="009857B8">
              <w:rPr>
                <w:rFonts w:asciiTheme="minorBidi" w:hAnsiTheme="minorBidi" w:cstheme="minorBidi"/>
                <w:sz w:val="22"/>
                <w:szCs w:val="22"/>
                <w:rtl/>
              </w:rPr>
              <w:fldChar w:fldCharType="end"/>
            </w:r>
            <w:r w:rsidR="00402737" w:rsidRPr="009857B8">
              <w:rPr>
                <w:rFonts w:asciiTheme="minorBidi" w:hAnsiTheme="minorBidi" w:cstheme="minorBidi"/>
                <w:sz w:val="22"/>
                <w:szCs w:val="22"/>
                <w:rtl/>
              </w:rPr>
              <w:t xml:space="preserve"> להסכם זה</w:t>
            </w:r>
          </w:p>
        </w:tc>
        <w:tc>
          <w:tcPr>
            <w:tcW w:w="2958" w:type="dxa"/>
            <w:tcBorders>
              <w:top w:val="single" w:sz="4" w:space="0" w:color="auto"/>
              <w:left w:val="single" w:sz="4" w:space="0" w:color="auto"/>
              <w:bottom w:val="single" w:sz="4" w:space="0" w:color="auto"/>
              <w:right w:val="single" w:sz="4" w:space="0" w:color="auto"/>
            </w:tcBorders>
          </w:tcPr>
          <w:p w14:paraId="0294EC7F" w14:textId="3295D8E0" w:rsidR="00402737" w:rsidRPr="009857B8" w:rsidRDefault="00402737" w:rsidP="00402737">
            <w:pPr>
              <w:widowControl w:val="0"/>
              <w:autoSpaceDE w:val="0"/>
              <w:autoSpaceDN w:val="0"/>
              <w:spacing w:line="240" w:lineRule="auto"/>
              <w:rPr>
                <w:rFonts w:asciiTheme="minorBidi" w:hAnsiTheme="minorBidi" w:cstheme="minorBidi"/>
                <w:rtl/>
              </w:rPr>
            </w:pPr>
            <w:r w:rsidRPr="009857B8">
              <w:rPr>
                <w:rFonts w:asciiTheme="minorBidi" w:hAnsiTheme="minorBidi" w:cstheme="minorBidi"/>
                <w:sz w:val="22"/>
                <w:szCs w:val="22"/>
                <w:rtl/>
              </w:rPr>
              <w:t>אי אזכור של המשרד במקום הראשון שבו מאוזכר הספק בכתבת יחסי ציבור</w:t>
            </w:r>
          </w:p>
        </w:tc>
        <w:tc>
          <w:tcPr>
            <w:tcW w:w="3669" w:type="dxa"/>
            <w:tcBorders>
              <w:top w:val="single" w:sz="4" w:space="0" w:color="auto"/>
              <w:left w:val="single" w:sz="4" w:space="0" w:color="auto"/>
              <w:bottom w:val="single" w:sz="4" w:space="0" w:color="auto"/>
              <w:right w:val="single" w:sz="4" w:space="0" w:color="auto"/>
            </w:tcBorders>
          </w:tcPr>
          <w:p w14:paraId="1BCC1C6F" w14:textId="77777777" w:rsidR="00402737" w:rsidRPr="009857B8" w:rsidRDefault="00402737" w:rsidP="00402737">
            <w:pPr>
              <w:pStyle w:val="af5"/>
              <w:spacing w:line="240" w:lineRule="auto"/>
              <w:rPr>
                <w:rFonts w:asciiTheme="minorBidi" w:hAnsiTheme="minorBidi"/>
                <w:sz w:val="22"/>
              </w:rPr>
            </w:pPr>
            <w:r w:rsidRPr="009857B8">
              <w:rPr>
                <w:rFonts w:asciiTheme="minorBidi" w:hAnsiTheme="minorBidi" w:cstheme="minorBidi"/>
                <w:sz w:val="22"/>
                <w:szCs w:val="22"/>
                <w:rtl/>
              </w:rPr>
              <w:t>2,500 ₪ למקרה.</w:t>
            </w:r>
          </w:p>
          <w:p w14:paraId="2641790A" w14:textId="4791C637" w:rsidR="00402737" w:rsidRPr="009857B8" w:rsidRDefault="00402737" w:rsidP="00402737">
            <w:pPr>
              <w:widowControl w:val="0"/>
              <w:autoSpaceDE w:val="0"/>
              <w:autoSpaceDN w:val="0"/>
              <w:spacing w:line="240" w:lineRule="auto"/>
              <w:jc w:val="left"/>
              <w:rPr>
                <w:rFonts w:asciiTheme="minorBidi" w:hAnsiTheme="minorBidi" w:cstheme="minorBidi"/>
                <w:rtl/>
              </w:rPr>
            </w:pPr>
            <w:r w:rsidRPr="009857B8">
              <w:rPr>
                <w:rFonts w:asciiTheme="minorBidi" w:hAnsiTheme="minorBidi" w:cstheme="minorBidi"/>
                <w:sz w:val="22"/>
                <w:szCs w:val="22"/>
                <w:rtl/>
              </w:rPr>
              <w:t xml:space="preserve">מבלי לגרוע מהוראות סעיף </w:t>
            </w:r>
            <w:r w:rsidR="0026005F" w:rsidRPr="009857B8">
              <w:rPr>
                <w:rFonts w:asciiTheme="minorBidi" w:hAnsiTheme="minorBidi" w:cstheme="minorBidi"/>
                <w:sz w:val="22"/>
                <w:szCs w:val="22"/>
                <w:rtl/>
              </w:rPr>
              <w:fldChar w:fldCharType="begin"/>
            </w:r>
            <w:r w:rsidR="0026005F" w:rsidRPr="009857B8">
              <w:rPr>
                <w:rFonts w:asciiTheme="minorBidi" w:hAnsiTheme="minorBidi" w:cstheme="minorBidi"/>
                <w:sz w:val="22"/>
                <w:szCs w:val="22"/>
                <w:rtl/>
              </w:rPr>
              <w:instrText xml:space="preserve"> </w:instrText>
            </w:r>
            <w:r w:rsidR="0026005F" w:rsidRPr="009857B8">
              <w:rPr>
                <w:rFonts w:asciiTheme="minorBidi" w:hAnsiTheme="minorBidi" w:cstheme="minorBidi"/>
                <w:sz w:val="22"/>
                <w:szCs w:val="22"/>
              </w:rPr>
              <w:instrText>REF</w:instrText>
            </w:r>
            <w:r w:rsidR="0026005F" w:rsidRPr="009857B8">
              <w:rPr>
                <w:rFonts w:asciiTheme="minorBidi" w:hAnsiTheme="minorBidi" w:cstheme="minorBidi"/>
                <w:sz w:val="22"/>
                <w:szCs w:val="22"/>
                <w:rtl/>
              </w:rPr>
              <w:instrText xml:space="preserve"> _</w:instrText>
            </w:r>
            <w:r w:rsidR="0026005F" w:rsidRPr="009857B8">
              <w:rPr>
                <w:rFonts w:asciiTheme="minorBidi" w:hAnsiTheme="minorBidi" w:cstheme="minorBidi"/>
                <w:sz w:val="22"/>
                <w:szCs w:val="22"/>
              </w:rPr>
              <w:instrText>Ref448150195 \r \h</w:instrText>
            </w:r>
            <w:r w:rsidR="0026005F" w:rsidRPr="009857B8">
              <w:rPr>
                <w:rFonts w:asciiTheme="minorBidi" w:hAnsiTheme="minorBidi" w:cstheme="minorBidi"/>
                <w:sz w:val="22"/>
                <w:szCs w:val="22"/>
                <w:rtl/>
              </w:rPr>
              <w:instrText xml:space="preserve"> </w:instrText>
            </w:r>
            <w:r w:rsidR="009857B8">
              <w:rPr>
                <w:rFonts w:asciiTheme="minorBidi" w:hAnsiTheme="minorBidi" w:cstheme="minorBidi"/>
                <w:sz w:val="22"/>
                <w:szCs w:val="22"/>
                <w:rtl/>
              </w:rPr>
              <w:instrText xml:space="preserve"> \* </w:instrText>
            </w:r>
            <w:r w:rsidR="009857B8">
              <w:rPr>
                <w:rFonts w:asciiTheme="minorBidi" w:hAnsiTheme="minorBidi" w:cstheme="minorBidi"/>
                <w:sz w:val="22"/>
                <w:szCs w:val="22"/>
              </w:rPr>
              <w:instrText>MERGEFORMAT</w:instrText>
            </w:r>
            <w:r w:rsidR="009857B8">
              <w:rPr>
                <w:rFonts w:asciiTheme="minorBidi" w:hAnsiTheme="minorBidi" w:cstheme="minorBidi"/>
                <w:sz w:val="22"/>
                <w:szCs w:val="22"/>
                <w:rtl/>
              </w:rPr>
              <w:instrText xml:space="preserve"> </w:instrText>
            </w:r>
            <w:r w:rsidR="0026005F" w:rsidRPr="009857B8">
              <w:rPr>
                <w:rFonts w:asciiTheme="minorBidi" w:hAnsiTheme="minorBidi" w:cstheme="minorBidi"/>
                <w:sz w:val="22"/>
                <w:szCs w:val="22"/>
                <w:rtl/>
              </w:rPr>
            </w:r>
            <w:r w:rsidR="0026005F" w:rsidRPr="009857B8">
              <w:rPr>
                <w:rFonts w:asciiTheme="minorBidi" w:hAnsiTheme="minorBidi" w:cstheme="minorBidi"/>
                <w:sz w:val="22"/>
                <w:szCs w:val="22"/>
                <w:rtl/>
              </w:rPr>
              <w:fldChar w:fldCharType="separate"/>
            </w:r>
            <w:r w:rsidR="00D44E58">
              <w:rPr>
                <w:rFonts w:asciiTheme="minorBidi" w:hAnsiTheme="minorBidi" w:cstheme="minorBidi"/>
                <w:sz w:val="22"/>
                <w:szCs w:val="22"/>
                <w:cs/>
              </w:rPr>
              <w:t>‎</w:t>
            </w:r>
            <w:r w:rsidR="00D44E58">
              <w:rPr>
                <w:rFonts w:asciiTheme="minorBidi" w:hAnsiTheme="minorBidi" w:cstheme="minorBidi"/>
                <w:sz w:val="22"/>
                <w:szCs w:val="22"/>
              </w:rPr>
              <w:t>31.10</w:t>
            </w:r>
            <w:r w:rsidR="0026005F" w:rsidRPr="009857B8">
              <w:rPr>
                <w:rFonts w:asciiTheme="minorBidi" w:hAnsiTheme="minorBidi" w:cstheme="minorBidi"/>
                <w:sz w:val="22"/>
                <w:szCs w:val="22"/>
                <w:rtl/>
              </w:rPr>
              <w:fldChar w:fldCharType="end"/>
            </w:r>
            <w:r w:rsidRPr="009857B8">
              <w:rPr>
                <w:rFonts w:asciiTheme="minorBidi" w:hAnsiTheme="minorBidi" w:cstheme="minorBidi"/>
                <w:sz w:val="22"/>
                <w:szCs w:val="22"/>
                <w:cs/>
              </w:rPr>
              <w:t>‎</w:t>
            </w:r>
            <w:r w:rsidRPr="009857B8">
              <w:rPr>
                <w:rFonts w:asciiTheme="minorBidi" w:hAnsiTheme="minorBidi" w:cstheme="minorBidi"/>
                <w:sz w:val="22"/>
                <w:szCs w:val="22"/>
                <w:rtl/>
              </w:rPr>
              <w:t xml:space="preserve"> להלן, הפרה שלישית ומעלה תחשב הפרה יסודית לפי תנאי הסכם זה. </w:t>
            </w:r>
          </w:p>
        </w:tc>
      </w:tr>
    </w:tbl>
    <w:p w14:paraId="00C5899D" w14:textId="77777777" w:rsidR="00BE4C2C" w:rsidRPr="009857B8" w:rsidRDefault="00BE4C2C" w:rsidP="00B10A43">
      <w:pPr>
        <w:pStyle w:val="affff0"/>
        <w:widowControl w:val="0"/>
        <w:numPr>
          <w:ilvl w:val="1"/>
          <w:numId w:val="88"/>
        </w:numPr>
        <w:spacing w:before="240"/>
        <w:rPr>
          <w:rFonts w:asciiTheme="minorBidi" w:hAnsiTheme="minorBidi" w:cstheme="minorBidi"/>
          <w:sz w:val="24"/>
          <w:rtl/>
        </w:rPr>
      </w:pPr>
      <w:r w:rsidRPr="009857B8">
        <w:rPr>
          <w:rFonts w:asciiTheme="minorBidi" w:hAnsiTheme="minorBidi" w:cstheme="minorBidi" w:hint="cs"/>
          <w:sz w:val="24"/>
          <w:rtl/>
        </w:rPr>
        <w:t>הסכומים הנקובים לעיל יישאו הפרשי הצמדה למדד המחירים לצרכן, בהתאם לשיעור עלייתו בין המדד הידוע במועד האחרון להגשת ההצעות למכרז (אשר יהיה מדד הבסיס) ובין המדד הידוע במועד כל הפרה (אשר יהיה המדד הקובע).</w:t>
      </w:r>
    </w:p>
    <w:p w14:paraId="353CFC11" w14:textId="77777777"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מוסכם על הצדדים, כי שיעורי הפיצויים המוסכמים הקבועים לעיל הינם ראויים ומשקפים את הנזק הצפוי למשרד כתוצאה מהפרות מצד הספק, ולא תהא למי מהצדדים כל טענה בדבר חוסר סבירותם או בדבר היותם קנס מוסווה. מבלי לגרוע מהאמור, מובהר כי אין בפיצויים המוסכמים הללו למצות את זכותו של המשרד או לגרוע מכל זכות או סעד העומדים לו על פי דין או הסכם.</w:t>
      </w:r>
    </w:p>
    <w:p w14:paraId="7F9EDC35" w14:textId="1EF11FD2"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 xml:space="preserve">מובהר כי </w:t>
      </w:r>
      <w:r w:rsidRPr="009857B8">
        <w:rPr>
          <w:rFonts w:asciiTheme="minorBidi" w:hAnsiTheme="minorBidi" w:cstheme="minorBidi" w:hint="cs"/>
          <w:sz w:val="24"/>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פיצוי_מוסכם \</w:instrText>
      </w:r>
      <w:r w:rsidRPr="009857B8">
        <w:rPr>
          <w:rFonts w:asciiTheme="minorBidi" w:hAnsiTheme="minorBidi" w:cstheme="minorBidi"/>
          <w:sz w:val="24"/>
        </w:rPr>
        <w:instrText>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r>
      <w:r w:rsidRPr="009857B8">
        <w:rPr>
          <w:rFonts w:asciiTheme="minorBidi" w:hAnsiTheme="minorBidi" w:cstheme="minorBidi" w:hint="cs"/>
          <w:sz w:val="24"/>
          <w:rtl/>
        </w:rPr>
        <w:fldChar w:fldCharType="separate"/>
      </w:r>
      <w:r w:rsidR="00D44E58" w:rsidRPr="009857B8">
        <w:rPr>
          <w:rFonts w:asciiTheme="minorBidi" w:hAnsiTheme="minorBidi" w:cstheme="minorBidi" w:hint="cs"/>
          <w:sz w:val="24"/>
          <w:rtl/>
        </w:rPr>
        <w:t>פיצוי מוסכם</w:t>
      </w:r>
      <w:r w:rsidRPr="009857B8">
        <w:rPr>
          <w:rFonts w:asciiTheme="minorBidi" w:hAnsiTheme="minorBidi" w:cstheme="minorBidi" w:hint="cs"/>
          <w:sz w:val="24"/>
          <w:rtl/>
        </w:rPr>
        <w:fldChar w:fldCharType="end"/>
      </w:r>
      <w:r w:rsidRPr="009857B8">
        <w:rPr>
          <w:rFonts w:asciiTheme="minorBidi" w:hAnsiTheme="minorBidi" w:cstheme="minorBidi" w:hint="cs"/>
          <w:sz w:val="24"/>
          <w:rtl/>
        </w:rPr>
        <w:t xml:space="preserve"> יוטל על הספק רק במקרה של הפרה אשר לא תוקנה גם לאחר קבלת התראה בכתב על כך מהמשרד, ולאחר שניתנה לספק שהות סבירה לתיקון הטעון תיקון. ככל שנתקיימו נסיבות המצדיקות הטלת יותר מפיצוי אחד, יהיו מנגנוני הפיצוי בלתי תלויים זה בזה ויופעלו במקביל, </w:t>
      </w:r>
      <w:r w:rsidRPr="009857B8">
        <w:rPr>
          <w:rFonts w:asciiTheme="minorBidi" w:hAnsiTheme="minorBidi" w:cstheme="minorBidi" w:hint="cs"/>
          <w:rtl/>
        </w:rPr>
        <w:t>מובהר כי פיצוי מוסכם יוטל על הספק רק לאחר שניתנה לספק הזדמנות להשמיע טענותיו וכן שהות סבירה לתיקון ההפרה ככל וניתן לתקנה. ההחלטה הסופית הינה בסמכות בלעדית של המשרד</w:t>
      </w:r>
      <w:r w:rsidRPr="009857B8">
        <w:rPr>
          <w:rFonts w:asciiTheme="minorBidi" w:hAnsiTheme="minorBidi" w:cstheme="minorBidi" w:hint="cs"/>
          <w:sz w:val="24"/>
          <w:rtl/>
        </w:rPr>
        <w:t>.</w:t>
      </w:r>
    </w:p>
    <w:p w14:paraId="0C72E644" w14:textId="42F9544D" w:rsidR="00BE4C2C" w:rsidRPr="009857B8" w:rsidRDefault="00BE4C2C" w:rsidP="00B10A43">
      <w:pPr>
        <w:pStyle w:val="affff0"/>
        <w:widowControl w:val="0"/>
        <w:numPr>
          <w:ilvl w:val="1"/>
          <w:numId w:val="88"/>
        </w:numPr>
        <w:rPr>
          <w:rFonts w:asciiTheme="minorBidi" w:hAnsiTheme="minorBidi" w:cstheme="minorBidi"/>
          <w:b/>
          <w:bCs/>
        </w:rPr>
      </w:pPr>
      <w:r w:rsidRPr="009857B8">
        <w:rPr>
          <w:rFonts w:asciiTheme="minorBidi" w:hAnsiTheme="minorBidi" w:cstheme="minorBidi" w:hint="cs"/>
          <w:sz w:val="24"/>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פיצוי_מוסכם \</w:instrText>
      </w:r>
      <w:r w:rsidRPr="009857B8">
        <w:rPr>
          <w:rFonts w:asciiTheme="minorBidi" w:hAnsiTheme="minorBidi" w:cstheme="minorBidi"/>
          <w:sz w:val="24"/>
        </w:rPr>
        <w:instrText>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r>
      <w:r w:rsidRPr="009857B8">
        <w:rPr>
          <w:rFonts w:asciiTheme="minorBidi" w:hAnsiTheme="minorBidi" w:cstheme="minorBidi" w:hint="cs"/>
          <w:sz w:val="24"/>
          <w:rtl/>
        </w:rPr>
        <w:fldChar w:fldCharType="separate"/>
      </w:r>
      <w:r w:rsidR="00D44E58" w:rsidRPr="009857B8">
        <w:rPr>
          <w:rFonts w:asciiTheme="minorBidi" w:hAnsiTheme="minorBidi" w:cstheme="minorBidi" w:hint="cs"/>
          <w:sz w:val="24"/>
          <w:rtl/>
        </w:rPr>
        <w:t>פיצוי מוסכם</w:t>
      </w:r>
      <w:r w:rsidRPr="009857B8">
        <w:rPr>
          <w:rFonts w:asciiTheme="minorBidi" w:hAnsiTheme="minorBidi" w:cstheme="minorBidi" w:hint="cs"/>
          <w:sz w:val="24"/>
          <w:rtl/>
        </w:rPr>
        <w:fldChar w:fldCharType="end"/>
      </w:r>
      <w:r w:rsidRPr="009857B8">
        <w:rPr>
          <w:rFonts w:asciiTheme="minorBidi" w:hAnsiTheme="minorBidi" w:cstheme="minorBidi" w:hint="cs"/>
          <w:rtl/>
        </w:rPr>
        <w:t xml:space="preserve"> בגין אי עמידה בהוראות סעיף זה יקוזז על ידי המשרד מהחשבונות השוטפים</w:t>
      </w:r>
      <w:r w:rsidR="00B15A5E" w:rsidRPr="009857B8">
        <w:rPr>
          <w:rFonts w:asciiTheme="minorBidi" w:hAnsiTheme="minorBidi" w:cstheme="minorBidi" w:hint="cs"/>
          <w:rtl/>
        </w:rPr>
        <w:t>,</w:t>
      </w:r>
      <w:r w:rsidRPr="009857B8">
        <w:rPr>
          <w:rFonts w:asciiTheme="minorBidi" w:hAnsiTheme="minorBidi" w:cstheme="minorBidi" w:hint="cs"/>
          <w:rtl/>
        </w:rPr>
        <w:t xml:space="preserve"> </w:t>
      </w:r>
      <w:r w:rsidRPr="009857B8">
        <w:rPr>
          <w:rFonts w:asciiTheme="minorBidi" w:hAnsiTheme="minorBidi" w:cstheme="minorBidi" w:hint="cs"/>
          <w:sz w:val="24"/>
          <w:rtl/>
        </w:rPr>
        <w:t>בכפוף לאמור בסעיף</w:t>
      </w:r>
      <w:r w:rsidR="00B15A5E" w:rsidRPr="009857B8">
        <w:rPr>
          <w:rFonts w:asciiTheme="minorBidi" w:hAnsiTheme="minorBidi" w:cstheme="minorBidi" w:hint="cs"/>
          <w:sz w:val="24"/>
          <w:rtl/>
        </w:rPr>
        <w:t xml:space="preserve"> </w:t>
      </w:r>
      <w:r w:rsidR="00B15A5E" w:rsidRPr="009857B8">
        <w:rPr>
          <w:rFonts w:asciiTheme="minorBidi" w:hAnsiTheme="minorBidi" w:cstheme="minorBidi"/>
          <w:sz w:val="24"/>
          <w:rtl/>
        </w:rPr>
        <w:fldChar w:fldCharType="begin"/>
      </w:r>
      <w:r w:rsidR="00B15A5E" w:rsidRPr="009857B8">
        <w:rPr>
          <w:rFonts w:asciiTheme="minorBidi" w:hAnsiTheme="minorBidi" w:cstheme="minorBidi"/>
          <w:sz w:val="24"/>
          <w:rtl/>
        </w:rPr>
        <w:instrText xml:space="preserve"> </w:instrText>
      </w:r>
      <w:r w:rsidR="00B15A5E" w:rsidRPr="009857B8">
        <w:rPr>
          <w:rFonts w:asciiTheme="minorBidi" w:hAnsiTheme="minorBidi" w:cstheme="minorBidi" w:hint="cs"/>
          <w:sz w:val="24"/>
        </w:rPr>
        <w:instrText>REF</w:instrText>
      </w:r>
      <w:r w:rsidR="00B15A5E" w:rsidRPr="009857B8">
        <w:rPr>
          <w:rFonts w:asciiTheme="minorBidi" w:hAnsiTheme="minorBidi" w:cstheme="minorBidi" w:hint="cs"/>
          <w:sz w:val="24"/>
          <w:rtl/>
        </w:rPr>
        <w:instrText xml:space="preserve"> _</w:instrText>
      </w:r>
      <w:r w:rsidR="00B15A5E" w:rsidRPr="009857B8">
        <w:rPr>
          <w:rFonts w:asciiTheme="minorBidi" w:hAnsiTheme="minorBidi" w:cstheme="minorBidi" w:hint="cs"/>
          <w:sz w:val="24"/>
        </w:rPr>
        <w:instrText>Ref101195712 \r \h</w:instrText>
      </w:r>
      <w:r w:rsidR="00B15A5E" w:rsidRPr="009857B8">
        <w:rPr>
          <w:rFonts w:asciiTheme="minorBidi" w:hAnsiTheme="minorBidi" w:cstheme="minorBidi"/>
          <w:sz w:val="24"/>
          <w:rtl/>
        </w:rPr>
        <w:instrText xml:space="preserve"> </w:instrText>
      </w:r>
      <w:r w:rsidR="009857B8">
        <w:rPr>
          <w:rFonts w:asciiTheme="minorBidi" w:hAnsiTheme="minorBidi" w:cstheme="minorBidi"/>
          <w:sz w:val="24"/>
          <w:rtl/>
        </w:rPr>
        <w:instrText xml:space="preserve"> \* </w:instrText>
      </w:r>
      <w:r w:rsidR="009857B8">
        <w:rPr>
          <w:rFonts w:asciiTheme="minorBidi" w:hAnsiTheme="minorBidi" w:cstheme="minorBidi"/>
          <w:sz w:val="24"/>
        </w:rPr>
        <w:instrText>MERGEFORMAT</w:instrText>
      </w:r>
      <w:r w:rsidR="009857B8">
        <w:rPr>
          <w:rFonts w:asciiTheme="minorBidi" w:hAnsiTheme="minorBidi" w:cstheme="minorBidi"/>
          <w:sz w:val="24"/>
          <w:rtl/>
        </w:rPr>
        <w:instrText xml:space="preserve"> </w:instrText>
      </w:r>
      <w:r w:rsidR="00B15A5E" w:rsidRPr="009857B8">
        <w:rPr>
          <w:rFonts w:asciiTheme="minorBidi" w:hAnsiTheme="minorBidi" w:cstheme="minorBidi"/>
          <w:sz w:val="24"/>
          <w:rtl/>
        </w:rPr>
      </w:r>
      <w:r w:rsidR="00B15A5E" w:rsidRPr="009857B8">
        <w:rPr>
          <w:rFonts w:asciiTheme="minorBidi" w:hAnsiTheme="minorBidi" w:cstheme="minorBidi"/>
          <w:sz w:val="24"/>
          <w:rtl/>
        </w:rPr>
        <w:fldChar w:fldCharType="separate"/>
      </w:r>
      <w:r w:rsidR="00D44E58">
        <w:rPr>
          <w:rFonts w:asciiTheme="minorBidi" w:hAnsiTheme="minorBidi" w:cstheme="minorBidi"/>
          <w:sz w:val="24"/>
          <w:cs/>
        </w:rPr>
        <w:t>‎</w:t>
      </w:r>
      <w:r w:rsidR="00D44E58">
        <w:rPr>
          <w:rFonts w:asciiTheme="minorBidi" w:hAnsiTheme="minorBidi" w:cstheme="minorBidi"/>
          <w:sz w:val="24"/>
        </w:rPr>
        <w:t>6.2.8</w:t>
      </w:r>
      <w:r w:rsidR="00B15A5E" w:rsidRPr="009857B8">
        <w:rPr>
          <w:rFonts w:asciiTheme="minorBidi" w:hAnsiTheme="minorBidi" w:cstheme="minorBidi"/>
          <w:sz w:val="24"/>
          <w:rtl/>
        </w:rPr>
        <w:fldChar w:fldCharType="end"/>
      </w:r>
      <w:r w:rsidRPr="009857B8">
        <w:rPr>
          <w:rFonts w:asciiTheme="minorBidi" w:hAnsiTheme="minorBidi" w:cstheme="minorBidi" w:hint="cs"/>
          <w:sz w:val="24"/>
          <w:rtl/>
        </w:rPr>
        <w:t xml:space="preserve"> לעיל</w:t>
      </w:r>
      <w:r w:rsidRPr="009857B8">
        <w:rPr>
          <w:rFonts w:asciiTheme="minorBidi" w:hAnsiTheme="minorBidi" w:cstheme="minorBidi" w:hint="cs"/>
          <w:rtl/>
        </w:rPr>
        <w:t>.</w:t>
      </w:r>
    </w:p>
    <w:p w14:paraId="2EF86418"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0A24B8B3"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DCE658C"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21A8061" w14:textId="31CB8AC1" w:rsidR="00BE4C2C" w:rsidRPr="009857B8" w:rsidRDefault="00BE4C2C" w:rsidP="00B10A43">
      <w:pPr>
        <w:pStyle w:val="affff0"/>
        <w:widowControl w:val="0"/>
        <w:numPr>
          <w:ilvl w:val="1"/>
          <w:numId w:val="88"/>
        </w:numPr>
        <w:rPr>
          <w:rFonts w:asciiTheme="minorBidi" w:hAnsiTheme="minorBidi" w:cstheme="minorBidi"/>
          <w:sz w:val="24"/>
          <w:rtl/>
        </w:rPr>
      </w:pPr>
      <w:bookmarkStart w:id="852" w:name="_Ref448150195"/>
      <w:r w:rsidRPr="009857B8">
        <w:rPr>
          <w:rFonts w:asciiTheme="minorBidi" w:hAnsiTheme="minorBidi" w:cstheme="minorBidi" w:hint="cs"/>
          <w:rtl/>
        </w:rPr>
        <w:t xml:space="preserve">למרות </w:t>
      </w:r>
      <w:r w:rsidRPr="009857B8">
        <w:rPr>
          <w:rFonts w:asciiTheme="minorBidi" w:hAnsiTheme="minorBidi" w:cstheme="minorBidi" w:hint="cs"/>
          <w:sz w:val="24"/>
          <w:rtl/>
        </w:rPr>
        <w:t xml:space="preserve">האמור בסיפא של סעיף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Ref401606997 \n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3.4</w:t>
      </w:r>
      <w:r w:rsidRPr="009857B8">
        <w:rPr>
          <w:rtl/>
        </w:rPr>
        <w:fldChar w:fldCharType="end"/>
      </w:r>
      <w:r w:rsidRPr="009857B8">
        <w:rPr>
          <w:rFonts w:asciiTheme="minorBidi" w:hAnsiTheme="minorBidi" w:cstheme="minorBidi" w:hint="cs"/>
          <w:sz w:val="24"/>
          <w:rtl/>
        </w:rPr>
        <w:t xml:space="preserve"> לעיל, במקרה של הפרה יסודית של ההסכם מצד הספק, בין היתר על-פי סעיפים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Ref391236796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2</w:t>
      </w:r>
      <w:r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Ref426983145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3</w:t>
      </w:r>
      <w:r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Ref391236822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6</w:t>
      </w:r>
      <w:r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Ref391236803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9</w:t>
      </w:r>
      <w:r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Ref391236809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10</w:t>
      </w:r>
      <w:r w:rsidRPr="009857B8">
        <w:rPr>
          <w:rtl/>
        </w:rPr>
        <w:fldChar w:fldCharType="end"/>
      </w:r>
      <w:r w:rsidRPr="009857B8">
        <w:rPr>
          <w:rFonts w:asciiTheme="minorBidi" w:hAnsiTheme="minorBidi" w:cstheme="minorBidi" w:hint="cs"/>
          <w:sz w:val="24"/>
          <w:rtl/>
        </w:rPr>
        <w:t xml:space="preserve">, </w:t>
      </w:r>
      <w:r w:rsidR="00F53C40" w:rsidRPr="009857B8">
        <w:rPr>
          <w:rtl/>
        </w:rPr>
        <w:fldChar w:fldCharType="begin"/>
      </w:r>
      <w:r w:rsidR="00F53C40" w:rsidRPr="009857B8">
        <w:rPr>
          <w:rFonts w:asciiTheme="minorBidi" w:hAnsiTheme="minorBidi" w:cstheme="minorBidi"/>
          <w:sz w:val="24"/>
          <w:rtl/>
        </w:rPr>
        <w:instrText xml:space="preserve"> </w:instrText>
      </w:r>
      <w:r w:rsidR="00F53C40" w:rsidRPr="009857B8">
        <w:rPr>
          <w:rFonts w:asciiTheme="minorBidi" w:hAnsiTheme="minorBidi" w:cstheme="minorBidi" w:hint="cs"/>
          <w:sz w:val="24"/>
        </w:rPr>
        <w:instrText>REF</w:instrText>
      </w:r>
      <w:r w:rsidR="00F53C40" w:rsidRPr="009857B8">
        <w:rPr>
          <w:rFonts w:asciiTheme="minorBidi" w:hAnsiTheme="minorBidi" w:cstheme="minorBidi" w:hint="cs"/>
          <w:sz w:val="24"/>
          <w:rtl/>
        </w:rPr>
        <w:instrText xml:space="preserve"> _</w:instrText>
      </w:r>
      <w:r w:rsidR="00F53C40" w:rsidRPr="009857B8">
        <w:rPr>
          <w:rFonts w:asciiTheme="minorBidi" w:hAnsiTheme="minorBidi" w:cstheme="minorBidi" w:hint="cs"/>
          <w:sz w:val="24"/>
        </w:rPr>
        <w:instrText>Ref101191528 \r \h</w:instrText>
      </w:r>
      <w:r w:rsidR="00F53C40" w:rsidRPr="009857B8">
        <w:rPr>
          <w:rFonts w:asciiTheme="minorBidi" w:hAnsiTheme="minorBidi" w:cstheme="minorBidi"/>
          <w:sz w:val="24"/>
          <w:rtl/>
        </w:rPr>
        <w:instrText xml:space="preserve"> </w:instrText>
      </w:r>
      <w:r w:rsidR="009857B8">
        <w:rPr>
          <w:rtl/>
        </w:rPr>
        <w:instrText xml:space="preserve"> \* </w:instrText>
      </w:r>
      <w:r w:rsidR="009857B8">
        <w:instrText>MERGEFORMAT</w:instrText>
      </w:r>
      <w:r w:rsidR="009857B8">
        <w:rPr>
          <w:rtl/>
        </w:rPr>
        <w:instrText xml:space="preserve"> </w:instrText>
      </w:r>
      <w:r w:rsidR="00F53C40" w:rsidRPr="009857B8">
        <w:rPr>
          <w:rtl/>
        </w:rPr>
      </w:r>
      <w:r w:rsidR="00F53C40" w:rsidRPr="009857B8">
        <w:rPr>
          <w:rtl/>
        </w:rPr>
        <w:fldChar w:fldCharType="separate"/>
      </w:r>
      <w:r w:rsidR="00D44E58">
        <w:rPr>
          <w:rFonts w:asciiTheme="minorBidi" w:hAnsiTheme="minorBidi" w:cstheme="minorBidi"/>
          <w:sz w:val="24"/>
          <w:cs/>
        </w:rPr>
        <w:t>‎</w:t>
      </w:r>
      <w:r w:rsidR="00D44E58">
        <w:rPr>
          <w:rFonts w:asciiTheme="minorBidi" w:hAnsiTheme="minorBidi" w:cstheme="minorBidi"/>
          <w:sz w:val="24"/>
        </w:rPr>
        <w:t>14</w:t>
      </w:r>
      <w:r w:rsidR="00F53C40"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Ref391236817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18</w:t>
      </w:r>
      <w:r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Ref446410252 \n \h</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22</w:t>
      </w:r>
      <w:r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Ref446410244 \n \h</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28</w:t>
      </w:r>
      <w:r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Ref384670559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29</w:t>
      </w:r>
      <w:r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Ref391236725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32</w:t>
      </w:r>
      <w:r w:rsidRPr="009857B8">
        <w:rPr>
          <w:rtl/>
        </w:rPr>
        <w:fldChar w:fldCharType="end"/>
      </w:r>
      <w:r w:rsidRPr="009857B8">
        <w:rPr>
          <w:rFonts w:asciiTheme="minorBidi" w:hAnsiTheme="minorBidi" w:cstheme="minorBidi" w:hint="cs"/>
          <w:sz w:val="24"/>
          <w:rtl/>
        </w:rPr>
        <w:t xml:space="preserve">,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Ref396345019 \n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35</w:t>
      </w:r>
      <w:r w:rsidRPr="009857B8">
        <w:rPr>
          <w:rtl/>
        </w:rPr>
        <w:fldChar w:fldCharType="end"/>
      </w:r>
      <w:r w:rsidRPr="009857B8">
        <w:rPr>
          <w:rFonts w:asciiTheme="minorBidi" w:hAnsiTheme="minorBidi" w:cstheme="minorBidi" w:hint="cs"/>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9857B8">
        <w:rPr>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Ref391236749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tl/>
        </w:rPr>
      </w:r>
      <w:r w:rsidRPr="009857B8">
        <w:rPr>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31.1.1</w:t>
      </w:r>
      <w:r w:rsidRPr="009857B8">
        <w:rPr>
          <w:rtl/>
        </w:rPr>
        <w:fldChar w:fldCharType="end"/>
      </w:r>
      <w:r w:rsidRPr="009857B8">
        <w:rPr>
          <w:rFonts w:asciiTheme="minorBidi" w:hAnsiTheme="minorBidi" w:cstheme="minorBidi" w:hint="cs"/>
          <w:sz w:val="24"/>
          <w:rtl/>
        </w:rPr>
        <w:t xml:space="preserve"> עד </w:t>
      </w:r>
      <w:r w:rsidR="0026005F" w:rsidRPr="009857B8">
        <w:rPr>
          <w:rtl/>
        </w:rPr>
        <w:fldChar w:fldCharType="begin"/>
      </w:r>
      <w:r w:rsidR="0026005F" w:rsidRPr="009857B8">
        <w:rPr>
          <w:rFonts w:asciiTheme="minorBidi" w:hAnsiTheme="minorBidi" w:cstheme="minorBidi"/>
          <w:sz w:val="24"/>
          <w:rtl/>
        </w:rPr>
        <w:instrText xml:space="preserve"> </w:instrText>
      </w:r>
      <w:r w:rsidR="0026005F" w:rsidRPr="009857B8">
        <w:rPr>
          <w:rFonts w:asciiTheme="minorBidi" w:hAnsiTheme="minorBidi" w:cstheme="minorBidi" w:hint="cs"/>
          <w:sz w:val="24"/>
        </w:rPr>
        <w:instrText>REF</w:instrText>
      </w:r>
      <w:r w:rsidR="0026005F" w:rsidRPr="009857B8">
        <w:rPr>
          <w:rFonts w:asciiTheme="minorBidi" w:hAnsiTheme="minorBidi" w:cstheme="minorBidi" w:hint="cs"/>
          <w:sz w:val="24"/>
          <w:rtl/>
        </w:rPr>
        <w:instrText xml:space="preserve"> _</w:instrText>
      </w:r>
      <w:r w:rsidR="0026005F" w:rsidRPr="009857B8">
        <w:rPr>
          <w:rFonts w:asciiTheme="minorBidi" w:hAnsiTheme="minorBidi" w:cstheme="minorBidi" w:hint="cs"/>
          <w:sz w:val="24"/>
        </w:rPr>
        <w:instrText>Ref163382234 \r \h</w:instrText>
      </w:r>
      <w:r w:rsidR="0026005F" w:rsidRPr="009857B8">
        <w:rPr>
          <w:rFonts w:asciiTheme="minorBidi" w:hAnsiTheme="minorBidi" w:cstheme="minorBidi"/>
          <w:sz w:val="24"/>
          <w:rtl/>
        </w:rPr>
        <w:instrText xml:space="preserve"> </w:instrText>
      </w:r>
      <w:r w:rsidR="009857B8">
        <w:rPr>
          <w:rtl/>
        </w:rPr>
        <w:instrText xml:space="preserve"> \* </w:instrText>
      </w:r>
      <w:r w:rsidR="009857B8">
        <w:instrText>MERGEFORMAT</w:instrText>
      </w:r>
      <w:r w:rsidR="009857B8">
        <w:rPr>
          <w:rtl/>
        </w:rPr>
        <w:instrText xml:space="preserve"> </w:instrText>
      </w:r>
      <w:r w:rsidR="0026005F" w:rsidRPr="009857B8">
        <w:rPr>
          <w:rtl/>
        </w:rPr>
      </w:r>
      <w:r w:rsidR="0026005F" w:rsidRPr="009857B8">
        <w:rPr>
          <w:rtl/>
        </w:rPr>
        <w:fldChar w:fldCharType="separate"/>
      </w:r>
      <w:r w:rsidR="00D44E58">
        <w:rPr>
          <w:rFonts w:asciiTheme="minorBidi" w:hAnsiTheme="minorBidi" w:cstheme="minorBidi"/>
          <w:sz w:val="24"/>
          <w:cs/>
        </w:rPr>
        <w:t>‎</w:t>
      </w:r>
      <w:r w:rsidR="00D44E58">
        <w:rPr>
          <w:rFonts w:asciiTheme="minorBidi" w:hAnsiTheme="minorBidi" w:cstheme="minorBidi"/>
          <w:sz w:val="24"/>
        </w:rPr>
        <w:t>31.1.3</w:t>
      </w:r>
      <w:r w:rsidR="0026005F" w:rsidRPr="009857B8">
        <w:rPr>
          <w:rtl/>
        </w:rPr>
        <w:fldChar w:fldCharType="end"/>
      </w:r>
      <w:r w:rsidRPr="009857B8">
        <w:rPr>
          <w:rFonts w:asciiTheme="minorBidi" w:hAnsiTheme="minorBidi" w:cstheme="minorBidi" w:hint="cs"/>
          <w:sz w:val="24"/>
          <w:rtl/>
        </w:rPr>
        <w:t xml:space="preserve"> ולבטל את ההסכם, ללא התראה מוקדמת.</w:t>
      </w:r>
      <w:bookmarkEnd w:id="852"/>
    </w:p>
    <w:p w14:paraId="3DBBDEE2" w14:textId="0FA3434A" w:rsidR="00BE4C2C" w:rsidRPr="009857B8" w:rsidRDefault="00BE4C2C" w:rsidP="00B10A43">
      <w:pPr>
        <w:pStyle w:val="affff0"/>
        <w:widowControl w:val="0"/>
        <w:numPr>
          <w:ilvl w:val="1"/>
          <w:numId w:val="88"/>
        </w:numPr>
        <w:rPr>
          <w:rFonts w:asciiTheme="minorBidi" w:hAnsiTheme="minorBidi" w:cstheme="minorBidi"/>
          <w:sz w:val="24"/>
        </w:rPr>
      </w:pPr>
      <w:r w:rsidRPr="009857B8">
        <w:rPr>
          <w:rFonts w:asciiTheme="minorBidi" w:hAnsiTheme="minorBidi" w:cstheme="minorBidi" w:hint="cs"/>
          <w:sz w:val="24"/>
          <w:rtl/>
        </w:rPr>
        <w:t xml:space="preserve">בכל מקרה, המשרד יהא רשאי לחלט את הערבות, כאמור בסעיף </w:t>
      </w:r>
      <w:r w:rsidRPr="009857B8">
        <w:rPr>
          <w:rFonts w:asciiTheme="minorBidi" w:hAnsiTheme="minorBidi" w:cstheme="minorBidi" w:hint="cs"/>
          <w:sz w:val="24"/>
          <w:rtl/>
        </w:rPr>
        <w:fldChar w:fldCharType="begin"/>
      </w:r>
      <w:r w:rsidRPr="009857B8">
        <w:rPr>
          <w:rFonts w:asciiTheme="minorBidi" w:hAnsiTheme="minorBidi" w:cstheme="minorBidi" w:hint="cs"/>
          <w:sz w:val="24"/>
          <w:rtl/>
        </w:rPr>
        <w:instrText xml:space="preserve"> </w:instrText>
      </w:r>
      <w:r w:rsidRPr="009857B8">
        <w:rPr>
          <w:rFonts w:asciiTheme="minorBidi" w:hAnsiTheme="minorBidi" w:cstheme="minorBidi"/>
          <w:sz w:val="24"/>
        </w:rPr>
        <w:instrText>REF</w:instrText>
      </w:r>
      <w:r w:rsidRPr="009857B8">
        <w:rPr>
          <w:rFonts w:asciiTheme="minorBidi" w:hAnsiTheme="minorBidi" w:cstheme="minorBidi" w:hint="cs"/>
          <w:sz w:val="24"/>
          <w:rtl/>
        </w:rPr>
        <w:instrText xml:space="preserve"> _</w:instrText>
      </w:r>
      <w:r w:rsidRPr="009857B8">
        <w:rPr>
          <w:rFonts w:asciiTheme="minorBidi" w:hAnsiTheme="minorBidi" w:cstheme="minorBidi"/>
          <w:sz w:val="24"/>
        </w:rPr>
        <w:instrText>Ref391236725 \r \h</w:instrText>
      </w:r>
      <w:r w:rsidRPr="009857B8">
        <w:rPr>
          <w:rFonts w:asciiTheme="minorBidi" w:hAnsiTheme="minorBidi" w:cstheme="minorBidi" w:hint="cs"/>
          <w:sz w:val="24"/>
          <w:rtl/>
        </w:rPr>
        <w:instrText xml:space="preserve">  \* </w:instrText>
      </w:r>
      <w:r w:rsidRPr="009857B8">
        <w:rPr>
          <w:rFonts w:asciiTheme="minorBidi" w:hAnsiTheme="minorBidi" w:cstheme="minorBidi"/>
          <w:sz w:val="24"/>
        </w:rPr>
        <w:instrText>MERGEFORMAT</w:instrText>
      </w:r>
      <w:r w:rsidRPr="009857B8">
        <w:rPr>
          <w:rFonts w:asciiTheme="minorBidi" w:hAnsiTheme="minorBidi" w:cstheme="minorBidi"/>
          <w:sz w:val="24"/>
          <w:rtl/>
        </w:rPr>
        <w:instrText xml:space="preserve"> </w:instrText>
      </w:r>
      <w:r w:rsidRPr="009857B8">
        <w:rPr>
          <w:rFonts w:asciiTheme="minorBidi" w:hAnsiTheme="minorBidi" w:cstheme="minorBidi" w:hint="cs"/>
          <w:sz w:val="24"/>
          <w:rtl/>
        </w:rPr>
      </w:r>
      <w:r w:rsidRPr="009857B8">
        <w:rPr>
          <w:rFonts w:asciiTheme="minorBidi" w:hAnsiTheme="minorBidi" w:cstheme="minorBidi" w:hint="cs"/>
          <w:sz w:val="24"/>
          <w:rtl/>
        </w:rPr>
        <w:fldChar w:fldCharType="separate"/>
      </w:r>
      <w:r w:rsidR="00D44E58">
        <w:rPr>
          <w:rFonts w:asciiTheme="minorBidi" w:hAnsiTheme="minorBidi" w:cstheme="minorBidi" w:hint="eastAsia"/>
          <w:sz w:val="24"/>
          <w:cs/>
        </w:rPr>
        <w:t>‎</w:t>
      </w:r>
      <w:r w:rsidR="00D44E58">
        <w:rPr>
          <w:rFonts w:asciiTheme="minorBidi" w:hAnsiTheme="minorBidi" w:cstheme="minorBidi"/>
          <w:sz w:val="24"/>
        </w:rPr>
        <w:t>32</w:t>
      </w:r>
      <w:r w:rsidRPr="009857B8">
        <w:rPr>
          <w:rFonts w:asciiTheme="minorBidi" w:hAnsiTheme="minorBidi" w:cstheme="minorBidi" w:hint="cs"/>
          <w:sz w:val="24"/>
          <w:rtl/>
        </w:rPr>
        <w:fldChar w:fldCharType="end"/>
      </w:r>
      <w:r w:rsidRPr="009857B8">
        <w:rPr>
          <w:rFonts w:asciiTheme="minorBidi" w:hAnsiTheme="minorBidi" w:cstheme="minorBidi" w:hint="cs"/>
          <w:sz w:val="24"/>
          <w:rtl/>
        </w:rPr>
        <w:t xml:space="preserve"> להלן.</w:t>
      </w:r>
    </w:p>
    <w:p w14:paraId="6B624F2D" w14:textId="77777777" w:rsidR="00BE4C2C" w:rsidRPr="009857B8" w:rsidRDefault="00BE4C2C" w:rsidP="00F24278">
      <w:pPr>
        <w:widowControl w:val="0"/>
        <w:tabs>
          <w:tab w:val="left" w:pos="1274"/>
        </w:tabs>
        <w:autoSpaceDE w:val="0"/>
        <w:autoSpaceDN w:val="0"/>
        <w:spacing w:line="240" w:lineRule="auto"/>
        <w:ind w:left="1274"/>
        <w:rPr>
          <w:rFonts w:asciiTheme="minorBidi" w:hAnsiTheme="minorBidi" w:cstheme="minorBidi"/>
        </w:rPr>
      </w:pPr>
    </w:p>
    <w:p w14:paraId="358471B3"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53" w:name="_Ref391236725"/>
      <w:r w:rsidRPr="009857B8">
        <w:rPr>
          <w:rFonts w:asciiTheme="minorBidi" w:hAnsiTheme="minorBidi" w:cstheme="minorBidi" w:hint="cs"/>
          <w:b/>
          <w:bCs/>
          <w:rtl/>
        </w:rPr>
        <w:t>ערבות</w:t>
      </w:r>
      <w:bookmarkEnd w:id="853"/>
    </w:p>
    <w:p w14:paraId="350ABFB6" w14:textId="56A961F9"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להבטחת זכויות המשרד לפי הסכם זה, ומילוי התחייבויות הספק על-פי תנאי המכרז, ההצעה והוראות הסכם זה, יעמיד הספק על חשבונו ערבות בלתי תלויה לטובת המשרד, בסכום של _____________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סכום_ערבות_ביצוע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5% (חמישה אחוזים) מערך סך ההתקשרות עם הספק (לא כולל אופציות), כולל מע"מ</w:t>
      </w:r>
      <w:r w:rsidRPr="009857B8">
        <w:rPr>
          <w:rFonts w:asciiTheme="minorBidi" w:hAnsiTheme="minorBidi" w:cstheme="minorBidi" w:hint="cs"/>
          <w:rtl/>
        </w:rPr>
        <w:fldChar w:fldCharType="end"/>
      </w:r>
      <w:r w:rsidRPr="009857B8">
        <w:rPr>
          <w:rFonts w:asciiTheme="minorBidi" w:hAnsiTheme="minorBidi" w:cstheme="minorBidi" w:hint="cs"/>
          <w:rtl/>
        </w:rPr>
        <w:t>).</w:t>
      </w:r>
    </w:p>
    <w:p w14:paraId="7869813B"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הערבות תהיה בתוקף לתקופה של לפחות 60 ימים לאחר תום תקופת ההסכם. </w:t>
      </w:r>
    </w:p>
    <w:p w14:paraId="2BB35B70" w14:textId="77777777" w:rsidR="00330F20" w:rsidRPr="009857B8" w:rsidRDefault="00330F20" w:rsidP="00B10A43">
      <w:pPr>
        <w:pStyle w:val="affff0"/>
        <w:widowControl w:val="0"/>
        <w:numPr>
          <w:ilvl w:val="1"/>
          <w:numId w:val="88"/>
        </w:numPr>
        <w:rPr>
          <w:rFonts w:asciiTheme="minorBidi" w:hAnsiTheme="minorBidi" w:cstheme="minorBidi"/>
          <w:rtl/>
        </w:rPr>
      </w:pPr>
      <w:bookmarkStart w:id="854" w:name="_Hlk120445570"/>
      <w:r w:rsidRPr="009857B8">
        <w:rPr>
          <w:rFonts w:asciiTheme="minorBidi" w:hAnsiTheme="minorBidi" w:cstheme="minorBidi" w:hint="cs"/>
          <w:rtl/>
        </w:rPr>
        <w:t>הערבות תהיה ערבות דיגיטלית</w:t>
      </w:r>
      <w:r w:rsidRPr="009857B8" w:rsidDel="00066E0B">
        <w:rPr>
          <w:rFonts w:asciiTheme="minorBidi" w:hAnsiTheme="minorBidi" w:cstheme="minorBidi"/>
          <w:rtl/>
        </w:rPr>
        <w:t xml:space="preserve"> </w:t>
      </w:r>
      <w:r w:rsidRPr="009857B8">
        <w:rPr>
          <w:rFonts w:asciiTheme="minorBidi" w:hAnsiTheme="minorBidi" w:cstheme="minorBidi"/>
          <w:rtl/>
        </w:rPr>
        <w:t xml:space="preserve">כמפורט במסמכי המכרז המצורפים להסכם זה. </w:t>
      </w:r>
    </w:p>
    <w:bookmarkEnd w:id="854"/>
    <w:p w14:paraId="5BD2BCD3"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 xml:space="preserve">עלויות הערבות יחולו על הספק בלבד. </w:t>
      </w:r>
    </w:p>
    <w:p w14:paraId="3EA2DD98"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14:paraId="091BF321" w14:textId="77777777" w:rsidR="00BE4C2C" w:rsidRPr="009857B8" w:rsidRDefault="00BE4C2C" w:rsidP="00B10A43">
      <w:pPr>
        <w:pStyle w:val="affff0"/>
        <w:widowControl w:val="0"/>
        <w:numPr>
          <w:ilvl w:val="1"/>
          <w:numId w:val="88"/>
        </w:numPr>
        <w:rPr>
          <w:rFonts w:asciiTheme="minorBidi" w:hAnsiTheme="minorBidi" w:cstheme="minorBidi"/>
          <w:rtl/>
        </w:rPr>
      </w:pPr>
      <w:bookmarkStart w:id="855" w:name="_Hlk84858321"/>
      <w:r w:rsidRPr="009857B8">
        <w:rPr>
          <w:rFonts w:asciiTheme="minorBidi" w:hAnsiTheme="minorBidi" w:cstheme="minorBidi" w:hint="cs"/>
          <w:rtl/>
        </w:rPr>
        <w:t>לא האריך הספק את תוקף הערבות יהיה המשרד רשאי לחלט את הערבות בהתאם לכללים בהוראת תכ"ם 7.3.3, גם אם הספק מילא אחר יתר חיוביו.</w:t>
      </w:r>
    </w:p>
    <w:bookmarkEnd w:id="855"/>
    <w:p w14:paraId="104AE37A"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המשרד יהיה רשאי לחלט את הערבות אם הוא יהיה זכאי לתשלום כלשהו מהספק ולא ניתן לקזז תשלום זה מהתשלומים המגיעים לספק בתוך שלושה חודשים.</w:t>
      </w:r>
    </w:p>
    <w:p w14:paraId="2405726C"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14:paraId="00036E6F" w14:textId="185AD6D1"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הערבות תחולט בדרישה חד צדדית של המשרד שעליה תינתן הודעה בכתב גם לספק</w:t>
      </w:r>
      <w:r w:rsidR="008949A7" w:rsidRPr="009857B8">
        <w:rPr>
          <w:rFonts w:asciiTheme="minorBidi" w:hAnsiTheme="minorBidi" w:cstheme="minorBidi"/>
          <w:rtl/>
        </w:rPr>
        <w:t xml:space="preserve">, </w:t>
      </w:r>
      <w:r w:rsidR="008949A7" w:rsidRPr="009857B8">
        <w:rPr>
          <w:rFonts w:asciiTheme="minorBidi" w:hAnsiTheme="minorBidi"/>
          <w:rtl/>
        </w:rPr>
        <w:t xml:space="preserve">מובהר כי ועדת המכרזים לא תקבל החלטה בדבר מימוש ערבות, אלא לאחר שנתנה הזדמנות </w:t>
      </w:r>
      <w:r w:rsidR="003C6910" w:rsidRPr="009857B8">
        <w:rPr>
          <w:rFonts w:asciiTheme="minorBidi" w:hAnsiTheme="minorBidi" w:hint="cs"/>
          <w:rtl/>
        </w:rPr>
        <w:t>לספק</w:t>
      </w:r>
      <w:r w:rsidR="008949A7" w:rsidRPr="009857B8">
        <w:rPr>
          <w:rFonts w:asciiTheme="minorBidi" w:hAnsiTheme="minorBidi"/>
          <w:rtl/>
        </w:rPr>
        <w:t xml:space="preserve"> להשמיע טענותיו בעל פה או בכתב</w:t>
      </w:r>
      <w:r w:rsidRPr="009857B8">
        <w:rPr>
          <w:rFonts w:asciiTheme="minorBidi" w:hAnsiTheme="minorBidi" w:cstheme="minorBidi" w:hint="cs"/>
          <w:rtl/>
        </w:rPr>
        <w:t xml:space="preserve">. </w:t>
      </w:r>
    </w:p>
    <w:p w14:paraId="1EB03998"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חילט המשרד את הערבות, והסכם זה לא בוטל או הופסק, יהיה על הספק לדאוג על חשבונו לערבות חדשה בסכום דומה.</w:t>
      </w:r>
    </w:p>
    <w:p w14:paraId="699E4892" w14:textId="252A92BB"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חלף_ערבות_0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 xml:space="preserve">בהתאם להוראת </w:t>
      </w:r>
      <w:r w:rsidR="00D44E58" w:rsidRPr="009857B8">
        <w:rPr>
          <w:rFonts w:asciiTheme="minorBidi" w:hAnsiTheme="minorBidi" w:cstheme="minorBidi" w:hint="cs"/>
          <w:rtl/>
        </w:rPr>
        <w:t>תכ"ם</w:t>
      </w:r>
      <w:r w:rsidR="00D44E58" w:rsidRPr="009857B8">
        <w:rPr>
          <w:rFonts w:asciiTheme="minorBidi" w:hAnsiTheme="minorBidi" w:cstheme="minorBidi"/>
          <w:rtl/>
        </w:rPr>
        <w:t xml:space="preserve"> </w:t>
      </w:r>
      <w:r w:rsidR="00D44E58" w:rsidRPr="009857B8">
        <w:rPr>
          <w:rFonts w:asciiTheme="minorBidi" w:hAnsiTheme="minorBidi" w:cstheme="minorBidi" w:hint="cs"/>
          <w:rtl/>
        </w:rPr>
        <w:t>7.3.3</w:t>
      </w:r>
      <w:r w:rsidR="00D44E58" w:rsidRPr="009857B8">
        <w:rPr>
          <w:rFonts w:asciiTheme="minorBidi" w:hAnsiTheme="minorBidi" w:cstheme="minorBidi"/>
          <w:rtl/>
        </w:rPr>
        <w:t xml:space="preserve"> עומדת לספק האפשרות לבקש להגיש הוראת קיזוז </w:t>
      </w:r>
      <w:r w:rsidR="00D44E58" w:rsidRPr="00D44E58">
        <w:rPr>
          <w:rFonts w:asciiTheme="minorBidi" w:hAnsiTheme="minorBidi" w:cstheme="minorBidi"/>
          <w:rtl/>
        </w:rPr>
        <w:t>כתחליף לערבות ביצוע</w:t>
      </w:r>
      <w:r w:rsidRPr="009857B8">
        <w:rPr>
          <w:rFonts w:asciiTheme="minorBidi" w:hAnsiTheme="minorBidi" w:cstheme="minorBidi" w:hint="cs"/>
          <w:rtl/>
        </w:rPr>
        <w:fldChar w:fldCharType="end"/>
      </w:r>
      <w:r w:rsidRPr="009857B8">
        <w:rPr>
          <w:rFonts w:asciiTheme="minorBidi" w:hAnsiTheme="minorBidi" w:cstheme="minorBidi" w:hint="cs"/>
          <w:rtl/>
        </w:rPr>
        <w:t xml:space="preserve">. </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חלף_ערבות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rtl/>
        </w:rPr>
        <w:t>לצורך בחינת האפשרות להחליף כתב ערבות ביצוע בהוראת קיזוז יבדוק המשרד את איתנותו הפיננסית של הספק על פי מדד</w:t>
      </w:r>
      <w:r w:rsidR="00D44E58" w:rsidRPr="00D44E58">
        <w:rPr>
          <w:rFonts w:asciiTheme="minorBidi" w:hAnsiTheme="minorBidi" w:cstheme="minorBidi"/>
          <w:sz w:val="24"/>
          <w:rtl/>
        </w:rPr>
        <w:t xml:space="preserve">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r w:rsidRPr="009857B8">
        <w:rPr>
          <w:rFonts w:asciiTheme="minorBidi" w:hAnsiTheme="minorBidi" w:cstheme="minorBidi" w:hint="cs"/>
          <w:rtl/>
        </w:rPr>
        <w:fldChar w:fldCharType="end"/>
      </w:r>
      <w:r w:rsidRPr="009857B8">
        <w:rPr>
          <w:rFonts w:asciiTheme="minorBidi" w:hAnsiTheme="minorBidi" w:cstheme="minorBidi" w:hint="cs"/>
          <w:rtl/>
        </w:rPr>
        <w:t>. מובהר כי היה והספק לא יעמוד בבדיקת האיתנות הפיננסית השנתית, יידרש להגיש ערבות ביצוע כתנאי להמשך ההתקשרות עמו.</w:t>
      </w:r>
    </w:p>
    <w:p w14:paraId="7852F439" w14:textId="77777777" w:rsidR="00BE4C2C" w:rsidRPr="009857B8" w:rsidRDefault="00BE4C2C" w:rsidP="00F24278">
      <w:pPr>
        <w:widowControl w:val="0"/>
        <w:tabs>
          <w:tab w:val="left" w:pos="1473"/>
        </w:tabs>
        <w:autoSpaceDE w:val="0"/>
        <w:autoSpaceDN w:val="0"/>
        <w:spacing w:line="240" w:lineRule="auto"/>
        <w:ind w:left="792"/>
        <w:rPr>
          <w:rFonts w:asciiTheme="minorBidi" w:hAnsiTheme="minorBidi" w:cstheme="minorBidi"/>
          <w:rtl/>
        </w:rPr>
      </w:pPr>
    </w:p>
    <w:p w14:paraId="60A0C54C" w14:textId="77777777" w:rsidR="00BE4C2C" w:rsidRPr="009857B8" w:rsidRDefault="00BE4C2C" w:rsidP="00B10A43">
      <w:pPr>
        <w:pStyle w:val="affff0"/>
        <w:keepNext/>
        <w:widowControl w:val="0"/>
        <w:numPr>
          <w:ilvl w:val="0"/>
          <w:numId w:val="88"/>
        </w:numPr>
        <w:rPr>
          <w:rFonts w:asciiTheme="minorBidi" w:hAnsiTheme="minorBidi" w:cstheme="minorBidi"/>
          <w:b/>
          <w:bCs/>
        </w:rPr>
      </w:pPr>
      <w:r w:rsidRPr="009857B8">
        <w:rPr>
          <w:rFonts w:asciiTheme="minorBidi" w:hAnsiTheme="minorBidi" w:cstheme="minorBidi" w:hint="cs"/>
          <w:b/>
          <w:bCs/>
          <w:rtl/>
        </w:rPr>
        <w:t>תניית שיפוט</w:t>
      </w:r>
    </w:p>
    <w:p w14:paraId="12BDE288" w14:textId="77777777" w:rsidR="00BE4C2C" w:rsidRPr="009857B8" w:rsidRDefault="00BE4C2C" w:rsidP="00F24278">
      <w:pPr>
        <w:widowControl w:val="0"/>
        <w:tabs>
          <w:tab w:val="left" w:pos="1473"/>
        </w:tabs>
        <w:autoSpaceDE w:val="0"/>
        <w:autoSpaceDN w:val="0"/>
        <w:spacing w:line="240" w:lineRule="auto"/>
        <w:ind w:left="578"/>
        <w:rPr>
          <w:rFonts w:asciiTheme="minorBidi" w:hAnsiTheme="minorBidi" w:cstheme="minorBidi"/>
          <w:rtl/>
        </w:rPr>
      </w:pPr>
      <w:r w:rsidRPr="009857B8">
        <w:rPr>
          <w:rFonts w:asciiTheme="minorBidi" w:hAnsiTheme="minorBidi" w:cstheme="minorBidi" w:hint="cs"/>
          <w:rtl/>
        </w:rPr>
        <w:t>הצדדים מסכימים כי מקום השיפוט הבלעדי בכל הקשור להסכם זה להפרתו ולביטולו יהיה בבתי המשפט המוסמכים בירושלים.</w:t>
      </w:r>
    </w:p>
    <w:p w14:paraId="19A840CB" w14:textId="77777777" w:rsidR="00BE4C2C" w:rsidRPr="009857B8" w:rsidRDefault="00BE4C2C" w:rsidP="00F24278">
      <w:pPr>
        <w:pStyle w:val="affff0"/>
        <w:widowControl w:val="0"/>
        <w:rPr>
          <w:rFonts w:asciiTheme="minorBidi" w:hAnsiTheme="minorBidi" w:cstheme="minorBidi"/>
          <w:rtl/>
        </w:rPr>
      </w:pPr>
    </w:p>
    <w:p w14:paraId="66CA66DD"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כתובות והודעות</w:t>
      </w:r>
    </w:p>
    <w:p w14:paraId="7DD9122F"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כתובת הספק היא כמפורט בראש ההסכם.</w:t>
      </w:r>
    </w:p>
    <w:p w14:paraId="0B9B967B" w14:textId="77777777" w:rsidR="00BE4C2C" w:rsidRPr="009857B8" w:rsidRDefault="00BE4C2C" w:rsidP="00B10A43">
      <w:pPr>
        <w:pStyle w:val="affff0"/>
        <w:widowControl w:val="0"/>
        <w:numPr>
          <w:ilvl w:val="1"/>
          <w:numId w:val="88"/>
        </w:numPr>
        <w:rPr>
          <w:rFonts w:asciiTheme="minorBidi" w:hAnsiTheme="minorBidi" w:cstheme="minorBidi"/>
          <w:rtl/>
        </w:rPr>
      </w:pPr>
      <w:r w:rsidRPr="009857B8">
        <w:rPr>
          <w:rFonts w:asciiTheme="minorBidi" w:hAnsiTheme="minorBidi" w:cstheme="minorBidi" w:hint="cs"/>
          <w:rtl/>
        </w:rPr>
        <w:t>כל הודעה שתימסר לכתובת דלעיל, תיחשב כאילו נמסרה לספק, ובלבד שנשלחה בדואר רשום.</w:t>
      </w:r>
    </w:p>
    <w:p w14:paraId="6AE89478"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רשאי להודיע למשרד, מעת לעת, על שינוי בכתובתו. הודעה לפי סעיף זה תינתן לנציג המשרד ולחשבות המשרד.</w:t>
      </w:r>
    </w:p>
    <w:p w14:paraId="7794AABD" w14:textId="77777777" w:rsidR="00BE4C2C" w:rsidRPr="009857B8" w:rsidRDefault="00BE4C2C" w:rsidP="00F24278">
      <w:pPr>
        <w:widowControl w:val="0"/>
        <w:tabs>
          <w:tab w:val="left" w:pos="1473"/>
        </w:tabs>
        <w:autoSpaceDE w:val="0"/>
        <w:autoSpaceDN w:val="0"/>
        <w:spacing w:line="240" w:lineRule="auto"/>
        <w:ind w:left="360"/>
        <w:rPr>
          <w:rFonts w:asciiTheme="minorBidi" w:hAnsiTheme="minorBidi" w:cstheme="minorBidi"/>
        </w:rPr>
      </w:pPr>
    </w:p>
    <w:p w14:paraId="1D670B46" w14:textId="77777777" w:rsidR="00BE4C2C" w:rsidRPr="009857B8" w:rsidRDefault="00BE4C2C" w:rsidP="00B10A43">
      <w:pPr>
        <w:pStyle w:val="affff0"/>
        <w:keepNext/>
        <w:widowControl w:val="0"/>
        <w:numPr>
          <w:ilvl w:val="0"/>
          <w:numId w:val="88"/>
        </w:numPr>
        <w:rPr>
          <w:rFonts w:asciiTheme="minorBidi" w:hAnsiTheme="minorBidi" w:cstheme="minorBidi"/>
          <w:b/>
          <w:bCs/>
          <w:rtl/>
        </w:rPr>
      </w:pPr>
      <w:bookmarkStart w:id="856" w:name="_Ref396345019"/>
      <w:r w:rsidRPr="009857B8">
        <w:rPr>
          <w:rFonts w:asciiTheme="minorBidi" w:hAnsiTheme="minorBidi" w:cstheme="minorBidi" w:hint="cs"/>
          <w:b/>
          <w:bCs/>
          <w:rtl/>
        </w:rPr>
        <w:t>ביקורת</w:t>
      </w:r>
      <w:bookmarkEnd w:id="856"/>
      <w:r w:rsidRPr="009857B8">
        <w:rPr>
          <w:rFonts w:asciiTheme="minorBidi" w:hAnsiTheme="minorBidi" w:cstheme="minorBidi" w:hint="cs"/>
          <w:b/>
          <w:bCs/>
          <w:rtl/>
        </w:rPr>
        <w:t xml:space="preserve"> </w:t>
      </w:r>
    </w:p>
    <w:p w14:paraId="15284497" w14:textId="2FAEE39F"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או בתמורה הכספית נשוא מכרז זה. </w:t>
      </w:r>
    </w:p>
    <w:p w14:paraId="44DC0542"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47C29BDA" w14:textId="753BC53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מטרות הביקורת הן, בין היתר, לבחון את חוסנו הפיננסי של הספק, לוודא שהתשלום שמועבר לספק עבור מתן השירותים אכן משמש לאותם שירותים, ולפקח על עמידת הספק בדרישות חוקי העבודה וכל דין אחר. </w:t>
      </w:r>
    </w:p>
    <w:p w14:paraId="0FE1E319" w14:textId="50397281"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מתחייב לאפשר ביצוע האמור ולמסור למבצעי הביקורת מיד עם דרישתם כל מידע או מסמך כמתואר לעיל, וכן דוחות כספים מבוקרים על ידי רואה חשבון, ככל שישנם בידו. הכ</w:t>
      </w:r>
      <w:r w:rsidR="006F2251" w:rsidRPr="009857B8">
        <w:rPr>
          <w:rFonts w:asciiTheme="minorBidi" w:hAnsiTheme="minorBidi" w:cstheme="minorBidi" w:hint="cs"/>
          <w:rtl/>
        </w:rPr>
        <w:t>ו</w:t>
      </w:r>
      <w:r w:rsidRPr="009857B8">
        <w:rPr>
          <w:rFonts w:asciiTheme="minorBidi" w:hAnsiTheme="minorBidi" w:cstheme="minorBidi" w:hint="cs"/>
          <w:rtl/>
        </w:rPr>
        <w:t xml:space="preserve">ל בתנאי שהמידע והמסמכים המבוקשים רלוונטיים למטרות הביקורת המפורטות לעיל. דרישת מידע או רשומות על ידי המשרד תהיה כפופה לדין. </w:t>
      </w:r>
    </w:p>
    <w:p w14:paraId="67D1F4F2" w14:textId="6DE06A1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במקרים בהם יראה המשרד צורך לבדיקה מעמיקה ויסודית של השכר, יועברו תלושי שכר לביקורת</w:t>
      </w:r>
      <w:r w:rsidR="00A92201" w:rsidRPr="009857B8">
        <w:rPr>
          <w:rFonts w:asciiTheme="minorBidi" w:hAnsiTheme="minorBidi" w:cstheme="minorBidi" w:hint="cs"/>
          <w:rtl/>
        </w:rPr>
        <w:t xml:space="preserve"> </w:t>
      </w:r>
      <w:r w:rsidR="00A92201" w:rsidRPr="009857B8">
        <w:rPr>
          <w:rFonts w:asciiTheme="minorBidi" w:hAnsiTheme="minorBidi" w:cstheme="minorBidi"/>
          <w:rtl/>
        </w:rPr>
        <w:t xml:space="preserve">וכן כל דוח שיידרש לצורך הבדיקה ממערכות הנוכחות והשכר, מרוכזים ו/או מפורטים, לרבות בפורמט </w:t>
      </w:r>
      <w:r w:rsidR="00A92201" w:rsidRPr="009857B8">
        <w:rPr>
          <w:rFonts w:asciiTheme="minorBidi" w:hAnsiTheme="minorBidi" w:cstheme="minorBidi"/>
        </w:rPr>
        <w:t>Excel</w:t>
      </w:r>
      <w:r w:rsidR="00A92201" w:rsidRPr="009857B8">
        <w:rPr>
          <w:rFonts w:asciiTheme="minorBidi" w:hAnsiTheme="minorBidi" w:cstheme="minorBidi"/>
          <w:rtl/>
        </w:rPr>
        <w:t>.</w:t>
      </w:r>
      <w:r w:rsidRPr="009857B8">
        <w:rPr>
          <w:rFonts w:asciiTheme="minorBidi" w:hAnsiTheme="minorBidi" w:cstheme="minorBidi" w:hint="cs"/>
          <w:rtl/>
        </w:rPr>
        <w:t xml:space="preserve"> </w:t>
      </w:r>
    </w:p>
    <w:p w14:paraId="7CAED0F6"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59936088"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יידרש להמציא דוחות חשבונאיים מפורטים על-פי סעיפי ההוצאה בהתאם לדרישות רואה-חשבון מטעם חשב המשרד. </w:t>
      </w:r>
    </w:p>
    <w:p w14:paraId="05EB224B" w14:textId="6AEFE4A6"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דוחות כספיים שיופקו לשימוש הנהלת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כינוי_יחידה_מקצועית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Pr>
          <w:rFonts w:asciiTheme="minorBidi" w:hAnsiTheme="minorBidi" w:cstheme="minorBidi"/>
          <w:rtl/>
        </w:rPr>
        <w:t>שירות</w:t>
      </w:r>
      <w:r w:rsidRPr="009857B8">
        <w:rPr>
          <w:rFonts w:asciiTheme="minorBidi" w:hAnsiTheme="minorBidi" w:cstheme="minorBidi" w:hint="cs"/>
          <w:rtl/>
        </w:rPr>
        <w:fldChar w:fldCharType="end"/>
      </w:r>
      <w:r w:rsidRPr="009857B8">
        <w:rPr>
          <w:rFonts w:asciiTheme="minorBidi" w:hAnsiTheme="minorBidi" w:cstheme="minorBidi" w:hint="cs"/>
          <w:rtl/>
        </w:rPr>
        <w:t xml:space="preserve">/המשרד יהיו חייבים באישור רואה חשבון. </w:t>
      </w:r>
    </w:p>
    <w:p w14:paraId="288F4567"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 xml:space="preserve">הספק מתחייב להעביר למשרד כל מסמך נוסף, לפי דרישת המשרד. </w:t>
      </w:r>
    </w:p>
    <w:p w14:paraId="1B665610"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מתחייב לקיים את האמור לעיל גם בכל הקשור למידע הקשור לביצוע ההסכם ומצוי בידי צד שלישי.</w:t>
      </w:r>
    </w:p>
    <w:p w14:paraId="40006EE4" w14:textId="77777777" w:rsidR="00BE4C2C" w:rsidRPr="009857B8" w:rsidRDefault="00BE4C2C" w:rsidP="00F24278">
      <w:pPr>
        <w:pStyle w:val="affff0"/>
        <w:widowControl w:val="0"/>
        <w:ind w:left="565"/>
        <w:rPr>
          <w:rFonts w:asciiTheme="minorBidi" w:hAnsiTheme="minorBidi" w:cstheme="minorBidi"/>
          <w:b/>
          <w:bCs/>
          <w:u w:val="single"/>
          <w:rtl/>
        </w:rPr>
      </w:pPr>
    </w:p>
    <w:p w14:paraId="6BAAFAD1"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שינוי בהסכם או בתנאים</w:t>
      </w:r>
    </w:p>
    <w:p w14:paraId="19650389" w14:textId="77777777" w:rsidR="00BE4C2C" w:rsidRPr="009857B8" w:rsidRDefault="00BE4C2C" w:rsidP="00F24278">
      <w:pPr>
        <w:widowControl w:val="0"/>
        <w:tabs>
          <w:tab w:val="left" w:pos="1473"/>
        </w:tabs>
        <w:autoSpaceDE w:val="0"/>
        <w:autoSpaceDN w:val="0"/>
        <w:spacing w:line="240" w:lineRule="auto"/>
        <w:ind w:left="578"/>
        <w:rPr>
          <w:rFonts w:asciiTheme="minorBidi" w:hAnsiTheme="minorBidi" w:cstheme="minorBidi"/>
          <w:rtl/>
        </w:rPr>
      </w:pPr>
      <w:r w:rsidRPr="009857B8">
        <w:rPr>
          <w:rFonts w:asciiTheme="minorBidi" w:hAnsiTheme="minorBidi" w:cstheme="minorBidi" w:hint="cs"/>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3456FEB" w14:textId="77777777" w:rsidR="00BE4C2C" w:rsidRPr="009857B8" w:rsidRDefault="00BE4C2C" w:rsidP="00F24278">
      <w:pPr>
        <w:pStyle w:val="affff0"/>
        <w:widowControl w:val="0"/>
        <w:rPr>
          <w:rFonts w:asciiTheme="minorBidi" w:hAnsiTheme="minorBidi" w:cstheme="minorBidi"/>
          <w:rtl/>
        </w:rPr>
      </w:pPr>
    </w:p>
    <w:p w14:paraId="29E35959" w14:textId="77777777" w:rsidR="00BE4C2C" w:rsidRPr="009857B8" w:rsidRDefault="00BE4C2C" w:rsidP="00B10A43">
      <w:pPr>
        <w:pStyle w:val="affff0"/>
        <w:keepNext/>
        <w:widowControl w:val="0"/>
        <w:numPr>
          <w:ilvl w:val="0"/>
          <w:numId w:val="88"/>
        </w:numPr>
        <w:rPr>
          <w:rFonts w:asciiTheme="minorBidi" w:hAnsiTheme="minorBidi" w:cstheme="minorBidi"/>
          <w:b/>
          <w:bCs/>
          <w:rtl/>
        </w:rPr>
      </w:pPr>
      <w:r w:rsidRPr="009857B8">
        <w:rPr>
          <w:rFonts w:asciiTheme="minorBidi" w:hAnsiTheme="minorBidi" w:cstheme="minorBidi" w:hint="cs"/>
          <w:b/>
          <w:bCs/>
          <w:rtl/>
        </w:rPr>
        <w:t>מיצוי זכויות</w:t>
      </w:r>
    </w:p>
    <w:p w14:paraId="11E7700B" w14:textId="77777777" w:rsidR="00BE4C2C" w:rsidRPr="009857B8" w:rsidRDefault="00BE4C2C" w:rsidP="00F24278">
      <w:pPr>
        <w:widowControl w:val="0"/>
        <w:tabs>
          <w:tab w:val="left" w:pos="1473"/>
        </w:tabs>
        <w:autoSpaceDE w:val="0"/>
        <w:autoSpaceDN w:val="0"/>
        <w:spacing w:line="240" w:lineRule="auto"/>
        <w:ind w:left="578"/>
        <w:rPr>
          <w:rFonts w:asciiTheme="minorBidi" w:hAnsiTheme="minorBidi" w:cstheme="minorBidi"/>
          <w:rtl/>
        </w:rPr>
      </w:pPr>
      <w:r w:rsidRPr="009857B8">
        <w:rPr>
          <w:rFonts w:asciiTheme="minorBidi" w:hAnsiTheme="minorBidi" w:cstheme="minorBidi" w:hint="cs"/>
          <w:rtl/>
        </w:rPr>
        <w:t>מוצהר ומוסכם בין הצדדים כי תנאי הסכם זה מהווים ביטוי שלם ומלא של זכויות הצדדים, והם מבטלים כל הסכם, מצג, הבטחה או נוהג שקדם לחתימתו.</w:t>
      </w:r>
    </w:p>
    <w:p w14:paraId="76C21F20" w14:textId="77777777" w:rsidR="00BE4C2C" w:rsidRPr="009857B8" w:rsidRDefault="00BE4C2C" w:rsidP="00F24278">
      <w:pPr>
        <w:widowControl w:val="0"/>
        <w:tabs>
          <w:tab w:val="left" w:pos="1473"/>
        </w:tabs>
        <w:autoSpaceDE w:val="0"/>
        <w:autoSpaceDN w:val="0"/>
        <w:spacing w:line="240" w:lineRule="auto"/>
        <w:ind w:left="720"/>
        <w:rPr>
          <w:rFonts w:asciiTheme="minorBidi" w:hAnsiTheme="minorBidi" w:cstheme="minorBidi"/>
        </w:rPr>
      </w:pPr>
    </w:p>
    <w:p w14:paraId="1030F342" w14:textId="1DE7CD03" w:rsidR="00BE4C2C" w:rsidRPr="009857B8" w:rsidRDefault="00BE4C2C" w:rsidP="00B10A43">
      <w:pPr>
        <w:pStyle w:val="affff0"/>
        <w:keepNext/>
        <w:widowControl w:val="0"/>
        <w:numPr>
          <w:ilvl w:val="0"/>
          <w:numId w:val="88"/>
        </w:numPr>
        <w:rPr>
          <w:rFonts w:asciiTheme="minorBidi" w:hAnsiTheme="minorBidi" w:cstheme="minorBidi"/>
          <w:b/>
          <w:bCs/>
        </w:rPr>
      </w:pPr>
      <w:r w:rsidRPr="009857B8">
        <w:rPr>
          <w:rFonts w:asciiTheme="minorBidi" w:hAnsiTheme="minorBidi" w:cstheme="minorBidi" w:hint="cs"/>
          <w:b/>
          <w:bCs/>
          <w:rtl/>
        </w:rPr>
        <w:t>תחילת הפעילות מכ</w:t>
      </w:r>
      <w:r w:rsidR="003A1BE8" w:rsidRPr="009857B8">
        <w:rPr>
          <w:rFonts w:asciiTheme="minorBidi" w:hAnsiTheme="minorBidi" w:cstheme="minorBidi" w:hint="cs"/>
          <w:b/>
          <w:bCs/>
          <w:rtl/>
        </w:rPr>
        <w:t>ו</w:t>
      </w:r>
      <w:r w:rsidRPr="009857B8">
        <w:rPr>
          <w:rFonts w:asciiTheme="minorBidi" w:hAnsiTheme="minorBidi" w:cstheme="minorBidi" w:hint="cs"/>
          <w:b/>
          <w:bCs/>
          <w:rtl/>
        </w:rPr>
        <w:t>ח המכרז וההסכם</w:t>
      </w:r>
    </w:p>
    <w:p w14:paraId="40F0DC5B" w14:textId="495CC7C0"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מצהיר בזאת כי ידוע לו כי ההתקשרות והפעלת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כינוי_מסגרת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מרכז</w:t>
      </w:r>
      <w:r w:rsidRPr="009857B8">
        <w:rPr>
          <w:rFonts w:asciiTheme="minorBidi" w:hAnsiTheme="minorBidi" w:cstheme="minorBidi" w:hint="cs"/>
          <w:rtl/>
        </w:rPr>
        <w:fldChar w:fldCharType="end"/>
      </w:r>
      <w:r w:rsidRPr="009857B8">
        <w:rPr>
          <w:rFonts w:asciiTheme="minorBidi" w:hAnsiTheme="minorBidi" w:cstheme="minorBidi" w:hint="cs"/>
          <w:rtl/>
        </w:rPr>
        <w:t xml:space="preserve"> לא יחלו, כל עוד הוא לא יבצע את כל הפעולות הנדרשות על מנת להעמיד את ה</w:t>
      </w: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מבנה \</w:instrText>
      </w:r>
      <w:r w:rsidRPr="009857B8">
        <w:rPr>
          <w:rFonts w:asciiTheme="minorBidi" w:hAnsiTheme="minorBidi" w:cstheme="minorBidi"/>
        </w:rPr>
        <w:instrText>h</w:instrText>
      </w:r>
      <w:r w:rsidRPr="009857B8">
        <w:rPr>
          <w:rFonts w:asciiTheme="minorBidi" w:hAnsiTheme="minorBidi" w:cstheme="minorBidi" w:hint="cs"/>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D44E58">
        <w:rPr>
          <w:rFonts w:asciiTheme="minorBidi" w:hAnsiTheme="minorBidi" w:cstheme="minorBidi"/>
          <w:b/>
          <w:bCs/>
          <w:rtl/>
        </w:rPr>
        <w:t>מבנים</w:t>
      </w:r>
      <w:r w:rsidRPr="009857B8">
        <w:rPr>
          <w:rFonts w:asciiTheme="minorBidi" w:hAnsiTheme="minorBidi" w:cstheme="minorBidi" w:hint="cs"/>
          <w:rtl/>
        </w:rPr>
        <w:fldChar w:fldCharType="end"/>
      </w:r>
      <w:r w:rsidRPr="009857B8">
        <w:rPr>
          <w:rFonts w:asciiTheme="minorBidi" w:hAnsiTheme="minorBidi" w:cstheme="minorBidi" w:hint="cs"/>
          <w:rtl/>
        </w:rPr>
        <w:t xml:space="preserve"> מטעמו בהתאם לדרישות הבטיחות והמיגון במכרז.</w:t>
      </w:r>
    </w:p>
    <w:p w14:paraId="73425D6E" w14:textId="77777777" w:rsidR="00BE4C2C" w:rsidRPr="009857B8" w:rsidRDefault="00BE4C2C" w:rsidP="00B10A43">
      <w:pPr>
        <w:pStyle w:val="affff0"/>
        <w:widowControl w:val="0"/>
        <w:numPr>
          <w:ilvl w:val="1"/>
          <w:numId w:val="88"/>
        </w:numPr>
        <w:rPr>
          <w:rFonts w:asciiTheme="minorBidi" w:hAnsiTheme="minorBidi" w:cstheme="minorBidi"/>
        </w:rPr>
      </w:pPr>
      <w:r w:rsidRPr="009857B8">
        <w:rPr>
          <w:rFonts w:asciiTheme="minorBidi" w:hAnsiTheme="minorBidi" w:cstheme="minorBidi" w:hint="cs"/>
          <w:rtl/>
        </w:rPr>
        <w:t>הספק מצהיר בזאת, כי ידוע לו, כי הוא יהא זכאי לתשלום עבור השירות שניתן, רק לאחר שיהיה בידיו הסכם חתום כדין על-ידי שני הצדדים.</w:t>
      </w:r>
    </w:p>
    <w:p w14:paraId="54074503" w14:textId="77777777" w:rsidR="00BE4C2C" w:rsidRPr="009857B8" w:rsidRDefault="00BE4C2C" w:rsidP="00F24278">
      <w:pPr>
        <w:pStyle w:val="affff0"/>
        <w:widowControl w:val="0"/>
        <w:ind w:left="1274"/>
        <w:rPr>
          <w:rFonts w:asciiTheme="minorBidi" w:hAnsiTheme="minorBidi" w:cstheme="minorBidi"/>
        </w:rPr>
      </w:pPr>
    </w:p>
    <w:p w14:paraId="35EF6E44" w14:textId="77777777" w:rsidR="00BE4C2C" w:rsidRPr="009857B8" w:rsidRDefault="00BE4C2C" w:rsidP="00F24278">
      <w:pPr>
        <w:widowControl w:val="0"/>
        <w:spacing w:line="240" w:lineRule="auto"/>
        <w:ind w:left="651" w:hanging="651"/>
        <w:jc w:val="center"/>
        <w:rPr>
          <w:rFonts w:asciiTheme="minorBidi" w:hAnsiTheme="minorBidi" w:cstheme="minorBidi"/>
        </w:rPr>
      </w:pPr>
      <w:r w:rsidRPr="009857B8">
        <w:rPr>
          <w:rFonts w:asciiTheme="minorBidi" w:hAnsiTheme="minorBidi" w:cstheme="minorBidi" w:hint="cs"/>
          <w:b/>
          <w:bCs/>
          <w:rtl/>
        </w:rPr>
        <w:t>ולראיה באו הצדדים על החתום</w:t>
      </w:r>
      <w:r w:rsidRPr="009857B8">
        <w:rPr>
          <w:rFonts w:asciiTheme="minorBidi" w:hAnsiTheme="minorBidi" w:cstheme="minorBidi" w:hint="cs"/>
          <w:rtl/>
        </w:rPr>
        <w:t>:</w:t>
      </w:r>
    </w:p>
    <w:p w14:paraId="3D65E8F1" w14:textId="77777777" w:rsidR="00BE4C2C" w:rsidRPr="009857B8" w:rsidRDefault="00BE4C2C" w:rsidP="00F24278">
      <w:pPr>
        <w:widowControl w:val="0"/>
        <w:spacing w:line="240" w:lineRule="auto"/>
        <w:ind w:left="651" w:hanging="651"/>
        <w:jc w:val="center"/>
        <w:rPr>
          <w:rFonts w:asciiTheme="minorBidi" w:hAnsiTheme="minorBidi" w:cstheme="minorBidi"/>
          <w:rtl/>
        </w:rPr>
      </w:pPr>
    </w:p>
    <w:p w14:paraId="09A62EE9" w14:textId="77777777" w:rsidR="00BE4C2C" w:rsidRPr="009857B8" w:rsidRDefault="00BE4C2C" w:rsidP="00F24278">
      <w:pPr>
        <w:widowControl w:val="0"/>
        <w:spacing w:line="240" w:lineRule="auto"/>
        <w:ind w:left="651" w:hanging="651"/>
        <w:jc w:val="left"/>
        <w:rPr>
          <w:rFonts w:asciiTheme="minorBidi" w:hAnsiTheme="minorBidi" w:cstheme="minorBidi"/>
          <w:b/>
          <w:bCs/>
          <w:rtl/>
        </w:rPr>
      </w:pPr>
      <w:r w:rsidRPr="009857B8">
        <w:rPr>
          <w:rFonts w:asciiTheme="minorBidi" w:hAnsiTheme="minorBidi" w:cstheme="minorBidi" w:hint="cs"/>
          <w:b/>
          <w:bCs/>
          <w:rtl/>
        </w:rPr>
        <w:t>המשרד:</w:t>
      </w:r>
    </w:p>
    <w:p w14:paraId="47624D74" w14:textId="77777777" w:rsidR="00BE4C2C" w:rsidRPr="009857B8" w:rsidRDefault="00BE4C2C" w:rsidP="00F24278">
      <w:pPr>
        <w:widowControl w:val="0"/>
        <w:spacing w:line="240" w:lineRule="auto"/>
        <w:ind w:left="5103"/>
        <w:jc w:val="center"/>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BE4C2C" w:rsidRPr="009857B8" w14:paraId="09AF6E0A" w14:textId="77777777" w:rsidTr="00FE30C4">
        <w:trPr>
          <w:tblHeader/>
        </w:trPr>
        <w:tc>
          <w:tcPr>
            <w:tcW w:w="2326" w:type="dxa"/>
            <w:vAlign w:val="bottom"/>
            <w:hideMark/>
          </w:tcPr>
          <w:p w14:paraId="21422672" w14:textId="77777777" w:rsidR="00BE4C2C" w:rsidRPr="009857B8" w:rsidRDefault="00BE4C2C" w:rsidP="00F24278">
            <w:pPr>
              <w:widowControl w:val="0"/>
              <w:spacing w:line="320" w:lineRule="exact"/>
              <w:jc w:val="center"/>
              <w:rPr>
                <w:rFonts w:asciiTheme="minorBidi" w:hAnsiTheme="minorBidi" w:cstheme="minorBidi"/>
              </w:rPr>
            </w:pPr>
            <w:r w:rsidRPr="009857B8">
              <w:rPr>
                <w:rFonts w:asciiTheme="minorBidi" w:hAnsiTheme="minorBidi" w:cstheme="minorBidi" w:hint="cs"/>
                <w:rtl/>
              </w:rPr>
              <w:t>שם נציג המשרד</w:t>
            </w:r>
          </w:p>
        </w:tc>
        <w:tc>
          <w:tcPr>
            <w:tcW w:w="2483" w:type="dxa"/>
            <w:vAlign w:val="bottom"/>
            <w:hideMark/>
          </w:tcPr>
          <w:p w14:paraId="01C9ABF3"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תפקיד</w:t>
            </w:r>
          </w:p>
        </w:tc>
        <w:tc>
          <w:tcPr>
            <w:tcW w:w="2024" w:type="dxa"/>
            <w:vAlign w:val="bottom"/>
            <w:hideMark/>
          </w:tcPr>
          <w:p w14:paraId="30D63629"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תאריך</w:t>
            </w:r>
          </w:p>
        </w:tc>
        <w:tc>
          <w:tcPr>
            <w:tcW w:w="2512" w:type="dxa"/>
            <w:vAlign w:val="bottom"/>
            <w:hideMark/>
          </w:tcPr>
          <w:p w14:paraId="24E8952C"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חתימה</w:t>
            </w:r>
          </w:p>
        </w:tc>
      </w:tr>
      <w:tr w:rsidR="00BE4C2C" w:rsidRPr="009857B8" w14:paraId="47018348" w14:textId="77777777" w:rsidTr="00FE30C4">
        <w:tc>
          <w:tcPr>
            <w:tcW w:w="2326" w:type="dxa"/>
            <w:hideMark/>
          </w:tcPr>
          <w:p w14:paraId="2A1D19D3"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483" w:type="dxa"/>
            <w:hideMark/>
          </w:tcPr>
          <w:p w14:paraId="3974833A"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024" w:type="dxa"/>
            <w:hideMark/>
          </w:tcPr>
          <w:p w14:paraId="45DB1E2A"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512" w:type="dxa"/>
            <w:hideMark/>
          </w:tcPr>
          <w:p w14:paraId="0220FFC9"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r>
    </w:tbl>
    <w:p w14:paraId="20164304" w14:textId="77777777" w:rsidR="00BE4C2C" w:rsidRPr="009857B8" w:rsidRDefault="00BE4C2C" w:rsidP="00F24278">
      <w:pPr>
        <w:widowControl w:val="0"/>
        <w:spacing w:line="240" w:lineRule="auto"/>
        <w:jc w:val="center"/>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BE4C2C" w:rsidRPr="009857B8" w14:paraId="73361459" w14:textId="77777777" w:rsidTr="00FE30C4">
        <w:trPr>
          <w:tblHeader/>
        </w:trPr>
        <w:tc>
          <w:tcPr>
            <w:tcW w:w="2326" w:type="dxa"/>
            <w:vAlign w:val="bottom"/>
            <w:hideMark/>
          </w:tcPr>
          <w:p w14:paraId="1115C37A" w14:textId="77777777" w:rsidR="00BE4C2C" w:rsidRPr="009857B8" w:rsidRDefault="00BE4C2C" w:rsidP="00F24278">
            <w:pPr>
              <w:widowControl w:val="0"/>
              <w:spacing w:line="320" w:lineRule="exact"/>
              <w:jc w:val="center"/>
              <w:rPr>
                <w:rFonts w:asciiTheme="minorBidi" w:hAnsiTheme="minorBidi" w:cstheme="minorBidi"/>
              </w:rPr>
            </w:pPr>
            <w:r w:rsidRPr="009857B8">
              <w:rPr>
                <w:rFonts w:asciiTheme="minorBidi" w:hAnsiTheme="minorBidi" w:cstheme="minorBidi" w:hint="cs"/>
                <w:rtl/>
              </w:rPr>
              <w:t>שם נציג המשרד</w:t>
            </w:r>
          </w:p>
        </w:tc>
        <w:tc>
          <w:tcPr>
            <w:tcW w:w="2483" w:type="dxa"/>
            <w:vAlign w:val="bottom"/>
            <w:hideMark/>
          </w:tcPr>
          <w:p w14:paraId="0AF8DCB1"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תפקיד</w:t>
            </w:r>
          </w:p>
        </w:tc>
        <w:tc>
          <w:tcPr>
            <w:tcW w:w="2024" w:type="dxa"/>
            <w:vAlign w:val="bottom"/>
            <w:hideMark/>
          </w:tcPr>
          <w:p w14:paraId="08371CB7"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תאריך</w:t>
            </w:r>
          </w:p>
        </w:tc>
        <w:tc>
          <w:tcPr>
            <w:tcW w:w="2512" w:type="dxa"/>
            <w:vAlign w:val="bottom"/>
            <w:hideMark/>
          </w:tcPr>
          <w:p w14:paraId="4555449D"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חתימה</w:t>
            </w:r>
          </w:p>
        </w:tc>
      </w:tr>
      <w:tr w:rsidR="00BE4C2C" w:rsidRPr="009857B8" w14:paraId="44C8AE47" w14:textId="77777777" w:rsidTr="00FE30C4">
        <w:tc>
          <w:tcPr>
            <w:tcW w:w="2326" w:type="dxa"/>
            <w:hideMark/>
          </w:tcPr>
          <w:p w14:paraId="7CB787F3"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483" w:type="dxa"/>
            <w:hideMark/>
          </w:tcPr>
          <w:p w14:paraId="27E76B97"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b/>
                <w:bCs/>
                <w:color w:val="FFFFFF" w:themeColor="background1"/>
                <w:rtl/>
              </w:rPr>
            </w:pPr>
            <w:r w:rsidRPr="009857B8">
              <w:rPr>
                <w:rFonts w:asciiTheme="minorBidi" w:hAnsiTheme="minorBidi" w:cstheme="minorBidi" w:hint="cs"/>
                <w:b/>
                <w:bCs/>
                <w:rtl/>
              </w:rPr>
              <w:t>מנכ"ל המשרד</w:t>
            </w:r>
          </w:p>
        </w:tc>
        <w:tc>
          <w:tcPr>
            <w:tcW w:w="2024" w:type="dxa"/>
            <w:hideMark/>
          </w:tcPr>
          <w:p w14:paraId="74175280"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512" w:type="dxa"/>
            <w:hideMark/>
          </w:tcPr>
          <w:p w14:paraId="3DC4DFC0"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r>
    </w:tbl>
    <w:p w14:paraId="61D2B85A" w14:textId="77777777" w:rsidR="00BE4C2C" w:rsidRPr="009857B8" w:rsidRDefault="00BE4C2C" w:rsidP="00F24278">
      <w:pPr>
        <w:widowControl w:val="0"/>
        <w:tabs>
          <w:tab w:val="left" w:pos="1473"/>
        </w:tabs>
        <w:jc w:val="center"/>
        <w:rPr>
          <w:rFonts w:asciiTheme="minorBidi" w:hAnsiTheme="minorBidi" w:cstheme="minorBidi"/>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BE4C2C" w:rsidRPr="009857B8" w14:paraId="349DB117" w14:textId="77777777" w:rsidTr="00FE30C4">
        <w:trPr>
          <w:tblHeader/>
        </w:trPr>
        <w:tc>
          <w:tcPr>
            <w:tcW w:w="2326" w:type="dxa"/>
            <w:vAlign w:val="bottom"/>
            <w:hideMark/>
          </w:tcPr>
          <w:p w14:paraId="6BF73760"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שם נציג המשרד</w:t>
            </w:r>
          </w:p>
        </w:tc>
        <w:tc>
          <w:tcPr>
            <w:tcW w:w="2483" w:type="dxa"/>
            <w:vAlign w:val="bottom"/>
            <w:hideMark/>
          </w:tcPr>
          <w:p w14:paraId="0614402F"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תפקיד</w:t>
            </w:r>
          </w:p>
        </w:tc>
        <w:tc>
          <w:tcPr>
            <w:tcW w:w="2024" w:type="dxa"/>
            <w:vAlign w:val="bottom"/>
            <w:hideMark/>
          </w:tcPr>
          <w:p w14:paraId="51EF0A8A"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תאריך</w:t>
            </w:r>
          </w:p>
        </w:tc>
        <w:tc>
          <w:tcPr>
            <w:tcW w:w="2512" w:type="dxa"/>
            <w:vAlign w:val="bottom"/>
            <w:hideMark/>
          </w:tcPr>
          <w:p w14:paraId="5A742433"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חתימה</w:t>
            </w:r>
          </w:p>
        </w:tc>
      </w:tr>
      <w:tr w:rsidR="00BE4C2C" w:rsidRPr="009857B8" w14:paraId="1864A5AC" w14:textId="77777777" w:rsidTr="00FE30C4">
        <w:tc>
          <w:tcPr>
            <w:tcW w:w="2326" w:type="dxa"/>
            <w:hideMark/>
          </w:tcPr>
          <w:p w14:paraId="209F7CCD"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483" w:type="dxa"/>
            <w:hideMark/>
          </w:tcPr>
          <w:p w14:paraId="218375DA"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b/>
                <w:bCs/>
                <w:color w:val="FFFFFF" w:themeColor="background1"/>
                <w:rtl/>
              </w:rPr>
            </w:pPr>
            <w:r w:rsidRPr="009857B8">
              <w:rPr>
                <w:rFonts w:asciiTheme="minorBidi" w:hAnsiTheme="minorBidi" w:cstheme="minorBidi" w:hint="cs"/>
                <w:b/>
                <w:bCs/>
                <w:rtl/>
              </w:rPr>
              <w:t>חשב המשרד</w:t>
            </w:r>
          </w:p>
        </w:tc>
        <w:tc>
          <w:tcPr>
            <w:tcW w:w="2024" w:type="dxa"/>
            <w:hideMark/>
          </w:tcPr>
          <w:p w14:paraId="4B4CFA92"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512" w:type="dxa"/>
            <w:hideMark/>
          </w:tcPr>
          <w:p w14:paraId="63358CBA"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r>
    </w:tbl>
    <w:p w14:paraId="683472C0" w14:textId="77777777" w:rsidR="00BE4C2C" w:rsidRPr="009857B8" w:rsidRDefault="00BE4C2C" w:rsidP="00F24278">
      <w:pPr>
        <w:widowControl w:val="0"/>
        <w:tabs>
          <w:tab w:val="left" w:pos="1473"/>
        </w:tabs>
        <w:rPr>
          <w:rFonts w:asciiTheme="minorBidi" w:hAnsiTheme="minorBidi" w:cstheme="minorBidi"/>
          <w:rtl/>
        </w:rPr>
      </w:pPr>
    </w:p>
    <w:p w14:paraId="3F232397" w14:textId="77777777" w:rsidR="00BE4C2C" w:rsidRPr="009857B8" w:rsidRDefault="00BE4C2C" w:rsidP="00F24278">
      <w:pPr>
        <w:widowControl w:val="0"/>
        <w:tabs>
          <w:tab w:val="left" w:pos="1473"/>
        </w:tabs>
        <w:rPr>
          <w:rFonts w:asciiTheme="minorBidi" w:hAnsiTheme="minorBidi" w:cstheme="minorBidi"/>
          <w:b/>
          <w:bCs/>
          <w:rtl/>
        </w:rPr>
      </w:pPr>
      <w:r w:rsidRPr="009857B8">
        <w:rPr>
          <w:rFonts w:asciiTheme="minorBidi" w:hAnsiTheme="minorBidi" w:cstheme="minorBidi" w:hint="cs"/>
          <w:b/>
          <w:bCs/>
          <w:rtl/>
        </w:rPr>
        <w:t>הספק:</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BE4C2C" w:rsidRPr="009857B8" w14:paraId="0A156A56" w14:textId="77777777" w:rsidTr="00FE30C4">
        <w:trPr>
          <w:tblHeader/>
        </w:trPr>
        <w:tc>
          <w:tcPr>
            <w:tcW w:w="2326" w:type="dxa"/>
            <w:vAlign w:val="bottom"/>
            <w:hideMark/>
          </w:tcPr>
          <w:p w14:paraId="42192AA7"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שם נציג הספק</w:t>
            </w:r>
          </w:p>
        </w:tc>
        <w:tc>
          <w:tcPr>
            <w:tcW w:w="2483" w:type="dxa"/>
            <w:vAlign w:val="bottom"/>
            <w:hideMark/>
          </w:tcPr>
          <w:p w14:paraId="5A86177E"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תפקיד</w:t>
            </w:r>
          </w:p>
        </w:tc>
        <w:tc>
          <w:tcPr>
            <w:tcW w:w="2024" w:type="dxa"/>
            <w:vAlign w:val="bottom"/>
            <w:hideMark/>
          </w:tcPr>
          <w:p w14:paraId="654019E8"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תאריך</w:t>
            </w:r>
          </w:p>
        </w:tc>
        <w:tc>
          <w:tcPr>
            <w:tcW w:w="2512" w:type="dxa"/>
            <w:vAlign w:val="bottom"/>
            <w:hideMark/>
          </w:tcPr>
          <w:p w14:paraId="672ED104"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חתימה</w:t>
            </w:r>
          </w:p>
        </w:tc>
      </w:tr>
      <w:tr w:rsidR="00BE4C2C" w:rsidRPr="009857B8" w14:paraId="37A49DCB" w14:textId="77777777" w:rsidTr="00FE30C4">
        <w:tc>
          <w:tcPr>
            <w:tcW w:w="2326" w:type="dxa"/>
            <w:hideMark/>
          </w:tcPr>
          <w:p w14:paraId="729D1D96"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483" w:type="dxa"/>
            <w:hideMark/>
          </w:tcPr>
          <w:p w14:paraId="1084F41D"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024" w:type="dxa"/>
            <w:hideMark/>
          </w:tcPr>
          <w:p w14:paraId="5795B04F"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512" w:type="dxa"/>
            <w:hideMark/>
          </w:tcPr>
          <w:p w14:paraId="2499B43F"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r>
    </w:tbl>
    <w:p w14:paraId="41464478" w14:textId="77777777" w:rsidR="00BE4C2C" w:rsidRPr="009857B8" w:rsidRDefault="00BE4C2C" w:rsidP="00F24278">
      <w:pPr>
        <w:widowControl w:val="0"/>
        <w:tabs>
          <w:tab w:val="left" w:pos="1473"/>
        </w:tabs>
        <w:rPr>
          <w:rFonts w:asciiTheme="minorBidi" w:hAnsiTheme="minorBidi" w:cstheme="minorBidi"/>
          <w:b/>
          <w:bCs/>
          <w:rtl/>
        </w:rPr>
      </w:pPr>
    </w:p>
    <w:p w14:paraId="3FBD93A0" w14:textId="77777777" w:rsidR="00BE4C2C" w:rsidRPr="009857B8" w:rsidRDefault="00BE4C2C" w:rsidP="00F24278">
      <w:pPr>
        <w:widowControl w:val="0"/>
        <w:tabs>
          <w:tab w:val="left" w:pos="1473"/>
        </w:tabs>
        <w:rPr>
          <w:rFonts w:asciiTheme="minorBidi" w:hAnsiTheme="minorBidi" w:cstheme="minorBidi"/>
          <w:b/>
          <w:bCs/>
          <w:rtl/>
        </w:rPr>
      </w:pPr>
      <w:r w:rsidRPr="009857B8">
        <w:rPr>
          <w:rFonts w:asciiTheme="minorBidi" w:hAnsiTheme="minorBidi" w:cstheme="minorBidi" w:hint="cs"/>
          <w:b/>
          <w:bCs/>
          <w:rtl/>
        </w:rPr>
        <w:t>חתימת עורך דין:</w:t>
      </w:r>
    </w:p>
    <w:p w14:paraId="66D52768" w14:textId="77777777" w:rsidR="00BE4C2C" w:rsidRPr="009857B8" w:rsidRDefault="00BE4C2C" w:rsidP="00F24278">
      <w:pPr>
        <w:widowControl w:val="0"/>
        <w:tabs>
          <w:tab w:val="left" w:pos="1473"/>
        </w:tabs>
        <w:rPr>
          <w:rFonts w:asciiTheme="minorBidi" w:hAnsiTheme="minorBidi" w:cstheme="minorBidi"/>
          <w:rtl/>
        </w:rPr>
      </w:pPr>
      <w:r w:rsidRPr="009857B8">
        <w:rPr>
          <w:rFonts w:asciiTheme="minorBidi" w:hAnsiTheme="minorBidi" w:cstheme="minorBidi" w:hint="cs"/>
          <w:rtl/>
        </w:rPr>
        <w:t>אני הח"מ ______________ עו"ד מאשר כי ______________ אשר חתמו בנוכחותי, מוסמכים לחתום בשם הספק על הסכם זה וחתימתם מחייבת את הספק.</w:t>
      </w:r>
    </w:p>
    <w:tbl>
      <w:tblPr>
        <w:tblStyle w:val="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BE4C2C" w:rsidRPr="009857B8" w14:paraId="1F87400B" w14:textId="77777777" w:rsidTr="00FE30C4">
        <w:trPr>
          <w:tblHeader/>
          <w:jc w:val="center"/>
        </w:trPr>
        <w:tc>
          <w:tcPr>
            <w:tcW w:w="2721" w:type="dxa"/>
            <w:vAlign w:val="center"/>
            <w:hideMark/>
          </w:tcPr>
          <w:p w14:paraId="1A55A929"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תאריך</w:t>
            </w:r>
          </w:p>
        </w:tc>
        <w:tc>
          <w:tcPr>
            <w:tcW w:w="2721" w:type="dxa"/>
            <w:hideMark/>
          </w:tcPr>
          <w:p w14:paraId="63473E58" w14:textId="77777777" w:rsidR="00BE4C2C" w:rsidRPr="009857B8" w:rsidRDefault="00BE4C2C" w:rsidP="00F24278">
            <w:pPr>
              <w:widowControl w:val="0"/>
              <w:spacing w:line="320" w:lineRule="exact"/>
              <w:jc w:val="center"/>
              <w:rPr>
                <w:rFonts w:asciiTheme="minorBidi" w:hAnsiTheme="minorBidi" w:cstheme="minorBidi"/>
                <w:b/>
                <w:rtl/>
              </w:rPr>
            </w:pPr>
            <w:r w:rsidRPr="009857B8">
              <w:rPr>
                <w:rFonts w:asciiTheme="minorBidi" w:hAnsiTheme="minorBidi" w:cstheme="minorBidi" w:hint="cs"/>
                <w:rtl/>
              </w:rPr>
              <w:t>מספר רישיון</w:t>
            </w:r>
          </w:p>
        </w:tc>
        <w:tc>
          <w:tcPr>
            <w:tcW w:w="2721" w:type="dxa"/>
            <w:hideMark/>
          </w:tcPr>
          <w:p w14:paraId="3F2F9581" w14:textId="77777777" w:rsidR="00BE4C2C" w:rsidRPr="009857B8" w:rsidRDefault="00BE4C2C" w:rsidP="00F24278">
            <w:pPr>
              <w:widowControl w:val="0"/>
              <w:spacing w:line="320" w:lineRule="exact"/>
              <w:jc w:val="center"/>
              <w:rPr>
                <w:rFonts w:asciiTheme="minorBidi" w:hAnsiTheme="minorBidi" w:cstheme="minorBidi"/>
                <w:rtl/>
              </w:rPr>
            </w:pPr>
            <w:r w:rsidRPr="009857B8">
              <w:rPr>
                <w:rFonts w:asciiTheme="minorBidi" w:hAnsiTheme="minorBidi" w:cstheme="minorBidi" w:hint="cs"/>
                <w:rtl/>
              </w:rPr>
              <w:t>חתימה וחותמת</w:t>
            </w:r>
          </w:p>
        </w:tc>
      </w:tr>
      <w:tr w:rsidR="00BE4C2C" w:rsidRPr="009857B8" w14:paraId="160DF89C" w14:textId="77777777" w:rsidTr="00FE30C4">
        <w:trPr>
          <w:jc w:val="center"/>
        </w:trPr>
        <w:tc>
          <w:tcPr>
            <w:tcW w:w="2721" w:type="dxa"/>
            <w:vAlign w:val="center"/>
            <w:hideMark/>
          </w:tcPr>
          <w:p w14:paraId="22B0B918"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hint="cs"/>
                <w:color w:val="FFFFFF" w:themeColor="background1"/>
                <w:rtl/>
              </w:rPr>
              <w:t>ריק</w:t>
            </w:r>
          </w:p>
        </w:tc>
        <w:tc>
          <w:tcPr>
            <w:tcW w:w="2721" w:type="dxa"/>
          </w:tcPr>
          <w:p w14:paraId="70B9920D"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color w:val="FFFFFF" w:themeColor="background1"/>
                <w:rtl/>
              </w:rPr>
            </w:pPr>
          </w:p>
        </w:tc>
        <w:tc>
          <w:tcPr>
            <w:tcW w:w="2721" w:type="dxa"/>
            <w:vAlign w:val="center"/>
            <w:hideMark/>
          </w:tcPr>
          <w:p w14:paraId="1A24EFBD" w14:textId="77777777" w:rsidR="00BE4C2C" w:rsidRPr="009857B8" w:rsidRDefault="00BE4C2C" w:rsidP="00F24278">
            <w:pPr>
              <w:widowControl w:val="0"/>
              <w:pBdr>
                <w:bottom w:val="single" w:sz="4" w:space="1" w:color="auto"/>
              </w:pBdr>
              <w:spacing w:line="320" w:lineRule="exact"/>
              <w:jc w:val="center"/>
              <w:rPr>
                <w:rFonts w:asciiTheme="minorBidi" w:hAnsiTheme="minorBidi" w:cstheme="minorBidi"/>
                <w:b/>
                <w:color w:val="FFFFFF" w:themeColor="background1"/>
                <w:rtl/>
              </w:rPr>
            </w:pPr>
            <w:r w:rsidRPr="009857B8">
              <w:rPr>
                <w:rFonts w:asciiTheme="minorBidi" w:hAnsiTheme="minorBidi" w:cstheme="minorBidi" w:hint="cs"/>
                <w:color w:val="FFFFFF" w:themeColor="background1"/>
                <w:rtl/>
              </w:rPr>
              <w:t>ריק</w:t>
            </w:r>
          </w:p>
        </w:tc>
      </w:tr>
    </w:tbl>
    <w:p w14:paraId="7BA59A6E" w14:textId="77777777" w:rsidR="00BE4C2C" w:rsidRPr="009857B8" w:rsidRDefault="00BE4C2C" w:rsidP="00F24278">
      <w:pPr>
        <w:widowControl w:val="0"/>
        <w:bidi w:val="0"/>
        <w:spacing w:line="240" w:lineRule="auto"/>
        <w:jc w:val="left"/>
        <w:rPr>
          <w:rFonts w:asciiTheme="minorBidi" w:hAnsiTheme="minorBidi" w:cstheme="minorBidi"/>
        </w:rPr>
      </w:pPr>
      <w:r w:rsidRPr="009857B8">
        <w:rPr>
          <w:rFonts w:asciiTheme="minorBidi" w:hAnsiTheme="minorBidi" w:cstheme="minorBidi"/>
          <w:b/>
          <w:rtl/>
        </w:rPr>
        <w:t xml:space="preserve"> </w:t>
      </w:r>
    </w:p>
    <w:p w14:paraId="5C5023E7" w14:textId="77777777" w:rsidR="009D3521" w:rsidRPr="009857B8" w:rsidRDefault="004F764A" w:rsidP="00F24278">
      <w:pPr>
        <w:widowControl w:val="0"/>
        <w:bidi w:val="0"/>
        <w:spacing w:line="240" w:lineRule="auto"/>
        <w:jc w:val="left"/>
        <w:rPr>
          <w:rFonts w:asciiTheme="minorBidi" w:hAnsiTheme="minorBidi" w:cstheme="minorBidi"/>
          <w:b/>
        </w:rPr>
      </w:pPr>
      <w:r w:rsidRPr="009857B8">
        <w:rPr>
          <w:rFonts w:asciiTheme="minorBidi" w:hAnsiTheme="minorBidi" w:cstheme="minorBidi"/>
          <w:b/>
          <w:rtl/>
        </w:rPr>
        <w:t xml:space="preserve"> </w:t>
      </w:r>
      <w:r w:rsidR="009D3521" w:rsidRPr="009857B8">
        <w:rPr>
          <w:rFonts w:asciiTheme="minorBidi" w:hAnsiTheme="minorBidi" w:cstheme="minorBidi"/>
          <w:b/>
          <w:rtl/>
        </w:rPr>
        <w:br w:type="page"/>
      </w:r>
    </w:p>
    <w:p w14:paraId="097E46BD" w14:textId="77777777" w:rsidR="002337CC" w:rsidRPr="009857B8" w:rsidRDefault="002337CC" w:rsidP="00F24278">
      <w:pPr>
        <w:pStyle w:val="41"/>
        <w:keepNext w:val="0"/>
        <w:widowControl w:val="0"/>
        <w:rPr>
          <w:rFonts w:asciiTheme="minorBidi" w:hAnsiTheme="minorBidi" w:cstheme="minorBidi"/>
          <w:b w:val="0"/>
          <w:bCs w:val="0"/>
          <w:rtl/>
        </w:rPr>
      </w:pPr>
      <w:r w:rsidRPr="009857B8">
        <w:rPr>
          <w:rFonts w:asciiTheme="minorBidi" w:hAnsiTheme="minorBidi" w:cstheme="minorBidi"/>
          <w:rtl/>
        </w:rPr>
        <w:t>תקציר הסכם ההתקשרות</w:t>
      </w:r>
    </w:p>
    <w:p w14:paraId="4C6C70C4" w14:textId="2B3161B8" w:rsidR="002337CC" w:rsidRPr="009857B8" w:rsidRDefault="002337CC" w:rsidP="00F24278">
      <w:pPr>
        <w:widowControl w:val="0"/>
        <w:spacing w:line="240" w:lineRule="auto"/>
        <w:rPr>
          <w:rFonts w:asciiTheme="minorBidi" w:hAnsiTheme="minorBidi" w:cstheme="minorBidi"/>
          <w:rtl/>
        </w:rPr>
      </w:pPr>
      <w:r w:rsidRPr="009857B8">
        <w:rPr>
          <w:rFonts w:asciiTheme="minorBidi" w:hAnsiTheme="minorBidi" w:cstheme="minorBidi"/>
          <w:rtl/>
        </w:rPr>
        <w:t xml:space="preserve">להלן תקציר הסכם התקשרות בנושא </w:t>
      </w:r>
      <w:r w:rsidR="00B111FF" w:rsidRPr="009857B8">
        <w:rPr>
          <w:rFonts w:asciiTheme="minorBidi" w:hAnsiTheme="minorBidi" w:cstheme="minorBidi"/>
          <w:rtl/>
        </w:rPr>
        <w:fldChar w:fldCharType="begin"/>
      </w:r>
      <w:r w:rsidR="00B111FF" w:rsidRPr="009857B8">
        <w:rPr>
          <w:rFonts w:asciiTheme="minorBidi" w:hAnsiTheme="minorBidi" w:cstheme="minorBidi"/>
          <w:rtl/>
        </w:rPr>
        <w:instrText xml:space="preserve"> </w:instrText>
      </w:r>
      <w:r w:rsidR="00B111FF" w:rsidRPr="009857B8">
        <w:rPr>
          <w:rFonts w:asciiTheme="minorBidi" w:hAnsiTheme="minorBidi" w:cstheme="minorBidi"/>
        </w:rPr>
        <w:instrText>REF</w:instrText>
      </w:r>
      <w:r w:rsidR="00B111FF" w:rsidRPr="009857B8">
        <w:rPr>
          <w:rFonts w:asciiTheme="minorBidi" w:hAnsiTheme="minorBidi" w:cstheme="minorBidi"/>
          <w:rtl/>
        </w:rPr>
        <w:instrText xml:space="preserve">  שם_המכרז \</w:instrText>
      </w:r>
      <w:r w:rsidR="00B111FF" w:rsidRPr="009857B8">
        <w:rPr>
          <w:rFonts w:asciiTheme="minorBidi" w:hAnsiTheme="minorBidi" w:cstheme="minorBidi"/>
        </w:rPr>
        <w:instrText>h  \* MERGEFORMAT</w:instrText>
      </w:r>
      <w:r w:rsidR="00B111FF" w:rsidRPr="009857B8">
        <w:rPr>
          <w:rFonts w:asciiTheme="minorBidi" w:hAnsiTheme="minorBidi" w:cstheme="minorBidi"/>
          <w:rtl/>
        </w:rPr>
        <w:instrText xml:space="preserve"> </w:instrText>
      </w:r>
      <w:r w:rsidR="00B111FF" w:rsidRPr="009857B8">
        <w:rPr>
          <w:rFonts w:asciiTheme="minorBidi" w:hAnsiTheme="minorBidi" w:cstheme="minorBidi"/>
          <w:rtl/>
        </w:rPr>
      </w:r>
      <w:r w:rsidR="00B111FF" w:rsidRPr="009857B8">
        <w:rPr>
          <w:rFonts w:asciiTheme="minorBidi" w:hAnsiTheme="minorBidi" w:cstheme="minorBidi"/>
          <w:rtl/>
        </w:rPr>
        <w:fldChar w:fldCharType="separate"/>
      </w:r>
      <w:r w:rsidR="00D44E58" w:rsidRPr="00D44E58">
        <w:rPr>
          <w:rFonts w:asciiTheme="minorBidi" w:hAnsiTheme="minorBidi" w:cstheme="minorBidi"/>
          <w:noProof/>
          <w:rtl/>
          <w:lang w:eastAsia="en-US"/>
        </w:rPr>
        <w:t>הפעלת מרכזי</w:t>
      </w:r>
      <w:r w:rsidR="00D44E58" w:rsidRPr="00D44E58">
        <w:rPr>
          <w:rFonts w:asciiTheme="minorBidi" w:hAnsiTheme="minorBidi" w:cstheme="minorBidi"/>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B111FF" w:rsidRPr="009857B8">
        <w:rPr>
          <w:rFonts w:asciiTheme="minorBidi" w:hAnsiTheme="minorBidi" w:cstheme="minorBidi"/>
          <w:rtl/>
        </w:rPr>
        <w:fldChar w:fldCharType="end"/>
      </w:r>
      <w:r w:rsidRPr="009857B8">
        <w:rPr>
          <w:rFonts w:asciiTheme="minorBidi" w:hAnsiTheme="minorBidi" w:cstheme="minorBidi"/>
          <w:rtl/>
        </w:rPr>
        <w:t xml:space="preserve"> אשר יפורסם ביחד עם הסכם ההתקשרות בהתאם לסעיף </w:t>
      </w:r>
      <w:r w:rsidR="009936BA" w:rsidRPr="009857B8">
        <w:rPr>
          <w:rFonts w:asciiTheme="minorBidi" w:hAnsiTheme="minorBidi" w:cstheme="minorBidi"/>
          <w:rtl/>
        </w:rPr>
        <w:fldChar w:fldCharType="begin"/>
      </w:r>
      <w:r w:rsidR="009936BA" w:rsidRPr="009857B8">
        <w:rPr>
          <w:rFonts w:asciiTheme="minorBidi" w:hAnsiTheme="minorBidi" w:cstheme="minorBidi"/>
          <w:rtl/>
        </w:rPr>
        <w:instrText xml:space="preserve"> </w:instrText>
      </w:r>
      <w:r w:rsidR="009936BA" w:rsidRPr="009857B8">
        <w:rPr>
          <w:rFonts w:asciiTheme="minorBidi" w:hAnsiTheme="minorBidi" w:cstheme="minorBidi"/>
        </w:rPr>
        <w:instrText>REF</w:instrText>
      </w:r>
      <w:r w:rsidR="009936BA" w:rsidRPr="009857B8">
        <w:rPr>
          <w:rFonts w:asciiTheme="minorBidi" w:hAnsiTheme="minorBidi" w:cstheme="minorBidi"/>
          <w:rtl/>
        </w:rPr>
        <w:instrText xml:space="preserve"> _</w:instrText>
      </w:r>
      <w:r w:rsidR="009936BA" w:rsidRPr="009857B8">
        <w:rPr>
          <w:rFonts w:asciiTheme="minorBidi" w:hAnsiTheme="minorBidi" w:cstheme="minorBidi"/>
        </w:rPr>
        <w:instrText>Ref446525912 \r \h</w:instrText>
      </w:r>
      <w:r w:rsidR="009936BA" w:rsidRPr="009857B8">
        <w:rPr>
          <w:rFonts w:asciiTheme="minorBidi" w:hAnsiTheme="minorBidi" w:cstheme="minorBidi"/>
          <w:rtl/>
        </w:rPr>
        <w:instrText xml:space="preserve"> </w:instrText>
      </w:r>
      <w:r w:rsidR="00400687" w:rsidRPr="009857B8">
        <w:rPr>
          <w:rFonts w:asciiTheme="minorBidi" w:hAnsiTheme="minorBidi" w:cstheme="minorBidi"/>
          <w:rtl/>
        </w:rPr>
        <w:instrText xml:space="preserve"> \* </w:instrText>
      </w:r>
      <w:r w:rsidR="00400687" w:rsidRPr="009857B8">
        <w:rPr>
          <w:rFonts w:asciiTheme="minorBidi" w:hAnsiTheme="minorBidi" w:cstheme="minorBidi"/>
        </w:rPr>
        <w:instrText>MERGEFORMAT</w:instrText>
      </w:r>
      <w:r w:rsidR="00400687" w:rsidRPr="009857B8">
        <w:rPr>
          <w:rFonts w:asciiTheme="minorBidi" w:hAnsiTheme="minorBidi" w:cstheme="minorBidi"/>
          <w:rtl/>
        </w:rPr>
        <w:instrText xml:space="preserve"> </w:instrText>
      </w:r>
      <w:r w:rsidR="009936BA" w:rsidRPr="009857B8">
        <w:rPr>
          <w:rFonts w:asciiTheme="minorBidi" w:hAnsiTheme="minorBidi" w:cstheme="minorBidi"/>
          <w:rtl/>
        </w:rPr>
      </w:r>
      <w:r w:rsidR="009936BA"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27</w:t>
      </w:r>
      <w:r w:rsidR="009936BA" w:rsidRPr="009857B8">
        <w:rPr>
          <w:rFonts w:asciiTheme="minorBidi" w:hAnsiTheme="minorBidi" w:cstheme="minorBidi"/>
          <w:rtl/>
        </w:rPr>
        <w:fldChar w:fldCharType="end"/>
      </w:r>
      <w:r w:rsidRPr="009857B8">
        <w:rPr>
          <w:rFonts w:asciiTheme="minorBidi" w:hAnsiTheme="minorBidi" w:cstheme="minorBidi"/>
          <w:rtl/>
        </w:rPr>
        <w:t xml:space="preserve"> להסכם</w:t>
      </w:r>
      <w:r w:rsidR="001C7F9D" w:rsidRPr="009857B8">
        <w:rPr>
          <w:rFonts w:asciiTheme="minorBidi" w:hAnsiTheme="minorBidi" w:cstheme="minorBidi"/>
          <w:rtl/>
        </w:rPr>
        <w:t xml:space="preserve"> ההתקשרות</w:t>
      </w:r>
      <w:r w:rsidRPr="009857B8">
        <w:rPr>
          <w:rFonts w:asciiTheme="minorBidi" w:hAnsiTheme="minorBidi" w:cstheme="minorBidi"/>
          <w:rtl/>
        </w:rPr>
        <w:t>:</w:t>
      </w:r>
    </w:p>
    <w:p w14:paraId="772EDA34" w14:textId="77777777" w:rsidR="002337CC" w:rsidRPr="009857B8" w:rsidRDefault="002337CC" w:rsidP="00F24278">
      <w:pPr>
        <w:widowControl w:val="0"/>
        <w:spacing w:line="240" w:lineRule="auto"/>
        <w:rPr>
          <w:rFonts w:asciiTheme="minorBidi" w:hAnsiTheme="minorBidi" w:cstheme="minorBidi"/>
          <w:u w:val="single"/>
          <w:rtl/>
        </w:rPr>
      </w:pPr>
    </w:p>
    <w:p w14:paraId="5B75F646" w14:textId="7C73C1D5" w:rsidR="002337CC" w:rsidRPr="009857B8" w:rsidRDefault="002337CC" w:rsidP="00F24278">
      <w:pPr>
        <w:widowControl w:val="0"/>
        <w:spacing w:line="240" w:lineRule="auto"/>
        <w:rPr>
          <w:rFonts w:asciiTheme="minorBidi" w:hAnsiTheme="minorBidi" w:cstheme="minorBidi"/>
          <w:rtl/>
        </w:rPr>
      </w:pPr>
      <w:r w:rsidRPr="009857B8">
        <w:rPr>
          <w:rFonts w:asciiTheme="minorBidi" w:hAnsiTheme="minorBidi" w:cstheme="minorBidi"/>
          <w:b/>
          <w:bCs/>
          <w:rtl/>
        </w:rPr>
        <w:t>סוג ההליך שמכוחו מבוצעת ההתקשרות</w:t>
      </w:r>
      <w:r w:rsidRPr="009857B8">
        <w:rPr>
          <w:rFonts w:asciiTheme="minorBidi" w:hAnsiTheme="minorBidi" w:cstheme="minorBidi"/>
          <w:rtl/>
        </w:rPr>
        <w:t xml:space="preserve">: מכרז פומבי </w:t>
      </w:r>
      <w:r w:rsidR="003A2125" w:rsidRPr="009857B8">
        <w:rPr>
          <w:rFonts w:asciiTheme="minorBidi" w:hAnsiTheme="minorBidi" w:cstheme="minorBidi"/>
          <w:rtl/>
        </w:rPr>
        <w:t>מספר</w:t>
      </w:r>
      <w:r w:rsidRPr="009857B8">
        <w:rPr>
          <w:rFonts w:asciiTheme="minorBidi" w:hAnsiTheme="minorBidi" w:cstheme="minorBidi"/>
          <w:rtl/>
        </w:rPr>
        <w:t xml:space="preserve">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מספר_המכרז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b/>
          <w:bCs/>
          <w:noProof/>
          <w:rtl/>
        </w:rPr>
        <w:t>1108/2024</w:t>
      </w:r>
      <w:r w:rsidRPr="009857B8">
        <w:rPr>
          <w:rFonts w:asciiTheme="minorBidi" w:hAnsiTheme="minorBidi" w:cstheme="minorBidi"/>
          <w:rtl/>
        </w:rPr>
        <w:fldChar w:fldCharType="end"/>
      </w:r>
      <w:r w:rsidRPr="009857B8">
        <w:rPr>
          <w:rFonts w:asciiTheme="minorBidi" w:hAnsiTheme="minorBidi" w:cstheme="minorBidi"/>
          <w:rtl/>
        </w:rPr>
        <w:t>.</w:t>
      </w:r>
    </w:p>
    <w:p w14:paraId="5775BF28" w14:textId="77777777" w:rsidR="002337CC" w:rsidRPr="009857B8" w:rsidRDefault="002337CC" w:rsidP="00F24278">
      <w:pPr>
        <w:widowControl w:val="0"/>
        <w:spacing w:line="240" w:lineRule="auto"/>
        <w:rPr>
          <w:rFonts w:asciiTheme="minorBidi" w:hAnsiTheme="minorBidi" w:cstheme="minorBidi"/>
          <w:rtl/>
        </w:rPr>
      </w:pPr>
    </w:p>
    <w:p w14:paraId="5B3358AA" w14:textId="77777777" w:rsidR="002337CC" w:rsidRPr="009857B8" w:rsidRDefault="002337CC" w:rsidP="00F24278">
      <w:pPr>
        <w:widowControl w:val="0"/>
        <w:spacing w:line="240" w:lineRule="auto"/>
        <w:rPr>
          <w:rFonts w:asciiTheme="minorBidi" w:hAnsiTheme="minorBidi" w:cstheme="minorBidi"/>
          <w:rtl/>
        </w:rPr>
      </w:pPr>
      <w:r w:rsidRPr="009857B8">
        <w:rPr>
          <w:rFonts w:asciiTheme="minorBidi" w:hAnsiTheme="minorBidi" w:cstheme="minorBidi"/>
          <w:b/>
          <w:bCs/>
          <w:rtl/>
        </w:rPr>
        <w:t>הגורם המאשר את ההתקשרות</w:t>
      </w:r>
      <w:r w:rsidRPr="009857B8">
        <w:rPr>
          <w:rFonts w:asciiTheme="minorBidi" w:hAnsiTheme="minorBidi" w:cstheme="minorBidi"/>
          <w:rtl/>
        </w:rPr>
        <w:t>: ועדת המכרזים המשרדית.</w:t>
      </w:r>
    </w:p>
    <w:p w14:paraId="5BDD6A9E" w14:textId="77777777" w:rsidR="002337CC" w:rsidRPr="009857B8" w:rsidRDefault="002337CC" w:rsidP="00F24278">
      <w:pPr>
        <w:widowControl w:val="0"/>
        <w:spacing w:line="240" w:lineRule="auto"/>
        <w:rPr>
          <w:rFonts w:asciiTheme="minorBidi" w:hAnsiTheme="minorBidi" w:cstheme="minorBidi"/>
          <w:rtl/>
        </w:rPr>
      </w:pPr>
    </w:p>
    <w:p w14:paraId="585008B6" w14:textId="77777777" w:rsidR="002337CC" w:rsidRPr="009857B8" w:rsidRDefault="002337CC" w:rsidP="00F24278">
      <w:pPr>
        <w:widowControl w:val="0"/>
        <w:spacing w:line="240" w:lineRule="auto"/>
        <w:rPr>
          <w:rFonts w:asciiTheme="minorBidi" w:hAnsiTheme="minorBidi" w:cstheme="minorBidi"/>
          <w:rtl/>
        </w:rPr>
      </w:pPr>
      <w:r w:rsidRPr="009857B8">
        <w:rPr>
          <w:rFonts w:asciiTheme="minorBidi" w:hAnsiTheme="minorBidi" w:cstheme="minorBidi"/>
          <w:b/>
          <w:bCs/>
          <w:rtl/>
        </w:rPr>
        <w:t>מועד ו</w:t>
      </w:r>
      <w:r w:rsidR="003A2125" w:rsidRPr="009857B8">
        <w:rPr>
          <w:rFonts w:asciiTheme="minorBidi" w:hAnsiTheme="minorBidi" w:cstheme="minorBidi"/>
          <w:b/>
          <w:bCs/>
          <w:rtl/>
        </w:rPr>
        <w:t>מספר</w:t>
      </w:r>
      <w:r w:rsidRPr="009857B8">
        <w:rPr>
          <w:rFonts w:asciiTheme="minorBidi" w:hAnsiTheme="minorBidi" w:cstheme="minorBidi"/>
          <w:b/>
          <w:bCs/>
          <w:rtl/>
        </w:rPr>
        <w:t xml:space="preserve"> פרוטוקול החלטה</w:t>
      </w:r>
      <w:r w:rsidRPr="009857B8">
        <w:rPr>
          <w:rFonts w:asciiTheme="minorBidi" w:hAnsiTheme="minorBidi" w:cstheme="minorBidi"/>
          <w:rtl/>
        </w:rPr>
        <w:t xml:space="preserve"> [ימולא לאחר בחירת הזוכה]: פרוטוקול </w:t>
      </w:r>
      <w:r w:rsidR="003A2125" w:rsidRPr="009857B8">
        <w:rPr>
          <w:rFonts w:asciiTheme="minorBidi" w:hAnsiTheme="minorBidi" w:cstheme="minorBidi"/>
          <w:rtl/>
        </w:rPr>
        <w:t>מספר</w:t>
      </w:r>
      <w:r w:rsidRPr="009857B8">
        <w:rPr>
          <w:rFonts w:asciiTheme="minorBidi" w:hAnsiTheme="minorBidi" w:cstheme="minorBidi"/>
          <w:rtl/>
        </w:rPr>
        <w:t xml:space="preserve"> ___ מיום ___/___/____.</w:t>
      </w:r>
    </w:p>
    <w:p w14:paraId="116B1BBE" w14:textId="77777777" w:rsidR="00FC7E46" w:rsidRPr="009857B8" w:rsidRDefault="00FC7E46" w:rsidP="00F24278">
      <w:pPr>
        <w:widowControl w:val="0"/>
        <w:spacing w:line="240" w:lineRule="auto"/>
        <w:rPr>
          <w:rFonts w:asciiTheme="minorBidi" w:hAnsiTheme="minorBidi" w:cstheme="minorBidi"/>
          <w:rtl/>
        </w:rPr>
      </w:pPr>
    </w:p>
    <w:p w14:paraId="5513F188" w14:textId="77777777" w:rsidR="00FC7E46" w:rsidRPr="009857B8" w:rsidRDefault="00FC7E46" w:rsidP="00F24278">
      <w:pPr>
        <w:widowControl w:val="0"/>
        <w:spacing w:line="240" w:lineRule="auto"/>
        <w:rPr>
          <w:rFonts w:asciiTheme="minorBidi" w:hAnsiTheme="minorBidi" w:cstheme="minorBidi"/>
          <w:rtl/>
        </w:rPr>
      </w:pPr>
      <w:r w:rsidRPr="009857B8">
        <w:rPr>
          <w:rFonts w:asciiTheme="minorBidi" w:hAnsiTheme="minorBidi" w:cstheme="minorBidi"/>
          <w:b/>
          <w:bCs/>
          <w:rtl/>
        </w:rPr>
        <w:t>המועד האחרון להגשת ההצעות [ימולא לאחר בחירת הזוכה]</w:t>
      </w:r>
      <w:r w:rsidRPr="009857B8">
        <w:rPr>
          <w:rFonts w:asciiTheme="minorBidi" w:hAnsiTheme="minorBidi" w:cstheme="minorBidi"/>
          <w:rtl/>
        </w:rPr>
        <w:t>: ___/___/___.</w:t>
      </w:r>
    </w:p>
    <w:p w14:paraId="7925E05E" w14:textId="77777777" w:rsidR="002337CC" w:rsidRPr="009857B8" w:rsidRDefault="002337CC" w:rsidP="00F24278">
      <w:pPr>
        <w:widowControl w:val="0"/>
        <w:spacing w:line="240" w:lineRule="auto"/>
        <w:rPr>
          <w:rFonts w:asciiTheme="minorBidi" w:hAnsiTheme="minorBidi" w:cstheme="minorBidi"/>
          <w:rtl/>
        </w:rPr>
      </w:pPr>
    </w:p>
    <w:p w14:paraId="5E453E1F" w14:textId="77777777" w:rsidR="00FD09DC" w:rsidRPr="009857B8" w:rsidRDefault="00FD09DC" w:rsidP="00F24278">
      <w:pPr>
        <w:widowControl w:val="0"/>
        <w:spacing w:line="240" w:lineRule="auto"/>
        <w:rPr>
          <w:rFonts w:asciiTheme="minorBidi" w:hAnsiTheme="minorBidi" w:cstheme="minorBidi"/>
          <w:rtl/>
        </w:rPr>
      </w:pPr>
      <w:r w:rsidRPr="009857B8">
        <w:rPr>
          <w:rFonts w:asciiTheme="minorBidi" w:hAnsiTheme="minorBidi" w:cstheme="minorBidi"/>
          <w:b/>
          <w:bCs/>
          <w:rtl/>
        </w:rPr>
        <w:t>מספר מנו"ף</w:t>
      </w:r>
      <w:r w:rsidRPr="009857B8">
        <w:rPr>
          <w:rFonts w:asciiTheme="minorBidi" w:hAnsiTheme="minorBidi" w:cstheme="minorBidi"/>
          <w:rtl/>
        </w:rPr>
        <w:t xml:space="preserve"> [ימולא לאחר בחירת הזוכה]: ________________</w:t>
      </w:r>
    </w:p>
    <w:p w14:paraId="216D07F3" w14:textId="77777777" w:rsidR="00FD09DC" w:rsidRPr="009857B8" w:rsidRDefault="00FD09DC" w:rsidP="00F24278">
      <w:pPr>
        <w:widowControl w:val="0"/>
        <w:spacing w:line="240" w:lineRule="auto"/>
        <w:rPr>
          <w:rFonts w:asciiTheme="minorBidi" w:hAnsiTheme="minorBidi" w:cstheme="minorBidi"/>
          <w:rtl/>
        </w:rPr>
      </w:pPr>
    </w:p>
    <w:p w14:paraId="6ED6C333" w14:textId="14DE89DE" w:rsidR="002337CC" w:rsidRPr="009857B8" w:rsidRDefault="002337CC" w:rsidP="00F24278">
      <w:pPr>
        <w:widowControl w:val="0"/>
        <w:spacing w:line="240" w:lineRule="auto"/>
        <w:rPr>
          <w:rFonts w:asciiTheme="minorBidi" w:hAnsiTheme="minorBidi" w:cstheme="minorBidi"/>
          <w:rtl/>
        </w:rPr>
      </w:pPr>
      <w:r w:rsidRPr="009857B8">
        <w:rPr>
          <w:rFonts w:asciiTheme="minorBidi" w:hAnsiTheme="minorBidi" w:cstheme="minorBidi"/>
          <w:b/>
          <w:bCs/>
          <w:rtl/>
        </w:rPr>
        <w:t>הצדדים להתקשרות</w:t>
      </w:r>
      <w:r w:rsidRPr="009857B8">
        <w:rPr>
          <w:rFonts w:asciiTheme="minorBidi" w:hAnsiTheme="minorBidi" w:cstheme="minorBidi"/>
          <w:rtl/>
        </w:rPr>
        <w:t xml:space="preserve">: </w:t>
      </w:r>
      <w:r w:rsidR="00336E32" w:rsidRPr="009857B8">
        <w:rPr>
          <w:rFonts w:asciiTheme="minorBidi" w:hAnsiTheme="minorBidi" w:cstheme="minorBidi"/>
          <w:b/>
          <w:bCs/>
          <w:sz w:val="40"/>
          <w:szCs w:val="40"/>
          <w:rtl/>
        </w:rPr>
        <w:fldChar w:fldCharType="begin"/>
      </w:r>
      <w:r w:rsidR="00336E32" w:rsidRPr="009857B8">
        <w:rPr>
          <w:rFonts w:asciiTheme="minorBidi" w:hAnsiTheme="minorBidi" w:cstheme="minorBidi"/>
          <w:b/>
          <w:bCs/>
          <w:sz w:val="40"/>
          <w:szCs w:val="40"/>
          <w:rtl/>
        </w:rPr>
        <w:instrText xml:space="preserve"> </w:instrText>
      </w:r>
      <w:r w:rsidR="00336E32" w:rsidRPr="009857B8">
        <w:rPr>
          <w:rFonts w:asciiTheme="minorBidi" w:hAnsiTheme="minorBidi" w:cstheme="minorBidi"/>
          <w:b/>
          <w:bCs/>
          <w:sz w:val="40"/>
          <w:szCs w:val="40"/>
        </w:rPr>
        <w:instrText>REF</w:instrText>
      </w:r>
      <w:r w:rsidR="00336E32" w:rsidRPr="009857B8">
        <w:rPr>
          <w:rFonts w:asciiTheme="minorBidi" w:hAnsiTheme="minorBidi" w:cstheme="minorBidi"/>
          <w:b/>
          <w:bCs/>
          <w:sz w:val="40"/>
          <w:szCs w:val="40"/>
          <w:rtl/>
        </w:rPr>
        <w:instrText xml:space="preserve"> שם_משרד \</w:instrText>
      </w:r>
      <w:r w:rsidR="00336E32" w:rsidRPr="009857B8">
        <w:rPr>
          <w:rFonts w:asciiTheme="minorBidi" w:hAnsiTheme="minorBidi" w:cstheme="minorBidi"/>
          <w:b/>
          <w:bCs/>
          <w:sz w:val="40"/>
          <w:szCs w:val="40"/>
        </w:rPr>
        <w:instrText>h</w:instrText>
      </w:r>
      <w:r w:rsidR="00336E32" w:rsidRPr="009857B8">
        <w:rPr>
          <w:rFonts w:asciiTheme="minorBidi" w:hAnsiTheme="minorBidi" w:cstheme="minorBidi"/>
          <w:b/>
          <w:bCs/>
          <w:sz w:val="40"/>
          <w:szCs w:val="40"/>
          <w:rtl/>
        </w:rPr>
        <w:instrText xml:space="preserve"> </w:instrText>
      </w:r>
      <w:r w:rsidR="00634BCB" w:rsidRPr="009857B8">
        <w:rPr>
          <w:rFonts w:asciiTheme="minorBidi" w:hAnsiTheme="minorBidi" w:cstheme="minorBidi"/>
          <w:b/>
          <w:bCs/>
          <w:sz w:val="40"/>
          <w:szCs w:val="40"/>
          <w:rtl/>
        </w:rPr>
        <w:instrText xml:space="preserve"> \* </w:instrText>
      </w:r>
      <w:r w:rsidR="00634BCB" w:rsidRPr="009857B8">
        <w:rPr>
          <w:rFonts w:asciiTheme="minorBidi" w:hAnsiTheme="minorBidi" w:cstheme="minorBidi"/>
          <w:b/>
          <w:bCs/>
          <w:sz w:val="40"/>
          <w:szCs w:val="40"/>
        </w:rPr>
        <w:instrText>MERGEFORMAT</w:instrText>
      </w:r>
      <w:r w:rsidR="00634BCB" w:rsidRPr="009857B8">
        <w:rPr>
          <w:rFonts w:asciiTheme="minorBidi" w:hAnsiTheme="minorBidi" w:cstheme="minorBidi"/>
          <w:b/>
          <w:bCs/>
          <w:sz w:val="40"/>
          <w:szCs w:val="40"/>
          <w:rtl/>
        </w:rPr>
        <w:instrText xml:space="preserve"> </w:instrText>
      </w:r>
      <w:r w:rsidR="00336E32" w:rsidRPr="009857B8">
        <w:rPr>
          <w:rFonts w:asciiTheme="minorBidi" w:hAnsiTheme="minorBidi" w:cstheme="minorBidi"/>
          <w:b/>
          <w:bCs/>
          <w:sz w:val="40"/>
          <w:szCs w:val="40"/>
          <w:rtl/>
        </w:rPr>
      </w:r>
      <w:r w:rsidR="00336E32"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336E32" w:rsidRPr="009857B8">
        <w:rPr>
          <w:rFonts w:asciiTheme="minorBidi" w:hAnsiTheme="minorBidi" w:cstheme="minorBidi"/>
          <w:b/>
          <w:bCs/>
          <w:sz w:val="40"/>
          <w:szCs w:val="40"/>
          <w:rtl/>
        </w:rPr>
        <w:fldChar w:fldCharType="end"/>
      </w:r>
      <w:r w:rsidRPr="009857B8">
        <w:rPr>
          <w:rFonts w:asciiTheme="minorBidi" w:hAnsiTheme="minorBidi" w:cstheme="minorBidi"/>
          <w:rtl/>
        </w:rPr>
        <w:t xml:space="preserve"> ו________ (הספק) [ימולא לאחר בחירת הזוכה].</w:t>
      </w:r>
    </w:p>
    <w:p w14:paraId="400B7822" w14:textId="77777777" w:rsidR="002337CC" w:rsidRPr="009857B8" w:rsidRDefault="002337CC" w:rsidP="00F24278">
      <w:pPr>
        <w:widowControl w:val="0"/>
        <w:spacing w:line="240" w:lineRule="auto"/>
        <w:rPr>
          <w:rFonts w:asciiTheme="minorBidi" w:hAnsiTheme="minorBidi" w:cstheme="minorBidi"/>
          <w:rtl/>
        </w:rPr>
      </w:pPr>
    </w:p>
    <w:p w14:paraId="130C8CE4" w14:textId="77777777" w:rsidR="002337CC" w:rsidRPr="009857B8" w:rsidRDefault="002337CC" w:rsidP="00F24278">
      <w:pPr>
        <w:widowControl w:val="0"/>
        <w:spacing w:line="240" w:lineRule="auto"/>
        <w:rPr>
          <w:rFonts w:asciiTheme="minorBidi" w:hAnsiTheme="minorBidi" w:cstheme="minorBidi"/>
          <w:rtl/>
        </w:rPr>
      </w:pPr>
      <w:r w:rsidRPr="009857B8">
        <w:rPr>
          <w:rFonts w:asciiTheme="minorBidi" w:hAnsiTheme="minorBidi" w:cstheme="minorBidi"/>
          <w:b/>
          <w:bCs/>
          <w:rtl/>
        </w:rPr>
        <w:t>פירוט אומדן היקף כספי של ההתקשרות</w:t>
      </w:r>
      <w:r w:rsidRPr="009857B8">
        <w:rPr>
          <w:rFonts w:asciiTheme="minorBidi" w:hAnsiTheme="minorBidi" w:cstheme="minorBidi"/>
          <w:rtl/>
        </w:rPr>
        <w:t>:</w:t>
      </w:r>
      <w:r w:rsidR="000869C1" w:rsidRPr="009857B8">
        <w:rPr>
          <w:rFonts w:asciiTheme="minorBidi" w:hAnsiTheme="minorBidi" w:cstheme="minorBidi"/>
          <w:rtl/>
        </w:rPr>
        <w:t xml:space="preserve"> [ימולא לאחר בחירת הזוכה]</w:t>
      </w:r>
    </w:p>
    <w:p w14:paraId="6385C6D1" w14:textId="77777777" w:rsidR="002337CC" w:rsidRPr="009857B8" w:rsidRDefault="002337CC" w:rsidP="00F24278">
      <w:pPr>
        <w:widowControl w:val="0"/>
        <w:spacing w:line="240" w:lineRule="auto"/>
        <w:rPr>
          <w:rFonts w:asciiTheme="minorBidi" w:hAnsiTheme="minorBidi" w:cstheme="minorBidi"/>
          <w:rtl/>
        </w:rPr>
      </w:pPr>
    </w:p>
    <w:p w14:paraId="1E291E6A" w14:textId="25393033" w:rsidR="002337CC" w:rsidRPr="009857B8" w:rsidRDefault="002337CC" w:rsidP="00F24278">
      <w:pPr>
        <w:widowControl w:val="0"/>
        <w:spacing w:line="240" w:lineRule="auto"/>
        <w:rPr>
          <w:rFonts w:asciiTheme="minorBidi" w:hAnsiTheme="minorBidi" w:cstheme="minorBidi"/>
          <w:rtl/>
        </w:rPr>
      </w:pPr>
      <w:r w:rsidRPr="009857B8">
        <w:rPr>
          <w:rFonts w:asciiTheme="minorBidi" w:hAnsiTheme="minorBidi" w:cstheme="minorBidi"/>
          <w:b/>
          <w:bCs/>
          <w:rtl/>
        </w:rPr>
        <w:t>תקופת התקשרות</w:t>
      </w:r>
      <w:r w:rsidRPr="009857B8">
        <w:rPr>
          <w:rFonts w:asciiTheme="minorBidi" w:hAnsiTheme="minorBidi" w:cstheme="minorBidi"/>
          <w:rtl/>
        </w:rPr>
        <w:t xml:space="preserve">: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תקופת_התקשרות_בסיס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תקופת ההתקשרות תהיה ל</w:t>
      </w:r>
      <w:r w:rsidR="00D44E58">
        <w:rPr>
          <w:rFonts w:asciiTheme="minorBidi" w:hAnsiTheme="minorBidi" w:cstheme="minorBidi"/>
          <w:rtl/>
        </w:rPr>
        <w:t>שלוש שנים</w:t>
      </w:r>
      <w:r w:rsidR="00D44E58" w:rsidRPr="009857B8">
        <w:rPr>
          <w:rFonts w:asciiTheme="minorBidi" w:hAnsiTheme="minorBidi" w:cstheme="minorBidi"/>
          <w:rtl/>
        </w:rPr>
        <w:t>, עם תחנות יציאה אחת ל</w:t>
      </w:r>
      <w:r w:rsidR="00D44E58">
        <w:rPr>
          <w:rFonts w:asciiTheme="minorBidi" w:hAnsiTheme="minorBidi" w:cstheme="minorBidi"/>
          <w:rtl/>
        </w:rPr>
        <w:t>שנה</w:t>
      </w:r>
      <w:r w:rsidR="00D44E58" w:rsidRPr="009857B8">
        <w:rPr>
          <w:rFonts w:asciiTheme="minorBidi" w:hAnsiTheme="minorBidi" w:cstheme="minorBidi"/>
          <w:rtl/>
        </w:rPr>
        <w:t xml:space="preserve">. למשרד בלבד הזכות לממש את תחנות היציאה בהתראה בכתב בת </w:t>
      </w:r>
      <w:r w:rsidR="00D44E58">
        <w:rPr>
          <w:rFonts w:asciiTheme="minorBidi" w:hAnsiTheme="minorBidi" w:cstheme="minorBidi"/>
          <w:rtl/>
        </w:rPr>
        <w:t>60</w:t>
      </w:r>
      <w:r w:rsidR="00D44E58" w:rsidRPr="009857B8">
        <w:rPr>
          <w:rFonts w:asciiTheme="minorBidi" w:hAnsiTheme="minorBidi" w:cstheme="minorBidi"/>
          <w:rtl/>
        </w:rPr>
        <w:t xml:space="preserve"> ימים מראש</w:t>
      </w:r>
      <w:r w:rsidRPr="009857B8">
        <w:rPr>
          <w:rFonts w:asciiTheme="minorBidi" w:hAnsiTheme="minorBidi" w:cstheme="minorBidi"/>
          <w:rtl/>
        </w:rPr>
        <w:fldChar w:fldCharType="end"/>
      </w:r>
      <w:r w:rsidRPr="009857B8">
        <w:rPr>
          <w:rFonts w:asciiTheme="minorBidi" w:hAnsiTheme="minorBidi" w:cstheme="minorBidi"/>
          <w:rtl/>
        </w:rPr>
        <w:t xml:space="preserve">, החל מיום __/__/__ ועד ליום __/__/__ [ימולא לאחר בחירת הזוכה].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w:instrText>
      </w:r>
      <w:r w:rsidR="00B111FF" w:rsidRPr="009857B8">
        <w:rPr>
          <w:rFonts w:asciiTheme="minorBidi" w:hAnsiTheme="minorBidi" w:cstheme="minorBidi"/>
          <w:rtl/>
        </w:rPr>
        <w:instrText>תקופת_התקשרות_אופציונלית</w:instrText>
      </w:r>
      <w:r w:rsidRPr="009857B8">
        <w:rPr>
          <w:rFonts w:asciiTheme="minorBidi" w:hAnsiTheme="minorBidi" w:cstheme="minorBidi"/>
          <w:rtl/>
        </w:rPr>
        <w:instrText xml:space="preserve">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למשרד בלבד קיימת אופציה להארכת ההסכם </w:t>
      </w:r>
      <w:r w:rsidR="00D44E58" w:rsidRPr="009857B8">
        <w:rPr>
          <w:rFonts w:asciiTheme="minorBidi" w:hAnsiTheme="minorBidi" w:cstheme="minorBidi" w:hint="cs"/>
          <w:rtl/>
        </w:rPr>
        <w:t>בתקופה נוספת של שנתיים</w:t>
      </w:r>
      <w:r w:rsidR="00D44E58" w:rsidRPr="009857B8">
        <w:rPr>
          <w:rFonts w:asciiTheme="minorBidi" w:hAnsiTheme="minorBidi" w:cstheme="minorBidi"/>
          <w:rtl/>
        </w:rPr>
        <w:t>,</w:t>
      </w:r>
      <w:r w:rsidR="00D44E58" w:rsidRPr="009857B8">
        <w:rPr>
          <w:rFonts w:asciiTheme="minorBidi" w:hAnsiTheme="minorBidi" w:cstheme="minorBidi" w:hint="cs"/>
          <w:rtl/>
        </w:rPr>
        <w:t xml:space="preserve"> </w:t>
      </w:r>
      <w:r w:rsidR="00D44E58" w:rsidRPr="009857B8">
        <w:rPr>
          <w:rFonts w:asciiTheme="minorBidi" w:hAnsiTheme="minorBidi" w:cstheme="minorBidi"/>
          <w:rtl/>
        </w:rPr>
        <w:t xml:space="preserve">או חלק מהן בכל פעם, עד לסך כולל של </w:t>
      </w:r>
      <w:r w:rsidR="00D44E58">
        <w:rPr>
          <w:rFonts w:asciiTheme="minorBidi" w:hAnsiTheme="minorBidi" w:cstheme="minorBidi"/>
          <w:rtl/>
        </w:rPr>
        <w:t>חמש שנים</w:t>
      </w:r>
      <w:r w:rsidR="00D44E58" w:rsidRPr="009857B8">
        <w:rPr>
          <w:rFonts w:asciiTheme="minorBidi" w:hAnsiTheme="minorBidi" w:cstheme="minorBidi"/>
          <w:rtl/>
        </w:rPr>
        <w:t xml:space="preserve"> מהמועד שקבעה ועדת המכרזים כמועד לתחילת מתן השירותים על ידי הספק לפי מכרז זה</w:t>
      </w:r>
      <w:r w:rsidRPr="009857B8">
        <w:rPr>
          <w:rFonts w:asciiTheme="minorBidi" w:hAnsiTheme="minorBidi" w:cstheme="minorBidi"/>
          <w:rtl/>
        </w:rPr>
        <w:fldChar w:fldCharType="end"/>
      </w:r>
      <w:r w:rsidRPr="009857B8">
        <w:rPr>
          <w:rFonts w:asciiTheme="minorBidi" w:hAnsiTheme="minorBidi" w:cstheme="minorBidi"/>
          <w:rtl/>
        </w:rPr>
        <w:t>.</w:t>
      </w:r>
    </w:p>
    <w:p w14:paraId="2A807DDC" w14:textId="77777777" w:rsidR="002337CC" w:rsidRPr="009857B8" w:rsidRDefault="002337CC" w:rsidP="00F24278">
      <w:pPr>
        <w:widowControl w:val="0"/>
        <w:spacing w:line="240" w:lineRule="auto"/>
        <w:rPr>
          <w:rFonts w:asciiTheme="minorBidi" w:hAnsiTheme="minorBidi" w:cstheme="minorBidi"/>
          <w:rtl/>
        </w:rPr>
      </w:pPr>
    </w:p>
    <w:p w14:paraId="1E6920FD" w14:textId="3751EB55" w:rsidR="00D2311A" w:rsidRDefault="002337CC" w:rsidP="00F24278">
      <w:pPr>
        <w:widowControl w:val="0"/>
        <w:spacing w:line="240" w:lineRule="auto"/>
        <w:rPr>
          <w:rFonts w:asciiTheme="minorBidi" w:hAnsiTheme="minorBidi" w:cstheme="minorBidi"/>
          <w:rtl/>
        </w:rPr>
      </w:pPr>
      <w:r w:rsidRPr="009857B8">
        <w:rPr>
          <w:rFonts w:asciiTheme="minorBidi" w:hAnsiTheme="minorBidi" w:cstheme="minorBidi"/>
          <w:b/>
          <w:bCs/>
          <w:rtl/>
        </w:rPr>
        <w:t>תמצית נושא ההתקשרות</w:t>
      </w:r>
      <w:r w:rsidRPr="009857B8">
        <w:rPr>
          <w:rFonts w:asciiTheme="minorBidi" w:hAnsiTheme="minorBidi" w:cstheme="minorBidi"/>
          <w:rtl/>
        </w:rPr>
        <w:t xml:space="preserve">: </w:t>
      </w:r>
      <w:r w:rsidR="0026005F" w:rsidRPr="009857B8">
        <w:rPr>
          <w:rFonts w:asciiTheme="minorBidi" w:hAnsiTheme="minorBidi" w:cstheme="minorBidi"/>
          <w:rtl/>
        </w:rPr>
        <w:fldChar w:fldCharType="begin"/>
      </w:r>
      <w:r w:rsidR="0026005F" w:rsidRPr="009857B8">
        <w:rPr>
          <w:rFonts w:asciiTheme="minorBidi" w:hAnsiTheme="minorBidi" w:cstheme="minorBidi"/>
          <w:rtl/>
        </w:rPr>
        <w:instrText xml:space="preserve"> </w:instrText>
      </w:r>
      <w:r w:rsidR="0026005F" w:rsidRPr="009857B8">
        <w:rPr>
          <w:rFonts w:asciiTheme="minorBidi" w:hAnsiTheme="minorBidi" w:cstheme="minorBidi"/>
        </w:rPr>
        <w:instrText>REF</w:instrText>
      </w:r>
      <w:r w:rsidR="0026005F" w:rsidRPr="009857B8">
        <w:rPr>
          <w:rFonts w:asciiTheme="minorBidi" w:hAnsiTheme="minorBidi" w:cstheme="minorBidi"/>
          <w:rtl/>
        </w:rPr>
        <w:instrText xml:space="preserve"> פירוט_שירותים \</w:instrText>
      </w:r>
      <w:r w:rsidR="0026005F" w:rsidRPr="009857B8">
        <w:rPr>
          <w:rFonts w:asciiTheme="minorBidi" w:hAnsiTheme="minorBidi" w:cstheme="minorBidi"/>
        </w:rPr>
        <w:instrText>h</w:instrText>
      </w:r>
      <w:r w:rsidR="0026005F"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26005F" w:rsidRPr="009857B8">
        <w:rPr>
          <w:rFonts w:asciiTheme="minorBidi" w:hAnsiTheme="minorBidi" w:cstheme="minorBidi"/>
          <w:rtl/>
        </w:rPr>
      </w:r>
      <w:r w:rsidR="0026005F" w:rsidRPr="009857B8">
        <w:rPr>
          <w:rFonts w:asciiTheme="minorBidi" w:hAnsiTheme="minorBidi" w:cstheme="minorBidi"/>
          <w:rtl/>
        </w:rPr>
        <w:fldChar w:fldCharType="separate"/>
      </w:r>
      <w:r w:rsidR="00D44E58" w:rsidRPr="009857B8">
        <w:rPr>
          <w:rFonts w:asciiTheme="minorBidi" w:hAnsiTheme="minorBidi" w:cstheme="minorBidi"/>
          <w:rtl/>
        </w:rPr>
        <w:t xml:space="preserve">מטרת המכרז היא לאתר </w:t>
      </w:r>
      <w:r w:rsidR="00D44E58" w:rsidRPr="009857B8">
        <w:rPr>
          <w:rFonts w:asciiTheme="minorBidi" w:hAnsiTheme="minorBidi" w:cstheme="minorBidi" w:hint="cs"/>
          <w:rtl/>
        </w:rPr>
        <w:t>עד 17</w:t>
      </w:r>
      <w:r w:rsidR="00D44E58" w:rsidRPr="009857B8">
        <w:rPr>
          <w:rFonts w:asciiTheme="minorBidi" w:hAnsiTheme="minorBidi" w:cstheme="minorBidi"/>
          <w:rtl/>
        </w:rPr>
        <w:t xml:space="preserve"> גופים, ציבוריים או פרטיים</w:t>
      </w:r>
      <w:r w:rsidR="00D44E58" w:rsidRPr="009857B8">
        <w:rPr>
          <w:rFonts w:asciiTheme="minorBidi" w:hAnsiTheme="minorBidi" w:cstheme="minorBidi" w:hint="cs"/>
          <w:rtl/>
        </w:rPr>
        <w:t>, לצורך</w:t>
      </w:r>
      <w:r w:rsidR="00D44E58" w:rsidRPr="009857B8">
        <w:rPr>
          <w:rFonts w:asciiTheme="minorBidi" w:hAnsiTheme="minorBidi" w:cstheme="minorBidi"/>
          <w:rtl/>
        </w:rPr>
        <w:t xml:space="preserve"> הפעלת</w:t>
      </w:r>
      <w:r w:rsidR="00D44E58" w:rsidRPr="009857B8">
        <w:rPr>
          <w:rFonts w:asciiTheme="minorBidi" w:hAnsiTheme="minorBidi" w:cstheme="minorBidi" w:hint="cs"/>
          <w:rtl/>
        </w:rPr>
        <w:t xml:space="preserve"> </w:t>
      </w:r>
      <w:r w:rsidR="00D44E58">
        <w:rPr>
          <w:rFonts w:asciiTheme="minorBidi" w:hAnsiTheme="minorBidi" w:cstheme="minorBidi" w:hint="cs"/>
          <w:rtl/>
        </w:rPr>
        <w:t>17</w:t>
      </w:r>
      <w:r w:rsidR="00D44E58" w:rsidRPr="009857B8">
        <w:rPr>
          <w:rFonts w:asciiTheme="minorBidi" w:hAnsiTheme="minorBidi" w:cstheme="minorBidi" w:hint="cs"/>
          <w:rtl/>
        </w:rPr>
        <w:t xml:space="preserve"> מרכזים </w:t>
      </w:r>
      <w:r w:rsidR="00D44E58" w:rsidRPr="009857B8">
        <w:rPr>
          <w:rFonts w:asciiTheme="minorBidi" w:hAnsiTheme="minorBidi" w:cstheme="minorBidi"/>
          <w:rtl/>
        </w:rPr>
        <w:t>עבור</w:t>
      </w:r>
      <w:r w:rsidR="00D44E58" w:rsidRPr="009857B8">
        <w:rPr>
          <w:rFonts w:asciiTheme="minorBidi" w:hAnsiTheme="minorBidi" w:cstheme="minorBidi"/>
          <w:rtl/>
          <w:lang w:eastAsia="en-US"/>
        </w:rPr>
        <w:t xml:space="preserve"> ילדים ובני נוער </w:t>
      </w:r>
      <w:r w:rsidR="00D44E58">
        <w:rPr>
          <w:rFonts w:asciiTheme="minorBidi" w:hAnsiTheme="minorBidi" w:cstheme="minorBidi" w:hint="cs"/>
          <w:rtl/>
          <w:lang w:eastAsia="en-US"/>
        </w:rPr>
        <w:t xml:space="preserve">מגיל 3 </w:t>
      </w:r>
      <w:r w:rsidR="00D44E58" w:rsidRPr="009857B8">
        <w:rPr>
          <w:rFonts w:asciiTheme="minorBidi" w:hAnsiTheme="minorBidi" w:cstheme="minorBidi"/>
          <w:rtl/>
          <w:lang w:eastAsia="en-US"/>
        </w:rPr>
        <w:t>עד גיל 18 נפגעי פגיעות מיניות, ו/</w:t>
      </w:r>
      <w:r w:rsidR="00D44E58" w:rsidRPr="009857B8">
        <w:rPr>
          <w:rFonts w:asciiTheme="minorBidi" w:hAnsiTheme="minorBidi" w:cstheme="minorBidi"/>
          <w:rtl/>
        </w:rPr>
        <w:t xml:space="preserve">או ילדים </w:t>
      </w:r>
      <w:r w:rsidR="00D44E58" w:rsidRPr="009857B8">
        <w:rPr>
          <w:rFonts w:asciiTheme="minorBidi" w:hAnsiTheme="minorBidi" w:cstheme="minorBidi" w:hint="cs"/>
          <w:rtl/>
        </w:rPr>
        <w:t xml:space="preserve">ובני נוער </w:t>
      </w:r>
      <w:r w:rsidR="00D44E58">
        <w:rPr>
          <w:rFonts w:asciiTheme="minorBidi" w:hAnsiTheme="minorBidi" w:cstheme="minorBidi" w:hint="cs"/>
          <w:rtl/>
        </w:rPr>
        <w:t xml:space="preserve">מגיל 3 </w:t>
      </w:r>
      <w:r w:rsidR="00D44E58" w:rsidRPr="009857B8">
        <w:rPr>
          <w:rFonts w:asciiTheme="minorBidi" w:hAnsiTheme="minorBidi" w:cstheme="minorBidi"/>
          <w:rtl/>
        </w:rPr>
        <w:t xml:space="preserve">עד גיל 18 בעלי התנהגות מינית לא מותאמת ו/או </w:t>
      </w:r>
      <w:r w:rsidR="00D44E58" w:rsidRPr="009857B8">
        <w:rPr>
          <w:rFonts w:asciiTheme="minorBidi" w:hAnsiTheme="minorBidi" w:cstheme="minorBidi" w:hint="cs"/>
          <w:rtl/>
        </w:rPr>
        <w:t xml:space="preserve">פוגעת </w:t>
      </w:r>
      <w:r w:rsidR="00D44E58" w:rsidRPr="009857B8">
        <w:rPr>
          <w:rFonts w:asciiTheme="minorBidi" w:hAnsiTheme="minorBidi" w:cstheme="minorBidi"/>
          <w:rtl/>
        </w:rPr>
        <w:t>ובני</w:t>
      </w:r>
      <w:r w:rsidR="00D44E58" w:rsidRPr="009857B8">
        <w:rPr>
          <w:rFonts w:asciiTheme="minorBidi" w:hAnsiTheme="minorBidi" w:cstheme="minorBidi"/>
          <w:rtl/>
          <w:lang w:eastAsia="en-US"/>
        </w:rPr>
        <w:t xml:space="preserve"> משפחותיהם,</w:t>
      </w:r>
      <w:r w:rsidR="00D44E58" w:rsidRPr="009857B8">
        <w:rPr>
          <w:rFonts w:asciiTheme="minorBidi" w:hAnsiTheme="minorBidi" w:cstheme="minorBidi"/>
          <w:rtl/>
        </w:rPr>
        <w:t xml:space="preserve"> </w:t>
      </w:r>
      <w:r w:rsidR="00D44E58" w:rsidRPr="009857B8">
        <w:rPr>
          <w:rFonts w:asciiTheme="minorBidi" w:hAnsiTheme="minorBidi" w:cstheme="minorBidi"/>
          <w:rtl/>
          <w:lang w:eastAsia="en-US"/>
        </w:rPr>
        <w:t>מכל המגזרים</w:t>
      </w:r>
      <w:r w:rsidR="00D44E58" w:rsidRPr="009857B8">
        <w:rPr>
          <w:rFonts w:asciiTheme="minorBidi" w:hAnsiTheme="minorBidi" w:cstheme="minorBidi"/>
          <w:rtl/>
        </w:rPr>
        <w:t>. במרכזי</w:t>
      </w:r>
      <w:r w:rsidR="00D44E58" w:rsidRPr="009857B8">
        <w:rPr>
          <w:rFonts w:asciiTheme="minorBidi" w:hAnsiTheme="minorBidi" w:cstheme="minorBidi" w:hint="cs"/>
          <w:rtl/>
        </w:rPr>
        <w:t xml:space="preserve">ם </w:t>
      </w:r>
      <w:r w:rsidR="00D44E58" w:rsidRPr="009857B8">
        <w:rPr>
          <w:rFonts w:asciiTheme="minorBidi" w:hAnsiTheme="minorBidi" w:cstheme="minorBidi"/>
          <w:rtl/>
        </w:rPr>
        <w:t>יינתנו שירותי טיפול וייעוץ על ידי מטפלים מומחים מסוגים שונים</w:t>
      </w:r>
      <w:r w:rsidR="00D44E58" w:rsidRPr="009857B8">
        <w:rPr>
          <w:rFonts w:asciiTheme="minorBidi" w:hAnsiTheme="minorBidi" w:cstheme="minorBidi" w:hint="cs"/>
          <w:rtl/>
        </w:rPr>
        <w:t>.</w:t>
      </w:r>
      <w:r w:rsidR="00D44E58" w:rsidRPr="009857B8">
        <w:rPr>
          <w:rFonts w:asciiTheme="minorBidi" w:hAnsiTheme="minorBidi" w:cstheme="minorBidi"/>
          <w:rtl/>
        </w:rPr>
        <w:t xml:space="preserve"> לצד </w:t>
      </w:r>
      <w:r w:rsidR="00D44E58" w:rsidRPr="009857B8">
        <w:rPr>
          <w:rFonts w:asciiTheme="minorBidi" w:hAnsiTheme="minorBidi" w:cstheme="minorBidi" w:hint="cs"/>
          <w:rtl/>
        </w:rPr>
        <w:t>כל מרכז</w:t>
      </w:r>
      <w:r w:rsidR="00D44E58" w:rsidRPr="009857B8">
        <w:rPr>
          <w:rFonts w:asciiTheme="minorBidi" w:hAnsiTheme="minorBidi" w:cstheme="minorBidi"/>
          <w:rtl/>
        </w:rPr>
        <w:t xml:space="preserve"> יופעלו</w:t>
      </w:r>
      <w:r w:rsidR="00D44E58" w:rsidRPr="009857B8">
        <w:rPr>
          <w:rFonts w:asciiTheme="minorBidi" w:hAnsiTheme="minorBidi" w:cstheme="minorBidi" w:hint="cs"/>
          <w:rtl/>
        </w:rPr>
        <w:t xml:space="preserve"> לכל הפחות 2</w:t>
      </w:r>
      <w:r w:rsidR="00D44E58" w:rsidRPr="009857B8">
        <w:rPr>
          <w:rFonts w:asciiTheme="minorBidi" w:hAnsiTheme="minorBidi" w:cstheme="minorBidi"/>
          <w:rtl/>
        </w:rPr>
        <w:t xml:space="preserve"> שלוחות טיפוליות ביישובים שבאזור מתן השירות של ה</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על מנת להנגיש את השירותים ליישובים המרוחקים מה</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w:t>
      </w:r>
      <w:r w:rsidR="00D44E58" w:rsidRPr="00D44E58">
        <w:rPr>
          <w:rFonts w:asciiTheme="minorBidi" w:hAnsiTheme="minorBidi" w:cstheme="minorBidi" w:hint="cs"/>
          <w:rtl/>
        </w:rPr>
        <w:t>וכן ייפתחו שלוחות נוספות בהתאם לטבלה בסעיף 1.2.3. ההחלטה האם לעבות את המרכז הראשי בחדר נוסף או</w:t>
      </w:r>
      <w:r w:rsidR="00D44E58" w:rsidRPr="00C3691B">
        <w:rPr>
          <w:rFonts w:hint="cs"/>
          <w:rtl/>
        </w:rPr>
        <w:t xml:space="preserve"> לפתוח שלוחה נוספת חדשה או לעבות שלוחה קיימת בחדר טיפול נוסף תתקבל בהתאם לצורכי המטופלים</w:t>
      </w:r>
      <w:r w:rsidR="00D44E58">
        <w:rPr>
          <w:rFonts w:hint="cs"/>
          <w:rtl/>
        </w:rPr>
        <w:t>,</w:t>
      </w:r>
      <w:r w:rsidR="00D44E58" w:rsidRPr="00C3691B">
        <w:rPr>
          <w:rFonts w:hint="cs"/>
          <w:rtl/>
        </w:rPr>
        <w:t xml:space="preserve"> על ידי המשרד לאחר התייעצות עם הספק</w:t>
      </w:r>
      <w:r w:rsidR="0026005F" w:rsidRPr="009857B8">
        <w:rPr>
          <w:rFonts w:asciiTheme="minorBidi" w:hAnsiTheme="minorBidi" w:cstheme="minorBidi"/>
          <w:rtl/>
        </w:rPr>
        <w:fldChar w:fldCharType="end"/>
      </w:r>
      <w:r w:rsidRPr="009857B8">
        <w:rPr>
          <w:rFonts w:asciiTheme="minorBidi" w:hAnsiTheme="minorBidi" w:cstheme="minorBidi"/>
          <w:rtl/>
        </w:rPr>
        <w:t>.</w:t>
      </w:r>
    </w:p>
    <w:p w14:paraId="4A4F07B4" w14:textId="77777777" w:rsidR="00B12B88" w:rsidRPr="009857B8" w:rsidRDefault="00B12B88" w:rsidP="00F24278">
      <w:pPr>
        <w:widowControl w:val="0"/>
        <w:spacing w:line="240" w:lineRule="auto"/>
        <w:rPr>
          <w:rFonts w:asciiTheme="minorBidi" w:hAnsiTheme="minorBidi" w:cstheme="minorBidi"/>
          <w:rtl/>
        </w:rPr>
      </w:pPr>
    </w:p>
    <w:p w14:paraId="5EB45C97" w14:textId="77777777" w:rsidR="00D2311A" w:rsidRPr="009857B8" w:rsidRDefault="00D2311A" w:rsidP="00F24278">
      <w:pPr>
        <w:pStyle w:val="41"/>
        <w:keepNext w:val="0"/>
        <w:widowControl w:val="0"/>
        <w:rPr>
          <w:rFonts w:asciiTheme="minorBidi" w:hAnsiTheme="minorBidi" w:cstheme="minorBidi"/>
        </w:rPr>
      </w:pPr>
      <w:r w:rsidRPr="009857B8">
        <w:rPr>
          <w:rFonts w:asciiTheme="minorBidi" w:hAnsiTheme="minorBidi" w:cstheme="minorBidi"/>
          <w:rtl/>
        </w:rPr>
        <w:t>פירוט מנגנון התשלום</w:t>
      </w:r>
    </w:p>
    <w:p w14:paraId="4850F3A8" w14:textId="50A1B3B9" w:rsidR="00D2311A" w:rsidRPr="009857B8" w:rsidRDefault="00D2311A" w:rsidP="00F24278">
      <w:pPr>
        <w:widowControl w:val="0"/>
        <w:rPr>
          <w:rFonts w:asciiTheme="minorBidi" w:hAnsiTheme="minorBidi" w:cstheme="minorBidi"/>
          <w:rtl/>
        </w:rPr>
      </w:pPr>
      <w:r w:rsidRPr="009857B8">
        <w:rPr>
          <w:rFonts w:asciiTheme="minorBidi" w:hAnsiTheme="minorBidi" w:cstheme="minorBidi"/>
          <w:rtl/>
        </w:rPr>
        <w:t xml:space="preserve">להלן פירוט מנגנון התשלום במסגרת מכרז מספר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מספר_המכרז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b/>
          <w:bCs/>
          <w:noProof/>
          <w:rtl/>
        </w:rPr>
        <w:t>1108/2024</w:t>
      </w:r>
      <w:r w:rsidRPr="009857B8">
        <w:rPr>
          <w:rFonts w:asciiTheme="minorBidi" w:hAnsiTheme="minorBidi" w:cstheme="minorBidi"/>
          <w:rtl/>
        </w:rPr>
        <w:fldChar w:fldCharType="end"/>
      </w:r>
      <w:r w:rsidRPr="009857B8">
        <w:rPr>
          <w:rFonts w:asciiTheme="minorBidi" w:hAnsiTheme="minorBidi" w:cstheme="minorBidi"/>
          <w:rtl/>
        </w:rPr>
        <w:t xml:space="preserve"> </w:t>
      </w:r>
      <w:r w:rsidR="00B111FF" w:rsidRPr="009857B8">
        <w:rPr>
          <w:rFonts w:asciiTheme="minorBidi" w:hAnsiTheme="minorBidi" w:cstheme="minorBidi"/>
          <w:b/>
          <w:bCs/>
          <w:rtl/>
        </w:rPr>
        <w:fldChar w:fldCharType="begin"/>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Pr>
        <w:instrText>REF</w:instrText>
      </w:r>
      <w:r w:rsidR="00B111FF" w:rsidRPr="009857B8">
        <w:rPr>
          <w:rFonts w:asciiTheme="minorBidi" w:hAnsiTheme="minorBidi" w:cstheme="minorBidi"/>
          <w:b/>
          <w:bCs/>
          <w:rtl/>
        </w:rPr>
        <w:instrText xml:space="preserve">  שם_המכרז \</w:instrText>
      </w:r>
      <w:r w:rsidR="00B111FF" w:rsidRPr="009857B8">
        <w:rPr>
          <w:rFonts w:asciiTheme="minorBidi" w:hAnsiTheme="minorBidi" w:cstheme="minorBidi"/>
          <w:b/>
          <w:bCs/>
        </w:rPr>
        <w:instrText>h  \* MERGEFORMAT</w:instrText>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tl/>
        </w:rPr>
      </w:r>
      <w:r w:rsidR="00B111FF" w:rsidRPr="009857B8">
        <w:rPr>
          <w:rFonts w:asciiTheme="minorBidi" w:hAnsiTheme="minorBidi" w:cstheme="minorBidi"/>
          <w:b/>
          <w:bCs/>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B111FF" w:rsidRPr="009857B8">
        <w:rPr>
          <w:rFonts w:asciiTheme="minorBidi" w:hAnsiTheme="minorBidi" w:cstheme="minorBidi"/>
          <w:b/>
          <w:bCs/>
          <w:rtl/>
        </w:rPr>
        <w:fldChar w:fldCharType="end"/>
      </w:r>
      <w:r w:rsidRPr="009857B8">
        <w:rPr>
          <w:rFonts w:asciiTheme="minorBidi" w:hAnsiTheme="minorBidi" w:cstheme="minorBidi"/>
          <w:rtl/>
        </w:rPr>
        <w:t>:</w:t>
      </w:r>
    </w:p>
    <w:p w14:paraId="10C4389F" w14:textId="45F3C72E" w:rsidR="00C83563" w:rsidRPr="009857B8" w:rsidRDefault="00D2311A" w:rsidP="00C83563">
      <w:pPr>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תעריפים</w:instrText>
      </w:r>
      <w:r w:rsidR="009936BA" w:rsidRPr="009857B8">
        <w:rPr>
          <w:rFonts w:asciiTheme="minorBidi" w:hAnsiTheme="minorBidi" w:cstheme="minorBidi" w:hint="cs"/>
          <w:rtl/>
        </w:rPr>
        <w:instrText>_1</w:instrText>
      </w:r>
      <w:r w:rsidRPr="009857B8">
        <w:rPr>
          <w:rFonts w:asciiTheme="minorBidi" w:hAnsiTheme="minorBidi" w:cstheme="minorBidi"/>
          <w:rtl/>
        </w:rPr>
        <w:instrText xml:space="preserve">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 xml:space="preserve">עבור הפעלת המרכז ישלם המשרד לספק את התעריף המאושר על-ידי ועדת התעריפים של המשרד כדלהלן: </w:t>
      </w:r>
      <w:r w:rsidR="00D44E58" w:rsidRPr="009857B8">
        <w:rPr>
          <w:rFonts w:asciiTheme="minorBidi" w:hAnsiTheme="minorBidi" w:cstheme="minorBidi"/>
          <w:rtl/>
        </w:rPr>
        <w:t>עבור כל שעת טיפול ל</w:t>
      </w:r>
      <w:r w:rsidR="00D44E58" w:rsidRPr="009857B8">
        <w:rPr>
          <w:rFonts w:asciiTheme="minorBidi" w:hAnsiTheme="minorBidi" w:cstheme="minorBidi" w:hint="cs"/>
          <w:rtl/>
        </w:rPr>
        <w:t>מטופל</w:t>
      </w:r>
      <w:r w:rsidR="00D44E58" w:rsidRPr="009857B8">
        <w:rPr>
          <w:rFonts w:asciiTheme="minorBidi" w:hAnsiTheme="minorBidi" w:cstheme="minorBidi"/>
          <w:rtl/>
        </w:rPr>
        <w:t xml:space="preserve"> שיטופל ב</w:t>
      </w:r>
      <w:r w:rsidR="00D44E58" w:rsidRPr="009857B8">
        <w:rPr>
          <w:rFonts w:asciiTheme="minorBidi" w:hAnsiTheme="minorBidi" w:cstheme="minorBidi" w:hint="cs"/>
          <w:rtl/>
        </w:rPr>
        <w:t>מרכז</w:t>
      </w:r>
      <w:r w:rsidR="00D44E58" w:rsidRPr="009857B8">
        <w:rPr>
          <w:rFonts w:asciiTheme="minorBidi" w:hAnsiTheme="minorBidi" w:cstheme="minorBidi"/>
          <w:rtl/>
        </w:rPr>
        <w:t xml:space="preserve"> – </w:t>
      </w:r>
      <w:r w:rsidR="00D44E58" w:rsidRPr="009857B8">
        <w:rPr>
          <w:rFonts w:asciiTheme="minorBidi" w:hAnsiTheme="minorBidi" w:cstheme="minorBidi" w:hint="cs"/>
          <w:rtl/>
        </w:rPr>
        <w:t>475</w:t>
      </w:r>
      <w:r w:rsidR="00D44E58" w:rsidRPr="009857B8">
        <w:rPr>
          <w:rFonts w:asciiTheme="minorBidi" w:hAnsiTheme="minorBidi" w:cstheme="minorBidi"/>
          <w:rtl/>
        </w:rPr>
        <w:t xml:space="preserve"> ₪, בהתאם ליתר תנאי ההסכם ובכפוף למילוי מלא של התחייבויות הספק (נכון</w:t>
      </w:r>
      <w:r w:rsidR="00D44E58" w:rsidRPr="009857B8">
        <w:rPr>
          <w:rFonts w:asciiTheme="minorBidi" w:hAnsiTheme="minorBidi" w:cstheme="minorBidi" w:hint="cs"/>
          <w:rtl/>
        </w:rPr>
        <w:t xml:space="preserve"> ל-01.</w:t>
      </w:r>
      <w:r w:rsidR="00D44E58" w:rsidRPr="009857B8">
        <w:rPr>
          <w:rFonts w:asciiTheme="minorBidi" w:hAnsiTheme="minorBidi" w:cstheme="minorBidi"/>
          <w:rtl/>
        </w:rPr>
        <w:t>202</w:t>
      </w:r>
      <w:r w:rsidR="00D44E58" w:rsidRPr="009857B8">
        <w:rPr>
          <w:rFonts w:asciiTheme="minorBidi" w:hAnsiTheme="minorBidi" w:cstheme="minorBidi" w:hint="cs"/>
          <w:rtl/>
        </w:rPr>
        <w:t>4</w:t>
      </w:r>
      <w:r w:rsidR="00D44E58" w:rsidRPr="009857B8">
        <w:rPr>
          <w:rFonts w:asciiTheme="minorBidi" w:hAnsiTheme="minorBidi" w:cstheme="minorBidi"/>
          <w:rtl/>
        </w:rPr>
        <w:t>).</w:t>
      </w:r>
      <w:r w:rsidRPr="009857B8">
        <w:rPr>
          <w:rFonts w:asciiTheme="minorBidi" w:hAnsiTheme="minorBidi" w:cstheme="minorBidi"/>
          <w:rtl/>
        </w:rPr>
        <w:fldChar w:fldCharType="end"/>
      </w:r>
    </w:p>
    <w:p w14:paraId="587C850B" w14:textId="77777777" w:rsidR="00D44E58" w:rsidRPr="009857B8" w:rsidRDefault="00D2311A" w:rsidP="00D44E58">
      <w:pPr>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תעריפים_2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תעריף זה הינו התעריף הסופי אשר יינתן עבור השירותים המבוקשים על ידי המשרד.</w:t>
      </w:r>
    </w:p>
    <w:p w14:paraId="3C08CC91" w14:textId="77777777" w:rsidR="00D44E58" w:rsidRPr="009857B8" w:rsidRDefault="00D44E58" w:rsidP="00D44E58">
      <w:pPr>
        <w:rPr>
          <w:rFonts w:asciiTheme="minorBidi" w:hAnsiTheme="minorBidi" w:cstheme="minorBidi"/>
        </w:rPr>
      </w:pPr>
      <w:r>
        <w:rPr>
          <w:rFonts w:asciiTheme="minorBidi" w:hAnsiTheme="minorBidi" w:cstheme="minorBidi" w:hint="cs"/>
          <w:rtl/>
        </w:rPr>
        <w:t>[נמחק]</w:t>
      </w:r>
      <w:r w:rsidRPr="009857B8">
        <w:rPr>
          <w:rFonts w:asciiTheme="minorBidi" w:hAnsiTheme="minorBidi" w:cstheme="minorBidi" w:hint="cs"/>
          <w:rtl/>
        </w:rPr>
        <w:t>.</w:t>
      </w:r>
    </w:p>
    <w:p w14:paraId="60D97B04" w14:textId="6AEAEF21" w:rsidR="00C83563" w:rsidRPr="009857B8" w:rsidRDefault="00D44E58" w:rsidP="00C83563">
      <w:pPr>
        <w:rPr>
          <w:rFonts w:asciiTheme="minorBidi" w:hAnsiTheme="minorBidi" w:cstheme="minorBidi"/>
          <w:rtl/>
        </w:rPr>
      </w:pPr>
      <w:r w:rsidRPr="009857B8">
        <w:rPr>
          <w:rFonts w:asciiTheme="minorBidi" w:hAnsiTheme="minorBidi" w:cstheme="minorBidi" w:hint="cs"/>
          <w:rtl/>
        </w:rPr>
        <w:t xml:space="preserve">התעריף הנזכר לעיל ישולם </w:t>
      </w:r>
      <w:r w:rsidRPr="009857B8">
        <w:rPr>
          <w:rFonts w:asciiTheme="minorBidi" w:hAnsiTheme="minorBidi" w:cstheme="minorBidi"/>
          <w:rtl/>
        </w:rPr>
        <w:t xml:space="preserve">עד למספר שעות הטיפול המרבי </w:t>
      </w:r>
      <w:r w:rsidRPr="009857B8">
        <w:rPr>
          <w:rFonts w:asciiTheme="minorBidi" w:hAnsiTheme="minorBidi" w:cstheme="minorBidi" w:hint="cs"/>
          <w:rtl/>
        </w:rPr>
        <w:t>שיאושר על-ידי המשרד ובהתאם לביצוע בפועל.</w:t>
      </w:r>
      <w:r w:rsidR="00D2311A" w:rsidRPr="009857B8">
        <w:rPr>
          <w:rFonts w:asciiTheme="minorBidi" w:hAnsiTheme="minorBidi" w:cstheme="minorBidi"/>
          <w:rtl/>
        </w:rPr>
        <w:fldChar w:fldCharType="end"/>
      </w:r>
    </w:p>
    <w:p w14:paraId="4032EE3B" w14:textId="77777777" w:rsidR="00D44E58" w:rsidRPr="009857B8" w:rsidRDefault="00D80955" w:rsidP="00D44E58">
      <w:pPr>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תעריפים</w:instrText>
      </w:r>
      <w:r w:rsidR="009936BA" w:rsidRPr="009857B8">
        <w:rPr>
          <w:rFonts w:asciiTheme="minorBidi" w:hAnsiTheme="minorBidi" w:cstheme="minorBidi" w:hint="cs"/>
          <w:rtl/>
        </w:rPr>
        <w:instrText>_3</w:instrText>
      </w:r>
      <w:r w:rsidRPr="009857B8">
        <w:rPr>
          <w:rFonts w:asciiTheme="minorBidi" w:hAnsiTheme="minorBidi" w:cstheme="minorBidi"/>
          <w:rtl/>
        </w:rPr>
        <w:instrText xml:space="preserve">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התשלום המפורט לעיל הינו התשלום הסופי אשר ישולם לספק עבור השירותים המבוקשים על ידי המשרד והינו כולל מע"מ וכל עלות נלווית.</w:t>
      </w:r>
    </w:p>
    <w:p w14:paraId="69019AFA" w14:textId="3E2257E7" w:rsidR="00C83563" w:rsidRPr="009857B8" w:rsidRDefault="00D44E58" w:rsidP="00C83563">
      <w:pPr>
        <w:rPr>
          <w:rFonts w:asciiTheme="minorBidi" w:hAnsiTheme="minorBidi" w:cstheme="minorBidi"/>
          <w:rtl/>
        </w:rPr>
      </w:pPr>
      <w:r w:rsidRPr="009857B8">
        <w:rPr>
          <w:rFonts w:asciiTheme="minorBidi" w:hAnsiTheme="minorBidi" w:cstheme="minorBidi" w:hint="cs"/>
          <w:rtl/>
        </w:rPr>
        <w:t>התעריף עשוי להתעדכן מעת לעת על פי החלטת ועדת התעריפים במשרד</w:t>
      </w:r>
      <w:r w:rsidR="00D80955" w:rsidRPr="009857B8">
        <w:rPr>
          <w:rFonts w:asciiTheme="minorBidi" w:hAnsiTheme="minorBidi" w:cstheme="minorBidi"/>
          <w:rtl/>
        </w:rPr>
        <w:fldChar w:fldCharType="end"/>
      </w:r>
    </w:p>
    <w:p w14:paraId="1788CA15" w14:textId="77777777" w:rsidR="00D44E58" w:rsidRPr="009857B8" w:rsidRDefault="00D80955" w:rsidP="00D44E58">
      <w:pPr>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תעריפים_</w:instrText>
      </w:r>
      <w:r w:rsidR="009936BA" w:rsidRPr="009857B8">
        <w:rPr>
          <w:rFonts w:asciiTheme="minorBidi" w:hAnsiTheme="minorBidi" w:cstheme="minorBidi" w:hint="cs"/>
          <w:rtl/>
        </w:rPr>
        <w:instrText>4</w:instrText>
      </w:r>
      <w:r w:rsidRPr="009857B8">
        <w:rPr>
          <w:rFonts w:asciiTheme="minorBidi" w:hAnsiTheme="minorBidi" w:cstheme="minorBidi"/>
          <w:rtl/>
        </w:rPr>
        <w:instrText xml:space="preserve">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להלן מודל תשלום השלמת המקום שנקבע על ידי המשרד על מנת להבטיח הפעלה שוטפת של ה</w:t>
      </w:r>
      <w:r w:rsidR="00D44E58" w:rsidRPr="009857B8">
        <w:rPr>
          <w:rFonts w:asciiTheme="minorBidi" w:hAnsiTheme="minorBidi" w:cstheme="minorBidi" w:hint="cs"/>
          <w:rtl/>
        </w:rPr>
        <w:t>מרכז</w:t>
      </w:r>
      <w:r w:rsidR="00D44E58" w:rsidRPr="009857B8">
        <w:rPr>
          <w:rFonts w:asciiTheme="minorBidi" w:hAnsiTheme="minorBidi" w:cstheme="minorBidi"/>
          <w:rtl/>
        </w:rPr>
        <w:t>:</w:t>
      </w:r>
    </w:p>
    <w:p w14:paraId="75BD50D5" w14:textId="77777777" w:rsidR="00D44E58" w:rsidRPr="009857B8" w:rsidRDefault="00D44E58" w:rsidP="00D44E58">
      <w:pPr>
        <w:rPr>
          <w:rFonts w:asciiTheme="minorBidi" w:hAnsiTheme="minorBidi" w:cstheme="minorBidi"/>
          <w:b/>
          <w:bCs/>
        </w:rPr>
      </w:pPr>
      <w:r w:rsidRPr="00D44E58">
        <w:rPr>
          <w:rFonts w:asciiTheme="minorBidi" w:hAnsiTheme="minorBidi" w:cstheme="minorBidi"/>
          <w:rtl/>
        </w:rPr>
        <w:t>חישוב השלמת מקום בסיום כל רבעון</w:t>
      </w:r>
      <w:r w:rsidRPr="00D44E58">
        <w:rPr>
          <w:rFonts w:asciiTheme="minorBidi" w:hAnsiTheme="minorBidi" w:cstheme="minorBidi" w:hint="cs"/>
          <w:rtl/>
        </w:rPr>
        <w:t xml:space="preserve"> יבוצע במשך שנת ההתקשרות הראשונה </w:t>
      </w:r>
      <w:r w:rsidRPr="00D44E58">
        <w:rPr>
          <w:rFonts w:asciiTheme="minorBidi" w:hAnsiTheme="minorBidi" w:cstheme="minorBidi" w:hint="eastAsia"/>
          <w:rtl/>
        </w:rPr>
        <w:t>בלבד</w:t>
      </w:r>
      <w:r w:rsidRPr="00D44E58">
        <w:rPr>
          <w:rFonts w:asciiTheme="minorBidi" w:hAnsiTheme="minorBidi" w:cstheme="minorBidi"/>
          <w:rtl/>
        </w:rPr>
        <w:t>:</w:t>
      </w:r>
      <w:r w:rsidRPr="009857B8">
        <w:rPr>
          <w:rFonts w:asciiTheme="minorBidi" w:hAnsiTheme="minorBidi" w:cstheme="minorBidi"/>
          <w:b/>
          <w:bCs/>
          <w:rtl/>
        </w:rPr>
        <w:t xml:space="preserve"> </w:t>
      </w:r>
    </w:p>
    <w:p w14:paraId="7AD2E6F9" w14:textId="77777777" w:rsidR="00D44E58" w:rsidRPr="00D44E58" w:rsidRDefault="00D44E58" w:rsidP="00D44E58">
      <w:pPr>
        <w:rPr>
          <w:rFonts w:asciiTheme="minorBidi" w:hAnsiTheme="minorBidi" w:cstheme="minorBidi"/>
        </w:rPr>
      </w:pPr>
      <w:r w:rsidRPr="00D44E58">
        <w:rPr>
          <w:rFonts w:asciiTheme="minorBidi" w:hAnsiTheme="minorBidi" w:cstheme="minorBidi"/>
          <w:rtl/>
        </w:rPr>
        <w:t xml:space="preserve">מובהר כי הבסיס לחישוב התשלום לספק בגין מודל השלמת המקום יהיה על בסיס </w:t>
      </w:r>
      <w:r w:rsidRPr="00D44E58">
        <w:rPr>
          <w:rFonts w:asciiTheme="minorBidi" w:hAnsiTheme="minorBidi" w:cstheme="minorBidi" w:hint="cs"/>
          <w:rtl/>
        </w:rPr>
        <w:t>3</w:t>
      </w:r>
      <w:r w:rsidRPr="00D44E58">
        <w:rPr>
          <w:rFonts w:asciiTheme="minorBidi" w:hAnsiTheme="minorBidi" w:cstheme="minorBidi"/>
          <w:rtl/>
        </w:rPr>
        <w:t>,000 שעות לשנה (</w:t>
      </w:r>
      <w:r w:rsidRPr="00D44E58">
        <w:rPr>
          <w:rFonts w:asciiTheme="minorBidi" w:hAnsiTheme="minorBidi" w:cstheme="minorBidi" w:hint="cs"/>
          <w:rtl/>
        </w:rPr>
        <w:t>75</w:t>
      </w:r>
      <w:r w:rsidRPr="00D44E58">
        <w:rPr>
          <w:rFonts w:asciiTheme="minorBidi" w:hAnsiTheme="minorBidi" w:cstheme="minorBidi"/>
          <w:rtl/>
        </w:rPr>
        <w:t>0 שעות טיפול לרבעון).</w:t>
      </w:r>
    </w:p>
    <w:p w14:paraId="07F3D85E" w14:textId="77777777" w:rsidR="00D44E58" w:rsidRPr="009857B8" w:rsidRDefault="00D44E58" w:rsidP="00D44E58">
      <w:pPr>
        <w:rPr>
          <w:rFonts w:asciiTheme="minorBidi" w:hAnsiTheme="minorBidi" w:cstheme="minorBidi"/>
        </w:rPr>
      </w:pPr>
      <w:r w:rsidRPr="009857B8">
        <w:rPr>
          <w:rFonts w:asciiTheme="minorBidi" w:hAnsiTheme="minorBidi" w:cstheme="minorBidi"/>
          <w:rtl/>
        </w:rPr>
        <w:t>מובהר כי היקף התשלום בגין מודל השלמת המקום יחושב כהפרש שבין שעות הטיפול שבוצעו בפועל בכל רבעון ומופיעות במערכת הממוחשבת המלווה את עבודת המרכז, לבין השעות הצפויות במקרה שה</w:t>
      </w:r>
      <w:r w:rsidRPr="00D44E58">
        <w:rPr>
          <w:rFonts w:asciiTheme="minorBidi" w:hAnsiTheme="minorBidi" w:cstheme="minorBidi" w:hint="cs"/>
          <w:rtl/>
        </w:rPr>
        <w:t>מרכז</w:t>
      </w:r>
      <w:r w:rsidRPr="009857B8">
        <w:rPr>
          <w:rFonts w:asciiTheme="minorBidi" w:hAnsiTheme="minorBidi" w:cstheme="minorBidi"/>
          <w:rtl/>
        </w:rPr>
        <w:t xml:space="preserve"> היה פועל באותו רבעון בתפוסה של</w:t>
      </w:r>
      <w:r w:rsidRPr="009857B8">
        <w:rPr>
          <w:rFonts w:asciiTheme="minorBidi" w:hAnsiTheme="minorBidi" w:cstheme="minorBidi" w:hint="cs"/>
          <w:rtl/>
        </w:rPr>
        <w:t xml:space="preserve"> </w:t>
      </w:r>
      <w:r w:rsidRPr="009857B8">
        <w:rPr>
          <w:rFonts w:asciiTheme="minorBidi" w:hAnsiTheme="minorBidi" w:cstheme="minorBidi"/>
          <w:rtl/>
        </w:rPr>
        <w:t>50% או 80% כאמור</w:t>
      </w:r>
      <w:r w:rsidRPr="009857B8">
        <w:rPr>
          <w:rFonts w:asciiTheme="minorBidi" w:hAnsiTheme="minorBidi" w:cstheme="minorBidi" w:hint="cs"/>
          <w:rtl/>
        </w:rPr>
        <w:t xml:space="preserve"> להלן</w:t>
      </w:r>
      <w:r w:rsidRPr="009857B8">
        <w:rPr>
          <w:rFonts w:asciiTheme="minorBidi" w:hAnsiTheme="minorBidi" w:cstheme="minorBidi"/>
          <w:rtl/>
        </w:rPr>
        <w:t>.</w:t>
      </w:r>
    </w:p>
    <w:p w14:paraId="30C05602" w14:textId="77777777" w:rsidR="00D44E58" w:rsidRPr="00D44E58" w:rsidRDefault="00D44E58" w:rsidP="00D44E58">
      <w:pPr>
        <w:pStyle w:val="affff0"/>
        <w:rPr>
          <w:rFonts w:asciiTheme="minorBidi" w:hAnsiTheme="minorBidi" w:cstheme="minorBidi"/>
        </w:rPr>
      </w:pPr>
      <w:r w:rsidRPr="009857B8">
        <w:rPr>
          <w:rFonts w:asciiTheme="minorBidi" w:hAnsiTheme="minorBidi" w:cstheme="minorBidi"/>
          <w:rtl/>
        </w:rPr>
        <w:t xml:space="preserve">במקרה של ביצוע של </w:t>
      </w:r>
      <w:r w:rsidRPr="009857B8">
        <w:rPr>
          <w:rFonts w:asciiTheme="minorBidi" w:hAnsiTheme="minorBidi" w:cstheme="minorBidi" w:hint="cs"/>
          <w:rtl/>
        </w:rPr>
        <w:t>עד 375</w:t>
      </w:r>
      <w:r w:rsidRPr="009857B8">
        <w:rPr>
          <w:rFonts w:asciiTheme="minorBidi" w:hAnsiTheme="minorBidi" w:cstheme="minorBidi"/>
          <w:rtl/>
        </w:rPr>
        <w:t xml:space="preserve"> שעות טיפול ברבעון (50%) - עצירה לביקורת ותשלום השלמה ל-</w:t>
      </w:r>
      <w:r w:rsidRPr="009857B8">
        <w:rPr>
          <w:rFonts w:asciiTheme="minorBidi" w:hAnsiTheme="minorBidi" w:cstheme="minorBidi" w:hint="cs"/>
          <w:rtl/>
        </w:rPr>
        <w:t>375</w:t>
      </w:r>
      <w:r w:rsidRPr="009857B8">
        <w:rPr>
          <w:rFonts w:asciiTheme="minorBidi" w:hAnsiTheme="minorBidi" w:cstheme="minorBidi"/>
          <w:rtl/>
        </w:rPr>
        <w:t xml:space="preserve"> שעות.</w:t>
      </w:r>
    </w:p>
    <w:p w14:paraId="5DB0459E" w14:textId="77777777" w:rsidR="00D44E58" w:rsidRPr="009857B8" w:rsidRDefault="00D44E58" w:rsidP="00D44E58">
      <w:pPr>
        <w:pStyle w:val="affff0"/>
        <w:rPr>
          <w:rFonts w:asciiTheme="minorBidi" w:hAnsiTheme="minorBidi"/>
        </w:rPr>
      </w:pPr>
      <w:r w:rsidRPr="009857B8">
        <w:rPr>
          <w:rFonts w:asciiTheme="minorBidi" w:hAnsiTheme="minorBidi" w:cstheme="minorBidi"/>
          <w:rtl/>
        </w:rPr>
        <w:t xml:space="preserve">במקרה של ביצוע של </w:t>
      </w:r>
      <w:r w:rsidRPr="009857B8">
        <w:rPr>
          <w:rFonts w:asciiTheme="minorBidi" w:hAnsiTheme="minorBidi" w:cstheme="minorBidi" w:hint="cs"/>
          <w:rtl/>
        </w:rPr>
        <w:t>בין 376 ל-600</w:t>
      </w:r>
      <w:r w:rsidRPr="009857B8">
        <w:rPr>
          <w:rFonts w:asciiTheme="minorBidi" w:hAnsiTheme="minorBidi" w:cstheme="minorBidi"/>
          <w:rtl/>
        </w:rPr>
        <w:t xml:space="preserve"> שעות טיפול ברבעון (80%) - תשולם השלמה </w:t>
      </w:r>
      <w:r w:rsidRPr="009857B8">
        <w:rPr>
          <w:rFonts w:asciiTheme="minorBidi" w:hAnsiTheme="minorBidi" w:cstheme="minorBidi" w:hint="cs"/>
          <w:rtl/>
        </w:rPr>
        <w:t>600</w:t>
      </w:r>
      <w:r w:rsidRPr="009857B8">
        <w:rPr>
          <w:rFonts w:asciiTheme="minorBidi" w:hAnsiTheme="minorBidi" w:cstheme="minorBidi"/>
          <w:rtl/>
        </w:rPr>
        <w:t xml:space="preserve"> שעות</w:t>
      </w:r>
      <w:r w:rsidRPr="00D44E58">
        <w:rPr>
          <w:rFonts w:asciiTheme="minorBidi" w:hAnsiTheme="minorBidi"/>
          <w:rtl/>
        </w:rPr>
        <w:t>.</w:t>
      </w:r>
    </w:p>
    <w:p w14:paraId="4E6BB5C2" w14:textId="77777777" w:rsidR="00D44E58" w:rsidRPr="009857B8" w:rsidRDefault="00D44E58" w:rsidP="00D44E58">
      <w:pPr>
        <w:pStyle w:val="affff0"/>
        <w:rPr>
          <w:rFonts w:asciiTheme="minorBidi" w:hAnsiTheme="minorBidi"/>
        </w:rPr>
      </w:pPr>
      <w:r w:rsidRPr="009857B8">
        <w:rPr>
          <w:rFonts w:asciiTheme="minorBidi" w:hAnsiTheme="minorBidi" w:cstheme="minorBidi"/>
          <w:rtl/>
        </w:rPr>
        <w:t>במקרה של ביצוע של יותר מ</w:t>
      </w:r>
      <w:r w:rsidRPr="009857B8">
        <w:rPr>
          <w:rFonts w:asciiTheme="minorBidi" w:hAnsiTheme="minorBidi" w:cstheme="minorBidi" w:hint="cs"/>
          <w:rtl/>
        </w:rPr>
        <w:t>-600</w:t>
      </w:r>
      <w:r w:rsidRPr="009857B8">
        <w:rPr>
          <w:rFonts w:asciiTheme="minorBidi" w:hAnsiTheme="minorBidi" w:cstheme="minorBidi"/>
          <w:rtl/>
        </w:rPr>
        <w:t xml:space="preserve"> שעות טיפול ברבעון – התשלום לספק יהיה לפי ביצוע בפועל.</w:t>
      </w:r>
    </w:p>
    <w:p w14:paraId="53D54131" w14:textId="569616B0" w:rsidR="009936BA" w:rsidRPr="009857B8" w:rsidRDefault="00D44E58" w:rsidP="00C83563">
      <w:pPr>
        <w:rPr>
          <w:rFonts w:asciiTheme="minorBidi" w:hAnsiTheme="minorBidi" w:cstheme="minorBidi"/>
          <w:rtl/>
        </w:rPr>
      </w:pPr>
      <w:r w:rsidRPr="009857B8">
        <w:rPr>
          <w:rFonts w:asciiTheme="minorBidi" w:hAnsiTheme="minorBidi" w:cstheme="minorBidi"/>
          <w:rtl/>
        </w:rPr>
        <w:t xml:space="preserve">תשלום בגין השלמת המקום לא יהיה מעבר להוצאות בפועל שהוצאו בגין השירות לפי הסכם זה </w:t>
      </w:r>
      <w:r w:rsidRPr="00D44E58">
        <w:rPr>
          <w:rFonts w:asciiTheme="minorBidi" w:hAnsiTheme="minorBidi" w:cstheme="minorBidi"/>
          <w:rtl/>
        </w:rPr>
        <w:t>ובכפוף להעסק</w:t>
      </w:r>
      <w:r w:rsidRPr="00D44E58">
        <w:rPr>
          <w:rFonts w:asciiTheme="minorBidi" w:hAnsiTheme="minorBidi" w:cstheme="minorBidi" w:hint="cs"/>
          <w:rtl/>
        </w:rPr>
        <w:t>ה בפועל של</w:t>
      </w:r>
      <w:r w:rsidRPr="00D44E58">
        <w:rPr>
          <w:rFonts w:asciiTheme="minorBidi" w:hAnsiTheme="minorBidi" w:cstheme="minorBidi"/>
          <w:rtl/>
        </w:rPr>
        <w:t xml:space="preserve"> כח אדם כנדרש במכרז.</w:t>
      </w:r>
      <w:r w:rsidRPr="009857B8">
        <w:rPr>
          <w:rFonts w:asciiTheme="minorBidi" w:hAnsiTheme="minorBidi" w:cstheme="minorBidi"/>
          <w:rtl/>
        </w:rPr>
        <w:t xml:space="preserve"> </w:t>
      </w:r>
      <w:r w:rsidRPr="009857B8">
        <w:rPr>
          <w:rFonts w:asciiTheme="minorBidi" w:hAnsiTheme="minorBidi" w:cstheme="minorBidi" w:hint="cs"/>
          <w:rtl/>
        </w:rPr>
        <w:t xml:space="preserve">ככל שיידרש תשלום בגין השלמת מקום כאמור בסעיף זה, </w:t>
      </w:r>
      <w:r w:rsidRPr="009857B8">
        <w:rPr>
          <w:rFonts w:asciiTheme="minorBidi" w:hAnsiTheme="minorBidi" w:cstheme="minorBidi"/>
          <w:rtl/>
        </w:rPr>
        <w:t>על הספק</w:t>
      </w:r>
      <w:r w:rsidRPr="009857B8">
        <w:rPr>
          <w:rFonts w:asciiTheme="minorBidi" w:hAnsiTheme="minorBidi" w:cstheme="minorBidi" w:hint="cs"/>
          <w:rtl/>
        </w:rPr>
        <w:t xml:space="preserve"> יהיה</w:t>
      </w:r>
      <w:r w:rsidRPr="009857B8">
        <w:rPr>
          <w:rFonts w:asciiTheme="minorBidi" w:hAnsiTheme="minorBidi" w:cstheme="minorBidi"/>
          <w:rtl/>
        </w:rPr>
        <w:t xml:space="preserve"> להעביר דו"ח מאזן בוחן אחת לרבעון לצורך חישוב השלמת המקום.</w:t>
      </w:r>
      <w:r w:rsidR="00D80955" w:rsidRPr="009857B8">
        <w:rPr>
          <w:rFonts w:asciiTheme="minorBidi" w:hAnsiTheme="minorBidi" w:cstheme="minorBidi"/>
          <w:rtl/>
        </w:rPr>
        <w:fldChar w:fldCharType="end"/>
      </w:r>
      <w:r w:rsidR="00C83563" w:rsidRPr="009857B8">
        <w:rPr>
          <w:rFonts w:asciiTheme="minorBidi" w:hAnsiTheme="minorBidi" w:cstheme="minorBidi"/>
          <w:rtl/>
        </w:rPr>
        <w:t xml:space="preserve"> </w:t>
      </w:r>
    </w:p>
    <w:p w14:paraId="106204F8" w14:textId="628104B5" w:rsidR="00086F44" w:rsidRPr="009857B8" w:rsidRDefault="00086F44" w:rsidP="00C83563">
      <w:pPr>
        <w:rPr>
          <w:rFonts w:asciiTheme="minorBidi" w:hAnsiTheme="minorBidi" w:cstheme="minorBidi"/>
          <w:rtl/>
        </w:rPr>
      </w:pPr>
      <w:r w:rsidRPr="009857B8">
        <w:rPr>
          <w:rFonts w:asciiTheme="minorBidi" w:hAnsiTheme="minorBidi" w:cstheme="minorBidi"/>
          <w:rtl/>
        </w:rPr>
        <w:br w:type="page"/>
      </w:r>
    </w:p>
    <w:p w14:paraId="3F54333C" w14:textId="77777777" w:rsidR="00C83563" w:rsidRPr="009857B8" w:rsidRDefault="00C83563" w:rsidP="00086F44">
      <w:pPr>
        <w:pStyle w:val="41"/>
        <w:spacing w:line="240" w:lineRule="auto"/>
        <w:rPr>
          <w:rFonts w:asciiTheme="minorBidi" w:hAnsiTheme="minorBidi" w:cstheme="minorBidi"/>
          <w:rtl/>
        </w:rPr>
      </w:pPr>
      <w:r w:rsidRPr="009857B8">
        <w:rPr>
          <w:rFonts w:asciiTheme="minorBidi" w:hAnsiTheme="minorBidi" w:cstheme="minorBidi" w:hint="cs"/>
          <w:rtl/>
        </w:rPr>
        <w:t>מ</w:t>
      </w:r>
      <w:r w:rsidRPr="009857B8">
        <w:rPr>
          <w:rFonts w:asciiTheme="minorBidi" w:hAnsiTheme="minorBidi" w:cstheme="minorBidi"/>
          <w:rtl/>
        </w:rPr>
        <w:t xml:space="preserve">ודל הפעלת מרכז </w:t>
      </w:r>
      <w:r w:rsidRPr="009857B8">
        <w:rPr>
          <w:rFonts w:asciiTheme="minorBidi" w:hAnsiTheme="minorBidi" w:cstheme="minorBidi" w:hint="cs"/>
          <w:rtl/>
        </w:rPr>
        <w:t>3,000</w:t>
      </w:r>
      <w:r w:rsidRPr="009857B8">
        <w:rPr>
          <w:rFonts w:asciiTheme="minorBidi" w:hAnsiTheme="minorBidi" w:cstheme="minorBidi"/>
          <w:rtl/>
        </w:rPr>
        <w:t xml:space="preserve"> שעות שנתיות</w:t>
      </w:r>
      <w:r w:rsidRPr="009857B8">
        <w:rPr>
          <w:rFonts w:asciiTheme="minorBidi" w:hAnsiTheme="minorBidi" w:cstheme="minorBidi" w:hint="cs"/>
          <w:rtl/>
        </w:rPr>
        <w:t xml:space="preserve"> </w:t>
      </w:r>
      <w:r w:rsidRPr="009857B8">
        <w:rPr>
          <w:rFonts w:asciiTheme="minorBidi" w:hAnsiTheme="minorBidi" w:cstheme="minorBidi"/>
          <w:rtl/>
        </w:rPr>
        <w:t>–</w:t>
      </w:r>
      <w:r w:rsidRPr="009857B8">
        <w:rPr>
          <w:rFonts w:asciiTheme="minorBidi" w:hAnsiTheme="minorBidi" w:cstheme="minorBidi" w:hint="cs"/>
          <w:rtl/>
        </w:rPr>
        <w:t xml:space="preserve"> ינואר 2024:</w:t>
      </w:r>
    </w:p>
    <w:p w14:paraId="1C3E61EF" w14:textId="77777777" w:rsidR="00C83563" w:rsidRPr="009857B8" w:rsidRDefault="00C83563" w:rsidP="00086F44">
      <w:pPr>
        <w:spacing w:line="240" w:lineRule="auto"/>
        <w:rPr>
          <w:rFonts w:asciiTheme="minorBidi" w:hAnsiTheme="minorBidi" w:cstheme="minorBidi"/>
          <w:rtl/>
        </w:rPr>
      </w:pPr>
    </w:p>
    <w:tbl>
      <w:tblPr>
        <w:tblStyle w:val="aff2"/>
        <w:bidiVisual/>
        <w:tblW w:w="4923" w:type="pct"/>
        <w:tblLook w:val="04A0" w:firstRow="1" w:lastRow="0" w:firstColumn="1" w:lastColumn="0" w:noHBand="0" w:noVBand="1"/>
        <w:tblCaption w:val="טבלת תקן כח אדם נדרש"/>
        <w:tblDescription w:val="טבלת תקן כח אדם נדרש"/>
      </w:tblPr>
      <w:tblGrid>
        <w:gridCol w:w="3540"/>
        <w:gridCol w:w="846"/>
        <w:gridCol w:w="997"/>
        <w:gridCol w:w="1279"/>
        <w:gridCol w:w="1417"/>
        <w:gridCol w:w="1121"/>
      </w:tblGrid>
      <w:tr w:rsidR="00C83563" w:rsidRPr="009857B8" w14:paraId="3D73F678" w14:textId="77777777" w:rsidTr="00650D62">
        <w:trPr>
          <w:tblHeader/>
        </w:trPr>
        <w:tc>
          <w:tcPr>
            <w:tcW w:w="1924" w:type="pct"/>
            <w:hideMark/>
          </w:tcPr>
          <w:p w14:paraId="203FDF33" w14:textId="33C4A758" w:rsidR="00C83563" w:rsidRPr="009857B8" w:rsidRDefault="00086F44" w:rsidP="00086F44">
            <w:pPr>
              <w:spacing w:line="240" w:lineRule="auto"/>
              <w:jc w:val="center"/>
              <w:rPr>
                <w:rFonts w:asciiTheme="minorBidi" w:hAnsiTheme="minorBidi" w:cstheme="minorBidi"/>
                <w:b/>
                <w:bCs/>
                <w:sz w:val="22"/>
                <w:szCs w:val="22"/>
                <w:rtl/>
              </w:rPr>
            </w:pPr>
            <w:r w:rsidRPr="009857B8">
              <w:rPr>
                <w:rFonts w:asciiTheme="minorBidi" w:hAnsiTheme="minorBidi" w:cstheme="minorBidi" w:hint="cs"/>
                <w:b/>
                <w:bCs/>
                <w:sz w:val="22"/>
                <w:szCs w:val="22"/>
                <w:rtl/>
              </w:rPr>
              <w:t>הוצ' כוח אדם</w:t>
            </w:r>
          </w:p>
        </w:tc>
        <w:tc>
          <w:tcPr>
            <w:tcW w:w="460" w:type="pct"/>
            <w:hideMark/>
          </w:tcPr>
          <w:p w14:paraId="4D62650B" w14:textId="77777777" w:rsidR="00C83563" w:rsidRPr="009857B8" w:rsidRDefault="00C83563" w:rsidP="00086F44">
            <w:pPr>
              <w:spacing w:line="240" w:lineRule="auto"/>
              <w:jc w:val="center"/>
              <w:rPr>
                <w:rFonts w:asciiTheme="minorBidi" w:hAnsiTheme="minorBidi" w:cstheme="minorBidi"/>
                <w:b/>
                <w:bCs/>
                <w:sz w:val="22"/>
                <w:szCs w:val="22"/>
                <w:rtl/>
              </w:rPr>
            </w:pPr>
            <w:r w:rsidRPr="009857B8">
              <w:rPr>
                <w:b/>
                <w:bCs/>
                <w:sz w:val="22"/>
                <w:szCs w:val="22"/>
                <w:rtl/>
              </w:rPr>
              <w:t>היקף משרה</w:t>
            </w:r>
          </w:p>
        </w:tc>
        <w:tc>
          <w:tcPr>
            <w:tcW w:w="542" w:type="pct"/>
          </w:tcPr>
          <w:p w14:paraId="52CB35B4" w14:textId="77777777" w:rsidR="00C83563" w:rsidRPr="009857B8" w:rsidRDefault="00C83563" w:rsidP="00086F44">
            <w:pPr>
              <w:spacing w:line="240" w:lineRule="auto"/>
              <w:jc w:val="center"/>
              <w:rPr>
                <w:rFonts w:asciiTheme="minorBidi" w:hAnsiTheme="minorBidi" w:cstheme="minorBidi"/>
                <w:b/>
                <w:bCs/>
                <w:sz w:val="22"/>
                <w:szCs w:val="22"/>
                <w:rtl/>
              </w:rPr>
            </w:pPr>
            <w:r w:rsidRPr="009857B8">
              <w:rPr>
                <w:b/>
                <w:bCs/>
                <w:sz w:val="22"/>
                <w:szCs w:val="22"/>
                <w:rtl/>
              </w:rPr>
              <w:t>עלות יחידה</w:t>
            </w:r>
          </w:p>
        </w:tc>
        <w:tc>
          <w:tcPr>
            <w:tcW w:w="695" w:type="pct"/>
          </w:tcPr>
          <w:p w14:paraId="58D82B02" w14:textId="77777777" w:rsidR="00C83563" w:rsidRPr="009857B8" w:rsidRDefault="00C83563" w:rsidP="00086F44">
            <w:pPr>
              <w:spacing w:line="240" w:lineRule="auto"/>
              <w:jc w:val="center"/>
              <w:rPr>
                <w:rFonts w:asciiTheme="minorBidi" w:hAnsiTheme="minorBidi" w:cstheme="minorBidi"/>
                <w:b/>
                <w:bCs/>
                <w:sz w:val="22"/>
                <w:szCs w:val="22"/>
                <w:rtl/>
              </w:rPr>
            </w:pPr>
            <w:r w:rsidRPr="009857B8">
              <w:rPr>
                <w:b/>
                <w:bCs/>
                <w:sz w:val="22"/>
                <w:szCs w:val="22"/>
                <w:rtl/>
              </w:rPr>
              <w:t>עלות יחידה כולל ת"ס</w:t>
            </w:r>
          </w:p>
        </w:tc>
        <w:tc>
          <w:tcPr>
            <w:tcW w:w="770" w:type="pct"/>
          </w:tcPr>
          <w:p w14:paraId="77F6C5CA" w14:textId="77777777" w:rsidR="00C83563" w:rsidRPr="009857B8" w:rsidRDefault="00C83563" w:rsidP="00086F44">
            <w:pPr>
              <w:spacing w:line="240" w:lineRule="auto"/>
              <w:jc w:val="center"/>
              <w:rPr>
                <w:rFonts w:asciiTheme="minorBidi" w:hAnsiTheme="minorBidi" w:cstheme="minorBidi"/>
                <w:b/>
                <w:bCs/>
                <w:sz w:val="22"/>
                <w:szCs w:val="22"/>
                <w:rtl/>
              </w:rPr>
            </w:pPr>
            <w:r w:rsidRPr="009857B8">
              <w:rPr>
                <w:b/>
                <w:bCs/>
                <w:sz w:val="22"/>
                <w:szCs w:val="22"/>
                <w:rtl/>
              </w:rPr>
              <w:t>עלות חודשית כולל ת"ס</w:t>
            </w:r>
          </w:p>
        </w:tc>
        <w:tc>
          <w:tcPr>
            <w:tcW w:w="609" w:type="pct"/>
          </w:tcPr>
          <w:p w14:paraId="510EBCF5" w14:textId="77777777" w:rsidR="00C83563" w:rsidRPr="009857B8" w:rsidRDefault="00C83563" w:rsidP="00086F44">
            <w:pPr>
              <w:spacing w:line="240" w:lineRule="auto"/>
              <w:jc w:val="center"/>
              <w:rPr>
                <w:rFonts w:asciiTheme="minorBidi" w:hAnsiTheme="minorBidi" w:cstheme="minorBidi"/>
                <w:b/>
                <w:bCs/>
                <w:sz w:val="22"/>
                <w:szCs w:val="22"/>
                <w:rtl/>
              </w:rPr>
            </w:pPr>
            <w:r w:rsidRPr="009857B8">
              <w:rPr>
                <w:b/>
                <w:bCs/>
                <w:sz w:val="22"/>
                <w:szCs w:val="22"/>
                <w:rtl/>
              </w:rPr>
              <w:t>עלות לשנה</w:t>
            </w:r>
          </w:p>
        </w:tc>
      </w:tr>
      <w:tr w:rsidR="00C83563" w:rsidRPr="009857B8" w14:paraId="7721973B" w14:textId="77777777" w:rsidTr="00650D62">
        <w:trPr>
          <w:tblHeader/>
        </w:trPr>
        <w:tc>
          <w:tcPr>
            <w:tcW w:w="1924" w:type="pct"/>
          </w:tcPr>
          <w:p w14:paraId="24C32FEA" w14:textId="77777777" w:rsidR="00C83563" w:rsidRPr="009857B8" w:rsidRDefault="00C83563" w:rsidP="00086F44">
            <w:pPr>
              <w:spacing w:line="240" w:lineRule="auto"/>
              <w:jc w:val="left"/>
              <w:rPr>
                <w:sz w:val="20"/>
                <w:szCs w:val="20"/>
                <w:rtl/>
              </w:rPr>
            </w:pPr>
            <w:r w:rsidRPr="009857B8">
              <w:rPr>
                <w:sz w:val="20"/>
                <w:szCs w:val="20"/>
                <w:rtl/>
              </w:rPr>
              <w:t>מנהל, כולל שעות דריכות וכוננות</w:t>
            </w:r>
          </w:p>
        </w:tc>
        <w:tc>
          <w:tcPr>
            <w:tcW w:w="460" w:type="pct"/>
          </w:tcPr>
          <w:p w14:paraId="6F11E112" w14:textId="77777777" w:rsidR="00C83563" w:rsidRPr="009857B8" w:rsidRDefault="00C83563" w:rsidP="00086F44">
            <w:pPr>
              <w:spacing w:line="240" w:lineRule="auto"/>
              <w:jc w:val="left"/>
              <w:rPr>
                <w:sz w:val="20"/>
                <w:szCs w:val="20"/>
                <w:rtl/>
              </w:rPr>
            </w:pPr>
            <w:r w:rsidRPr="009857B8">
              <w:rPr>
                <w:sz w:val="20"/>
                <w:szCs w:val="20"/>
              </w:rPr>
              <w:t>120%</w:t>
            </w:r>
          </w:p>
        </w:tc>
        <w:tc>
          <w:tcPr>
            <w:tcW w:w="542" w:type="pct"/>
          </w:tcPr>
          <w:p w14:paraId="1BF4712B" w14:textId="709EBCD1" w:rsidR="00C83563" w:rsidRPr="009857B8" w:rsidRDefault="005A4F92"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13,060 </w:t>
            </w:r>
          </w:p>
        </w:tc>
        <w:tc>
          <w:tcPr>
            <w:tcW w:w="695" w:type="pct"/>
          </w:tcPr>
          <w:p w14:paraId="0BA63B64" w14:textId="495ABA99" w:rsidR="00C83563" w:rsidRPr="009857B8" w:rsidRDefault="00C83563" w:rsidP="00086F44">
            <w:pPr>
              <w:spacing w:line="240" w:lineRule="auto"/>
              <w:jc w:val="left"/>
              <w:rPr>
                <w:sz w:val="20"/>
                <w:szCs w:val="20"/>
                <w:rtl/>
              </w:rPr>
            </w:pPr>
            <w:r w:rsidRPr="009857B8">
              <w:rPr>
                <w:sz w:val="20"/>
                <w:szCs w:val="20"/>
              </w:rPr>
              <w:t>17,598</w:t>
            </w:r>
          </w:p>
        </w:tc>
        <w:tc>
          <w:tcPr>
            <w:tcW w:w="770" w:type="pct"/>
          </w:tcPr>
          <w:p w14:paraId="03412AB9" w14:textId="5B32D6F5" w:rsidR="00C83563" w:rsidRPr="009857B8" w:rsidRDefault="00086F44"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21,117.60 </w:t>
            </w:r>
          </w:p>
        </w:tc>
        <w:tc>
          <w:tcPr>
            <w:tcW w:w="609" w:type="pct"/>
          </w:tcPr>
          <w:p w14:paraId="7610A1F1" w14:textId="4CE757D5" w:rsidR="00C83563" w:rsidRPr="009857B8" w:rsidRDefault="005A4F92"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253,411 </w:t>
            </w:r>
          </w:p>
        </w:tc>
      </w:tr>
      <w:tr w:rsidR="00C83563" w:rsidRPr="009857B8" w14:paraId="5D702154" w14:textId="77777777" w:rsidTr="00650D62">
        <w:trPr>
          <w:tblHeader/>
        </w:trPr>
        <w:tc>
          <w:tcPr>
            <w:tcW w:w="1924" w:type="pct"/>
          </w:tcPr>
          <w:p w14:paraId="5EB3ACF1" w14:textId="77777777" w:rsidR="00C83563" w:rsidRPr="009857B8" w:rsidRDefault="00C83563" w:rsidP="00086F44">
            <w:pPr>
              <w:spacing w:line="240" w:lineRule="auto"/>
              <w:jc w:val="left"/>
              <w:rPr>
                <w:sz w:val="20"/>
                <w:szCs w:val="20"/>
                <w:rtl/>
              </w:rPr>
            </w:pPr>
            <w:r w:rsidRPr="009857B8">
              <w:rPr>
                <w:sz w:val="20"/>
                <w:szCs w:val="20"/>
                <w:rtl/>
              </w:rPr>
              <w:t xml:space="preserve">מטפלים מומחים </w:t>
            </w:r>
          </w:p>
        </w:tc>
        <w:tc>
          <w:tcPr>
            <w:tcW w:w="460" w:type="pct"/>
          </w:tcPr>
          <w:p w14:paraId="2DFE72CB" w14:textId="77777777" w:rsidR="00C83563" w:rsidRPr="009857B8" w:rsidRDefault="00C83563" w:rsidP="00086F44">
            <w:pPr>
              <w:spacing w:line="240" w:lineRule="auto"/>
              <w:jc w:val="left"/>
              <w:rPr>
                <w:sz w:val="20"/>
                <w:szCs w:val="20"/>
                <w:rtl/>
              </w:rPr>
            </w:pPr>
            <w:r w:rsidRPr="009857B8">
              <w:rPr>
                <w:sz w:val="20"/>
                <w:szCs w:val="20"/>
              </w:rPr>
              <w:t>250%</w:t>
            </w:r>
          </w:p>
        </w:tc>
        <w:tc>
          <w:tcPr>
            <w:tcW w:w="542" w:type="pct"/>
          </w:tcPr>
          <w:p w14:paraId="1586960A" w14:textId="343044A1" w:rsidR="00C83563" w:rsidRPr="009857B8" w:rsidRDefault="005A4F92"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13,060 </w:t>
            </w:r>
          </w:p>
        </w:tc>
        <w:tc>
          <w:tcPr>
            <w:tcW w:w="695" w:type="pct"/>
          </w:tcPr>
          <w:p w14:paraId="6736AB43" w14:textId="7EE9C7BC" w:rsidR="00C83563" w:rsidRPr="009857B8" w:rsidRDefault="00C83563" w:rsidP="00086F44">
            <w:pPr>
              <w:spacing w:line="240" w:lineRule="auto"/>
              <w:jc w:val="left"/>
              <w:rPr>
                <w:sz w:val="20"/>
                <w:szCs w:val="20"/>
                <w:rtl/>
              </w:rPr>
            </w:pPr>
            <w:r w:rsidRPr="009857B8">
              <w:rPr>
                <w:sz w:val="20"/>
                <w:szCs w:val="20"/>
              </w:rPr>
              <w:t>17,598</w:t>
            </w:r>
          </w:p>
        </w:tc>
        <w:tc>
          <w:tcPr>
            <w:tcW w:w="770" w:type="pct"/>
          </w:tcPr>
          <w:p w14:paraId="37551AEF" w14:textId="61D7A06B" w:rsidR="00C83563" w:rsidRPr="009857B8" w:rsidRDefault="005A4F92"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43,995 </w:t>
            </w:r>
          </w:p>
        </w:tc>
        <w:tc>
          <w:tcPr>
            <w:tcW w:w="609" w:type="pct"/>
          </w:tcPr>
          <w:p w14:paraId="56F70463" w14:textId="257305B1" w:rsidR="00C83563" w:rsidRPr="009857B8" w:rsidRDefault="005A4F92"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527,940 </w:t>
            </w:r>
          </w:p>
        </w:tc>
      </w:tr>
      <w:tr w:rsidR="00C83563" w:rsidRPr="009857B8" w14:paraId="0EB670AF" w14:textId="77777777" w:rsidTr="00650D62">
        <w:trPr>
          <w:tblHeader/>
        </w:trPr>
        <w:tc>
          <w:tcPr>
            <w:tcW w:w="1924" w:type="pct"/>
          </w:tcPr>
          <w:p w14:paraId="31BB8BC7" w14:textId="77777777" w:rsidR="00C83563" w:rsidRPr="009857B8" w:rsidRDefault="00C83563" w:rsidP="00086F44">
            <w:pPr>
              <w:spacing w:line="240" w:lineRule="auto"/>
              <w:jc w:val="left"/>
              <w:rPr>
                <w:sz w:val="20"/>
                <w:szCs w:val="20"/>
                <w:rtl/>
              </w:rPr>
            </w:pPr>
            <w:r w:rsidRPr="009857B8">
              <w:rPr>
                <w:sz w:val="20"/>
                <w:szCs w:val="20"/>
                <w:rtl/>
              </w:rPr>
              <w:t>כ"א מינהלי</w:t>
            </w:r>
          </w:p>
        </w:tc>
        <w:tc>
          <w:tcPr>
            <w:tcW w:w="460" w:type="pct"/>
          </w:tcPr>
          <w:p w14:paraId="02EE193A" w14:textId="77777777" w:rsidR="00C83563" w:rsidRPr="009857B8" w:rsidRDefault="00C83563" w:rsidP="00086F44">
            <w:pPr>
              <w:spacing w:line="240" w:lineRule="auto"/>
              <w:jc w:val="left"/>
              <w:rPr>
                <w:sz w:val="20"/>
                <w:szCs w:val="20"/>
                <w:rtl/>
              </w:rPr>
            </w:pPr>
            <w:r w:rsidRPr="009857B8">
              <w:rPr>
                <w:sz w:val="20"/>
                <w:szCs w:val="20"/>
              </w:rPr>
              <w:t>50%</w:t>
            </w:r>
          </w:p>
        </w:tc>
        <w:tc>
          <w:tcPr>
            <w:tcW w:w="542" w:type="pct"/>
          </w:tcPr>
          <w:p w14:paraId="034A87F0" w14:textId="5BD14028" w:rsidR="00C83563" w:rsidRPr="009857B8" w:rsidRDefault="005A4F92"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7,343 </w:t>
            </w:r>
          </w:p>
        </w:tc>
        <w:tc>
          <w:tcPr>
            <w:tcW w:w="695" w:type="pct"/>
          </w:tcPr>
          <w:p w14:paraId="5D4DA8B4" w14:textId="69A0654A" w:rsidR="00C83563" w:rsidRPr="009857B8" w:rsidRDefault="00C83563" w:rsidP="00086F44">
            <w:pPr>
              <w:spacing w:line="240" w:lineRule="auto"/>
              <w:jc w:val="left"/>
              <w:rPr>
                <w:sz w:val="20"/>
                <w:szCs w:val="20"/>
                <w:rtl/>
              </w:rPr>
            </w:pPr>
            <w:r w:rsidRPr="009857B8">
              <w:rPr>
                <w:sz w:val="20"/>
                <w:szCs w:val="20"/>
              </w:rPr>
              <w:t>9,895</w:t>
            </w:r>
          </w:p>
        </w:tc>
        <w:tc>
          <w:tcPr>
            <w:tcW w:w="770" w:type="pct"/>
          </w:tcPr>
          <w:p w14:paraId="074DD9CE" w14:textId="15BE656C" w:rsidR="00C83563" w:rsidRPr="009857B8" w:rsidRDefault="005A4F92"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4,948 </w:t>
            </w:r>
          </w:p>
        </w:tc>
        <w:tc>
          <w:tcPr>
            <w:tcW w:w="609" w:type="pct"/>
          </w:tcPr>
          <w:p w14:paraId="50A96C8E" w14:textId="33329ACE" w:rsidR="00C83563" w:rsidRPr="009857B8" w:rsidRDefault="00086F44"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59,370 </w:t>
            </w:r>
          </w:p>
        </w:tc>
      </w:tr>
      <w:tr w:rsidR="005A4F92" w:rsidRPr="009857B8" w14:paraId="5BF71395" w14:textId="77777777" w:rsidTr="00650D62">
        <w:trPr>
          <w:tblHeader/>
        </w:trPr>
        <w:tc>
          <w:tcPr>
            <w:tcW w:w="1924" w:type="pct"/>
          </w:tcPr>
          <w:p w14:paraId="080DAF09" w14:textId="77777777" w:rsidR="00C83563" w:rsidRPr="009857B8" w:rsidRDefault="00C83563" w:rsidP="00086F44">
            <w:pPr>
              <w:spacing w:line="240" w:lineRule="auto"/>
              <w:jc w:val="left"/>
              <w:rPr>
                <w:sz w:val="20"/>
                <w:szCs w:val="20"/>
                <w:rtl/>
              </w:rPr>
            </w:pPr>
            <w:r w:rsidRPr="009857B8">
              <w:rPr>
                <w:sz w:val="20"/>
                <w:szCs w:val="20"/>
                <w:rtl/>
              </w:rPr>
              <w:t xml:space="preserve">סה"כ </w:t>
            </w:r>
          </w:p>
        </w:tc>
        <w:tc>
          <w:tcPr>
            <w:tcW w:w="460" w:type="pct"/>
          </w:tcPr>
          <w:p w14:paraId="1000AE5C" w14:textId="77777777" w:rsidR="00C83563" w:rsidRPr="009857B8" w:rsidRDefault="00C83563" w:rsidP="00086F44">
            <w:pPr>
              <w:spacing w:line="240" w:lineRule="auto"/>
              <w:jc w:val="left"/>
              <w:rPr>
                <w:sz w:val="20"/>
                <w:szCs w:val="20"/>
                <w:rtl/>
              </w:rPr>
            </w:pPr>
            <w:r w:rsidRPr="009857B8">
              <w:rPr>
                <w:sz w:val="20"/>
                <w:szCs w:val="20"/>
              </w:rPr>
              <w:t> </w:t>
            </w:r>
          </w:p>
        </w:tc>
        <w:tc>
          <w:tcPr>
            <w:tcW w:w="542" w:type="pct"/>
          </w:tcPr>
          <w:p w14:paraId="052DBAD8" w14:textId="77777777" w:rsidR="00C83563" w:rsidRPr="009857B8" w:rsidRDefault="00C83563" w:rsidP="00086F44">
            <w:pPr>
              <w:spacing w:line="240" w:lineRule="auto"/>
              <w:jc w:val="left"/>
              <w:rPr>
                <w:sz w:val="20"/>
                <w:szCs w:val="20"/>
                <w:rtl/>
              </w:rPr>
            </w:pPr>
            <w:r w:rsidRPr="009857B8">
              <w:rPr>
                <w:sz w:val="20"/>
                <w:szCs w:val="20"/>
              </w:rPr>
              <w:t> </w:t>
            </w:r>
          </w:p>
        </w:tc>
        <w:tc>
          <w:tcPr>
            <w:tcW w:w="695" w:type="pct"/>
          </w:tcPr>
          <w:p w14:paraId="4665A585" w14:textId="77777777" w:rsidR="00C83563" w:rsidRPr="009857B8" w:rsidRDefault="00C83563" w:rsidP="00086F44">
            <w:pPr>
              <w:spacing w:line="240" w:lineRule="auto"/>
              <w:jc w:val="left"/>
              <w:rPr>
                <w:sz w:val="20"/>
                <w:szCs w:val="20"/>
                <w:rtl/>
              </w:rPr>
            </w:pPr>
            <w:r w:rsidRPr="009857B8">
              <w:rPr>
                <w:sz w:val="20"/>
                <w:szCs w:val="20"/>
              </w:rPr>
              <w:t> </w:t>
            </w:r>
          </w:p>
        </w:tc>
        <w:tc>
          <w:tcPr>
            <w:tcW w:w="770" w:type="pct"/>
          </w:tcPr>
          <w:p w14:paraId="448BA9DF" w14:textId="77777777" w:rsidR="00C83563" w:rsidRPr="009857B8" w:rsidRDefault="00C83563" w:rsidP="00086F44">
            <w:pPr>
              <w:spacing w:line="240" w:lineRule="auto"/>
              <w:jc w:val="left"/>
              <w:rPr>
                <w:sz w:val="20"/>
                <w:szCs w:val="20"/>
                <w:rtl/>
              </w:rPr>
            </w:pPr>
            <w:r w:rsidRPr="009857B8">
              <w:rPr>
                <w:sz w:val="20"/>
                <w:szCs w:val="20"/>
              </w:rPr>
              <w:t> </w:t>
            </w:r>
          </w:p>
        </w:tc>
        <w:tc>
          <w:tcPr>
            <w:tcW w:w="609" w:type="pct"/>
          </w:tcPr>
          <w:p w14:paraId="3D009F96" w14:textId="12106C1B" w:rsidR="00C83563" w:rsidRPr="009857B8" w:rsidRDefault="005A4F92" w:rsidP="00086F44">
            <w:pPr>
              <w:spacing w:line="240" w:lineRule="auto"/>
              <w:jc w:val="left"/>
              <w:rPr>
                <w:sz w:val="20"/>
                <w:szCs w:val="20"/>
                <w:rtl/>
              </w:rPr>
            </w:pPr>
            <w:r w:rsidRPr="009857B8">
              <w:rPr>
                <w:sz w:val="20"/>
                <w:szCs w:val="20"/>
                <w:rtl/>
              </w:rPr>
              <w:t xml:space="preserve"> </w:t>
            </w:r>
            <w:r w:rsidR="00C83563" w:rsidRPr="009857B8">
              <w:rPr>
                <w:sz w:val="20"/>
                <w:szCs w:val="20"/>
              </w:rPr>
              <w:t xml:space="preserve">840,721 </w:t>
            </w:r>
          </w:p>
        </w:tc>
      </w:tr>
    </w:tbl>
    <w:p w14:paraId="30B73005" w14:textId="77777777" w:rsidR="00C83563" w:rsidRPr="009857B8" w:rsidRDefault="00C83563" w:rsidP="00086F44">
      <w:pPr>
        <w:pStyle w:val="HNormal"/>
        <w:spacing w:after="0"/>
        <w:ind w:left="2691"/>
      </w:pPr>
    </w:p>
    <w:tbl>
      <w:tblPr>
        <w:tblStyle w:val="aff2"/>
        <w:bidiVisual/>
        <w:tblW w:w="4837" w:type="pct"/>
        <w:tblInd w:w="-10" w:type="dxa"/>
        <w:tblLook w:val="04A0" w:firstRow="1" w:lastRow="0" w:firstColumn="1" w:lastColumn="0" w:noHBand="0" w:noVBand="1"/>
        <w:tblCaption w:val="טבלת הוצאות אחזקה"/>
        <w:tblDescription w:val="טבלת הוצאות אחזקה"/>
      </w:tblPr>
      <w:tblGrid>
        <w:gridCol w:w="3937"/>
        <w:gridCol w:w="5093"/>
      </w:tblGrid>
      <w:tr w:rsidR="00C83563" w:rsidRPr="009857B8" w14:paraId="61277DCA" w14:textId="77777777" w:rsidTr="00086F44">
        <w:trPr>
          <w:tblHeader/>
        </w:trPr>
        <w:tc>
          <w:tcPr>
            <w:tcW w:w="2180" w:type="pct"/>
            <w:tcBorders>
              <w:top w:val="single" w:sz="8" w:space="0" w:color="auto"/>
              <w:left w:val="single" w:sz="8" w:space="0" w:color="auto"/>
              <w:bottom w:val="single" w:sz="8" w:space="0" w:color="auto"/>
              <w:right w:val="single" w:sz="8" w:space="0" w:color="auto"/>
            </w:tcBorders>
            <w:shd w:val="clear" w:color="auto" w:fill="auto"/>
            <w:vAlign w:val="bottom"/>
            <w:hideMark/>
          </w:tcPr>
          <w:p w14:paraId="7EB9F113" w14:textId="77777777" w:rsidR="00C83563" w:rsidRPr="009857B8" w:rsidRDefault="00C83563" w:rsidP="00086F44">
            <w:pPr>
              <w:spacing w:line="240" w:lineRule="auto"/>
              <w:rPr>
                <w:rFonts w:asciiTheme="minorBidi" w:hAnsiTheme="minorBidi" w:cstheme="minorBidi"/>
                <w:b/>
                <w:bCs/>
                <w:rtl/>
              </w:rPr>
            </w:pPr>
            <w:r w:rsidRPr="009857B8">
              <w:rPr>
                <w:b/>
                <w:bCs/>
                <w:sz w:val="20"/>
                <w:szCs w:val="20"/>
                <w:rtl/>
              </w:rPr>
              <w:t xml:space="preserve">הכשרות, הדרכות וביצוע התערבויות בקהילה </w:t>
            </w:r>
          </w:p>
        </w:tc>
        <w:tc>
          <w:tcPr>
            <w:tcW w:w="2820" w:type="pct"/>
            <w:tcBorders>
              <w:top w:val="single" w:sz="8" w:space="0" w:color="auto"/>
              <w:left w:val="nil"/>
              <w:bottom w:val="single" w:sz="8" w:space="0" w:color="auto"/>
              <w:right w:val="single" w:sz="8" w:space="0" w:color="auto"/>
            </w:tcBorders>
            <w:shd w:val="clear" w:color="auto" w:fill="auto"/>
            <w:vAlign w:val="bottom"/>
            <w:hideMark/>
          </w:tcPr>
          <w:p w14:paraId="3E626E1F" w14:textId="77777777" w:rsidR="00C83563" w:rsidRPr="009857B8" w:rsidRDefault="00C83563" w:rsidP="00086F44">
            <w:pPr>
              <w:spacing w:line="240" w:lineRule="auto"/>
              <w:jc w:val="center"/>
              <w:rPr>
                <w:rFonts w:asciiTheme="minorBidi" w:hAnsiTheme="minorBidi" w:cstheme="minorBidi"/>
                <w:b/>
                <w:bCs/>
                <w:rtl/>
              </w:rPr>
            </w:pPr>
            <w:r w:rsidRPr="009857B8">
              <w:rPr>
                <w:b/>
                <w:bCs/>
                <w:sz w:val="20"/>
                <w:szCs w:val="20"/>
                <w:rtl/>
              </w:rPr>
              <w:t xml:space="preserve">עלות שנתית </w:t>
            </w:r>
          </w:p>
        </w:tc>
      </w:tr>
      <w:tr w:rsidR="00C83563" w:rsidRPr="009857B8" w14:paraId="4A712CA1" w14:textId="77777777" w:rsidTr="00086F44">
        <w:tc>
          <w:tcPr>
            <w:tcW w:w="2180" w:type="pct"/>
            <w:tcBorders>
              <w:top w:val="nil"/>
              <w:left w:val="single" w:sz="8" w:space="0" w:color="auto"/>
              <w:bottom w:val="single" w:sz="8" w:space="0" w:color="auto"/>
              <w:right w:val="single" w:sz="8" w:space="0" w:color="auto"/>
            </w:tcBorders>
            <w:shd w:val="clear" w:color="auto" w:fill="auto"/>
            <w:vAlign w:val="bottom"/>
            <w:hideMark/>
          </w:tcPr>
          <w:p w14:paraId="4311A91E" w14:textId="77777777" w:rsidR="00C83563" w:rsidRPr="009857B8" w:rsidRDefault="00C83563" w:rsidP="00086F44">
            <w:pPr>
              <w:spacing w:line="240" w:lineRule="auto"/>
              <w:rPr>
                <w:rFonts w:asciiTheme="minorBidi" w:hAnsiTheme="minorBidi" w:cstheme="minorBidi"/>
                <w:color w:val="000000"/>
                <w:rtl/>
              </w:rPr>
            </w:pPr>
            <w:r w:rsidRPr="009857B8">
              <w:rPr>
                <w:sz w:val="20"/>
                <w:szCs w:val="20"/>
                <w:rtl/>
              </w:rPr>
              <w:t>סה"כ</w:t>
            </w:r>
          </w:p>
        </w:tc>
        <w:tc>
          <w:tcPr>
            <w:tcW w:w="2820" w:type="pct"/>
            <w:tcBorders>
              <w:top w:val="nil"/>
              <w:left w:val="nil"/>
              <w:bottom w:val="single" w:sz="8" w:space="0" w:color="auto"/>
              <w:right w:val="single" w:sz="8" w:space="0" w:color="auto"/>
            </w:tcBorders>
            <w:shd w:val="clear" w:color="auto" w:fill="auto"/>
            <w:vAlign w:val="bottom"/>
          </w:tcPr>
          <w:p w14:paraId="1791AB9C" w14:textId="77777777" w:rsidR="00C83563" w:rsidRPr="009857B8" w:rsidRDefault="00C83563" w:rsidP="00086F44">
            <w:pPr>
              <w:bidi w:val="0"/>
              <w:spacing w:line="240" w:lineRule="auto"/>
              <w:jc w:val="center"/>
              <w:rPr>
                <w:sz w:val="20"/>
                <w:szCs w:val="20"/>
              </w:rPr>
            </w:pPr>
            <w:r w:rsidRPr="009857B8">
              <w:rPr>
                <w:sz w:val="20"/>
                <w:szCs w:val="20"/>
              </w:rPr>
              <w:t>253,411</w:t>
            </w:r>
          </w:p>
        </w:tc>
      </w:tr>
    </w:tbl>
    <w:p w14:paraId="72C9F5BA" w14:textId="77777777" w:rsidR="00C83563" w:rsidRPr="009857B8" w:rsidRDefault="00C83563" w:rsidP="00086F44">
      <w:pPr>
        <w:pStyle w:val="HNormal"/>
        <w:spacing w:after="0"/>
        <w:rPr>
          <w:rtl/>
        </w:rPr>
      </w:pPr>
    </w:p>
    <w:tbl>
      <w:tblPr>
        <w:tblStyle w:val="aff2"/>
        <w:bidiVisual/>
        <w:tblW w:w="0" w:type="auto"/>
        <w:tblInd w:w="-10" w:type="dxa"/>
        <w:tblLook w:val="04A0" w:firstRow="1" w:lastRow="0" w:firstColumn="1" w:lastColumn="0" w:noHBand="0" w:noVBand="1"/>
        <w:tblCaption w:val="הוצאות אחזקה"/>
        <w:tblDescription w:val="הוצאות אחזקה"/>
      </w:tblPr>
      <w:tblGrid>
        <w:gridCol w:w="3867"/>
        <w:gridCol w:w="5257"/>
      </w:tblGrid>
      <w:tr w:rsidR="00C83563" w:rsidRPr="009857B8" w14:paraId="396FE95C" w14:textId="77777777" w:rsidTr="005A4F92">
        <w:trPr>
          <w:tblHeader/>
        </w:trPr>
        <w:tc>
          <w:tcPr>
            <w:tcW w:w="3867" w:type="dxa"/>
            <w:tcBorders>
              <w:top w:val="single" w:sz="8" w:space="0" w:color="auto"/>
              <w:left w:val="single" w:sz="8" w:space="0" w:color="auto"/>
              <w:bottom w:val="single" w:sz="8" w:space="0" w:color="auto"/>
              <w:right w:val="single" w:sz="8" w:space="0" w:color="auto"/>
            </w:tcBorders>
            <w:vAlign w:val="center"/>
          </w:tcPr>
          <w:p w14:paraId="48E4C739" w14:textId="77777777" w:rsidR="00C83563" w:rsidRPr="009857B8" w:rsidRDefault="00C83563" w:rsidP="00086F44">
            <w:pPr>
              <w:spacing w:line="240" w:lineRule="auto"/>
              <w:jc w:val="left"/>
              <w:rPr>
                <w:rFonts w:asciiTheme="minorBidi" w:hAnsiTheme="minorBidi" w:cstheme="minorBidi"/>
                <w:rtl/>
              </w:rPr>
            </w:pPr>
            <w:r w:rsidRPr="009857B8">
              <w:rPr>
                <w:b/>
                <w:bCs/>
                <w:sz w:val="20"/>
                <w:szCs w:val="20"/>
                <w:rtl/>
              </w:rPr>
              <w:t xml:space="preserve">תפעול שוטף </w:t>
            </w:r>
          </w:p>
        </w:tc>
        <w:tc>
          <w:tcPr>
            <w:tcW w:w="5257" w:type="dxa"/>
            <w:tcBorders>
              <w:top w:val="single" w:sz="8" w:space="0" w:color="auto"/>
              <w:left w:val="nil"/>
              <w:bottom w:val="single" w:sz="8" w:space="0" w:color="auto"/>
              <w:right w:val="single" w:sz="8" w:space="0" w:color="auto"/>
            </w:tcBorders>
            <w:vAlign w:val="bottom"/>
          </w:tcPr>
          <w:p w14:paraId="0BBBA9DB" w14:textId="77777777" w:rsidR="00C83563" w:rsidRPr="009857B8" w:rsidRDefault="00C83563" w:rsidP="00086F44">
            <w:pPr>
              <w:spacing w:line="240" w:lineRule="auto"/>
              <w:jc w:val="center"/>
              <w:rPr>
                <w:rFonts w:asciiTheme="minorBidi" w:hAnsiTheme="minorBidi" w:cstheme="minorBidi"/>
                <w:rtl/>
              </w:rPr>
            </w:pPr>
            <w:r w:rsidRPr="009857B8">
              <w:rPr>
                <w:b/>
                <w:bCs/>
                <w:sz w:val="20"/>
                <w:szCs w:val="20"/>
                <w:rtl/>
              </w:rPr>
              <w:t xml:space="preserve"> עלות שנתית </w:t>
            </w:r>
          </w:p>
        </w:tc>
      </w:tr>
      <w:tr w:rsidR="00C83563" w:rsidRPr="009857B8" w14:paraId="17F003F4" w14:textId="77777777" w:rsidTr="005A4F92">
        <w:tc>
          <w:tcPr>
            <w:tcW w:w="3867" w:type="dxa"/>
            <w:tcBorders>
              <w:top w:val="nil"/>
              <w:left w:val="single" w:sz="8" w:space="0" w:color="auto"/>
              <w:bottom w:val="single" w:sz="8" w:space="0" w:color="auto"/>
              <w:right w:val="single" w:sz="8" w:space="0" w:color="auto"/>
            </w:tcBorders>
            <w:shd w:val="clear" w:color="auto" w:fill="auto"/>
            <w:vAlign w:val="bottom"/>
          </w:tcPr>
          <w:p w14:paraId="15584E1C" w14:textId="77777777" w:rsidR="00C83563" w:rsidRPr="009857B8" w:rsidRDefault="00C83563" w:rsidP="00086F44">
            <w:pPr>
              <w:spacing w:line="240" w:lineRule="auto"/>
              <w:jc w:val="left"/>
              <w:rPr>
                <w:rFonts w:asciiTheme="minorBidi" w:hAnsiTheme="minorBidi" w:cstheme="minorBidi"/>
                <w:sz w:val="22"/>
                <w:szCs w:val="22"/>
                <w:rtl/>
              </w:rPr>
            </w:pPr>
            <w:r w:rsidRPr="009857B8">
              <w:rPr>
                <w:sz w:val="20"/>
                <w:szCs w:val="20"/>
                <w:rtl/>
              </w:rPr>
              <w:t>סה"כ</w:t>
            </w:r>
          </w:p>
        </w:tc>
        <w:tc>
          <w:tcPr>
            <w:tcW w:w="5257" w:type="dxa"/>
            <w:tcBorders>
              <w:top w:val="nil"/>
              <w:left w:val="nil"/>
              <w:bottom w:val="single" w:sz="8" w:space="0" w:color="auto"/>
              <w:right w:val="single" w:sz="8" w:space="0" w:color="auto"/>
            </w:tcBorders>
            <w:shd w:val="clear" w:color="auto" w:fill="auto"/>
            <w:vAlign w:val="bottom"/>
          </w:tcPr>
          <w:p w14:paraId="77B939EC" w14:textId="77777777" w:rsidR="00C83563" w:rsidRPr="009857B8" w:rsidRDefault="00C83563" w:rsidP="00086F44">
            <w:pPr>
              <w:spacing w:line="240" w:lineRule="auto"/>
              <w:jc w:val="center"/>
              <w:rPr>
                <w:sz w:val="20"/>
                <w:szCs w:val="20"/>
                <w:rtl/>
              </w:rPr>
            </w:pPr>
            <w:r w:rsidRPr="009857B8">
              <w:rPr>
                <w:sz w:val="20"/>
                <w:szCs w:val="20"/>
                <w:rtl/>
              </w:rPr>
              <w:t>46,683</w:t>
            </w:r>
          </w:p>
        </w:tc>
      </w:tr>
    </w:tbl>
    <w:p w14:paraId="6DD46CCC" w14:textId="77777777" w:rsidR="00C83563" w:rsidRPr="009857B8" w:rsidRDefault="00C83563" w:rsidP="00086F44">
      <w:pPr>
        <w:pStyle w:val="HNormal"/>
        <w:spacing w:after="0"/>
        <w:ind w:left="2835"/>
        <w:rPr>
          <w:rFonts w:asciiTheme="minorBidi" w:hAnsiTheme="minorBidi" w:cstheme="minorBidi"/>
          <w:b/>
          <w:bCs/>
        </w:rPr>
      </w:pPr>
    </w:p>
    <w:tbl>
      <w:tblPr>
        <w:tblStyle w:val="aff2"/>
        <w:bidiVisual/>
        <w:tblW w:w="0" w:type="auto"/>
        <w:tblInd w:w="-10" w:type="dxa"/>
        <w:tblLook w:val="04A0" w:firstRow="1" w:lastRow="0" w:firstColumn="1" w:lastColumn="0" w:noHBand="0" w:noVBand="1"/>
        <w:tblCaption w:val="שונות בתעריף"/>
        <w:tblDescription w:val="שונות בתעריף"/>
      </w:tblPr>
      <w:tblGrid>
        <w:gridCol w:w="3824"/>
        <w:gridCol w:w="5264"/>
      </w:tblGrid>
      <w:tr w:rsidR="00C83563" w:rsidRPr="009857B8" w14:paraId="6E9C22C7" w14:textId="77777777" w:rsidTr="005A4F92">
        <w:trPr>
          <w:tblHeader/>
        </w:trPr>
        <w:tc>
          <w:tcPr>
            <w:tcW w:w="3824" w:type="dxa"/>
            <w:tcBorders>
              <w:top w:val="single" w:sz="8" w:space="0" w:color="auto"/>
              <w:left w:val="single" w:sz="8" w:space="0" w:color="auto"/>
              <w:bottom w:val="single" w:sz="8" w:space="0" w:color="auto"/>
              <w:right w:val="single" w:sz="8" w:space="0" w:color="auto"/>
            </w:tcBorders>
            <w:vAlign w:val="bottom"/>
          </w:tcPr>
          <w:p w14:paraId="095EC10E" w14:textId="77777777" w:rsidR="00C83563" w:rsidRPr="009857B8" w:rsidRDefault="00C83563" w:rsidP="00086F44">
            <w:pPr>
              <w:spacing w:line="240" w:lineRule="auto"/>
              <w:rPr>
                <w:b/>
                <w:bCs/>
                <w:rtl/>
              </w:rPr>
            </w:pPr>
            <w:r w:rsidRPr="009857B8">
              <w:rPr>
                <w:b/>
                <w:bCs/>
                <w:sz w:val="20"/>
                <w:szCs w:val="20"/>
                <w:rtl/>
              </w:rPr>
              <w:t>הנהלה אחזקה ושכ"ד</w:t>
            </w:r>
          </w:p>
        </w:tc>
        <w:tc>
          <w:tcPr>
            <w:tcW w:w="5264" w:type="dxa"/>
            <w:tcBorders>
              <w:top w:val="single" w:sz="8" w:space="0" w:color="auto"/>
              <w:left w:val="nil"/>
              <w:bottom w:val="single" w:sz="8" w:space="0" w:color="auto"/>
              <w:right w:val="single" w:sz="8" w:space="0" w:color="auto"/>
            </w:tcBorders>
            <w:vAlign w:val="bottom"/>
          </w:tcPr>
          <w:p w14:paraId="1320DBC7" w14:textId="77777777" w:rsidR="00C83563" w:rsidRPr="009857B8" w:rsidRDefault="00C83563" w:rsidP="00086F44">
            <w:pPr>
              <w:spacing w:line="240" w:lineRule="auto"/>
              <w:rPr>
                <w:b/>
                <w:bCs/>
                <w:rtl/>
              </w:rPr>
            </w:pPr>
            <w:r w:rsidRPr="009857B8">
              <w:rPr>
                <w:b/>
                <w:bCs/>
                <w:sz w:val="20"/>
                <w:szCs w:val="20"/>
                <w:rtl/>
              </w:rPr>
              <w:t xml:space="preserve">עלות שנתית </w:t>
            </w:r>
          </w:p>
        </w:tc>
      </w:tr>
      <w:tr w:rsidR="00C83563" w:rsidRPr="009857B8" w14:paraId="32940150" w14:textId="77777777" w:rsidTr="005A4F92">
        <w:tc>
          <w:tcPr>
            <w:tcW w:w="3824" w:type="dxa"/>
            <w:tcBorders>
              <w:top w:val="nil"/>
              <w:left w:val="single" w:sz="8" w:space="0" w:color="auto"/>
              <w:bottom w:val="single" w:sz="8" w:space="0" w:color="auto"/>
              <w:right w:val="single" w:sz="8" w:space="0" w:color="auto"/>
            </w:tcBorders>
            <w:shd w:val="clear" w:color="auto" w:fill="auto"/>
            <w:vAlign w:val="bottom"/>
          </w:tcPr>
          <w:p w14:paraId="76EF230D" w14:textId="77777777" w:rsidR="00C83563" w:rsidRPr="009857B8" w:rsidRDefault="00C83563" w:rsidP="00086F44">
            <w:pPr>
              <w:spacing w:line="240" w:lineRule="auto"/>
              <w:rPr>
                <w:rFonts w:asciiTheme="minorBidi" w:hAnsiTheme="minorBidi" w:cstheme="minorBidi"/>
                <w:rtl/>
              </w:rPr>
            </w:pPr>
            <w:r w:rsidRPr="009857B8">
              <w:rPr>
                <w:sz w:val="20"/>
                <w:szCs w:val="20"/>
                <w:rtl/>
              </w:rPr>
              <w:t xml:space="preserve">סה"כ </w:t>
            </w:r>
          </w:p>
        </w:tc>
        <w:tc>
          <w:tcPr>
            <w:tcW w:w="5264" w:type="dxa"/>
            <w:tcBorders>
              <w:top w:val="nil"/>
              <w:left w:val="nil"/>
              <w:bottom w:val="single" w:sz="8" w:space="0" w:color="auto"/>
              <w:right w:val="single" w:sz="8" w:space="0" w:color="auto"/>
            </w:tcBorders>
            <w:shd w:val="clear" w:color="auto" w:fill="auto"/>
            <w:vAlign w:val="bottom"/>
          </w:tcPr>
          <w:p w14:paraId="4F20A62E" w14:textId="77777777" w:rsidR="00C83563" w:rsidRPr="009857B8" w:rsidRDefault="00C83563" w:rsidP="00086F44">
            <w:pPr>
              <w:bidi w:val="0"/>
              <w:spacing w:line="240" w:lineRule="auto"/>
              <w:jc w:val="center"/>
              <w:rPr>
                <w:rFonts w:asciiTheme="minorBidi" w:hAnsiTheme="minorBidi" w:cstheme="minorBidi"/>
                <w:b/>
                <w:bCs/>
              </w:rPr>
            </w:pPr>
            <w:r w:rsidRPr="009857B8">
              <w:rPr>
                <w:sz w:val="20"/>
                <w:szCs w:val="20"/>
              </w:rPr>
              <w:t>283,798</w:t>
            </w:r>
          </w:p>
        </w:tc>
      </w:tr>
    </w:tbl>
    <w:p w14:paraId="7303224A" w14:textId="77777777" w:rsidR="00C83563" w:rsidRPr="009857B8" w:rsidRDefault="00C83563" w:rsidP="00086F44">
      <w:pPr>
        <w:bidi w:val="0"/>
        <w:spacing w:line="240" w:lineRule="auto"/>
        <w:jc w:val="left"/>
        <w:rPr>
          <w:rFonts w:asciiTheme="minorBidi" w:hAnsiTheme="minorBidi" w:cstheme="minorBidi"/>
          <w:rtl/>
        </w:rPr>
      </w:pPr>
    </w:p>
    <w:tbl>
      <w:tblPr>
        <w:tblStyle w:val="aff2"/>
        <w:bidiVisual/>
        <w:tblW w:w="0" w:type="auto"/>
        <w:tblInd w:w="-10" w:type="dxa"/>
        <w:tblLook w:val="04A0" w:firstRow="1" w:lastRow="0" w:firstColumn="1" w:lastColumn="0" w:noHBand="0" w:noVBand="1"/>
        <w:tblCaption w:val="שונות בתעריף"/>
        <w:tblDescription w:val="שונות בתעריף"/>
      </w:tblPr>
      <w:tblGrid>
        <w:gridCol w:w="4837"/>
        <w:gridCol w:w="4251"/>
      </w:tblGrid>
      <w:tr w:rsidR="00C83563" w:rsidRPr="009857B8" w14:paraId="2A23F756" w14:textId="77777777" w:rsidTr="005A4F92">
        <w:trPr>
          <w:tblHeader/>
        </w:trPr>
        <w:tc>
          <w:tcPr>
            <w:tcW w:w="4837" w:type="dxa"/>
            <w:tcBorders>
              <w:top w:val="single" w:sz="8" w:space="0" w:color="auto"/>
              <w:left w:val="single" w:sz="8" w:space="0" w:color="auto"/>
              <w:bottom w:val="single" w:sz="8" w:space="0" w:color="auto"/>
              <w:right w:val="single" w:sz="8" w:space="0" w:color="auto"/>
            </w:tcBorders>
            <w:vAlign w:val="bottom"/>
          </w:tcPr>
          <w:p w14:paraId="5A4774FB" w14:textId="5B0B7CC0" w:rsidR="00C83563" w:rsidRPr="009857B8" w:rsidRDefault="00164639" w:rsidP="00086F44">
            <w:pPr>
              <w:spacing w:line="240" w:lineRule="auto"/>
              <w:rPr>
                <w:b/>
                <w:bCs/>
                <w:rtl/>
              </w:rPr>
            </w:pPr>
            <w:r w:rsidRPr="009857B8">
              <w:rPr>
                <w:rFonts w:hint="cs"/>
                <w:sz w:val="20"/>
                <w:szCs w:val="20"/>
                <w:rtl/>
              </w:rPr>
              <w:t xml:space="preserve">סה"כ לתשלום </w:t>
            </w:r>
            <w:r w:rsidR="00C83563" w:rsidRPr="009857B8">
              <w:rPr>
                <w:sz w:val="20"/>
                <w:szCs w:val="20"/>
                <w:rtl/>
              </w:rPr>
              <w:t>שנתי</w:t>
            </w:r>
            <w:r w:rsidRPr="009857B8">
              <w:rPr>
                <w:rFonts w:hint="cs"/>
                <w:sz w:val="20"/>
                <w:szCs w:val="20"/>
                <w:rtl/>
              </w:rPr>
              <w:t xml:space="preserve"> עבור מרכז בהיקף</w:t>
            </w:r>
            <w:r w:rsidRPr="009857B8">
              <w:rPr>
                <w:sz w:val="20"/>
                <w:szCs w:val="20"/>
                <w:rtl/>
              </w:rPr>
              <w:t xml:space="preserve"> </w:t>
            </w:r>
            <w:r w:rsidR="00C83563" w:rsidRPr="009857B8">
              <w:rPr>
                <w:rFonts w:hint="cs"/>
                <w:sz w:val="20"/>
                <w:szCs w:val="20"/>
                <w:rtl/>
              </w:rPr>
              <w:t>3,000</w:t>
            </w:r>
            <w:r w:rsidR="00C83563" w:rsidRPr="009857B8">
              <w:rPr>
                <w:sz w:val="20"/>
                <w:szCs w:val="20"/>
                <w:rtl/>
              </w:rPr>
              <w:t xml:space="preserve"> שעות</w:t>
            </w:r>
            <w:r w:rsidRPr="009857B8">
              <w:rPr>
                <w:rFonts w:hint="cs"/>
                <w:b/>
                <w:bCs/>
                <w:rtl/>
              </w:rPr>
              <w:t xml:space="preserve"> טיפול</w:t>
            </w:r>
          </w:p>
        </w:tc>
        <w:tc>
          <w:tcPr>
            <w:tcW w:w="4251" w:type="dxa"/>
            <w:tcBorders>
              <w:top w:val="single" w:sz="8" w:space="0" w:color="auto"/>
              <w:left w:val="nil"/>
              <w:bottom w:val="single" w:sz="8" w:space="0" w:color="auto"/>
              <w:right w:val="single" w:sz="8" w:space="0" w:color="auto"/>
            </w:tcBorders>
            <w:vAlign w:val="bottom"/>
          </w:tcPr>
          <w:p w14:paraId="025FA405" w14:textId="77777777" w:rsidR="00C83563" w:rsidRPr="009857B8" w:rsidRDefault="00C83563" w:rsidP="00086F44">
            <w:pPr>
              <w:bidi w:val="0"/>
              <w:spacing w:line="240" w:lineRule="auto"/>
              <w:jc w:val="center"/>
              <w:rPr>
                <w:b/>
                <w:bCs/>
              </w:rPr>
            </w:pPr>
            <w:r w:rsidRPr="009857B8">
              <w:rPr>
                <w:b/>
                <w:bCs/>
                <w:sz w:val="20"/>
                <w:szCs w:val="20"/>
              </w:rPr>
              <w:t>1,424,613</w:t>
            </w:r>
          </w:p>
        </w:tc>
      </w:tr>
      <w:tr w:rsidR="00C83563" w:rsidRPr="009857B8" w14:paraId="1A58B52D" w14:textId="77777777" w:rsidTr="005A4F92">
        <w:tc>
          <w:tcPr>
            <w:tcW w:w="4837" w:type="dxa"/>
            <w:tcBorders>
              <w:top w:val="nil"/>
              <w:left w:val="single" w:sz="8" w:space="0" w:color="auto"/>
              <w:bottom w:val="single" w:sz="8" w:space="0" w:color="auto"/>
              <w:right w:val="single" w:sz="8" w:space="0" w:color="auto"/>
            </w:tcBorders>
            <w:shd w:val="clear" w:color="auto" w:fill="auto"/>
            <w:vAlign w:val="bottom"/>
          </w:tcPr>
          <w:p w14:paraId="40D45578" w14:textId="77777777" w:rsidR="00C83563" w:rsidRPr="009857B8" w:rsidRDefault="00C83563" w:rsidP="00086F44">
            <w:pPr>
              <w:spacing w:line="240" w:lineRule="auto"/>
              <w:rPr>
                <w:rFonts w:asciiTheme="minorBidi" w:hAnsiTheme="minorBidi" w:cstheme="minorBidi"/>
                <w:rtl/>
              </w:rPr>
            </w:pPr>
            <w:r w:rsidRPr="009857B8">
              <w:rPr>
                <w:b/>
                <w:bCs/>
                <w:rtl/>
              </w:rPr>
              <w:t>תעריף שעת טיפול</w:t>
            </w:r>
          </w:p>
        </w:tc>
        <w:tc>
          <w:tcPr>
            <w:tcW w:w="4251" w:type="dxa"/>
            <w:tcBorders>
              <w:top w:val="nil"/>
              <w:left w:val="nil"/>
              <w:bottom w:val="single" w:sz="8" w:space="0" w:color="auto"/>
              <w:right w:val="single" w:sz="8" w:space="0" w:color="auto"/>
            </w:tcBorders>
            <w:shd w:val="clear" w:color="auto" w:fill="auto"/>
            <w:vAlign w:val="bottom"/>
          </w:tcPr>
          <w:p w14:paraId="2CDFA20E" w14:textId="77777777" w:rsidR="00C83563" w:rsidRPr="009857B8" w:rsidRDefault="00C83563" w:rsidP="00086F44">
            <w:pPr>
              <w:bidi w:val="0"/>
              <w:spacing w:line="240" w:lineRule="auto"/>
              <w:jc w:val="center"/>
              <w:rPr>
                <w:b/>
                <w:bCs/>
                <w:sz w:val="20"/>
                <w:szCs w:val="20"/>
                <w:rtl/>
                <w:lang w:eastAsia="en-US"/>
              </w:rPr>
            </w:pPr>
            <w:r w:rsidRPr="009857B8">
              <w:rPr>
                <w:b/>
                <w:bCs/>
                <w:sz w:val="20"/>
                <w:szCs w:val="20"/>
              </w:rPr>
              <w:t>475</w:t>
            </w:r>
          </w:p>
        </w:tc>
      </w:tr>
    </w:tbl>
    <w:p w14:paraId="582B3AC4" w14:textId="77777777" w:rsidR="00C83563" w:rsidRPr="009857B8" w:rsidRDefault="00C83563" w:rsidP="00C83563">
      <w:pPr>
        <w:pStyle w:val="HNormal"/>
        <w:sectPr w:rsidR="00C83563" w:rsidRPr="009857B8" w:rsidSect="00263DF2">
          <w:footerReference w:type="first" r:id="rId48"/>
          <w:endnotePr>
            <w:numFmt w:val="lowerLetter"/>
          </w:endnotePr>
          <w:pgSz w:w="11906" w:h="16838"/>
          <w:pgMar w:top="851" w:right="1276" w:bottom="1701" w:left="1276" w:header="720" w:footer="720" w:gutter="0"/>
          <w:cols w:space="720"/>
          <w:bidi/>
          <w:rtlGutter/>
          <w:docGrid w:linePitch="326"/>
        </w:sectPr>
      </w:pPr>
    </w:p>
    <w:p w14:paraId="1BAE1ABF" w14:textId="77777777" w:rsidR="00871E43" w:rsidRPr="009857B8" w:rsidRDefault="00D2311A" w:rsidP="00F24278">
      <w:pPr>
        <w:widowControl w:val="0"/>
        <w:spacing w:line="240" w:lineRule="auto"/>
        <w:rPr>
          <w:rFonts w:asciiTheme="minorBidi" w:hAnsiTheme="minorBidi" w:cstheme="minorBidi"/>
          <w:rtl/>
        </w:rPr>
      </w:pPr>
      <w:r w:rsidRPr="009857B8">
        <w:rPr>
          <w:rFonts w:asciiTheme="minorBidi" w:hAnsiTheme="minorBidi" w:cstheme="minorBidi"/>
          <w:rtl/>
        </w:rPr>
        <w:t xml:space="preserve"> </w:t>
      </w:r>
      <w:r w:rsidR="00871E43" w:rsidRPr="009857B8">
        <w:rPr>
          <w:rFonts w:asciiTheme="minorBidi" w:hAnsiTheme="minorBidi" w:cstheme="minorBidi"/>
          <w:rtl/>
        </w:rPr>
        <w:br w:type="page"/>
      </w:r>
    </w:p>
    <w:bookmarkStart w:id="857" w:name="נספח_נוהל_אבטחת_מידע"/>
    <w:bookmarkStart w:id="858" w:name="_Toc31632403"/>
    <w:bookmarkStart w:id="859" w:name="_Hlk93328168"/>
    <w:bookmarkEnd w:id="801"/>
    <w:p w14:paraId="55816D1E" w14:textId="682E3944" w:rsidR="00B2262F" w:rsidRPr="009857B8" w:rsidRDefault="00B2262F" w:rsidP="002208D6">
      <w:pPr>
        <w:pStyle w:val="32"/>
        <w:pageBreakBefore/>
        <w:widowControl w:val="0"/>
        <w:spacing w:before="0" w:after="240" w:line="240" w:lineRule="auto"/>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860" w:name="_Toc182814051"/>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00990785" w:rsidRPr="009857B8">
        <w:rPr>
          <w:rFonts w:asciiTheme="minorBidi" w:hAnsiTheme="minorBidi" w:cstheme="minorBidi" w:hint="cs"/>
          <w:rtl/>
        </w:rPr>
        <w:t>4</w:t>
      </w:r>
      <w:bookmarkEnd w:id="857"/>
      <w:r w:rsidRPr="009857B8">
        <w:rPr>
          <w:rFonts w:asciiTheme="minorBidi" w:hAnsiTheme="minorBidi" w:cstheme="minorBidi"/>
          <w:rtl/>
        </w:rPr>
        <w:tab/>
      </w:r>
      <w:bookmarkStart w:id="861" w:name="נספח_נוהל_אבטחת_מידע_כותרת"/>
      <w:r w:rsidRPr="009857B8">
        <w:rPr>
          <w:rFonts w:asciiTheme="minorBidi" w:hAnsiTheme="minorBidi" w:cstheme="minorBidi"/>
          <w:rtl/>
        </w:rPr>
        <w:t>נ</w:t>
      </w:r>
      <w:r w:rsidR="008828F5" w:rsidRPr="009857B8">
        <w:rPr>
          <w:rFonts w:asciiTheme="minorBidi" w:hAnsiTheme="minorBidi" w:cstheme="minorBidi" w:hint="cs"/>
          <w:rtl/>
        </w:rPr>
        <w:t>ספח פרטיות</w:t>
      </w:r>
      <w:r w:rsidRPr="009857B8">
        <w:rPr>
          <w:rFonts w:asciiTheme="minorBidi" w:hAnsiTheme="minorBidi" w:cstheme="minorBidi"/>
          <w:rtl/>
        </w:rPr>
        <w:t xml:space="preserve"> </w:t>
      </w:r>
      <w:r w:rsidR="008828F5" w:rsidRPr="009857B8">
        <w:rPr>
          <w:rFonts w:asciiTheme="minorBidi" w:hAnsiTheme="minorBidi" w:cstheme="minorBidi" w:hint="cs"/>
          <w:rtl/>
        </w:rPr>
        <w:t>ו</w:t>
      </w:r>
      <w:r w:rsidRPr="009857B8">
        <w:rPr>
          <w:rFonts w:asciiTheme="minorBidi" w:hAnsiTheme="minorBidi" w:cstheme="minorBidi"/>
          <w:rtl/>
        </w:rPr>
        <w:t>אבטחת מידע</w:t>
      </w:r>
      <w:bookmarkEnd w:id="858"/>
      <w:bookmarkEnd w:id="860"/>
      <w:bookmarkEnd w:id="861"/>
    </w:p>
    <w:p w14:paraId="799FDCAA" w14:textId="2CCC1F18" w:rsidR="008828F5" w:rsidRPr="009857B8" w:rsidRDefault="008828F5" w:rsidP="00F24278">
      <w:pPr>
        <w:pStyle w:val="HNormal"/>
        <w:widowControl w:val="0"/>
        <w:spacing w:after="0"/>
        <w:rPr>
          <w:rFonts w:asciiTheme="minorBidi" w:hAnsiTheme="minorBidi" w:cstheme="minorBidi"/>
          <w:b/>
          <w:bCs/>
          <w:rtl/>
        </w:rPr>
      </w:pPr>
      <w:r w:rsidRPr="009857B8">
        <w:rPr>
          <w:rFonts w:asciiTheme="minorBidi" w:hAnsiTheme="minorBidi" w:cstheme="minorBidi"/>
          <w:rtl/>
        </w:rPr>
        <w:t>נספח זה (להלן "</w:t>
      </w:r>
      <w:r w:rsidRPr="009857B8">
        <w:rPr>
          <w:rFonts w:asciiTheme="minorBidi" w:hAnsiTheme="minorBidi" w:cstheme="minorBidi"/>
          <w:b/>
          <w:bCs/>
          <w:rtl/>
        </w:rPr>
        <w:t>הנספח</w:t>
      </w:r>
      <w:r w:rsidRPr="009857B8">
        <w:rPr>
          <w:rFonts w:asciiTheme="minorBidi" w:hAnsiTheme="minorBidi" w:cstheme="minorBidi"/>
          <w:rtl/>
        </w:rPr>
        <w:t xml:space="preserve">"), הוא חלק מהסכם שנחתם ביום ____________ </w:t>
      </w:r>
      <w:r w:rsidRPr="009857B8">
        <w:rPr>
          <w:rFonts w:asciiTheme="minorBidi" w:hAnsiTheme="minorBidi" w:cstheme="minorBidi" w:hint="cs"/>
          <w:rtl/>
        </w:rPr>
        <w:t xml:space="preserve">מכח </w:t>
      </w:r>
      <w:r w:rsidRPr="009857B8">
        <w:rPr>
          <w:rFonts w:asciiTheme="minorBidi" w:hAnsiTheme="minorBidi" w:cstheme="minorBidi"/>
          <w:b/>
          <w:bCs/>
          <w:color w:val="000000"/>
          <w:rtl/>
          <w:lang w:eastAsia="en-US"/>
        </w:rPr>
        <w:t xml:space="preserve">מכרז מספר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מספר_המכרז \</w:instrText>
      </w:r>
      <w:r w:rsidRPr="009857B8">
        <w:rPr>
          <w:rFonts w:asciiTheme="minorBidi" w:hAnsiTheme="minorBidi" w:cstheme="minorBidi"/>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b/>
          <w:bCs/>
          <w:color w:val="000000"/>
          <w:rtl/>
          <w:lang w:eastAsia="en-US"/>
        </w:rPr>
        <w:fldChar w:fldCharType="end"/>
      </w:r>
      <w:r w:rsidRPr="009857B8">
        <w:rPr>
          <w:rFonts w:asciiTheme="minorBidi" w:hAnsiTheme="minorBidi" w:cstheme="minorBidi"/>
          <w:b/>
          <w:bCs/>
          <w:color w:val="000000"/>
          <w:rtl/>
          <w:lang w:eastAsia="en-US"/>
        </w:rPr>
        <w:t xml:space="preserve"> – </w:t>
      </w:r>
      <w:r w:rsidR="00B111FF" w:rsidRPr="009857B8">
        <w:rPr>
          <w:rFonts w:asciiTheme="minorBidi" w:hAnsiTheme="minorBidi" w:cstheme="minorBidi"/>
          <w:b/>
          <w:bCs/>
          <w:rtl/>
        </w:rPr>
        <w:fldChar w:fldCharType="begin"/>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Pr>
        <w:instrText>REF</w:instrText>
      </w:r>
      <w:r w:rsidR="00B111FF" w:rsidRPr="009857B8">
        <w:rPr>
          <w:rFonts w:asciiTheme="minorBidi" w:hAnsiTheme="minorBidi" w:cstheme="minorBidi"/>
          <w:b/>
          <w:bCs/>
          <w:rtl/>
        </w:rPr>
        <w:instrText xml:space="preserve">  שם_המכרז \</w:instrText>
      </w:r>
      <w:r w:rsidR="00B111FF" w:rsidRPr="009857B8">
        <w:rPr>
          <w:rFonts w:asciiTheme="minorBidi" w:hAnsiTheme="minorBidi" w:cstheme="minorBidi"/>
          <w:b/>
          <w:bCs/>
        </w:rPr>
        <w:instrText>h  \* MERGEFORMAT</w:instrText>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tl/>
        </w:rPr>
      </w:r>
      <w:r w:rsidR="00B111FF" w:rsidRPr="009857B8">
        <w:rPr>
          <w:rFonts w:asciiTheme="minorBidi" w:hAnsiTheme="minorBidi" w:cstheme="minorBidi"/>
          <w:b/>
          <w:bCs/>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B111FF" w:rsidRPr="009857B8">
        <w:rPr>
          <w:rFonts w:asciiTheme="minorBidi" w:hAnsiTheme="minorBidi" w:cstheme="minorBidi"/>
          <w:b/>
          <w:bCs/>
          <w:rtl/>
        </w:rPr>
        <w:fldChar w:fldCharType="end"/>
      </w:r>
      <w:r w:rsidRPr="009857B8">
        <w:rPr>
          <w:rFonts w:asciiTheme="minorBidi" w:hAnsiTheme="minorBidi" w:cstheme="minorBidi"/>
          <w:rtl/>
        </w:rPr>
        <w:t xml:space="preserve"> (להלן "</w:t>
      </w:r>
      <w:r w:rsidRPr="009857B8">
        <w:rPr>
          <w:rFonts w:asciiTheme="minorBidi" w:hAnsiTheme="minorBidi" w:cstheme="minorBidi"/>
          <w:b/>
          <w:bCs/>
          <w:rtl/>
        </w:rPr>
        <w:t>ההסכם</w:t>
      </w:r>
      <w:r w:rsidRPr="009857B8">
        <w:rPr>
          <w:rFonts w:asciiTheme="minorBidi" w:hAnsiTheme="minorBidi" w:cstheme="minorBidi"/>
          <w:rtl/>
        </w:rPr>
        <w:t xml:space="preserve">"), בין </w:t>
      </w:r>
      <w:r w:rsidRPr="009857B8">
        <w:rPr>
          <w:rFonts w:asciiTheme="minorBidi" w:hAnsiTheme="minorBidi" w:cstheme="minorBidi"/>
          <w:b/>
          <w:bCs/>
          <w:sz w:val="40"/>
          <w:szCs w:val="40"/>
          <w:rtl/>
        </w:rPr>
        <w:fldChar w:fldCharType="begin"/>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b/>
          <w:bCs/>
          <w:sz w:val="40"/>
          <w:szCs w:val="40"/>
          <w:rtl/>
        </w:rPr>
        <w:instrText xml:space="preserve">  \* </w:instrText>
      </w:r>
      <w:r w:rsidRPr="009857B8">
        <w:rPr>
          <w:rFonts w:asciiTheme="minorBidi" w:hAnsiTheme="minorBidi" w:cstheme="minorBidi"/>
          <w:b/>
          <w:bCs/>
          <w:sz w:val="40"/>
          <w:szCs w:val="40"/>
        </w:rPr>
        <w:instrText>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tl/>
        </w:rPr>
      </w:r>
      <w:r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b/>
          <w:bCs/>
          <w:sz w:val="40"/>
          <w:szCs w:val="40"/>
          <w:rtl/>
        </w:rPr>
        <w:fldChar w:fldCharType="end"/>
      </w:r>
      <w:r w:rsidRPr="009857B8">
        <w:rPr>
          <w:rFonts w:asciiTheme="minorBidi" w:hAnsiTheme="minorBidi" w:cstheme="minorBidi"/>
          <w:rtl/>
        </w:rPr>
        <w:t xml:space="preserve"> (להלן "</w:t>
      </w:r>
      <w:r w:rsidRPr="009857B8">
        <w:rPr>
          <w:rFonts w:asciiTheme="minorBidi" w:hAnsiTheme="minorBidi" w:cstheme="minorBidi"/>
          <w:b/>
          <w:bCs/>
          <w:rtl/>
        </w:rPr>
        <w:t>המשרד</w:t>
      </w:r>
      <w:r w:rsidRPr="009857B8">
        <w:rPr>
          <w:rFonts w:asciiTheme="minorBidi" w:hAnsiTheme="minorBidi" w:cstheme="minorBidi"/>
          <w:rtl/>
        </w:rPr>
        <w:t>") לבין ___________________________ (להלן "</w:t>
      </w:r>
      <w:r w:rsidRPr="009857B8">
        <w:rPr>
          <w:rFonts w:asciiTheme="minorBidi" w:hAnsiTheme="minorBidi" w:cstheme="minorBidi"/>
          <w:b/>
          <w:bCs/>
          <w:rtl/>
        </w:rPr>
        <w:t>הספק</w:t>
      </w:r>
      <w:r w:rsidRPr="009857B8">
        <w:rPr>
          <w:rFonts w:asciiTheme="minorBidi" w:hAnsiTheme="minorBidi" w:cstheme="minorBidi"/>
          <w:rtl/>
        </w:rPr>
        <w:t>"), ומהווה חלק בלתי נפרד ממנו. כל המונחים שלא הוגדרו בנספח זה, תהא פרשנותם בהתאם להוראות ההסכם.</w:t>
      </w:r>
    </w:p>
    <w:p w14:paraId="04E15448" w14:textId="77777777" w:rsidR="008828F5" w:rsidRPr="009857B8" w:rsidRDefault="008828F5" w:rsidP="00F24278">
      <w:pPr>
        <w:pStyle w:val="HNormal"/>
        <w:widowControl w:val="0"/>
        <w:spacing w:after="0"/>
        <w:rPr>
          <w:rFonts w:asciiTheme="minorBidi" w:hAnsiTheme="minorBidi" w:cstheme="minorBidi"/>
          <w:b/>
          <w:bCs/>
          <w:rtl/>
        </w:rPr>
      </w:pPr>
    </w:p>
    <w:p w14:paraId="536AFEA2" w14:textId="0C334DD5" w:rsidR="008828F5" w:rsidRPr="009857B8" w:rsidRDefault="008828F5" w:rsidP="00B10A43">
      <w:pPr>
        <w:pStyle w:val="41"/>
        <w:widowControl w:val="0"/>
        <w:numPr>
          <w:ilvl w:val="0"/>
          <w:numId w:val="67"/>
        </w:numPr>
        <w:ind w:left="357" w:hanging="357"/>
        <w:rPr>
          <w:rFonts w:asciiTheme="minorBidi" w:hAnsiTheme="minorBidi" w:cstheme="minorBidi"/>
          <w:rtl/>
        </w:rPr>
      </w:pPr>
      <w:r w:rsidRPr="009857B8">
        <w:rPr>
          <w:rFonts w:asciiTheme="minorBidi" w:hAnsiTheme="minorBidi" w:cstheme="minorBidi"/>
          <w:rtl/>
        </w:rPr>
        <w:t>הגדרות</w:t>
      </w:r>
    </w:p>
    <w:p w14:paraId="4AB77AB2" w14:textId="77777777" w:rsidR="008828F5" w:rsidRPr="009857B8" w:rsidRDefault="008828F5" w:rsidP="00F24278">
      <w:pPr>
        <w:pStyle w:val="HNormal"/>
        <w:widowControl w:val="0"/>
        <w:spacing w:after="0"/>
        <w:ind w:left="357"/>
        <w:rPr>
          <w:rFonts w:asciiTheme="minorBidi" w:hAnsiTheme="minorBidi" w:cstheme="minorBidi"/>
          <w:rtl/>
        </w:rPr>
      </w:pPr>
      <w:r w:rsidRPr="009857B8">
        <w:rPr>
          <w:rFonts w:asciiTheme="minorBidi" w:hAnsiTheme="minorBidi" w:cstheme="minorBidi"/>
          <w:b/>
          <w:bCs/>
          <w:rtl/>
        </w:rPr>
        <w:t>אבטחת מידע</w:t>
      </w:r>
      <w:r w:rsidRPr="009857B8">
        <w:rPr>
          <w:rFonts w:asciiTheme="minorBidi" w:hAnsiTheme="minorBidi" w:cstheme="minorBidi"/>
          <w:rtl/>
        </w:rPr>
        <w:t xml:space="preserve"> – פירושה הגנה על שלמות המידע, והגנה עליו מפני חשיפה, שימוש או העתקה, על ידי גורמים שאינם מורשים.</w:t>
      </w:r>
    </w:p>
    <w:p w14:paraId="7BEAE370" w14:textId="1A5DFB49"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בעל מאגר מידע</w:t>
      </w:r>
      <w:r w:rsidRPr="009857B8">
        <w:rPr>
          <w:rFonts w:asciiTheme="minorBidi" w:hAnsiTheme="minorBidi" w:cstheme="minorBidi"/>
          <w:rtl/>
          <w:lang w:eastAsia="en-US"/>
        </w:rPr>
        <w:t xml:space="preserve"> – הגוף שמנהל את מאגר המידע, ומשתמש בו לצורך מטרות עסקיות (להלן "</w:t>
      </w:r>
      <w:r w:rsidR="00990C27" w:rsidRPr="009857B8">
        <w:rPr>
          <w:rFonts w:asciiTheme="minorBidi" w:hAnsiTheme="minorBidi" w:cstheme="minorBidi"/>
          <w:b/>
          <w:bCs/>
          <w:sz w:val="40"/>
          <w:szCs w:val="40"/>
          <w:rtl/>
        </w:rPr>
        <w:fldChar w:fldCharType="begin"/>
      </w:r>
      <w:r w:rsidR="00990C27" w:rsidRPr="009857B8">
        <w:rPr>
          <w:rFonts w:asciiTheme="minorBidi" w:hAnsiTheme="minorBidi" w:cstheme="minorBidi"/>
          <w:b/>
          <w:bCs/>
          <w:sz w:val="40"/>
          <w:szCs w:val="40"/>
          <w:rtl/>
        </w:rPr>
        <w:instrText xml:space="preserve"> </w:instrText>
      </w:r>
      <w:r w:rsidR="00990C27" w:rsidRPr="009857B8">
        <w:rPr>
          <w:rFonts w:asciiTheme="minorBidi" w:hAnsiTheme="minorBidi" w:cstheme="minorBidi"/>
          <w:b/>
          <w:bCs/>
          <w:sz w:val="40"/>
          <w:szCs w:val="40"/>
        </w:rPr>
        <w:instrText>REF</w:instrText>
      </w:r>
      <w:r w:rsidR="00990C27" w:rsidRPr="009857B8">
        <w:rPr>
          <w:rFonts w:asciiTheme="minorBidi" w:hAnsiTheme="minorBidi" w:cstheme="minorBidi"/>
          <w:b/>
          <w:bCs/>
          <w:sz w:val="40"/>
          <w:szCs w:val="40"/>
          <w:rtl/>
        </w:rPr>
        <w:instrText xml:space="preserve"> שם_משרד \</w:instrText>
      </w:r>
      <w:r w:rsidR="00990C27" w:rsidRPr="009857B8">
        <w:rPr>
          <w:rFonts w:asciiTheme="minorBidi" w:hAnsiTheme="minorBidi" w:cstheme="minorBidi"/>
          <w:b/>
          <w:bCs/>
          <w:sz w:val="40"/>
          <w:szCs w:val="40"/>
        </w:rPr>
        <w:instrText>h</w:instrText>
      </w:r>
      <w:r w:rsidR="00990C27" w:rsidRPr="009857B8">
        <w:rPr>
          <w:rFonts w:asciiTheme="minorBidi" w:hAnsiTheme="minorBidi" w:cstheme="minorBidi"/>
          <w:b/>
          <w:bCs/>
          <w:sz w:val="40"/>
          <w:szCs w:val="40"/>
          <w:rtl/>
        </w:rPr>
        <w:instrText xml:space="preserve">  \* </w:instrText>
      </w:r>
      <w:r w:rsidR="00990C27" w:rsidRPr="009857B8">
        <w:rPr>
          <w:rFonts w:asciiTheme="minorBidi" w:hAnsiTheme="minorBidi" w:cstheme="minorBidi"/>
          <w:b/>
          <w:bCs/>
          <w:sz w:val="40"/>
          <w:szCs w:val="40"/>
        </w:rPr>
        <w:instrText>MERGEFORMAT</w:instrText>
      </w:r>
      <w:r w:rsidR="00990C27" w:rsidRPr="009857B8">
        <w:rPr>
          <w:rFonts w:asciiTheme="minorBidi" w:hAnsiTheme="minorBidi" w:cstheme="minorBidi"/>
          <w:b/>
          <w:bCs/>
          <w:sz w:val="40"/>
          <w:szCs w:val="40"/>
          <w:rtl/>
        </w:rPr>
        <w:instrText xml:space="preserve"> </w:instrText>
      </w:r>
      <w:r w:rsidR="00990C27" w:rsidRPr="009857B8">
        <w:rPr>
          <w:rFonts w:asciiTheme="minorBidi" w:hAnsiTheme="minorBidi" w:cstheme="minorBidi"/>
          <w:b/>
          <w:bCs/>
          <w:sz w:val="40"/>
          <w:szCs w:val="40"/>
          <w:rtl/>
        </w:rPr>
      </w:r>
      <w:r w:rsidR="00990C27"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990C27" w:rsidRPr="009857B8">
        <w:rPr>
          <w:rFonts w:asciiTheme="minorBidi" w:hAnsiTheme="minorBidi" w:cstheme="minorBidi"/>
          <w:b/>
          <w:bCs/>
          <w:sz w:val="40"/>
          <w:szCs w:val="40"/>
          <w:rtl/>
        </w:rPr>
        <w:fldChar w:fldCharType="end"/>
      </w:r>
      <w:r w:rsidRPr="009857B8">
        <w:rPr>
          <w:rFonts w:asciiTheme="minorBidi" w:hAnsiTheme="minorBidi" w:cstheme="minorBidi"/>
          <w:rtl/>
          <w:lang w:eastAsia="en-US"/>
        </w:rPr>
        <w:t>" הינו בעל מאגר המידע).</w:t>
      </w:r>
    </w:p>
    <w:p w14:paraId="7D244BA6" w14:textId="7EDB9F60"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דיני הגנת הפרטיות</w:t>
      </w:r>
      <w:r w:rsidR="00990C27" w:rsidRPr="009857B8">
        <w:rPr>
          <w:rFonts w:asciiTheme="minorBidi" w:hAnsiTheme="minorBidi" w:cstheme="minorBidi" w:hint="cs"/>
          <w:rtl/>
          <w:lang w:eastAsia="en-US"/>
        </w:rPr>
        <w:t xml:space="preserve"> </w:t>
      </w:r>
      <w:r w:rsidR="00990C27" w:rsidRPr="009857B8">
        <w:rPr>
          <w:rFonts w:asciiTheme="minorBidi" w:hAnsiTheme="minorBidi" w:cstheme="minorBidi"/>
          <w:rtl/>
          <w:lang w:eastAsia="en-US"/>
        </w:rPr>
        <w:t>–</w:t>
      </w:r>
      <w:r w:rsidRPr="009857B8">
        <w:rPr>
          <w:rFonts w:asciiTheme="minorBidi" w:hAnsiTheme="minorBidi" w:cstheme="minorBidi"/>
          <w:rtl/>
          <w:lang w:eastAsia="en-US"/>
        </w:rPr>
        <w:t xml:space="preserve"> כל הוראה וכלל החלים מכוח חוק הגנת הפרטיות, תקנות אבטחת מידע, הנחיות הרשות להגנת הפרטיות, הנחיות המשרד ומכוח כל דין.</w:t>
      </w:r>
    </w:p>
    <w:p w14:paraId="74772B31" w14:textId="7ADB64DE"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הנחיית קצין אבטחת מידע מוסמך</w:t>
      </w:r>
      <w:r w:rsidRPr="009857B8">
        <w:rPr>
          <w:rFonts w:asciiTheme="minorBidi" w:hAnsiTheme="minorBidi" w:cstheme="minorBidi"/>
          <w:rtl/>
          <w:lang w:eastAsia="en-US"/>
        </w:rPr>
        <w:t xml:space="preserve"> </w:t>
      </w:r>
      <w:r w:rsidR="00990C27" w:rsidRPr="009857B8">
        <w:rPr>
          <w:rFonts w:asciiTheme="minorBidi" w:hAnsiTheme="minorBidi" w:cstheme="minorBidi"/>
          <w:rtl/>
          <w:lang w:eastAsia="en-US"/>
        </w:rPr>
        <w:t>–</w:t>
      </w:r>
      <w:r w:rsidRPr="009857B8">
        <w:rPr>
          <w:rFonts w:asciiTheme="minorBidi" w:hAnsiTheme="minorBidi" w:cstheme="minorBidi"/>
          <w:rtl/>
          <w:lang w:eastAsia="en-US"/>
        </w:rPr>
        <w:t xml:space="preserve"> הנחיות או הוראות מחייבות אשר ניתנו על ידי קצין מוסמך</w:t>
      </w:r>
      <w:r w:rsidRPr="009857B8">
        <w:rPr>
          <w:rFonts w:asciiTheme="minorBidi" w:hAnsiTheme="minorBidi" w:cstheme="minorBidi"/>
          <w:lang w:eastAsia="en-US"/>
        </w:rPr>
        <w:t>,</w:t>
      </w:r>
      <w:r w:rsidRPr="009857B8">
        <w:rPr>
          <w:rFonts w:asciiTheme="minorBidi" w:hAnsiTheme="minorBidi" w:cstheme="minorBidi"/>
          <w:rtl/>
          <w:lang w:eastAsia="en-US"/>
        </w:rPr>
        <w:t xml:space="preserve"> כהגדרתו בחוק להסדרת הביטחון בגופים ציבוריים</w:t>
      </w:r>
      <w:r w:rsidRPr="009857B8">
        <w:rPr>
          <w:rFonts w:asciiTheme="minorBidi" w:hAnsiTheme="minorBidi" w:cstheme="minorBidi"/>
          <w:lang w:eastAsia="en-US"/>
        </w:rPr>
        <w:t>,</w:t>
      </w:r>
      <w:r w:rsidRPr="009857B8">
        <w:rPr>
          <w:rFonts w:asciiTheme="minorBidi" w:hAnsiTheme="minorBidi" w:cstheme="minorBidi"/>
          <w:rtl/>
          <w:lang w:eastAsia="en-US"/>
        </w:rPr>
        <w:t xml:space="preserve"> התשנ</w:t>
      </w:r>
      <w:r w:rsidRPr="009857B8">
        <w:rPr>
          <w:rFonts w:asciiTheme="minorBidi" w:hAnsiTheme="minorBidi" w:cstheme="minorBidi"/>
          <w:lang w:eastAsia="en-US"/>
        </w:rPr>
        <w:t>"</w:t>
      </w:r>
      <w:r w:rsidRPr="009857B8">
        <w:rPr>
          <w:rFonts w:asciiTheme="minorBidi" w:hAnsiTheme="minorBidi" w:cstheme="minorBidi"/>
          <w:rtl/>
          <w:lang w:eastAsia="en-US"/>
        </w:rPr>
        <w:t>ח</w:t>
      </w:r>
      <w:r w:rsidRPr="009857B8">
        <w:rPr>
          <w:rFonts w:asciiTheme="minorBidi" w:hAnsiTheme="minorBidi" w:cstheme="minorBidi"/>
          <w:lang w:eastAsia="en-US"/>
        </w:rPr>
        <w:t>,1998-</w:t>
      </w:r>
      <w:r w:rsidRPr="009857B8">
        <w:rPr>
          <w:rFonts w:asciiTheme="minorBidi" w:hAnsiTheme="minorBidi" w:cstheme="minorBidi"/>
          <w:rtl/>
          <w:lang w:eastAsia="en-US"/>
        </w:rPr>
        <w:t xml:space="preserve"> למשרד ו</w:t>
      </w:r>
      <w:r w:rsidRPr="009857B8">
        <w:rPr>
          <w:rFonts w:asciiTheme="minorBidi" w:hAnsiTheme="minorBidi" w:cstheme="minorBidi"/>
          <w:lang w:eastAsia="en-US"/>
        </w:rPr>
        <w:t>/</w:t>
      </w:r>
      <w:r w:rsidRPr="009857B8">
        <w:rPr>
          <w:rFonts w:asciiTheme="minorBidi" w:hAnsiTheme="minorBidi" w:cstheme="minorBidi"/>
          <w:rtl/>
          <w:lang w:eastAsia="en-US"/>
        </w:rPr>
        <w:t>או לספק.</w:t>
      </w:r>
    </w:p>
    <w:p w14:paraId="2BA53D9D" w14:textId="77777777" w:rsidR="00ED195F" w:rsidRPr="009857B8" w:rsidRDefault="00ED195F"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חוק הגנת הפרטיות או החוק</w:t>
      </w:r>
      <w:r w:rsidRPr="009857B8">
        <w:rPr>
          <w:rFonts w:asciiTheme="minorBidi" w:hAnsiTheme="minorBidi" w:cstheme="minorBidi"/>
          <w:rtl/>
          <w:lang w:eastAsia="en-US"/>
        </w:rPr>
        <w:t xml:space="preserve"> – חוק הגנת הפרטיות, התשמ</w:t>
      </w:r>
      <w:r w:rsidRPr="009857B8">
        <w:rPr>
          <w:rFonts w:asciiTheme="minorBidi" w:hAnsiTheme="minorBidi" w:cstheme="minorBidi"/>
          <w:lang w:eastAsia="en-US"/>
        </w:rPr>
        <w:t>"</w:t>
      </w:r>
      <w:r w:rsidRPr="009857B8">
        <w:rPr>
          <w:rFonts w:asciiTheme="minorBidi" w:hAnsiTheme="minorBidi" w:cstheme="minorBidi"/>
          <w:rtl/>
          <w:lang w:eastAsia="en-US"/>
        </w:rPr>
        <w:t>א – 1981.</w:t>
      </w:r>
    </w:p>
    <w:p w14:paraId="1AC0FBCD" w14:textId="4DB98359"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מאגר מידע</w:t>
      </w:r>
      <w:r w:rsidRPr="009857B8">
        <w:rPr>
          <w:rFonts w:asciiTheme="minorBidi" w:hAnsiTheme="minorBidi" w:cstheme="minorBidi"/>
          <w:rtl/>
          <w:lang w:eastAsia="en-US"/>
        </w:rPr>
        <w:t xml:space="preserve"> – בהתאם להגדרתו בסעיף 7 לחוק, זהו אוסף נתוני מידע המוחזק באמצעי מגנטי או אופטי והמיועד לעיבוד ממוחשב.</w:t>
      </w:r>
    </w:p>
    <w:p w14:paraId="7888AAD4" w14:textId="77777777"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מחזיק מאגר מידע</w:t>
      </w:r>
      <w:r w:rsidRPr="009857B8">
        <w:rPr>
          <w:rFonts w:asciiTheme="minorBidi" w:hAnsiTheme="minorBidi" w:cstheme="minorBidi"/>
          <w:rtl/>
          <w:lang w:eastAsia="en-US"/>
        </w:rPr>
        <w:t xml:space="preserve"> – גוף שמחזיק (מאחסן ומעבד) במאגר המידע, בשמו של בעל מאגר המידע, ומסייע לבעל מאגר המידע לעבד את המידע, או שמספק לו שירותים נלווים נוספים שקשורים בעיבוד מאגר המידע שבחזקתו.</w:t>
      </w:r>
    </w:p>
    <w:p w14:paraId="00184DA4" w14:textId="77777777"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מידע אישי</w:t>
      </w:r>
      <w:r w:rsidRPr="009857B8">
        <w:rPr>
          <w:rFonts w:asciiTheme="minorBidi" w:hAnsiTheme="minorBidi" w:cstheme="minorBidi"/>
          <w:rtl/>
          <w:lang w:eastAsia="en-US"/>
        </w:rPr>
        <w:t xml:space="preserve"> – "מידע</w:t>
      </w:r>
      <w:r w:rsidRPr="009857B8">
        <w:rPr>
          <w:rFonts w:asciiTheme="minorBidi" w:hAnsiTheme="minorBidi" w:cstheme="minorBidi"/>
          <w:lang w:eastAsia="en-US"/>
        </w:rPr>
        <w:t>"</w:t>
      </w:r>
      <w:r w:rsidRPr="009857B8">
        <w:rPr>
          <w:rFonts w:asciiTheme="minorBidi" w:hAnsiTheme="minorBidi" w:cstheme="minorBidi"/>
          <w:rtl/>
          <w:lang w:eastAsia="en-US"/>
        </w:rPr>
        <w:t xml:space="preserve"> ו</w:t>
      </w:r>
      <w:r w:rsidRPr="009857B8">
        <w:rPr>
          <w:rFonts w:asciiTheme="minorBidi" w:hAnsiTheme="minorBidi" w:cstheme="minorBidi"/>
          <w:lang w:eastAsia="en-US"/>
        </w:rPr>
        <w:t>"</w:t>
      </w:r>
      <w:r w:rsidRPr="009857B8">
        <w:rPr>
          <w:rFonts w:asciiTheme="minorBidi" w:hAnsiTheme="minorBidi" w:cstheme="minorBidi"/>
          <w:rtl/>
          <w:lang w:eastAsia="en-US"/>
        </w:rPr>
        <w:t>מידע רגיש</w:t>
      </w:r>
      <w:r w:rsidRPr="009857B8">
        <w:rPr>
          <w:rFonts w:asciiTheme="minorBidi" w:hAnsiTheme="minorBidi" w:cstheme="minorBidi"/>
          <w:lang w:eastAsia="en-US"/>
        </w:rPr>
        <w:t>"</w:t>
      </w:r>
      <w:r w:rsidRPr="009857B8">
        <w:rPr>
          <w:rFonts w:asciiTheme="minorBidi" w:hAnsiTheme="minorBidi" w:cstheme="minorBidi"/>
          <w:rtl/>
          <w:lang w:eastAsia="en-US"/>
        </w:rPr>
        <w:t xml:space="preserve"> כהגדרתם בחוק הגנת הפרטיות</w:t>
      </w:r>
      <w:r w:rsidRPr="009857B8">
        <w:rPr>
          <w:rFonts w:asciiTheme="minorBidi" w:hAnsiTheme="minorBidi" w:cstheme="minorBidi"/>
          <w:lang w:eastAsia="en-US"/>
        </w:rPr>
        <w:t>,</w:t>
      </w:r>
      <w:r w:rsidRPr="009857B8">
        <w:rPr>
          <w:rFonts w:asciiTheme="minorBidi" w:hAnsiTheme="minorBidi" w:cstheme="minorBidi"/>
          <w:rtl/>
          <w:lang w:eastAsia="en-US"/>
        </w:rPr>
        <w:t xml:space="preserve"> התשמ</w:t>
      </w:r>
      <w:r w:rsidRPr="009857B8">
        <w:rPr>
          <w:rFonts w:asciiTheme="minorBidi" w:hAnsiTheme="minorBidi" w:cstheme="minorBidi"/>
          <w:lang w:eastAsia="en-US"/>
        </w:rPr>
        <w:t>"</w:t>
      </w:r>
      <w:r w:rsidRPr="009857B8">
        <w:rPr>
          <w:rFonts w:asciiTheme="minorBidi" w:hAnsiTheme="minorBidi" w:cstheme="minorBidi"/>
          <w:rtl/>
          <w:lang w:eastAsia="en-US"/>
        </w:rPr>
        <w:t>א</w:t>
      </w:r>
      <w:r w:rsidRPr="009857B8">
        <w:rPr>
          <w:rFonts w:asciiTheme="minorBidi" w:hAnsiTheme="minorBidi" w:cstheme="minorBidi"/>
          <w:lang w:eastAsia="en-US"/>
        </w:rPr>
        <w:t>,1981-</w:t>
      </w:r>
      <w:r w:rsidRPr="009857B8">
        <w:rPr>
          <w:rFonts w:asciiTheme="minorBidi" w:hAnsiTheme="minorBidi" w:cstheme="minorBidi"/>
          <w:rtl/>
          <w:lang w:eastAsia="en-US"/>
        </w:rPr>
        <w:t xml:space="preserve"> מידע שניתן לזהות באמצעותו</w:t>
      </w:r>
      <w:r w:rsidRPr="009857B8">
        <w:rPr>
          <w:rFonts w:asciiTheme="minorBidi" w:hAnsiTheme="minorBidi" w:cstheme="minorBidi"/>
          <w:lang w:eastAsia="en-US"/>
        </w:rPr>
        <w:t>,</w:t>
      </w:r>
      <w:r w:rsidRPr="009857B8">
        <w:rPr>
          <w:rFonts w:asciiTheme="minorBidi" w:hAnsiTheme="minorBidi" w:cstheme="minorBidi"/>
          <w:rtl/>
          <w:lang w:eastAsia="en-US"/>
        </w:rPr>
        <w:t xml:space="preserve"> במישרין או בעקיפין</w:t>
      </w:r>
      <w:r w:rsidRPr="009857B8">
        <w:rPr>
          <w:rFonts w:asciiTheme="minorBidi" w:hAnsiTheme="minorBidi" w:cstheme="minorBidi"/>
          <w:lang w:eastAsia="en-US"/>
        </w:rPr>
        <w:t>,</w:t>
      </w:r>
      <w:r w:rsidRPr="009857B8">
        <w:rPr>
          <w:rFonts w:asciiTheme="minorBidi" w:hAnsiTheme="minorBidi" w:cstheme="minorBidi"/>
          <w:rtl/>
          <w:lang w:eastAsia="en-US"/>
        </w:rPr>
        <w:t xml:space="preserve"> אדם פרטי באופן ישיר וכן מידע אשר יוגדר כמידע של המשרד.</w:t>
      </w:r>
    </w:p>
    <w:p w14:paraId="3F674513" w14:textId="7BFC76A2"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 xml:space="preserve">מידע של </w:t>
      </w:r>
      <w:r w:rsidR="00990C27" w:rsidRPr="009857B8">
        <w:rPr>
          <w:rFonts w:asciiTheme="minorBidi" w:hAnsiTheme="minorBidi" w:cstheme="minorBidi"/>
          <w:b/>
          <w:bCs/>
          <w:sz w:val="40"/>
          <w:szCs w:val="40"/>
          <w:rtl/>
        </w:rPr>
        <w:fldChar w:fldCharType="begin"/>
      </w:r>
      <w:r w:rsidR="00990C27" w:rsidRPr="009857B8">
        <w:rPr>
          <w:rFonts w:asciiTheme="minorBidi" w:hAnsiTheme="minorBidi" w:cstheme="minorBidi"/>
          <w:b/>
          <w:bCs/>
          <w:sz w:val="40"/>
          <w:szCs w:val="40"/>
          <w:rtl/>
        </w:rPr>
        <w:instrText xml:space="preserve"> </w:instrText>
      </w:r>
      <w:r w:rsidR="00990C27" w:rsidRPr="009857B8">
        <w:rPr>
          <w:rFonts w:asciiTheme="minorBidi" w:hAnsiTheme="minorBidi" w:cstheme="minorBidi"/>
          <w:b/>
          <w:bCs/>
          <w:sz w:val="40"/>
          <w:szCs w:val="40"/>
        </w:rPr>
        <w:instrText>REF</w:instrText>
      </w:r>
      <w:r w:rsidR="00990C27" w:rsidRPr="009857B8">
        <w:rPr>
          <w:rFonts w:asciiTheme="minorBidi" w:hAnsiTheme="minorBidi" w:cstheme="minorBidi"/>
          <w:b/>
          <w:bCs/>
          <w:sz w:val="40"/>
          <w:szCs w:val="40"/>
          <w:rtl/>
        </w:rPr>
        <w:instrText xml:space="preserve"> שם_משרד \</w:instrText>
      </w:r>
      <w:r w:rsidR="00990C27" w:rsidRPr="009857B8">
        <w:rPr>
          <w:rFonts w:asciiTheme="minorBidi" w:hAnsiTheme="minorBidi" w:cstheme="minorBidi"/>
          <w:b/>
          <w:bCs/>
          <w:sz w:val="40"/>
          <w:szCs w:val="40"/>
        </w:rPr>
        <w:instrText>h</w:instrText>
      </w:r>
      <w:r w:rsidR="00990C27" w:rsidRPr="009857B8">
        <w:rPr>
          <w:rFonts w:asciiTheme="minorBidi" w:hAnsiTheme="minorBidi" w:cstheme="minorBidi"/>
          <w:b/>
          <w:bCs/>
          <w:sz w:val="40"/>
          <w:szCs w:val="40"/>
          <w:rtl/>
        </w:rPr>
        <w:instrText xml:space="preserve">  \* </w:instrText>
      </w:r>
      <w:r w:rsidR="00990C27" w:rsidRPr="009857B8">
        <w:rPr>
          <w:rFonts w:asciiTheme="minorBidi" w:hAnsiTheme="minorBidi" w:cstheme="minorBidi"/>
          <w:b/>
          <w:bCs/>
          <w:sz w:val="40"/>
          <w:szCs w:val="40"/>
        </w:rPr>
        <w:instrText>MERGEFORMAT</w:instrText>
      </w:r>
      <w:r w:rsidR="00990C27" w:rsidRPr="009857B8">
        <w:rPr>
          <w:rFonts w:asciiTheme="minorBidi" w:hAnsiTheme="minorBidi" w:cstheme="minorBidi"/>
          <w:b/>
          <w:bCs/>
          <w:sz w:val="40"/>
          <w:szCs w:val="40"/>
          <w:rtl/>
        </w:rPr>
        <w:instrText xml:space="preserve"> </w:instrText>
      </w:r>
      <w:r w:rsidR="00990C27" w:rsidRPr="009857B8">
        <w:rPr>
          <w:rFonts w:asciiTheme="minorBidi" w:hAnsiTheme="minorBidi" w:cstheme="minorBidi"/>
          <w:b/>
          <w:bCs/>
          <w:sz w:val="40"/>
          <w:szCs w:val="40"/>
          <w:rtl/>
        </w:rPr>
      </w:r>
      <w:r w:rsidR="00990C27" w:rsidRPr="009857B8">
        <w:rPr>
          <w:rFonts w:asciiTheme="minorBidi" w:hAnsiTheme="minorBidi" w:cstheme="minorBidi"/>
          <w:b/>
          <w:bCs/>
          <w:sz w:val="40"/>
          <w:szCs w:val="40"/>
          <w:rtl/>
        </w:rPr>
        <w:fldChar w:fldCharType="separate"/>
      </w:r>
      <w:r w:rsidR="00D44E58" w:rsidRPr="00D44E58">
        <w:rPr>
          <w:rFonts w:asciiTheme="minorBidi" w:hAnsiTheme="minorBidi" w:cstheme="minorBidi"/>
          <w:b/>
          <w:bCs/>
          <w:rtl/>
        </w:rPr>
        <w:t xml:space="preserve">משרד הרווחה </w:t>
      </w:r>
      <w:r w:rsidR="00D44E58" w:rsidRPr="00D44E58">
        <w:rPr>
          <w:rFonts w:asciiTheme="minorBidi" w:hAnsiTheme="minorBidi" w:cstheme="minorBidi" w:hint="cs"/>
          <w:b/>
          <w:bCs/>
          <w:rtl/>
        </w:rPr>
        <w:t>והביטחון</w:t>
      </w:r>
      <w:r w:rsidR="00D44E58" w:rsidRPr="00D44E58">
        <w:rPr>
          <w:rFonts w:asciiTheme="minorBidi" w:hAnsiTheme="minorBidi" w:cstheme="minorBidi"/>
          <w:b/>
          <w:bCs/>
          <w:rtl/>
        </w:rPr>
        <w:t xml:space="preserve"> החברתי</w:t>
      </w:r>
      <w:r w:rsidR="00990C27" w:rsidRPr="009857B8">
        <w:rPr>
          <w:rFonts w:asciiTheme="minorBidi" w:hAnsiTheme="minorBidi" w:cstheme="minorBidi"/>
          <w:b/>
          <w:bCs/>
          <w:sz w:val="40"/>
          <w:szCs w:val="40"/>
          <w:rtl/>
        </w:rPr>
        <w:fldChar w:fldCharType="end"/>
      </w:r>
      <w:r w:rsidR="00990C27" w:rsidRPr="009857B8">
        <w:rPr>
          <w:rFonts w:asciiTheme="minorBidi" w:hAnsiTheme="minorBidi" w:cstheme="minorBidi" w:hint="cs"/>
          <w:b/>
          <w:bCs/>
          <w:rtl/>
          <w:lang w:eastAsia="en-US"/>
        </w:rPr>
        <w:t xml:space="preserve"> </w:t>
      </w:r>
      <w:r w:rsidRPr="009857B8">
        <w:rPr>
          <w:rFonts w:asciiTheme="minorBidi" w:hAnsiTheme="minorBidi" w:cstheme="minorBidi"/>
          <w:b/>
          <w:bCs/>
          <w:rtl/>
          <w:lang w:eastAsia="en-US"/>
        </w:rPr>
        <w:t>/ של המשרד</w:t>
      </w:r>
      <w:r w:rsidRPr="009857B8">
        <w:rPr>
          <w:rFonts w:asciiTheme="minorBidi" w:hAnsiTheme="minorBidi" w:cstheme="minorBidi"/>
          <w:rtl/>
          <w:lang w:eastAsia="en-US"/>
        </w:rPr>
        <w:t xml:space="preserve"> – כל המידע שהועבר ו</w:t>
      </w:r>
      <w:r w:rsidRPr="009857B8">
        <w:rPr>
          <w:rFonts w:asciiTheme="minorBidi" w:hAnsiTheme="minorBidi" w:cstheme="minorBidi"/>
          <w:lang w:eastAsia="en-US"/>
        </w:rPr>
        <w:t>/</w:t>
      </w:r>
      <w:r w:rsidRPr="009857B8">
        <w:rPr>
          <w:rFonts w:asciiTheme="minorBidi" w:hAnsiTheme="minorBidi" w:cstheme="minorBidi"/>
          <w:rtl/>
          <w:lang w:eastAsia="en-US"/>
        </w:rPr>
        <w:t xml:space="preserve">או יועבר לספק, מכל גורם רלוונטי, או שניתנה לספק גישה אליו לצורך מתן השירות, לרבות מידע אישי ממאגרי המידע של </w:t>
      </w:r>
      <w:r w:rsidR="00990C27" w:rsidRPr="009857B8">
        <w:rPr>
          <w:rFonts w:asciiTheme="minorBidi" w:hAnsiTheme="minorBidi" w:cstheme="minorBidi"/>
          <w:b/>
          <w:bCs/>
          <w:sz w:val="40"/>
          <w:szCs w:val="40"/>
          <w:rtl/>
        </w:rPr>
        <w:fldChar w:fldCharType="begin"/>
      </w:r>
      <w:r w:rsidR="00990C27" w:rsidRPr="009857B8">
        <w:rPr>
          <w:rFonts w:asciiTheme="minorBidi" w:hAnsiTheme="minorBidi" w:cstheme="minorBidi"/>
          <w:b/>
          <w:bCs/>
          <w:sz w:val="40"/>
          <w:szCs w:val="40"/>
          <w:rtl/>
        </w:rPr>
        <w:instrText xml:space="preserve"> </w:instrText>
      </w:r>
      <w:r w:rsidR="00990C27" w:rsidRPr="009857B8">
        <w:rPr>
          <w:rFonts w:asciiTheme="minorBidi" w:hAnsiTheme="minorBidi" w:cstheme="minorBidi"/>
          <w:b/>
          <w:bCs/>
          <w:sz w:val="40"/>
          <w:szCs w:val="40"/>
        </w:rPr>
        <w:instrText>REF</w:instrText>
      </w:r>
      <w:r w:rsidR="00990C27" w:rsidRPr="009857B8">
        <w:rPr>
          <w:rFonts w:asciiTheme="minorBidi" w:hAnsiTheme="minorBidi" w:cstheme="minorBidi"/>
          <w:b/>
          <w:bCs/>
          <w:sz w:val="40"/>
          <w:szCs w:val="40"/>
          <w:rtl/>
        </w:rPr>
        <w:instrText xml:space="preserve"> שם_משרד \</w:instrText>
      </w:r>
      <w:r w:rsidR="00990C27" w:rsidRPr="009857B8">
        <w:rPr>
          <w:rFonts w:asciiTheme="minorBidi" w:hAnsiTheme="minorBidi" w:cstheme="minorBidi"/>
          <w:b/>
          <w:bCs/>
          <w:sz w:val="40"/>
          <w:szCs w:val="40"/>
        </w:rPr>
        <w:instrText>h</w:instrText>
      </w:r>
      <w:r w:rsidR="00990C27" w:rsidRPr="009857B8">
        <w:rPr>
          <w:rFonts w:asciiTheme="minorBidi" w:hAnsiTheme="minorBidi" w:cstheme="minorBidi"/>
          <w:b/>
          <w:bCs/>
          <w:sz w:val="40"/>
          <w:szCs w:val="40"/>
          <w:rtl/>
        </w:rPr>
        <w:instrText xml:space="preserve">  \* </w:instrText>
      </w:r>
      <w:r w:rsidR="00990C27" w:rsidRPr="009857B8">
        <w:rPr>
          <w:rFonts w:asciiTheme="minorBidi" w:hAnsiTheme="minorBidi" w:cstheme="minorBidi"/>
          <w:b/>
          <w:bCs/>
          <w:sz w:val="40"/>
          <w:szCs w:val="40"/>
        </w:rPr>
        <w:instrText>MERGEFORMAT</w:instrText>
      </w:r>
      <w:r w:rsidR="00990C27" w:rsidRPr="009857B8">
        <w:rPr>
          <w:rFonts w:asciiTheme="minorBidi" w:hAnsiTheme="minorBidi" w:cstheme="minorBidi"/>
          <w:b/>
          <w:bCs/>
          <w:sz w:val="40"/>
          <w:szCs w:val="40"/>
          <w:rtl/>
        </w:rPr>
        <w:instrText xml:space="preserve"> </w:instrText>
      </w:r>
      <w:r w:rsidR="00990C27" w:rsidRPr="009857B8">
        <w:rPr>
          <w:rFonts w:asciiTheme="minorBidi" w:hAnsiTheme="minorBidi" w:cstheme="minorBidi"/>
          <w:b/>
          <w:bCs/>
          <w:sz w:val="40"/>
          <w:szCs w:val="40"/>
          <w:rtl/>
        </w:rPr>
      </w:r>
      <w:r w:rsidR="00990C27"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990C27" w:rsidRPr="009857B8">
        <w:rPr>
          <w:rFonts w:asciiTheme="minorBidi" w:hAnsiTheme="minorBidi" w:cstheme="minorBidi"/>
          <w:b/>
          <w:bCs/>
          <w:sz w:val="40"/>
          <w:szCs w:val="40"/>
          <w:rtl/>
        </w:rPr>
        <w:fldChar w:fldCharType="end"/>
      </w:r>
      <w:r w:rsidRPr="009857B8">
        <w:rPr>
          <w:rFonts w:asciiTheme="minorBidi" w:hAnsiTheme="minorBidi" w:cstheme="minorBidi"/>
          <w:rtl/>
          <w:lang w:eastAsia="en-US"/>
        </w:rPr>
        <w:t xml:space="preserve">, ומידע אישי שהספק יעבד כחלק ממתן השירותים </w:t>
      </w:r>
      <w:r w:rsidR="00990C27" w:rsidRPr="009857B8">
        <w:rPr>
          <w:rFonts w:asciiTheme="minorBidi" w:hAnsiTheme="minorBidi" w:cstheme="minorBidi" w:hint="cs"/>
          <w:rtl/>
          <w:lang w:eastAsia="en-US"/>
        </w:rPr>
        <w:t>ל</w:t>
      </w:r>
      <w:r w:rsidR="00990C27" w:rsidRPr="009857B8">
        <w:rPr>
          <w:rFonts w:asciiTheme="minorBidi" w:hAnsiTheme="minorBidi" w:cstheme="minorBidi"/>
          <w:rtl/>
          <w:lang w:eastAsia="en-US"/>
        </w:rPr>
        <w:fldChar w:fldCharType="begin"/>
      </w:r>
      <w:r w:rsidR="00990C27" w:rsidRPr="009857B8">
        <w:rPr>
          <w:rFonts w:asciiTheme="minorBidi" w:hAnsiTheme="minorBidi" w:cstheme="minorBidi"/>
          <w:rtl/>
          <w:lang w:eastAsia="en-US"/>
        </w:rPr>
        <w:instrText xml:space="preserve"> </w:instrText>
      </w:r>
      <w:r w:rsidR="00990C27" w:rsidRPr="009857B8">
        <w:rPr>
          <w:rFonts w:asciiTheme="minorBidi" w:hAnsiTheme="minorBidi" w:cstheme="minorBidi"/>
          <w:lang w:eastAsia="en-US"/>
        </w:rPr>
        <w:instrText>REF</w:instrText>
      </w:r>
      <w:r w:rsidR="00990C27" w:rsidRPr="009857B8">
        <w:rPr>
          <w:rFonts w:asciiTheme="minorBidi" w:hAnsiTheme="minorBidi" w:cstheme="minorBidi"/>
          <w:rtl/>
          <w:lang w:eastAsia="en-US"/>
        </w:rPr>
        <w:instrText xml:space="preserve"> שם_משרד \</w:instrText>
      </w:r>
      <w:r w:rsidR="00990C27" w:rsidRPr="009857B8">
        <w:rPr>
          <w:rFonts w:asciiTheme="minorBidi" w:hAnsiTheme="minorBidi" w:cstheme="minorBidi"/>
          <w:lang w:eastAsia="en-US"/>
        </w:rPr>
        <w:instrText>h</w:instrText>
      </w:r>
      <w:r w:rsidR="00990C27" w:rsidRPr="009857B8">
        <w:rPr>
          <w:rFonts w:asciiTheme="minorBidi" w:hAnsiTheme="minorBidi" w:cstheme="minorBidi"/>
          <w:rtl/>
          <w:lang w:eastAsia="en-US"/>
        </w:rPr>
        <w:instrText xml:space="preserve">  \* </w:instrText>
      </w:r>
      <w:r w:rsidR="00990C27" w:rsidRPr="009857B8">
        <w:rPr>
          <w:rFonts w:asciiTheme="minorBidi" w:hAnsiTheme="minorBidi" w:cstheme="minorBidi"/>
          <w:lang w:eastAsia="en-US"/>
        </w:rPr>
        <w:instrText>MERGEFORMAT</w:instrText>
      </w:r>
      <w:r w:rsidR="00990C27" w:rsidRPr="009857B8">
        <w:rPr>
          <w:rFonts w:asciiTheme="minorBidi" w:hAnsiTheme="minorBidi" w:cstheme="minorBidi"/>
          <w:rtl/>
          <w:lang w:eastAsia="en-US"/>
        </w:rPr>
        <w:instrText xml:space="preserve"> </w:instrText>
      </w:r>
      <w:r w:rsidR="00990C27" w:rsidRPr="009857B8">
        <w:rPr>
          <w:rFonts w:asciiTheme="minorBidi" w:hAnsiTheme="minorBidi" w:cstheme="minorBidi"/>
          <w:rtl/>
          <w:lang w:eastAsia="en-US"/>
        </w:rPr>
      </w:r>
      <w:r w:rsidR="00990C27"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 xml:space="preserve">משרד הרווחה </w:t>
      </w:r>
      <w:r w:rsidR="00D44E58" w:rsidRPr="009857B8">
        <w:rPr>
          <w:rFonts w:asciiTheme="minorBidi" w:hAnsiTheme="minorBidi" w:cstheme="minorBidi" w:hint="cs"/>
          <w:rtl/>
          <w:lang w:eastAsia="en-US"/>
        </w:rPr>
        <w:t>והביטחון</w:t>
      </w:r>
      <w:r w:rsidR="00D44E58" w:rsidRPr="009857B8">
        <w:rPr>
          <w:rFonts w:asciiTheme="minorBidi" w:hAnsiTheme="minorBidi" w:cstheme="minorBidi"/>
          <w:rtl/>
          <w:lang w:eastAsia="en-US"/>
        </w:rPr>
        <w:t xml:space="preserve"> החברתי</w:t>
      </w:r>
      <w:r w:rsidR="00990C27" w:rsidRPr="009857B8">
        <w:rPr>
          <w:rFonts w:asciiTheme="minorBidi" w:hAnsiTheme="minorBidi" w:cstheme="minorBidi"/>
          <w:rtl/>
          <w:lang w:eastAsia="en-US"/>
        </w:rPr>
        <w:fldChar w:fldCharType="end"/>
      </w:r>
      <w:r w:rsidRPr="009857B8">
        <w:rPr>
          <w:rFonts w:asciiTheme="minorBidi" w:hAnsiTheme="minorBidi" w:cstheme="minorBidi"/>
          <w:rtl/>
          <w:lang w:eastAsia="en-US"/>
        </w:rPr>
        <w:t>.</w:t>
      </w:r>
    </w:p>
    <w:p w14:paraId="77D1C217" w14:textId="77777777"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נושא המידע</w:t>
      </w:r>
      <w:r w:rsidRPr="009857B8">
        <w:rPr>
          <w:rFonts w:asciiTheme="minorBidi" w:hAnsiTheme="minorBidi" w:cstheme="minorBidi"/>
          <w:rtl/>
          <w:lang w:eastAsia="en-US"/>
        </w:rPr>
        <w:t xml:space="preserve"> – אדם שהמידע האישי נאסף, מאוחסן ונעבד אודותיו.</w:t>
      </w:r>
    </w:p>
    <w:p w14:paraId="450FF22D" w14:textId="77777777"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עיבוד</w:t>
      </w:r>
      <w:r w:rsidRPr="009857B8">
        <w:rPr>
          <w:rFonts w:asciiTheme="minorBidi" w:hAnsiTheme="minorBidi" w:cstheme="minorBidi"/>
          <w:rtl/>
          <w:lang w:eastAsia="en-US"/>
        </w:rPr>
        <w:t xml:space="preserve"> – כל פעולה המבוצעת על מידע של המשרד, לרבות אחסון, שמירה, העברה, מתן גישה, תיקון והעתקה.</w:t>
      </w:r>
    </w:p>
    <w:p w14:paraId="0FCA9213" w14:textId="77777777" w:rsidR="008828F5" w:rsidRPr="009857B8" w:rsidRDefault="008828F5" w:rsidP="00F24278">
      <w:pPr>
        <w:pStyle w:val="HNormal"/>
        <w:widowControl w:val="0"/>
        <w:spacing w:after="0"/>
        <w:ind w:left="357"/>
        <w:rPr>
          <w:rFonts w:asciiTheme="minorBidi" w:hAnsiTheme="minorBidi" w:cstheme="minorBidi"/>
          <w:rtl/>
          <w:lang w:eastAsia="en-US"/>
        </w:rPr>
      </w:pPr>
      <w:r w:rsidRPr="009857B8">
        <w:rPr>
          <w:rFonts w:asciiTheme="minorBidi" w:hAnsiTheme="minorBidi" w:cstheme="minorBidi"/>
          <w:b/>
          <w:bCs/>
          <w:rtl/>
          <w:lang w:eastAsia="en-US"/>
        </w:rPr>
        <w:t>תקנות אבטחת מידע</w:t>
      </w:r>
      <w:r w:rsidRPr="009857B8">
        <w:rPr>
          <w:rFonts w:asciiTheme="minorBidi" w:hAnsiTheme="minorBidi" w:cstheme="minorBidi"/>
          <w:rtl/>
          <w:lang w:eastAsia="en-US"/>
        </w:rPr>
        <w:t xml:space="preserve"> – תקנות הגנת הפרטיות (אבטחת מידע), התשע</w:t>
      </w:r>
      <w:r w:rsidRPr="009857B8">
        <w:rPr>
          <w:rFonts w:asciiTheme="minorBidi" w:hAnsiTheme="minorBidi" w:cstheme="minorBidi"/>
          <w:lang w:eastAsia="en-US"/>
        </w:rPr>
        <w:t>"</w:t>
      </w:r>
      <w:r w:rsidRPr="009857B8">
        <w:rPr>
          <w:rFonts w:asciiTheme="minorBidi" w:hAnsiTheme="minorBidi" w:cstheme="minorBidi"/>
          <w:rtl/>
          <w:lang w:eastAsia="en-US"/>
        </w:rPr>
        <w:t>ז</w:t>
      </w:r>
      <w:r w:rsidRPr="009857B8">
        <w:rPr>
          <w:rFonts w:asciiTheme="minorBidi" w:hAnsiTheme="minorBidi" w:cstheme="minorBidi"/>
          <w:lang w:eastAsia="en-US"/>
        </w:rPr>
        <w:t>.2017-</w:t>
      </w:r>
    </w:p>
    <w:p w14:paraId="6952A1B1" w14:textId="77777777" w:rsidR="008828F5" w:rsidRPr="009857B8" w:rsidRDefault="008828F5" w:rsidP="00B10A43">
      <w:pPr>
        <w:pStyle w:val="41"/>
        <w:widowControl w:val="0"/>
        <w:numPr>
          <w:ilvl w:val="0"/>
          <w:numId w:val="67"/>
        </w:numPr>
        <w:spacing w:before="240"/>
        <w:ind w:left="357" w:hanging="357"/>
        <w:rPr>
          <w:rFonts w:asciiTheme="minorBidi" w:hAnsiTheme="minorBidi" w:cstheme="minorBidi"/>
          <w:rtl/>
          <w:lang w:eastAsia="en-US"/>
        </w:rPr>
      </w:pPr>
      <w:r w:rsidRPr="009857B8">
        <w:rPr>
          <w:rFonts w:asciiTheme="minorBidi" w:hAnsiTheme="minorBidi" w:cstheme="minorBidi"/>
          <w:rtl/>
          <w:lang w:eastAsia="en-US"/>
        </w:rPr>
        <w:t>הצהרות והתחייבויות הספק:</w:t>
      </w:r>
    </w:p>
    <w:p w14:paraId="2211E562" w14:textId="1F7D1550" w:rsidR="008828F5" w:rsidRPr="009857B8" w:rsidRDefault="008828F5" w:rsidP="00D16428">
      <w:pPr>
        <w:pStyle w:val="HNormal"/>
        <w:keepNext/>
        <w:widowControl w:val="0"/>
        <w:spacing w:after="0"/>
        <w:ind w:left="357"/>
        <w:rPr>
          <w:rFonts w:asciiTheme="minorBidi" w:hAnsiTheme="minorBidi" w:cstheme="minorBidi"/>
          <w:rtl/>
        </w:rPr>
      </w:pPr>
      <w:r w:rsidRPr="009857B8">
        <w:rPr>
          <w:rFonts w:asciiTheme="minorBidi" w:hAnsiTheme="minorBidi" w:cstheme="minorBidi"/>
          <w:b/>
          <w:bCs/>
          <w:rtl/>
        </w:rPr>
        <w:t xml:space="preserve">חלק א' </w:t>
      </w:r>
      <w:r w:rsidR="00990C27" w:rsidRPr="009857B8">
        <w:rPr>
          <w:rFonts w:asciiTheme="minorBidi" w:hAnsiTheme="minorBidi" w:cstheme="minorBidi"/>
          <w:b/>
          <w:bCs/>
          <w:rtl/>
        </w:rPr>
        <w:t>–</w:t>
      </w:r>
      <w:r w:rsidRPr="009857B8">
        <w:rPr>
          <w:rFonts w:asciiTheme="minorBidi" w:hAnsiTheme="minorBidi" w:cstheme="minorBidi"/>
          <w:b/>
          <w:bCs/>
          <w:rtl/>
        </w:rPr>
        <w:t xml:space="preserve"> כללי</w:t>
      </w:r>
    </w:p>
    <w:p w14:paraId="5D4E4601" w14:textId="43557DB7" w:rsidR="00ED195F" w:rsidRPr="009857B8" w:rsidRDefault="00ED195F" w:rsidP="00D16428">
      <w:pPr>
        <w:pStyle w:val="HNormal"/>
        <w:keepNext/>
        <w:widowControl w:val="0"/>
        <w:spacing w:after="0"/>
        <w:ind w:left="357"/>
        <w:rPr>
          <w:rFonts w:asciiTheme="minorBidi" w:hAnsiTheme="minorBidi" w:cstheme="minorBidi"/>
          <w:b/>
          <w:bCs/>
          <w:rtl/>
          <w:lang w:eastAsia="en-US"/>
        </w:rPr>
      </w:pPr>
      <w:r w:rsidRPr="009857B8">
        <w:rPr>
          <w:rFonts w:asciiTheme="minorBidi" w:hAnsiTheme="minorBidi" w:cstheme="minorBidi" w:hint="cs"/>
          <w:b/>
          <w:bCs/>
          <w:rtl/>
          <w:lang w:eastAsia="en-US"/>
        </w:rPr>
        <w:t>במסגרת מכרז זה הספק יקבל / יחשף למידע שהוא בגדר מידע רגיש על-פי חוק הגנת הפרטיות וכן חלים על המידע חסיונות מכוח חוקים יעודיים אחרים. המדיע שייאסף על-ידי הספק הוא מידע השייך למשרד והספק ייחשב כ"מחזיק מאגר" ואחראי על שמירתו/אבטחתו/הגנתו מפני חשיפה, פגיעה, אובדן מידע. יובהר כי האמור חל גם אם הספק הוא הבעלים הרשום של מאגר המידע אצל רשם מאגרי המידע.</w:t>
      </w:r>
    </w:p>
    <w:p w14:paraId="2399B187" w14:textId="446B8C99" w:rsidR="008828F5" w:rsidRPr="009857B8" w:rsidRDefault="008828F5" w:rsidP="00B10A43">
      <w:pPr>
        <w:pStyle w:val="aff0"/>
        <w:widowControl w:val="0"/>
        <w:numPr>
          <w:ilvl w:val="0"/>
          <w:numId w:val="68"/>
        </w:numPr>
        <w:tabs>
          <w:tab w:val="clear" w:pos="644"/>
        </w:tabs>
        <w:bidi/>
        <w:spacing w:line="240" w:lineRule="auto"/>
        <w:ind w:left="782" w:hanging="425"/>
        <w:contextualSpacing w:val="0"/>
        <w:rPr>
          <w:rFonts w:asciiTheme="minorBidi" w:hAnsiTheme="minorBidi" w:cstheme="minorBidi"/>
        </w:rPr>
      </w:pPr>
      <w:r w:rsidRPr="009857B8">
        <w:rPr>
          <w:rFonts w:asciiTheme="minorBidi" w:hAnsiTheme="minorBidi" w:cstheme="minorBidi"/>
          <w:rtl/>
        </w:rPr>
        <w:t xml:space="preserve">הספק מצהיר כי ידוע לו שבמסגרת ביצוע ההתקשרות הספק עשוי להיחשף למידע של </w:t>
      </w:r>
      <w:r w:rsidR="00990C27" w:rsidRPr="009857B8">
        <w:rPr>
          <w:rFonts w:asciiTheme="minorBidi" w:hAnsiTheme="minorBidi" w:cstheme="minorBidi"/>
          <w:sz w:val="40"/>
          <w:szCs w:val="40"/>
          <w:rtl/>
        </w:rPr>
        <w:fldChar w:fldCharType="begin"/>
      </w:r>
      <w:r w:rsidR="00990C27" w:rsidRPr="009857B8">
        <w:rPr>
          <w:rFonts w:asciiTheme="minorBidi" w:hAnsiTheme="minorBidi" w:cstheme="minorBidi"/>
          <w:sz w:val="40"/>
          <w:szCs w:val="40"/>
          <w:rtl/>
        </w:rPr>
        <w:instrText xml:space="preserve"> </w:instrText>
      </w:r>
      <w:r w:rsidR="00990C27" w:rsidRPr="009857B8">
        <w:rPr>
          <w:rFonts w:asciiTheme="minorBidi" w:hAnsiTheme="minorBidi" w:cstheme="minorBidi"/>
          <w:sz w:val="40"/>
          <w:szCs w:val="40"/>
        </w:rPr>
        <w:instrText>REF</w:instrText>
      </w:r>
      <w:r w:rsidR="00990C27" w:rsidRPr="009857B8">
        <w:rPr>
          <w:rFonts w:asciiTheme="minorBidi" w:hAnsiTheme="minorBidi" w:cstheme="minorBidi"/>
          <w:sz w:val="40"/>
          <w:szCs w:val="40"/>
          <w:rtl/>
        </w:rPr>
        <w:instrText xml:space="preserve"> שם_משרד \</w:instrText>
      </w:r>
      <w:r w:rsidR="00990C27" w:rsidRPr="009857B8">
        <w:rPr>
          <w:rFonts w:asciiTheme="minorBidi" w:hAnsiTheme="minorBidi" w:cstheme="minorBidi"/>
          <w:sz w:val="40"/>
          <w:szCs w:val="40"/>
        </w:rPr>
        <w:instrText>h</w:instrText>
      </w:r>
      <w:r w:rsidR="00990C27" w:rsidRPr="009857B8">
        <w:rPr>
          <w:rFonts w:asciiTheme="minorBidi" w:hAnsiTheme="minorBidi" w:cstheme="minorBidi"/>
          <w:sz w:val="40"/>
          <w:szCs w:val="40"/>
          <w:rtl/>
        </w:rPr>
        <w:instrText xml:space="preserve">  \* </w:instrText>
      </w:r>
      <w:r w:rsidR="00990C27" w:rsidRPr="009857B8">
        <w:rPr>
          <w:rFonts w:asciiTheme="minorBidi" w:hAnsiTheme="minorBidi" w:cstheme="minorBidi"/>
          <w:sz w:val="40"/>
          <w:szCs w:val="40"/>
        </w:rPr>
        <w:instrText>MERGEFORMAT</w:instrText>
      </w:r>
      <w:r w:rsidR="00990C27" w:rsidRPr="009857B8">
        <w:rPr>
          <w:rFonts w:asciiTheme="minorBidi" w:hAnsiTheme="minorBidi" w:cstheme="minorBidi"/>
          <w:sz w:val="40"/>
          <w:szCs w:val="40"/>
          <w:rtl/>
        </w:rPr>
        <w:instrText xml:space="preserve"> </w:instrText>
      </w:r>
      <w:r w:rsidR="00990C27" w:rsidRPr="009857B8">
        <w:rPr>
          <w:rFonts w:asciiTheme="minorBidi" w:hAnsiTheme="minorBidi" w:cstheme="minorBidi"/>
          <w:sz w:val="40"/>
          <w:szCs w:val="40"/>
          <w:rtl/>
        </w:rPr>
      </w:r>
      <w:r w:rsidR="00990C27" w:rsidRPr="009857B8">
        <w:rPr>
          <w:rFonts w:asciiTheme="minorBidi" w:hAnsiTheme="minorBidi" w:cstheme="minorBidi"/>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990C27" w:rsidRPr="009857B8">
        <w:rPr>
          <w:rFonts w:asciiTheme="minorBidi" w:hAnsiTheme="minorBidi" w:cstheme="minorBidi"/>
          <w:sz w:val="40"/>
          <w:szCs w:val="40"/>
          <w:rtl/>
        </w:rPr>
        <w:fldChar w:fldCharType="end"/>
      </w:r>
      <w:r w:rsidRPr="009857B8">
        <w:rPr>
          <w:rFonts w:asciiTheme="minorBidi" w:hAnsiTheme="minorBidi" w:cstheme="minorBidi"/>
          <w:rtl/>
        </w:rPr>
        <w:t>.</w:t>
      </w:r>
    </w:p>
    <w:p w14:paraId="01752C49" w14:textId="2E1542DE" w:rsidR="00527568" w:rsidRPr="009857B8" w:rsidRDefault="00527568" w:rsidP="00B10A43">
      <w:pPr>
        <w:pStyle w:val="aff0"/>
        <w:widowControl w:val="0"/>
        <w:numPr>
          <w:ilvl w:val="0"/>
          <w:numId w:val="68"/>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hint="cs"/>
          <w:rtl/>
        </w:rPr>
        <w:t>הספק יפעיל מערכת מחשב שתסופק לו ע"י המשרד לצורך ניהול המרכז.</w:t>
      </w:r>
    </w:p>
    <w:p w14:paraId="54C1239B" w14:textId="77777777" w:rsidR="008828F5" w:rsidRPr="009857B8" w:rsidRDefault="008828F5" w:rsidP="00B10A43">
      <w:pPr>
        <w:pStyle w:val="aff0"/>
        <w:widowControl w:val="0"/>
        <w:numPr>
          <w:ilvl w:val="0"/>
          <w:numId w:val="68"/>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 מתחייב לפעול על פי כל דין, לרבות הוראות חוק הגנת הפרטיות</w:t>
      </w:r>
      <w:r w:rsidRPr="009857B8">
        <w:rPr>
          <w:rFonts w:asciiTheme="minorBidi" w:hAnsiTheme="minorBidi" w:cstheme="minorBidi"/>
        </w:rPr>
        <w:t xml:space="preserve"> </w:t>
      </w:r>
      <w:r w:rsidRPr="009857B8">
        <w:rPr>
          <w:rFonts w:asciiTheme="minorBidi" w:hAnsiTheme="minorBidi" w:cstheme="minorBidi"/>
          <w:rtl/>
        </w:rPr>
        <w:t>התשמ"א-1981 (להלן – החוק או חוק הגנת הפרטיות) והנחיות קצין אבטחת מידע מוסמך, ובפרט בנוגע לעיבוד המידע האישי של המשרד.</w:t>
      </w:r>
    </w:p>
    <w:p w14:paraId="107FDFAE" w14:textId="2B6F716E" w:rsidR="008828F5" w:rsidRPr="009857B8" w:rsidRDefault="008828F5" w:rsidP="00B10A43">
      <w:pPr>
        <w:pStyle w:val="aff0"/>
        <w:widowControl w:val="0"/>
        <w:numPr>
          <w:ilvl w:val="0"/>
          <w:numId w:val="68"/>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w:t>
      </w:r>
      <w:r w:rsidRPr="009857B8">
        <w:rPr>
          <w:rFonts w:asciiTheme="minorBidi" w:hAnsiTheme="minorBidi" w:cstheme="minorBidi"/>
          <w:spacing w:val="12"/>
          <w:rtl/>
        </w:rPr>
        <w:t xml:space="preserve"> </w:t>
      </w:r>
      <w:r w:rsidRPr="009857B8">
        <w:rPr>
          <w:rFonts w:asciiTheme="minorBidi" w:hAnsiTheme="minorBidi" w:cstheme="minorBidi"/>
          <w:rtl/>
        </w:rPr>
        <w:t>יוודא</w:t>
      </w:r>
      <w:r w:rsidRPr="009857B8">
        <w:rPr>
          <w:rFonts w:asciiTheme="minorBidi" w:hAnsiTheme="minorBidi" w:cstheme="minorBidi"/>
          <w:spacing w:val="11"/>
          <w:rtl/>
        </w:rPr>
        <w:t xml:space="preserve"> </w:t>
      </w:r>
      <w:r w:rsidRPr="009857B8">
        <w:rPr>
          <w:rFonts w:asciiTheme="minorBidi" w:hAnsiTheme="minorBidi" w:cstheme="minorBidi"/>
          <w:rtl/>
        </w:rPr>
        <w:t>כי</w:t>
      </w:r>
      <w:r w:rsidRPr="009857B8">
        <w:rPr>
          <w:rFonts w:asciiTheme="minorBidi" w:hAnsiTheme="minorBidi" w:cstheme="minorBidi"/>
          <w:spacing w:val="13"/>
          <w:rtl/>
        </w:rPr>
        <w:t xml:space="preserve"> </w:t>
      </w:r>
      <w:r w:rsidRPr="009857B8">
        <w:rPr>
          <w:rFonts w:asciiTheme="minorBidi" w:hAnsiTheme="minorBidi" w:cstheme="minorBidi"/>
          <w:rtl/>
        </w:rPr>
        <w:t>פעולות</w:t>
      </w:r>
      <w:r w:rsidRPr="009857B8">
        <w:rPr>
          <w:rFonts w:asciiTheme="minorBidi" w:hAnsiTheme="minorBidi" w:cstheme="minorBidi"/>
          <w:spacing w:val="13"/>
          <w:rtl/>
        </w:rPr>
        <w:t xml:space="preserve"> </w:t>
      </w:r>
      <w:r w:rsidRPr="009857B8">
        <w:rPr>
          <w:rFonts w:asciiTheme="minorBidi" w:hAnsiTheme="minorBidi" w:cstheme="minorBidi"/>
          <w:rtl/>
        </w:rPr>
        <w:t>עיבוד</w:t>
      </w:r>
      <w:r w:rsidRPr="009857B8">
        <w:rPr>
          <w:rFonts w:asciiTheme="minorBidi" w:hAnsiTheme="minorBidi" w:cstheme="minorBidi"/>
          <w:spacing w:val="12"/>
          <w:rtl/>
        </w:rPr>
        <w:t xml:space="preserve"> </w:t>
      </w:r>
      <w:r w:rsidRPr="009857B8">
        <w:rPr>
          <w:rFonts w:asciiTheme="minorBidi" w:hAnsiTheme="minorBidi" w:cstheme="minorBidi"/>
          <w:rtl/>
        </w:rPr>
        <w:t>המידע</w:t>
      </w:r>
      <w:r w:rsidRPr="009857B8">
        <w:rPr>
          <w:rFonts w:asciiTheme="minorBidi" w:hAnsiTheme="minorBidi" w:cstheme="minorBidi"/>
          <w:spacing w:val="10"/>
          <w:rtl/>
        </w:rPr>
        <w:t xml:space="preserve"> </w:t>
      </w:r>
      <w:r w:rsidRPr="009857B8">
        <w:rPr>
          <w:rFonts w:asciiTheme="minorBidi" w:hAnsiTheme="minorBidi" w:cstheme="minorBidi"/>
          <w:rtl/>
        </w:rPr>
        <w:t>האישי</w:t>
      </w:r>
      <w:r w:rsidRPr="009857B8">
        <w:rPr>
          <w:rFonts w:asciiTheme="minorBidi" w:hAnsiTheme="minorBidi" w:cstheme="minorBidi"/>
          <w:spacing w:val="13"/>
          <w:rtl/>
        </w:rPr>
        <w:t xml:space="preserve"> </w:t>
      </w:r>
      <w:r w:rsidRPr="009857B8">
        <w:rPr>
          <w:rFonts w:asciiTheme="minorBidi" w:hAnsiTheme="minorBidi" w:cstheme="minorBidi"/>
          <w:rtl/>
        </w:rPr>
        <w:t>של</w:t>
      </w:r>
      <w:r w:rsidRPr="009857B8">
        <w:rPr>
          <w:rFonts w:asciiTheme="minorBidi" w:hAnsiTheme="minorBidi" w:cstheme="minorBidi"/>
          <w:spacing w:val="11"/>
          <w:rtl/>
        </w:rPr>
        <w:t xml:space="preserve"> </w:t>
      </w:r>
      <w:r w:rsidRPr="009857B8">
        <w:rPr>
          <w:rFonts w:asciiTheme="minorBidi" w:hAnsiTheme="minorBidi" w:cstheme="minorBidi"/>
          <w:rtl/>
        </w:rPr>
        <w:t>המשרד,</w:t>
      </w:r>
      <w:r w:rsidRPr="009857B8">
        <w:rPr>
          <w:rFonts w:asciiTheme="minorBidi" w:hAnsiTheme="minorBidi" w:cstheme="minorBidi"/>
          <w:spacing w:val="12"/>
          <w:rtl/>
        </w:rPr>
        <w:t xml:space="preserve"> </w:t>
      </w:r>
      <w:r w:rsidRPr="009857B8">
        <w:rPr>
          <w:rFonts w:asciiTheme="minorBidi" w:hAnsiTheme="minorBidi" w:cstheme="minorBidi"/>
          <w:rtl/>
        </w:rPr>
        <w:t>ייעשו בהתאם</w:t>
      </w:r>
      <w:r w:rsidRPr="009857B8">
        <w:rPr>
          <w:rFonts w:asciiTheme="minorBidi" w:hAnsiTheme="minorBidi" w:cstheme="minorBidi"/>
          <w:spacing w:val="-2"/>
          <w:rtl/>
        </w:rPr>
        <w:t xml:space="preserve"> </w:t>
      </w:r>
      <w:r w:rsidRPr="009857B8">
        <w:rPr>
          <w:rFonts w:asciiTheme="minorBidi" w:hAnsiTheme="minorBidi" w:cstheme="minorBidi"/>
          <w:rtl/>
        </w:rPr>
        <w:t>להוראות</w:t>
      </w:r>
      <w:r w:rsidR="00527568" w:rsidRPr="009857B8">
        <w:rPr>
          <w:rFonts w:asciiTheme="minorBidi" w:hAnsiTheme="minorBidi" w:cstheme="minorBidi" w:hint="cs"/>
          <w:rtl/>
        </w:rPr>
        <w:t xml:space="preserve"> </w:t>
      </w:r>
      <w:r w:rsidR="00A9562D" w:rsidRPr="009857B8">
        <w:rPr>
          <w:rFonts w:asciiTheme="minorBidi" w:hAnsiTheme="minorBidi" w:cstheme="minorBidi"/>
          <w:rtl/>
        </w:rPr>
        <w:fldChar w:fldCharType="begin"/>
      </w:r>
      <w:r w:rsidR="00A9562D" w:rsidRPr="009857B8">
        <w:rPr>
          <w:rFonts w:asciiTheme="minorBidi" w:hAnsiTheme="minorBidi" w:cstheme="minorBidi"/>
          <w:rtl/>
        </w:rPr>
        <w:instrText xml:space="preserve"> </w:instrText>
      </w:r>
      <w:r w:rsidR="00A9562D" w:rsidRPr="009857B8">
        <w:rPr>
          <w:rFonts w:asciiTheme="minorBidi" w:hAnsiTheme="minorBidi" w:cstheme="minorBidi"/>
        </w:rPr>
        <w:instrText>REF</w:instrText>
      </w:r>
      <w:r w:rsidR="00A9562D" w:rsidRPr="009857B8">
        <w:rPr>
          <w:rFonts w:asciiTheme="minorBidi" w:hAnsiTheme="minorBidi" w:cstheme="minorBidi"/>
          <w:rtl/>
        </w:rPr>
        <w:instrText xml:space="preserve">  תוספת_א \</w:instrText>
      </w:r>
      <w:r w:rsidR="00A9562D" w:rsidRPr="009857B8">
        <w:rPr>
          <w:rFonts w:asciiTheme="minorBidi" w:hAnsiTheme="minorBidi" w:cstheme="minorBidi"/>
        </w:rPr>
        <w:instrText>h  \* MERGEFORMAT</w:instrText>
      </w:r>
      <w:r w:rsidR="00A9562D" w:rsidRPr="009857B8">
        <w:rPr>
          <w:rFonts w:asciiTheme="minorBidi" w:hAnsiTheme="minorBidi" w:cstheme="minorBidi"/>
          <w:rtl/>
        </w:rPr>
        <w:instrText xml:space="preserve"> </w:instrText>
      </w:r>
      <w:r w:rsidR="00A9562D" w:rsidRPr="009857B8">
        <w:rPr>
          <w:rFonts w:asciiTheme="minorBidi" w:hAnsiTheme="minorBidi" w:cstheme="minorBidi"/>
          <w:rtl/>
        </w:rPr>
      </w:r>
      <w:r w:rsidR="00A9562D" w:rsidRPr="009857B8">
        <w:rPr>
          <w:rFonts w:asciiTheme="minorBidi" w:hAnsiTheme="minorBidi" w:cstheme="minorBidi"/>
          <w:rtl/>
        </w:rPr>
        <w:fldChar w:fldCharType="separate"/>
      </w:r>
      <w:r w:rsidR="00D44E58" w:rsidRPr="009857B8">
        <w:rPr>
          <w:rFonts w:asciiTheme="minorBidi" w:hAnsiTheme="minorBidi" w:cstheme="minorBidi"/>
          <w:rtl/>
        </w:rPr>
        <w:t>תוספת א'</w:t>
      </w:r>
      <w:r w:rsidR="00A9562D" w:rsidRPr="009857B8">
        <w:rPr>
          <w:rFonts w:asciiTheme="minorBidi" w:hAnsiTheme="minorBidi" w:cstheme="minorBidi"/>
          <w:rtl/>
        </w:rPr>
        <w:fldChar w:fldCharType="end"/>
      </w:r>
      <w:r w:rsidRPr="009857B8">
        <w:rPr>
          <w:rFonts w:asciiTheme="minorBidi" w:hAnsiTheme="minorBidi" w:cstheme="minorBidi"/>
          <w:spacing w:val="-2"/>
          <w:rtl/>
        </w:rPr>
        <w:t xml:space="preserve"> </w:t>
      </w:r>
      <w:r w:rsidRPr="009857B8">
        <w:rPr>
          <w:rFonts w:asciiTheme="minorBidi" w:hAnsiTheme="minorBidi" w:cstheme="minorBidi"/>
          <w:rtl/>
        </w:rPr>
        <w:t>לנספח</w:t>
      </w:r>
      <w:r w:rsidRPr="009857B8">
        <w:rPr>
          <w:rFonts w:asciiTheme="minorBidi" w:hAnsiTheme="minorBidi" w:cstheme="minorBidi"/>
          <w:spacing w:val="-2"/>
          <w:rtl/>
        </w:rPr>
        <w:t xml:space="preserve"> </w:t>
      </w:r>
      <w:r w:rsidRPr="009857B8">
        <w:rPr>
          <w:rFonts w:asciiTheme="minorBidi" w:hAnsiTheme="minorBidi" w:cstheme="minorBidi"/>
          <w:rtl/>
        </w:rPr>
        <w:t>ז</w:t>
      </w:r>
      <w:r w:rsidR="00E32704" w:rsidRPr="009857B8">
        <w:rPr>
          <w:rFonts w:asciiTheme="minorBidi" w:hAnsiTheme="minorBidi" w:cstheme="minorBidi" w:hint="cs"/>
          <w:rtl/>
        </w:rPr>
        <w:t>ה</w:t>
      </w:r>
      <w:r w:rsidRPr="009857B8">
        <w:rPr>
          <w:rFonts w:asciiTheme="minorBidi" w:hAnsiTheme="minorBidi" w:cstheme="minorBidi"/>
          <w:rtl/>
        </w:rPr>
        <w:t>.</w:t>
      </w:r>
    </w:p>
    <w:p w14:paraId="14B4DF0B" w14:textId="4C1467EE" w:rsidR="008828F5" w:rsidRPr="009857B8" w:rsidRDefault="008828F5" w:rsidP="00B10A43">
      <w:pPr>
        <w:pStyle w:val="aff0"/>
        <w:widowControl w:val="0"/>
        <w:numPr>
          <w:ilvl w:val="0"/>
          <w:numId w:val="68"/>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 מצהיר ומתחייב בזאת כי לא יבצע כל שימוש בכל המידע של המשרד שמועבר אליו ו</w:t>
      </w:r>
      <w:r w:rsidRPr="009857B8">
        <w:rPr>
          <w:rFonts w:asciiTheme="minorBidi" w:hAnsiTheme="minorBidi" w:cstheme="minorBidi"/>
        </w:rPr>
        <w:t>/</w:t>
      </w:r>
      <w:r w:rsidRPr="009857B8">
        <w:rPr>
          <w:rFonts w:asciiTheme="minorBidi" w:hAnsiTheme="minorBidi" w:cstheme="minorBidi"/>
          <w:rtl/>
        </w:rPr>
        <w:t>או למי מטעמו</w:t>
      </w:r>
      <w:r w:rsidRPr="009857B8">
        <w:rPr>
          <w:rFonts w:asciiTheme="minorBidi" w:hAnsiTheme="minorBidi" w:cstheme="minorBidi"/>
        </w:rPr>
        <w:t>,</w:t>
      </w:r>
      <w:r w:rsidRPr="009857B8">
        <w:rPr>
          <w:rFonts w:asciiTheme="minorBidi" w:hAnsiTheme="minorBidi" w:cstheme="minorBidi"/>
          <w:rtl/>
        </w:rPr>
        <w:t xml:space="preserve"> אלא לשם ביצוע מטרת השירות וכי כל מידע ו</w:t>
      </w:r>
      <w:r w:rsidRPr="009857B8">
        <w:rPr>
          <w:rFonts w:asciiTheme="minorBidi" w:hAnsiTheme="minorBidi" w:cstheme="minorBidi"/>
        </w:rPr>
        <w:t>/</w:t>
      </w:r>
      <w:r w:rsidRPr="009857B8">
        <w:rPr>
          <w:rFonts w:asciiTheme="minorBidi" w:hAnsiTheme="minorBidi" w:cstheme="minorBidi"/>
          <w:rtl/>
        </w:rPr>
        <w:t>או נתונים שיועברו עליו</w:t>
      </w:r>
      <w:r w:rsidRPr="009857B8">
        <w:rPr>
          <w:rFonts w:asciiTheme="minorBidi" w:hAnsiTheme="minorBidi" w:cstheme="minorBidi"/>
        </w:rPr>
        <w:t>,</w:t>
      </w:r>
      <w:r w:rsidRPr="009857B8">
        <w:rPr>
          <w:rFonts w:asciiTheme="minorBidi" w:hAnsiTheme="minorBidi" w:cstheme="minorBidi"/>
          <w:rtl/>
        </w:rPr>
        <w:t xml:space="preserve"> יועברו לבעלי התפקידים הנדרשים בלבד לצורך מטרת השירות (להלן "</w:t>
      </w:r>
      <w:r w:rsidRPr="009857B8">
        <w:rPr>
          <w:rFonts w:asciiTheme="minorBidi" w:hAnsiTheme="minorBidi" w:cstheme="minorBidi"/>
          <w:b/>
          <w:bCs/>
          <w:rtl/>
        </w:rPr>
        <w:t>בעלי התפקידים המורשים</w:t>
      </w:r>
      <w:r w:rsidRPr="009857B8">
        <w:rPr>
          <w:rFonts w:asciiTheme="minorBidi" w:hAnsiTheme="minorBidi" w:cstheme="minorBidi"/>
          <w:rtl/>
        </w:rPr>
        <w:t>").</w:t>
      </w:r>
    </w:p>
    <w:p w14:paraId="79DD71C0" w14:textId="77777777" w:rsidR="008828F5" w:rsidRPr="009857B8" w:rsidRDefault="008828F5" w:rsidP="00B10A43">
      <w:pPr>
        <w:pStyle w:val="aff0"/>
        <w:widowControl w:val="0"/>
        <w:numPr>
          <w:ilvl w:val="0"/>
          <w:numId w:val="68"/>
        </w:numPr>
        <w:tabs>
          <w:tab w:val="clear" w:pos="644"/>
        </w:tabs>
        <w:bidi/>
        <w:spacing w:line="240" w:lineRule="auto"/>
        <w:ind w:left="782" w:hanging="425"/>
        <w:contextualSpacing w:val="0"/>
        <w:rPr>
          <w:rFonts w:asciiTheme="minorBidi" w:hAnsiTheme="minorBidi" w:cstheme="minorBidi"/>
        </w:rPr>
      </w:pPr>
      <w:r w:rsidRPr="009857B8">
        <w:rPr>
          <w:rFonts w:asciiTheme="minorBidi" w:hAnsiTheme="minorBidi" w:cstheme="minorBidi"/>
          <w:rtl/>
        </w:rPr>
        <w:t>אם הספק יידרש לאסוף לצורך מתן השירות, הספק מצהיר כי איסוף המידע וכל שימוש במאגרי המידע יעשו אך ורק בהתאם להוראות הדין.</w:t>
      </w:r>
    </w:p>
    <w:p w14:paraId="3F61BAE7" w14:textId="77777777" w:rsidR="008828F5" w:rsidRPr="009857B8" w:rsidRDefault="008828F5" w:rsidP="00B10A43">
      <w:pPr>
        <w:pStyle w:val="aff0"/>
        <w:widowControl w:val="0"/>
        <w:numPr>
          <w:ilvl w:val="0"/>
          <w:numId w:val="68"/>
        </w:numPr>
        <w:tabs>
          <w:tab w:val="clear" w:pos="644"/>
        </w:tabs>
        <w:bidi/>
        <w:spacing w:line="240" w:lineRule="auto"/>
        <w:ind w:left="782" w:hanging="425"/>
        <w:contextualSpacing w:val="0"/>
        <w:rPr>
          <w:rFonts w:asciiTheme="minorBidi" w:hAnsiTheme="minorBidi" w:cstheme="minorBidi"/>
        </w:rPr>
      </w:pPr>
      <w:r w:rsidRPr="009857B8">
        <w:rPr>
          <w:rFonts w:asciiTheme="minorBidi" w:hAnsiTheme="minorBidi" w:cstheme="minorBidi"/>
          <w:rtl/>
        </w:rPr>
        <w:t>הספק מתחייב למנות ממונה אבטחת מידע, שיהיה אחראי על היבטי אבטחת המידע עבור מאגרי המידע שבחזקתו כחלק מהתקשרותו עם המשרד.</w:t>
      </w:r>
    </w:p>
    <w:p w14:paraId="234BF5FA" w14:textId="77777777" w:rsidR="008828F5" w:rsidRPr="009857B8" w:rsidRDefault="008828F5" w:rsidP="00B10A43">
      <w:pPr>
        <w:pStyle w:val="aff0"/>
        <w:widowControl w:val="0"/>
        <w:numPr>
          <w:ilvl w:val="0"/>
          <w:numId w:val="68"/>
        </w:numPr>
        <w:tabs>
          <w:tab w:val="clear" w:pos="644"/>
        </w:tabs>
        <w:bidi/>
        <w:spacing w:line="240" w:lineRule="auto"/>
        <w:ind w:left="782" w:hanging="425"/>
        <w:contextualSpacing w:val="0"/>
        <w:rPr>
          <w:rFonts w:asciiTheme="minorBidi" w:hAnsiTheme="minorBidi" w:cstheme="minorBidi"/>
        </w:rPr>
      </w:pPr>
      <w:r w:rsidRPr="009857B8">
        <w:rPr>
          <w:rFonts w:asciiTheme="minorBidi" w:hAnsiTheme="minorBidi" w:cstheme="minorBidi"/>
          <w:rtl/>
        </w:rPr>
        <w:t>הספק מתחייב לגבש, להטמיע, ולאכוף נהלי אבטחת מידע, כפי שנדרש בדיני הגנת הפרטיות.</w:t>
      </w:r>
    </w:p>
    <w:p w14:paraId="34284B4B" w14:textId="1CF1DF82" w:rsidR="008828F5" w:rsidRPr="009857B8" w:rsidRDefault="008828F5" w:rsidP="00F24278">
      <w:pPr>
        <w:pStyle w:val="aff0"/>
        <w:widowControl w:val="0"/>
        <w:bidi/>
        <w:spacing w:line="240" w:lineRule="auto"/>
        <w:ind w:left="782"/>
        <w:contextualSpacing w:val="0"/>
        <w:rPr>
          <w:rFonts w:asciiTheme="minorBidi" w:hAnsiTheme="minorBidi" w:cstheme="minorBidi"/>
          <w:rtl/>
        </w:rPr>
      </w:pPr>
      <w:r w:rsidRPr="009857B8">
        <w:rPr>
          <w:rFonts w:asciiTheme="minorBidi" w:hAnsiTheme="minorBidi" w:cstheme="minorBidi"/>
          <w:rtl/>
        </w:rPr>
        <w:t xml:space="preserve">כמו כן מתחייב הספק לגרום לכך שכל המועסקים על ידו בביצוע הסכם ההתקשרות למתן שירות עבור המשרד יחתמו על התחייבות לשמירת סודיות כפי שמובאת </w:t>
      </w:r>
      <w:r w:rsidR="00E32704" w:rsidRPr="009857B8">
        <w:rPr>
          <w:rFonts w:asciiTheme="minorBidi" w:hAnsiTheme="minorBidi" w:cstheme="minorBidi" w:hint="cs"/>
          <w:rtl/>
        </w:rPr>
        <w:t>ב</w:t>
      </w:r>
      <w:r w:rsidR="00E32704" w:rsidRPr="009857B8">
        <w:rPr>
          <w:rFonts w:asciiTheme="minorBidi" w:hAnsiTheme="minorBidi" w:cstheme="minorBidi"/>
          <w:rtl/>
        </w:rPr>
        <w:fldChar w:fldCharType="begin"/>
      </w:r>
      <w:r w:rsidR="00E32704" w:rsidRPr="009857B8">
        <w:rPr>
          <w:rFonts w:asciiTheme="minorBidi" w:hAnsiTheme="minorBidi" w:cstheme="minorBidi"/>
          <w:rtl/>
        </w:rPr>
        <w:instrText xml:space="preserve"> נספח_סודיות_צוות  \* </w:instrText>
      </w:r>
      <w:r w:rsidR="00E32704" w:rsidRPr="009857B8">
        <w:rPr>
          <w:rFonts w:asciiTheme="minorBidi" w:hAnsiTheme="minorBidi" w:cstheme="minorBidi"/>
        </w:rPr>
        <w:instrText>MERGEFORMAT</w:instrText>
      </w:r>
      <w:r w:rsidR="00E32704" w:rsidRPr="009857B8">
        <w:rPr>
          <w:rFonts w:asciiTheme="minorBidi" w:hAnsiTheme="minorBidi" w:cstheme="minorBidi"/>
          <w:rtl/>
        </w:rPr>
        <w:instrText xml:space="preserve"> </w:instrText>
      </w:r>
      <w:r w:rsidR="00E32704"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6</w:t>
      </w:r>
      <w:r w:rsidR="00E32704" w:rsidRPr="009857B8">
        <w:rPr>
          <w:rFonts w:asciiTheme="minorBidi" w:hAnsiTheme="minorBidi" w:cstheme="minorBidi"/>
          <w:rtl/>
        </w:rPr>
        <w:fldChar w:fldCharType="end"/>
      </w:r>
      <w:r w:rsidR="00E32704" w:rsidRPr="009857B8">
        <w:rPr>
          <w:rFonts w:asciiTheme="minorBidi" w:hAnsiTheme="minorBidi" w:cstheme="minorBidi" w:hint="cs"/>
          <w:rtl/>
        </w:rPr>
        <w:t xml:space="preserve">. </w:t>
      </w:r>
      <w:r w:rsidRPr="009857B8">
        <w:rPr>
          <w:rFonts w:asciiTheme="minorBidi" w:hAnsiTheme="minorBidi" w:cstheme="minorBidi"/>
          <w:rtl/>
        </w:rPr>
        <w:t>הספק יצהיר כי ידוע לו שאי מילוי התחייבויותיו לפי סעיף זה מהווה עבירה על פי חוק העונשין, התשל"ז - 1977 ועבירה על חוק הגנת הפרטיות, התשמ"א - 1981.</w:t>
      </w:r>
    </w:p>
    <w:p w14:paraId="08DD3D10" w14:textId="4BB6A9CB" w:rsidR="008828F5" w:rsidRPr="009857B8" w:rsidRDefault="008828F5" w:rsidP="00D16428">
      <w:pPr>
        <w:pStyle w:val="HNormal"/>
        <w:keepNext/>
        <w:widowControl w:val="0"/>
        <w:spacing w:before="240" w:after="0"/>
        <w:ind w:left="357"/>
        <w:rPr>
          <w:rFonts w:asciiTheme="minorBidi" w:hAnsiTheme="minorBidi" w:cstheme="minorBidi"/>
          <w:b/>
          <w:bCs/>
          <w:rtl/>
        </w:rPr>
      </w:pPr>
      <w:r w:rsidRPr="009857B8">
        <w:rPr>
          <w:rFonts w:asciiTheme="minorBidi" w:hAnsiTheme="minorBidi" w:cstheme="minorBidi"/>
          <w:b/>
          <w:bCs/>
          <w:rtl/>
        </w:rPr>
        <w:t>כח אדם, הדרכות ושמירה על סודיות:</w:t>
      </w:r>
    </w:p>
    <w:p w14:paraId="2A7C46DC" w14:textId="38AAA5DA" w:rsidR="008828F5" w:rsidRPr="009857B8" w:rsidRDefault="008828F5" w:rsidP="00B10A43">
      <w:pPr>
        <w:pStyle w:val="aff0"/>
        <w:widowControl w:val="0"/>
        <w:numPr>
          <w:ilvl w:val="0"/>
          <w:numId w:val="69"/>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w:t>
      </w:r>
      <w:r w:rsidRPr="009857B8">
        <w:rPr>
          <w:rFonts w:asciiTheme="minorBidi" w:hAnsiTheme="minorBidi" w:cstheme="minorBidi"/>
          <w:spacing w:val="-8"/>
          <w:rtl/>
        </w:rPr>
        <w:t xml:space="preserve"> </w:t>
      </w:r>
      <w:r w:rsidRPr="009857B8">
        <w:rPr>
          <w:rFonts w:asciiTheme="minorBidi" w:hAnsiTheme="minorBidi" w:cstheme="minorBidi"/>
          <w:rtl/>
        </w:rPr>
        <w:t>מתחייב</w:t>
      </w:r>
      <w:r w:rsidRPr="009857B8">
        <w:rPr>
          <w:rFonts w:asciiTheme="minorBidi" w:hAnsiTheme="minorBidi" w:cstheme="minorBidi"/>
          <w:spacing w:val="-9"/>
          <w:rtl/>
        </w:rPr>
        <w:t xml:space="preserve"> </w:t>
      </w:r>
      <w:r w:rsidRPr="009857B8">
        <w:rPr>
          <w:rFonts w:asciiTheme="minorBidi" w:hAnsiTheme="minorBidi" w:cstheme="minorBidi"/>
          <w:rtl/>
        </w:rPr>
        <w:t>כי</w:t>
      </w:r>
      <w:r w:rsidRPr="009857B8">
        <w:rPr>
          <w:rFonts w:asciiTheme="minorBidi" w:hAnsiTheme="minorBidi" w:cstheme="minorBidi"/>
          <w:spacing w:val="-8"/>
          <w:rtl/>
        </w:rPr>
        <w:t xml:space="preserve"> אם </w:t>
      </w:r>
      <w:r w:rsidRPr="009857B8">
        <w:rPr>
          <w:rFonts w:asciiTheme="minorBidi" w:hAnsiTheme="minorBidi" w:cstheme="minorBidi"/>
          <w:rtl/>
        </w:rPr>
        <w:t>לו</w:t>
      </w:r>
      <w:r w:rsidRPr="009857B8">
        <w:rPr>
          <w:rFonts w:asciiTheme="minorBidi" w:hAnsiTheme="minorBidi" w:cstheme="minorBidi"/>
          <w:spacing w:val="-8"/>
          <w:rtl/>
        </w:rPr>
        <w:t xml:space="preserve"> </w:t>
      </w:r>
      <w:r w:rsidRPr="009857B8">
        <w:rPr>
          <w:rFonts w:asciiTheme="minorBidi" w:hAnsiTheme="minorBidi" w:cstheme="minorBidi"/>
          <w:rtl/>
        </w:rPr>
        <w:t>ו</w:t>
      </w:r>
      <w:r w:rsidRPr="009857B8">
        <w:rPr>
          <w:rFonts w:asciiTheme="minorBidi" w:hAnsiTheme="minorBidi" w:cstheme="minorBidi"/>
        </w:rPr>
        <w:t>/</w:t>
      </w:r>
      <w:r w:rsidRPr="009857B8">
        <w:rPr>
          <w:rFonts w:asciiTheme="minorBidi" w:hAnsiTheme="minorBidi" w:cstheme="minorBidi"/>
          <w:rtl/>
        </w:rPr>
        <w:t>או</w:t>
      </w:r>
      <w:r w:rsidRPr="009857B8">
        <w:rPr>
          <w:rFonts w:asciiTheme="minorBidi" w:hAnsiTheme="minorBidi" w:cstheme="minorBidi"/>
          <w:spacing w:val="-9"/>
          <w:rtl/>
        </w:rPr>
        <w:t xml:space="preserve"> </w:t>
      </w:r>
      <w:r w:rsidRPr="009857B8">
        <w:rPr>
          <w:rFonts w:asciiTheme="minorBidi" w:hAnsiTheme="minorBidi" w:cstheme="minorBidi"/>
          <w:rtl/>
        </w:rPr>
        <w:t>לעובדיו</w:t>
      </w:r>
      <w:r w:rsidRPr="009857B8">
        <w:rPr>
          <w:rFonts w:asciiTheme="minorBidi" w:hAnsiTheme="minorBidi" w:cstheme="minorBidi"/>
          <w:spacing w:val="-8"/>
          <w:rtl/>
        </w:rPr>
        <w:t xml:space="preserve"> </w:t>
      </w:r>
      <w:r w:rsidRPr="009857B8">
        <w:rPr>
          <w:rFonts w:asciiTheme="minorBidi" w:hAnsiTheme="minorBidi" w:cstheme="minorBidi"/>
          <w:rtl/>
        </w:rPr>
        <w:t>ו</w:t>
      </w:r>
      <w:r w:rsidRPr="009857B8">
        <w:rPr>
          <w:rFonts w:asciiTheme="minorBidi" w:hAnsiTheme="minorBidi" w:cstheme="minorBidi"/>
        </w:rPr>
        <w:t>/</w:t>
      </w:r>
      <w:r w:rsidRPr="009857B8">
        <w:rPr>
          <w:rFonts w:asciiTheme="minorBidi" w:hAnsiTheme="minorBidi" w:cstheme="minorBidi"/>
          <w:rtl/>
        </w:rPr>
        <w:t>או</w:t>
      </w:r>
      <w:r w:rsidRPr="009857B8">
        <w:rPr>
          <w:rFonts w:asciiTheme="minorBidi" w:hAnsiTheme="minorBidi" w:cstheme="minorBidi"/>
          <w:spacing w:val="-7"/>
          <w:rtl/>
        </w:rPr>
        <w:t xml:space="preserve"> </w:t>
      </w:r>
      <w:r w:rsidRPr="009857B8">
        <w:rPr>
          <w:rFonts w:asciiTheme="minorBidi" w:hAnsiTheme="minorBidi" w:cstheme="minorBidi"/>
          <w:rtl/>
        </w:rPr>
        <w:t>לקבלני</w:t>
      </w:r>
      <w:r w:rsidRPr="009857B8">
        <w:rPr>
          <w:rFonts w:asciiTheme="minorBidi" w:hAnsiTheme="minorBidi" w:cstheme="minorBidi"/>
          <w:spacing w:val="-8"/>
          <w:rtl/>
        </w:rPr>
        <w:t xml:space="preserve"> </w:t>
      </w:r>
      <w:r w:rsidRPr="009857B8">
        <w:rPr>
          <w:rFonts w:asciiTheme="minorBidi" w:hAnsiTheme="minorBidi" w:cstheme="minorBidi"/>
          <w:rtl/>
        </w:rPr>
        <w:t>משנה</w:t>
      </w:r>
      <w:r w:rsidRPr="009857B8">
        <w:rPr>
          <w:rFonts w:asciiTheme="minorBidi" w:hAnsiTheme="minorBidi" w:cstheme="minorBidi"/>
          <w:spacing w:val="-9"/>
          <w:rtl/>
        </w:rPr>
        <w:t xml:space="preserve"> </w:t>
      </w:r>
      <w:r w:rsidRPr="009857B8">
        <w:rPr>
          <w:rFonts w:asciiTheme="minorBidi" w:hAnsiTheme="minorBidi" w:cstheme="minorBidi"/>
          <w:rtl/>
        </w:rPr>
        <w:t>מאושרים</w:t>
      </w:r>
      <w:r w:rsidRPr="009857B8">
        <w:rPr>
          <w:rFonts w:asciiTheme="minorBidi" w:hAnsiTheme="minorBidi" w:cstheme="minorBidi"/>
        </w:rPr>
        <w:t>,</w:t>
      </w:r>
      <w:r w:rsidRPr="009857B8">
        <w:rPr>
          <w:rFonts w:asciiTheme="minorBidi" w:hAnsiTheme="minorBidi" w:cstheme="minorBidi"/>
          <w:spacing w:val="-9"/>
          <w:rtl/>
        </w:rPr>
        <w:t xml:space="preserve"> </w:t>
      </w:r>
      <w:r w:rsidRPr="009857B8">
        <w:rPr>
          <w:rFonts w:asciiTheme="minorBidi" w:hAnsiTheme="minorBidi" w:cstheme="minorBidi"/>
          <w:rtl/>
        </w:rPr>
        <w:t>תהיה</w:t>
      </w:r>
      <w:r w:rsidRPr="009857B8">
        <w:rPr>
          <w:rFonts w:asciiTheme="minorBidi" w:hAnsiTheme="minorBidi" w:cstheme="minorBidi"/>
          <w:spacing w:val="-8"/>
          <w:rtl/>
        </w:rPr>
        <w:t xml:space="preserve"> </w:t>
      </w:r>
      <w:r w:rsidRPr="009857B8">
        <w:rPr>
          <w:rFonts w:asciiTheme="minorBidi" w:hAnsiTheme="minorBidi" w:cstheme="minorBidi"/>
          <w:rtl/>
        </w:rPr>
        <w:t>הרשאת</w:t>
      </w:r>
      <w:r w:rsidRPr="009857B8">
        <w:rPr>
          <w:rFonts w:asciiTheme="minorBidi" w:hAnsiTheme="minorBidi" w:cstheme="minorBidi"/>
          <w:spacing w:val="-6"/>
          <w:rtl/>
        </w:rPr>
        <w:t xml:space="preserve"> </w:t>
      </w:r>
      <w:r w:rsidRPr="009857B8">
        <w:rPr>
          <w:rFonts w:asciiTheme="minorBidi" w:hAnsiTheme="minorBidi" w:cstheme="minorBidi"/>
          <w:rtl/>
        </w:rPr>
        <w:t>גישה</w:t>
      </w:r>
      <w:r w:rsidRPr="009857B8">
        <w:rPr>
          <w:rFonts w:asciiTheme="minorBidi" w:hAnsiTheme="minorBidi" w:cstheme="minorBidi"/>
          <w:spacing w:val="-7"/>
          <w:rtl/>
        </w:rPr>
        <w:t xml:space="preserve"> </w:t>
      </w:r>
      <w:r w:rsidRPr="009857B8">
        <w:rPr>
          <w:rFonts w:asciiTheme="minorBidi" w:hAnsiTheme="minorBidi" w:cstheme="minorBidi"/>
          <w:rtl/>
        </w:rPr>
        <w:t>למידע</w:t>
      </w:r>
      <w:r w:rsidRPr="009857B8">
        <w:rPr>
          <w:rFonts w:asciiTheme="minorBidi" w:hAnsiTheme="minorBidi" w:cstheme="minorBidi"/>
          <w:spacing w:val="-10"/>
          <w:rtl/>
        </w:rPr>
        <w:t xml:space="preserve"> </w:t>
      </w:r>
      <w:r w:rsidRPr="009857B8">
        <w:rPr>
          <w:rFonts w:asciiTheme="minorBidi" w:hAnsiTheme="minorBidi" w:cstheme="minorBidi"/>
          <w:rtl/>
        </w:rPr>
        <w:t>של</w:t>
      </w:r>
      <w:r w:rsidRPr="009857B8">
        <w:rPr>
          <w:rFonts w:asciiTheme="minorBidi" w:hAnsiTheme="minorBidi" w:cstheme="minorBidi"/>
          <w:spacing w:val="-7"/>
          <w:rtl/>
        </w:rPr>
        <w:t xml:space="preserve"> </w:t>
      </w:r>
      <w:r w:rsidRPr="009857B8">
        <w:rPr>
          <w:rFonts w:asciiTheme="minorBidi" w:hAnsiTheme="minorBidi" w:cstheme="minorBidi"/>
          <w:rtl/>
        </w:rPr>
        <w:t>המשרד</w:t>
      </w:r>
      <w:r w:rsidRPr="009857B8">
        <w:rPr>
          <w:rFonts w:asciiTheme="minorBidi" w:hAnsiTheme="minorBidi" w:cstheme="minorBidi"/>
        </w:rPr>
        <w:t>,</w:t>
      </w:r>
      <w:r w:rsidRPr="009857B8">
        <w:rPr>
          <w:rFonts w:asciiTheme="minorBidi" w:hAnsiTheme="minorBidi" w:cstheme="minorBidi"/>
          <w:spacing w:val="-10"/>
          <w:rtl/>
        </w:rPr>
        <w:t xml:space="preserve"> </w:t>
      </w:r>
      <w:r w:rsidRPr="009857B8">
        <w:rPr>
          <w:rFonts w:asciiTheme="minorBidi" w:hAnsiTheme="minorBidi" w:cstheme="minorBidi"/>
          <w:rtl/>
        </w:rPr>
        <w:t>תהייה ההרשאה אך</w:t>
      </w:r>
      <w:r w:rsidRPr="009857B8">
        <w:rPr>
          <w:rFonts w:asciiTheme="minorBidi" w:hAnsiTheme="minorBidi" w:cstheme="minorBidi"/>
          <w:spacing w:val="-9"/>
          <w:rtl/>
        </w:rPr>
        <w:t xml:space="preserve"> </w:t>
      </w:r>
      <w:r w:rsidRPr="009857B8">
        <w:rPr>
          <w:rFonts w:asciiTheme="minorBidi" w:hAnsiTheme="minorBidi" w:cstheme="minorBidi"/>
          <w:rtl/>
        </w:rPr>
        <w:t>ורק</w:t>
      </w:r>
      <w:r w:rsidRPr="009857B8">
        <w:rPr>
          <w:rFonts w:asciiTheme="minorBidi" w:hAnsiTheme="minorBidi" w:cstheme="minorBidi"/>
          <w:spacing w:val="-7"/>
          <w:rtl/>
        </w:rPr>
        <w:t xml:space="preserve"> </w:t>
      </w:r>
      <w:r w:rsidRPr="009857B8">
        <w:rPr>
          <w:rFonts w:asciiTheme="minorBidi" w:hAnsiTheme="minorBidi" w:cstheme="minorBidi"/>
          <w:rtl/>
        </w:rPr>
        <w:t>לשם מטרת</w:t>
      </w:r>
      <w:r w:rsidRPr="009857B8">
        <w:rPr>
          <w:rFonts w:asciiTheme="minorBidi" w:hAnsiTheme="minorBidi" w:cstheme="minorBidi"/>
          <w:spacing w:val="-1"/>
          <w:rtl/>
        </w:rPr>
        <w:t xml:space="preserve"> </w:t>
      </w:r>
      <w:r w:rsidRPr="009857B8">
        <w:rPr>
          <w:rFonts w:asciiTheme="minorBidi" w:hAnsiTheme="minorBidi" w:cstheme="minorBidi"/>
          <w:rtl/>
        </w:rPr>
        <w:t>מתן השירות</w:t>
      </w:r>
      <w:r w:rsidRPr="009857B8">
        <w:rPr>
          <w:rFonts w:asciiTheme="minorBidi" w:hAnsiTheme="minorBidi" w:cstheme="minorBidi"/>
          <w:spacing w:val="-2"/>
          <w:rtl/>
        </w:rPr>
        <w:t xml:space="preserve"> </w:t>
      </w:r>
      <w:r w:rsidRPr="009857B8">
        <w:rPr>
          <w:rFonts w:asciiTheme="minorBidi" w:hAnsiTheme="minorBidi" w:cstheme="minorBidi"/>
          <w:rtl/>
        </w:rPr>
        <w:t>ולא</w:t>
      </w:r>
      <w:r w:rsidRPr="009857B8">
        <w:rPr>
          <w:rFonts w:asciiTheme="minorBidi" w:hAnsiTheme="minorBidi" w:cstheme="minorBidi"/>
          <w:spacing w:val="-2"/>
          <w:rtl/>
        </w:rPr>
        <w:t xml:space="preserve"> </w:t>
      </w:r>
      <w:r w:rsidRPr="009857B8">
        <w:rPr>
          <w:rFonts w:asciiTheme="minorBidi" w:hAnsiTheme="minorBidi" w:cstheme="minorBidi"/>
          <w:rtl/>
        </w:rPr>
        <w:t>מעבר לכך</w:t>
      </w:r>
      <w:r w:rsidRPr="009857B8">
        <w:rPr>
          <w:rFonts w:asciiTheme="minorBidi" w:hAnsiTheme="minorBidi" w:cstheme="minorBidi"/>
        </w:rPr>
        <w:t>,</w:t>
      </w:r>
      <w:r w:rsidRPr="009857B8">
        <w:rPr>
          <w:rFonts w:asciiTheme="minorBidi" w:hAnsiTheme="minorBidi" w:cstheme="minorBidi"/>
          <w:spacing w:val="-1"/>
          <w:rtl/>
        </w:rPr>
        <w:t xml:space="preserve"> </w:t>
      </w:r>
      <w:r w:rsidRPr="009857B8">
        <w:rPr>
          <w:rFonts w:asciiTheme="minorBidi" w:hAnsiTheme="minorBidi" w:cstheme="minorBidi"/>
          <w:rtl/>
        </w:rPr>
        <w:t>על</w:t>
      </w:r>
      <w:r w:rsidRPr="009857B8">
        <w:rPr>
          <w:rFonts w:asciiTheme="minorBidi" w:hAnsiTheme="minorBidi" w:cstheme="minorBidi"/>
          <w:spacing w:val="-1"/>
          <w:rtl/>
        </w:rPr>
        <w:t xml:space="preserve"> </w:t>
      </w:r>
      <w:r w:rsidRPr="009857B8">
        <w:rPr>
          <w:rFonts w:asciiTheme="minorBidi" w:hAnsiTheme="minorBidi" w:cstheme="minorBidi"/>
          <w:rtl/>
        </w:rPr>
        <w:t>פי</w:t>
      </w:r>
      <w:r w:rsidRPr="009857B8">
        <w:rPr>
          <w:rFonts w:asciiTheme="minorBidi" w:hAnsiTheme="minorBidi" w:cstheme="minorBidi"/>
          <w:spacing w:val="-1"/>
          <w:rtl/>
        </w:rPr>
        <w:t xml:space="preserve"> </w:t>
      </w:r>
      <w:r w:rsidRPr="009857B8">
        <w:rPr>
          <w:rFonts w:asciiTheme="minorBidi" w:hAnsiTheme="minorBidi" w:cstheme="minorBidi"/>
          <w:rtl/>
        </w:rPr>
        <w:t>הגדרת</w:t>
      </w:r>
      <w:r w:rsidRPr="009857B8">
        <w:rPr>
          <w:rFonts w:asciiTheme="minorBidi" w:hAnsiTheme="minorBidi" w:cstheme="minorBidi"/>
          <w:spacing w:val="-2"/>
          <w:rtl/>
        </w:rPr>
        <w:t xml:space="preserve"> </w:t>
      </w:r>
      <w:r w:rsidRPr="009857B8">
        <w:rPr>
          <w:rFonts w:asciiTheme="minorBidi" w:hAnsiTheme="minorBidi" w:cstheme="minorBidi"/>
          <w:rtl/>
        </w:rPr>
        <w:t>תפקידי הגורמים השונים</w:t>
      </w:r>
      <w:r w:rsidRPr="009857B8">
        <w:rPr>
          <w:rFonts w:asciiTheme="minorBidi" w:hAnsiTheme="minorBidi" w:cstheme="minorBidi"/>
        </w:rPr>
        <w:t>.</w:t>
      </w:r>
      <w:r w:rsidRPr="009857B8">
        <w:rPr>
          <w:rFonts w:asciiTheme="minorBidi" w:hAnsiTheme="minorBidi" w:cstheme="minorBidi"/>
          <w:spacing w:val="-1"/>
          <w:rtl/>
        </w:rPr>
        <w:t xml:space="preserve"> </w:t>
      </w:r>
      <w:r w:rsidRPr="009857B8">
        <w:rPr>
          <w:rFonts w:asciiTheme="minorBidi" w:hAnsiTheme="minorBidi" w:cstheme="minorBidi"/>
          <w:rtl/>
        </w:rPr>
        <w:t>הספק</w:t>
      </w:r>
      <w:r w:rsidRPr="009857B8">
        <w:rPr>
          <w:rFonts w:asciiTheme="minorBidi" w:hAnsiTheme="minorBidi" w:cstheme="minorBidi"/>
          <w:spacing w:val="-2"/>
          <w:rtl/>
        </w:rPr>
        <w:t xml:space="preserve"> </w:t>
      </w:r>
      <w:r w:rsidRPr="009857B8">
        <w:rPr>
          <w:rFonts w:asciiTheme="minorBidi" w:hAnsiTheme="minorBidi" w:cstheme="minorBidi"/>
          <w:rtl/>
        </w:rPr>
        <w:t>יערוך</w:t>
      </w:r>
      <w:r w:rsidRPr="009857B8">
        <w:rPr>
          <w:rFonts w:asciiTheme="minorBidi" w:hAnsiTheme="minorBidi" w:cstheme="minorBidi"/>
          <w:spacing w:val="-3"/>
          <w:rtl/>
        </w:rPr>
        <w:t xml:space="preserve"> </w:t>
      </w:r>
      <w:r w:rsidRPr="009857B8">
        <w:rPr>
          <w:rFonts w:asciiTheme="minorBidi" w:hAnsiTheme="minorBidi" w:cstheme="minorBidi"/>
          <w:rtl/>
        </w:rPr>
        <w:t>רשימת</w:t>
      </w:r>
      <w:r w:rsidRPr="009857B8">
        <w:rPr>
          <w:rFonts w:asciiTheme="minorBidi" w:hAnsiTheme="minorBidi" w:cstheme="minorBidi"/>
          <w:spacing w:val="-1"/>
          <w:rtl/>
        </w:rPr>
        <w:t xml:space="preserve"> </w:t>
      </w:r>
      <w:r w:rsidRPr="009857B8">
        <w:rPr>
          <w:rFonts w:asciiTheme="minorBidi" w:hAnsiTheme="minorBidi" w:cstheme="minorBidi"/>
          <w:rtl/>
        </w:rPr>
        <w:t>בעלי</w:t>
      </w:r>
      <w:r w:rsidRPr="009857B8">
        <w:rPr>
          <w:rFonts w:asciiTheme="minorBidi" w:hAnsiTheme="minorBidi" w:cstheme="minorBidi"/>
          <w:spacing w:val="-2"/>
          <w:rtl/>
        </w:rPr>
        <w:t xml:space="preserve"> </w:t>
      </w:r>
      <w:r w:rsidRPr="009857B8">
        <w:rPr>
          <w:rFonts w:asciiTheme="minorBidi" w:hAnsiTheme="minorBidi" w:cstheme="minorBidi"/>
          <w:rtl/>
        </w:rPr>
        <w:t>תפקידים מורשים</w:t>
      </w:r>
      <w:r w:rsidRPr="009857B8">
        <w:rPr>
          <w:rFonts w:asciiTheme="minorBidi" w:hAnsiTheme="minorBidi" w:cstheme="minorBidi"/>
          <w:spacing w:val="-2"/>
          <w:rtl/>
        </w:rPr>
        <w:t xml:space="preserve"> </w:t>
      </w:r>
      <w:r w:rsidRPr="009857B8">
        <w:rPr>
          <w:rFonts w:asciiTheme="minorBidi" w:hAnsiTheme="minorBidi" w:cstheme="minorBidi"/>
          <w:rtl/>
        </w:rPr>
        <w:t>ויעבירה</w:t>
      </w:r>
      <w:r w:rsidRPr="009857B8">
        <w:rPr>
          <w:rFonts w:asciiTheme="minorBidi" w:hAnsiTheme="minorBidi" w:cstheme="minorBidi"/>
          <w:spacing w:val="-3"/>
          <w:rtl/>
        </w:rPr>
        <w:t xml:space="preserve"> </w:t>
      </w:r>
      <w:r w:rsidRPr="009857B8">
        <w:rPr>
          <w:rFonts w:asciiTheme="minorBidi" w:hAnsiTheme="minorBidi" w:cstheme="minorBidi"/>
          <w:rtl/>
        </w:rPr>
        <w:t>למשרד</w:t>
      </w:r>
      <w:r w:rsidRPr="009857B8">
        <w:rPr>
          <w:rFonts w:asciiTheme="minorBidi" w:hAnsiTheme="minorBidi" w:cstheme="minorBidi"/>
        </w:rPr>
        <w:t>,</w:t>
      </w:r>
      <w:r w:rsidRPr="009857B8">
        <w:rPr>
          <w:rFonts w:asciiTheme="minorBidi" w:hAnsiTheme="minorBidi" w:cstheme="minorBidi"/>
          <w:rtl/>
        </w:rPr>
        <w:t xml:space="preserve"> יחד עם אופן הרשאת הגישה וסוג ההרשאה </w:t>
      </w:r>
      <w:r w:rsidR="00E32704" w:rsidRPr="009857B8">
        <w:rPr>
          <w:rFonts w:asciiTheme="minorBidi" w:hAnsiTheme="minorBidi" w:cstheme="minorBidi"/>
          <w:rtl/>
        </w:rPr>
        <w:t>–</w:t>
      </w:r>
      <w:r w:rsidRPr="009857B8">
        <w:rPr>
          <w:rFonts w:asciiTheme="minorBidi" w:hAnsiTheme="minorBidi" w:cstheme="minorBidi"/>
          <w:rtl/>
        </w:rPr>
        <w:t xml:space="preserve"> האמור יקבע בהתאם לכמות העובדים שתהיה להם נגישות למידע וכן למידת הנזק שפגיעה או אובדן המידע עלול לגרום למשרד – נושא זה יסוכם עם המשרד לאחר הזכייה במכרז. </w:t>
      </w:r>
    </w:p>
    <w:p w14:paraId="7CB73AAA" w14:textId="2D5B5C60" w:rsidR="008828F5" w:rsidRPr="009857B8" w:rsidRDefault="008828F5" w:rsidP="00B10A43">
      <w:pPr>
        <w:pStyle w:val="aff0"/>
        <w:widowControl w:val="0"/>
        <w:numPr>
          <w:ilvl w:val="0"/>
          <w:numId w:val="69"/>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w:t>
      </w:r>
      <w:r w:rsidRPr="009857B8">
        <w:rPr>
          <w:rFonts w:asciiTheme="minorBidi" w:hAnsiTheme="minorBidi" w:cstheme="minorBidi"/>
          <w:spacing w:val="-10"/>
          <w:rtl/>
        </w:rPr>
        <w:t xml:space="preserve"> </w:t>
      </w:r>
      <w:r w:rsidRPr="009857B8">
        <w:rPr>
          <w:rFonts w:asciiTheme="minorBidi" w:hAnsiTheme="minorBidi" w:cstheme="minorBidi"/>
          <w:rtl/>
        </w:rPr>
        <w:t>יוודא</w:t>
      </w:r>
      <w:r w:rsidRPr="009857B8">
        <w:rPr>
          <w:rFonts w:asciiTheme="minorBidi" w:hAnsiTheme="minorBidi" w:cstheme="minorBidi"/>
          <w:spacing w:val="-10"/>
          <w:rtl/>
        </w:rPr>
        <w:t xml:space="preserve"> </w:t>
      </w:r>
      <w:r w:rsidRPr="009857B8">
        <w:rPr>
          <w:rFonts w:asciiTheme="minorBidi" w:hAnsiTheme="minorBidi" w:cstheme="minorBidi"/>
          <w:rtl/>
        </w:rPr>
        <w:t>כי</w:t>
      </w:r>
      <w:r w:rsidRPr="009857B8">
        <w:rPr>
          <w:rFonts w:asciiTheme="minorBidi" w:hAnsiTheme="minorBidi" w:cstheme="minorBidi"/>
          <w:spacing w:val="-9"/>
          <w:rtl/>
        </w:rPr>
        <w:t xml:space="preserve"> </w:t>
      </w:r>
      <w:r w:rsidRPr="009857B8">
        <w:rPr>
          <w:rFonts w:asciiTheme="minorBidi" w:hAnsiTheme="minorBidi" w:cstheme="minorBidi"/>
          <w:rtl/>
        </w:rPr>
        <w:t>כל</w:t>
      </w:r>
      <w:r w:rsidRPr="009857B8">
        <w:rPr>
          <w:rFonts w:asciiTheme="minorBidi" w:hAnsiTheme="minorBidi" w:cstheme="minorBidi"/>
          <w:spacing w:val="-9"/>
          <w:rtl/>
        </w:rPr>
        <w:t xml:space="preserve"> </w:t>
      </w:r>
      <w:r w:rsidRPr="009857B8">
        <w:rPr>
          <w:rFonts w:asciiTheme="minorBidi" w:hAnsiTheme="minorBidi" w:cstheme="minorBidi"/>
          <w:rtl/>
        </w:rPr>
        <w:t>בעלי</w:t>
      </w:r>
      <w:r w:rsidRPr="009857B8">
        <w:rPr>
          <w:rFonts w:asciiTheme="minorBidi" w:hAnsiTheme="minorBidi" w:cstheme="minorBidi"/>
          <w:spacing w:val="-9"/>
          <w:rtl/>
        </w:rPr>
        <w:t xml:space="preserve"> </w:t>
      </w:r>
      <w:r w:rsidRPr="009857B8">
        <w:rPr>
          <w:rFonts w:asciiTheme="minorBidi" w:hAnsiTheme="minorBidi" w:cstheme="minorBidi"/>
          <w:rtl/>
        </w:rPr>
        <w:t>התפקידים</w:t>
      </w:r>
      <w:r w:rsidRPr="009857B8">
        <w:rPr>
          <w:rFonts w:asciiTheme="minorBidi" w:hAnsiTheme="minorBidi" w:cstheme="minorBidi"/>
          <w:spacing w:val="-9"/>
          <w:rtl/>
        </w:rPr>
        <w:t xml:space="preserve"> </w:t>
      </w:r>
      <w:r w:rsidRPr="009857B8">
        <w:rPr>
          <w:rFonts w:asciiTheme="minorBidi" w:hAnsiTheme="minorBidi" w:cstheme="minorBidi"/>
          <w:rtl/>
        </w:rPr>
        <w:t>המורשים</w:t>
      </w:r>
      <w:r w:rsidRPr="009857B8">
        <w:rPr>
          <w:rFonts w:asciiTheme="minorBidi" w:hAnsiTheme="minorBidi" w:cstheme="minorBidi"/>
          <w:spacing w:val="-11"/>
          <w:rtl/>
        </w:rPr>
        <w:t xml:space="preserve"> </w:t>
      </w:r>
      <w:r w:rsidRPr="009857B8">
        <w:rPr>
          <w:rFonts w:asciiTheme="minorBidi" w:hAnsiTheme="minorBidi" w:cstheme="minorBidi"/>
          <w:rtl/>
        </w:rPr>
        <w:t>מטעמו</w:t>
      </w:r>
      <w:r w:rsidRPr="009857B8">
        <w:rPr>
          <w:rFonts w:asciiTheme="minorBidi" w:hAnsiTheme="minorBidi" w:cstheme="minorBidi"/>
          <w:spacing w:val="-8"/>
          <w:rtl/>
        </w:rPr>
        <w:t xml:space="preserve"> </w:t>
      </w:r>
      <w:r w:rsidRPr="009857B8">
        <w:rPr>
          <w:rFonts w:asciiTheme="minorBidi" w:hAnsiTheme="minorBidi" w:cstheme="minorBidi"/>
          <w:rtl/>
        </w:rPr>
        <w:t>חתומים</w:t>
      </w:r>
      <w:r w:rsidRPr="009857B8">
        <w:rPr>
          <w:rFonts w:asciiTheme="minorBidi" w:hAnsiTheme="minorBidi" w:cstheme="minorBidi"/>
          <w:spacing w:val="-8"/>
          <w:rtl/>
        </w:rPr>
        <w:t xml:space="preserve"> </w:t>
      </w:r>
      <w:r w:rsidRPr="009857B8">
        <w:rPr>
          <w:rFonts w:asciiTheme="minorBidi" w:hAnsiTheme="minorBidi" w:cstheme="minorBidi"/>
          <w:rtl/>
        </w:rPr>
        <w:t>על הסכמי סודיות עם הספק וכן</w:t>
      </w:r>
      <w:r w:rsidR="00EB2231" w:rsidRPr="009857B8">
        <w:rPr>
          <w:rFonts w:asciiTheme="minorBidi" w:hAnsiTheme="minorBidi" w:cstheme="minorBidi" w:hint="cs"/>
          <w:rtl/>
        </w:rPr>
        <w:t xml:space="preserve"> יחתום</w:t>
      </w:r>
      <w:r w:rsidRPr="009857B8">
        <w:rPr>
          <w:rFonts w:asciiTheme="minorBidi" w:hAnsiTheme="minorBidi" w:cstheme="minorBidi"/>
          <w:rtl/>
        </w:rPr>
        <w:t xml:space="preserve"> על נספח הסודיות המצורף (</w:t>
      </w:r>
      <w:r w:rsidR="00E32704" w:rsidRPr="009857B8">
        <w:rPr>
          <w:rFonts w:asciiTheme="minorBidi" w:hAnsiTheme="minorBidi" w:cstheme="minorBidi"/>
          <w:rtl/>
        </w:rPr>
        <w:fldChar w:fldCharType="begin"/>
      </w:r>
      <w:r w:rsidR="00E32704" w:rsidRPr="009857B8">
        <w:rPr>
          <w:rFonts w:asciiTheme="minorBidi" w:hAnsiTheme="minorBidi" w:cstheme="minorBidi"/>
          <w:rtl/>
        </w:rPr>
        <w:instrText xml:space="preserve"> </w:instrText>
      </w:r>
      <w:r w:rsidR="00E32704" w:rsidRPr="009857B8">
        <w:rPr>
          <w:rFonts w:asciiTheme="minorBidi" w:hAnsiTheme="minorBidi" w:cstheme="minorBidi"/>
        </w:rPr>
        <w:instrText>REF</w:instrText>
      </w:r>
      <w:r w:rsidR="00E32704" w:rsidRPr="009857B8">
        <w:rPr>
          <w:rFonts w:asciiTheme="minorBidi" w:hAnsiTheme="minorBidi" w:cstheme="minorBidi"/>
          <w:rtl/>
        </w:rPr>
        <w:instrText xml:space="preserve"> נספח_סודיות \</w:instrText>
      </w:r>
      <w:r w:rsidR="00E32704" w:rsidRPr="009857B8">
        <w:rPr>
          <w:rFonts w:asciiTheme="minorBidi" w:hAnsiTheme="minorBidi" w:cstheme="minorBidi"/>
        </w:rPr>
        <w:instrText>h</w:instrText>
      </w:r>
      <w:r w:rsidR="00E32704" w:rsidRPr="009857B8">
        <w:rPr>
          <w:rFonts w:asciiTheme="minorBidi" w:hAnsiTheme="minorBidi" w:cstheme="minorBidi"/>
          <w:rtl/>
        </w:rPr>
        <w:instrText xml:space="preserve">  \* </w:instrText>
      </w:r>
      <w:r w:rsidR="00E32704" w:rsidRPr="009857B8">
        <w:rPr>
          <w:rFonts w:asciiTheme="minorBidi" w:hAnsiTheme="minorBidi" w:cstheme="minorBidi"/>
        </w:rPr>
        <w:instrText>MERGEFORMAT</w:instrText>
      </w:r>
      <w:r w:rsidR="00E32704" w:rsidRPr="009857B8">
        <w:rPr>
          <w:rFonts w:asciiTheme="minorBidi" w:hAnsiTheme="minorBidi" w:cstheme="minorBidi"/>
          <w:rtl/>
        </w:rPr>
        <w:instrText xml:space="preserve"> </w:instrText>
      </w:r>
      <w:r w:rsidR="00E32704" w:rsidRPr="009857B8">
        <w:rPr>
          <w:rFonts w:asciiTheme="minorBidi" w:hAnsiTheme="minorBidi" w:cstheme="minorBidi"/>
          <w:rtl/>
        </w:rPr>
      </w:r>
      <w:r w:rsidR="00E32704"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5</w:t>
      </w:r>
      <w:r w:rsidR="00E32704" w:rsidRPr="009857B8">
        <w:rPr>
          <w:rFonts w:asciiTheme="minorBidi" w:hAnsiTheme="minorBidi" w:cstheme="minorBidi"/>
          <w:rtl/>
        </w:rPr>
        <w:fldChar w:fldCharType="end"/>
      </w:r>
      <w:r w:rsidRPr="009857B8">
        <w:rPr>
          <w:rFonts w:asciiTheme="minorBidi" w:hAnsiTheme="minorBidi" w:cstheme="minorBidi"/>
          <w:rtl/>
        </w:rPr>
        <w:t>) אשר יבטיחו</w:t>
      </w:r>
      <w:r w:rsidRPr="009857B8">
        <w:rPr>
          <w:rFonts w:asciiTheme="minorBidi" w:hAnsiTheme="minorBidi" w:cstheme="minorBidi"/>
          <w:spacing w:val="-10"/>
          <w:rtl/>
        </w:rPr>
        <w:t xml:space="preserve"> </w:t>
      </w:r>
      <w:r w:rsidRPr="009857B8">
        <w:rPr>
          <w:rFonts w:asciiTheme="minorBidi" w:hAnsiTheme="minorBidi" w:cstheme="minorBidi"/>
          <w:rtl/>
        </w:rPr>
        <w:t>את</w:t>
      </w:r>
      <w:r w:rsidRPr="009857B8">
        <w:rPr>
          <w:rFonts w:asciiTheme="minorBidi" w:hAnsiTheme="minorBidi" w:cstheme="minorBidi"/>
          <w:spacing w:val="-9"/>
          <w:rtl/>
        </w:rPr>
        <w:t xml:space="preserve"> </w:t>
      </w:r>
      <w:r w:rsidRPr="009857B8">
        <w:rPr>
          <w:rFonts w:asciiTheme="minorBidi" w:hAnsiTheme="minorBidi" w:cstheme="minorBidi"/>
          <w:rtl/>
        </w:rPr>
        <w:t>שמירת</w:t>
      </w:r>
      <w:r w:rsidRPr="009857B8">
        <w:rPr>
          <w:rFonts w:asciiTheme="minorBidi" w:hAnsiTheme="minorBidi" w:cstheme="minorBidi"/>
          <w:spacing w:val="-11"/>
          <w:rtl/>
        </w:rPr>
        <w:t xml:space="preserve"> </w:t>
      </w:r>
      <w:r w:rsidRPr="009857B8">
        <w:rPr>
          <w:rFonts w:asciiTheme="minorBidi" w:hAnsiTheme="minorBidi" w:cstheme="minorBidi"/>
          <w:rtl/>
        </w:rPr>
        <w:t>סודיות</w:t>
      </w:r>
      <w:r w:rsidRPr="009857B8">
        <w:rPr>
          <w:rFonts w:asciiTheme="minorBidi" w:hAnsiTheme="minorBidi" w:cstheme="minorBidi"/>
          <w:spacing w:val="-9"/>
          <w:rtl/>
        </w:rPr>
        <w:t xml:space="preserve"> </w:t>
      </w:r>
      <w:r w:rsidRPr="009857B8">
        <w:rPr>
          <w:rFonts w:asciiTheme="minorBidi" w:hAnsiTheme="minorBidi" w:cstheme="minorBidi"/>
          <w:rtl/>
        </w:rPr>
        <w:t>המידע האישי</w:t>
      </w:r>
      <w:r w:rsidRPr="009857B8">
        <w:rPr>
          <w:rFonts w:asciiTheme="minorBidi" w:hAnsiTheme="minorBidi" w:cstheme="minorBidi"/>
          <w:spacing w:val="-2"/>
          <w:rtl/>
        </w:rPr>
        <w:t xml:space="preserve"> </w:t>
      </w:r>
      <w:r w:rsidRPr="009857B8">
        <w:rPr>
          <w:rFonts w:asciiTheme="minorBidi" w:hAnsiTheme="minorBidi" w:cstheme="minorBidi"/>
          <w:rtl/>
        </w:rPr>
        <w:t>של</w:t>
      </w:r>
      <w:r w:rsidRPr="009857B8">
        <w:rPr>
          <w:rFonts w:asciiTheme="minorBidi" w:hAnsiTheme="minorBidi" w:cstheme="minorBidi"/>
          <w:spacing w:val="-4"/>
          <w:rtl/>
        </w:rPr>
        <w:t xml:space="preserve"> </w:t>
      </w:r>
      <w:r w:rsidR="00E32704" w:rsidRPr="009857B8">
        <w:rPr>
          <w:rFonts w:asciiTheme="minorBidi" w:hAnsiTheme="minorBidi" w:cstheme="minorBidi"/>
          <w:b/>
          <w:bCs/>
          <w:sz w:val="40"/>
          <w:szCs w:val="40"/>
          <w:rtl/>
        </w:rPr>
        <w:fldChar w:fldCharType="begin"/>
      </w:r>
      <w:r w:rsidR="00E32704" w:rsidRPr="009857B8">
        <w:rPr>
          <w:rFonts w:asciiTheme="minorBidi" w:hAnsiTheme="minorBidi" w:cstheme="minorBidi"/>
          <w:b/>
          <w:bCs/>
          <w:sz w:val="40"/>
          <w:szCs w:val="40"/>
          <w:rtl/>
        </w:rPr>
        <w:instrText xml:space="preserve"> </w:instrText>
      </w:r>
      <w:r w:rsidR="00E32704" w:rsidRPr="009857B8">
        <w:rPr>
          <w:rFonts w:asciiTheme="minorBidi" w:hAnsiTheme="minorBidi" w:cstheme="minorBidi"/>
          <w:b/>
          <w:bCs/>
          <w:sz w:val="40"/>
          <w:szCs w:val="40"/>
        </w:rPr>
        <w:instrText>REF</w:instrText>
      </w:r>
      <w:r w:rsidR="00E32704" w:rsidRPr="009857B8">
        <w:rPr>
          <w:rFonts w:asciiTheme="minorBidi" w:hAnsiTheme="minorBidi" w:cstheme="minorBidi"/>
          <w:b/>
          <w:bCs/>
          <w:sz w:val="40"/>
          <w:szCs w:val="40"/>
          <w:rtl/>
        </w:rPr>
        <w:instrText xml:space="preserve"> שם_משרד \</w:instrText>
      </w:r>
      <w:r w:rsidR="00E32704" w:rsidRPr="009857B8">
        <w:rPr>
          <w:rFonts w:asciiTheme="minorBidi" w:hAnsiTheme="minorBidi" w:cstheme="minorBidi"/>
          <w:b/>
          <w:bCs/>
          <w:sz w:val="40"/>
          <w:szCs w:val="40"/>
        </w:rPr>
        <w:instrText>h</w:instrText>
      </w:r>
      <w:r w:rsidR="00E32704" w:rsidRPr="009857B8">
        <w:rPr>
          <w:rFonts w:asciiTheme="minorBidi" w:hAnsiTheme="minorBidi" w:cstheme="minorBidi"/>
          <w:b/>
          <w:bCs/>
          <w:sz w:val="40"/>
          <w:szCs w:val="40"/>
          <w:rtl/>
        </w:rPr>
        <w:instrText xml:space="preserve">  \* </w:instrText>
      </w:r>
      <w:r w:rsidR="00E32704" w:rsidRPr="009857B8">
        <w:rPr>
          <w:rFonts w:asciiTheme="minorBidi" w:hAnsiTheme="minorBidi" w:cstheme="minorBidi"/>
          <w:b/>
          <w:bCs/>
          <w:sz w:val="40"/>
          <w:szCs w:val="40"/>
        </w:rPr>
        <w:instrText>MERGEFORMAT</w:instrText>
      </w:r>
      <w:r w:rsidR="00E32704" w:rsidRPr="009857B8">
        <w:rPr>
          <w:rFonts w:asciiTheme="minorBidi" w:hAnsiTheme="minorBidi" w:cstheme="minorBidi"/>
          <w:b/>
          <w:bCs/>
          <w:sz w:val="40"/>
          <w:szCs w:val="40"/>
          <w:rtl/>
        </w:rPr>
        <w:instrText xml:space="preserve"> </w:instrText>
      </w:r>
      <w:r w:rsidR="00E32704" w:rsidRPr="009857B8">
        <w:rPr>
          <w:rFonts w:asciiTheme="minorBidi" w:hAnsiTheme="minorBidi" w:cstheme="minorBidi"/>
          <w:b/>
          <w:bCs/>
          <w:sz w:val="40"/>
          <w:szCs w:val="40"/>
          <w:rtl/>
        </w:rPr>
      </w:r>
      <w:r w:rsidR="00E32704"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00E32704" w:rsidRPr="009857B8">
        <w:rPr>
          <w:rFonts w:asciiTheme="minorBidi" w:hAnsiTheme="minorBidi" w:cstheme="minorBidi"/>
          <w:b/>
          <w:bCs/>
          <w:sz w:val="40"/>
          <w:szCs w:val="40"/>
          <w:rtl/>
        </w:rPr>
        <w:fldChar w:fldCharType="end"/>
      </w:r>
      <w:r w:rsidRPr="009857B8">
        <w:rPr>
          <w:rFonts w:asciiTheme="minorBidi" w:hAnsiTheme="minorBidi" w:cstheme="minorBidi"/>
          <w:rtl/>
        </w:rPr>
        <w:t>.</w:t>
      </w:r>
    </w:p>
    <w:p w14:paraId="1C52764F" w14:textId="661BD383" w:rsidR="008828F5" w:rsidRPr="009857B8" w:rsidRDefault="008828F5" w:rsidP="00B10A43">
      <w:pPr>
        <w:pStyle w:val="aff0"/>
        <w:widowControl w:val="0"/>
        <w:numPr>
          <w:ilvl w:val="0"/>
          <w:numId w:val="69"/>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w:t>
      </w:r>
      <w:r w:rsidRPr="009857B8">
        <w:rPr>
          <w:rFonts w:asciiTheme="minorBidi" w:hAnsiTheme="minorBidi" w:cstheme="minorBidi"/>
          <w:spacing w:val="-3"/>
          <w:rtl/>
        </w:rPr>
        <w:t xml:space="preserve"> </w:t>
      </w:r>
      <w:r w:rsidRPr="009857B8">
        <w:rPr>
          <w:rFonts w:asciiTheme="minorBidi" w:hAnsiTheme="minorBidi" w:cstheme="minorBidi"/>
          <w:rtl/>
        </w:rPr>
        <w:t>מתחייב</w:t>
      </w:r>
      <w:r w:rsidRPr="009857B8">
        <w:rPr>
          <w:rFonts w:asciiTheme="minorBidi" w:hAnsiTheme="minorBidi" w:cstheme="minorBidi"/>
          <w:spacing w:val="-4"/>
          <w:rtl/>
        </w:rPr>
        <w:t xml:space="preserve"> </w:t>
      </w:r>
      <w:r w:rsidRPr="009857B8">
        <w:rPr>
          <w:rFonts w:asciiTheme="minorBidi" w:hAnsiTheme="minorBidi" w:cstheme="minorBidi"/>
          <w:rtl/>
        </w:rPr>
        <w:t>כי</w:t>
      </w:r>
      <w:r w:rsidRPr="009857B8">
        <w:rPr>
          <w:rFonts w:asciiTheme="minorBidi" w:hAnsiTheme="minorBidi" w:cstheme="minorBidi"/>
          <w:spacing w:val="-1"/>
          <w:rtl/>
        </w:rPr>
        <w:t xml:space="preserve"> </w:t>
      </w:r>
      <w:r w:rsidRPr="009857B8">
        <w:rPr>
          <w:rFonts w:asciiTheme="minorBidi" w:hAnsiTheme="minorBidi" w:cstheme="minorBidi"/>
          <w:rtl/>
        </w:rPr>
        <w:t>הוא</w:t>
      </w:r>
      <w:r w:rsidRPr="009857B8">
        <w:rPr>
          <w:rFonts w:asciiTheme="minorBidi" w:hAnsiTheme="minorBidi" w:cstheme="minorBidi"/>
          <w:spacing w:val="-5"/>
          <w:rtl/>
        </w:rPr>
        <w:t xml:space="preserve"> </w:t>
      </w:r>
      <w:r w:rsidRPr="009857B8">
        <w:rPr>
          <w:rFonts w:asciiTheme="minorBidi" w:hAnsiTheme="minorBidi" w:cstheme="minorBidi"/>
          <w:rtl/>
        </w:rPr>
        <w:t>וכל מי</w:t>
      </w:r>
      <w:r w:rsidRPr="009857B8">
        <w:rPr>
          <w:rFonts w:asciiTheme="minorBidi" w:hAnsiTheme="minorBidi" w:cstheme="minorBidi"/>
          <w:spacing w:val="-4"/>
          <w:rtl/>
        </w:rPr>
        <w:t xml:space="preserve"> </w:t>
      </w:r>
      <w:r w:rsidRPr="009857B8">
        <w:rPr>
          <w:rFonts w:asciiTheme="minorBidi" w:hAnsiTheme="minorBidi" w:cstheme="minorBidi"/>
          <w:rtl/>
        </w:rPr>
        <w:t>מטעמו</w:t>
      </w:r>
      <w:r w:rsidRPr="009857B8">
        <w:rPr>
          <w:rFonts w:asciiTheme="minorBidi" w:hAnsiTheme="minorBidi" w:cstheme="minorBidi"/>
          <w:spacing w:val="-2"/>
          <w:rtl/>
        </w:rPr>
        <w:t xml:space="preserve">, לרבות עובדיו, קבלני משנה וכל גורם אחר הקשור במתן השירותים, </w:t>
      </w:r>
      <w:r w:rsidRPr="009857B8">
        <w:rPr>
          <w:rFonts w:asciiTheme="minorBidi" w:hAnsiTheme="minorBidi" w:cstheme="minorBidi"/>
          <w:rtl/>
        </w:rPr>
        <w:t>לא</w:t>
      </w:r>
      <w:r w:rsidRPr="009857B8">
        <w:rPr>
          <w:rFonts w:asciiTheme="minorBidi" w:hAnsiTheme="minorBidi" w:cstheme="minorBidi"/>
          <w:spacing w:val="-2"/>
          <w:rtl/>
        </w:rPr>
        <w:t xml:space="preserve"> </w:t>
      </w:r>
      <w:r w:rsidRPr="009857B8">
        <w:rPr>
          <w:rFonts w:asciiTheme="minorBidi" w:hAnsiTheme="minorBidi" w:cstheme="minorBidi"/>
          <w:rtl/>
        </w:rPr>
        <w:t>יגלו</w:t>
      </w:r>
      <w:r w:rsidRPr="009857B8">
        <w:rPr>
          <w:rFonts w:asciiTheme="minorBidi" w:hAnsiTheme="minorBidi" w:cstheme="minorBidi"/>
          <w:spacing w:val="-4"/>
          <w:rtl/>
        </w:rPr>
        <w:t xml:space="preserve"> ולא יעבירו כל </w:t>
      </w:r>
      <w:r w:rsidRPr="009857B8">
        <w:rPr>
          <w:rFonts w:asciiTheme="minorBidi" w:hAnsiTheme="minorBidi" w:cstheme="minorBidi"/>
          <w:rtl/>
        </w:rPr>
        <w:t>מידע</w:t>
      </w:r>
      <w:r w:rsidRPr="009857B8">
        <w:rPr>
          <w:rFonts w:asciiTheme="minorBidi" w:hAnsiTheme="minorBidi" w:cstheme="minorBidi"/>
          <w:spacing w:val="-4"/>
          <w:rtl/>
        </w:rPr>
        <w:t xml:space="preserve"> </w:t>
      </w:r>
      <w:r w:rsidRPr="009857B8">
        <w:rPr>
          <w:rFonts w:asciiTheme="minorBidi" w:hAnsiTheme="minorBidi" w:cstheme="minorBidi"/>
          <w:rtl/>
        </w:rPr>
        <w:t>שהגיע</w:t>
      </w:r>
      <w:r w:rsidRPr="009857B8">
        <w:rPr>
          <w:rFonts w:asciiTheme="minorBidi" w:hAnsiTheme="minorBidi" w:cstheme="minorBidi"/>
          <w:spacing w:val="-4"/>
          <w:rtl/>
        </w:rPr>
        <w:t xml:space="preserve"> </w:t>
      </w:r>
      <w:r w:rsidRPr="009857B8">
        <w:rPr>
          <w:rFonts w:asciiTheme="minorBidi" w:hAnsiTheme="minorBidi" w:cstheme="minorBidi"/>
          <w:rtl/>
        </w:rPr>
        <w:t>אליהם</w:t>
      </w:r>
      <w:r w:rsidRPr="009857B8">
        <w:rPr>
          <w:rFonts w:asciiTheme="minorBidi" w:hAnsiTheme="minorBidi" w:cstheme="minorBidi"/>
          <w:spacing w:val="-4"/>
          <w:rtl/>
        </w:rPr>
        <w:t xml:space="preserve"> </w:t>
      </w:r>
      <w:r w:rsidRPr="009857B8">
        <w:rPr>
          <w:rFonts w:asciiTheme="minorBidi" w:hAnsiTheme="minorBidi" w:cstheme="minorBidi"/>
          <w:rtl/>
        </w:rPr>
        <w:t>בתוקף</w:t>
      </w:r>
      <w:r w:rsidRPr="009857B8">
        <w:rPr>
          <w:rFonts w:asciiTheme="minorBidi" w:hAnsiTheme="minorBidi" w:cstheme="minorBidi"/>
          <w:spacing w:val="-3"/>
          <w:rtl/>
        </w:rPr>
        <w:t xml:space="preserve"> </w:t>
      </w:r>
      <w:r w:rsidRPr="009857B8">
        <w:rPr>
          <w:rFonts w:asciiTheme="minorBidi" w:hAnsiTheme="minorBidi" w:cstheme="minorBidi"/>
          <w:rtl/>
        </w:rPr>
        <w:t>תפקידם</w:t>
      </w:r>
      <w:r w:rsidRPr="009857B8">
        <w:rPr>
          <w:rFonts w:asciiTheme="minorBidi" w:hAnsiTheme="minorBidi" w:cstheme="minorBidi"/>
          <w:spacing w:val="-4"/>
          <w:rtl/>
        </w:rPr>
        <w:t xml:space="preserve"> </w:t>
      </w:r>
      <w:r w:rsidRPr="009857B8">
        <w:rPr>
          <w:rFonts w:asciiTheme="minorBidi" w:hAnsiTheme="minorBidi" w:cstheme="minorBidi"/>
          <w:rtl/>
        </w:rPr>
        <w:t xml:space="preserve">במסגרת מתן השירותים </w:t>
      </w:r>
      <w:r w:rsidRPr="009857B8">
        <w:rPr>
          <w:rFonts w:asciiTheme="minorBidi" w:hAnsiTheme="minorBidi" w:cstheme="minorBidi"/>
          <w:spacing w:val="-3"/>
          <w:rtl/>
        </w:rPr>
        <w:t xml:space="preserve">והכל </w:t>
      </w:r>
      <w:r w:rsidRPr="009857B8">
        <w:rPr>
          <w:rFonts w:asciiTheme="minorBidi" w:hAnsiTheme="minorBidi" w:cstheme="minorBidi"/>
          <w:rtl/>
        </w:rPr>
        <w:t>כמחזיק</w:t>
      </w:r>
      <w:r w:rsidRPr="009857B8">
        <w:rPr>
          <w:rFonts w:asciiTheme="minorBidi" w:hAnsiTheme="minorBidi" w:cstheme="minorBidi"/>
          <w:spacing w:val="1"/>
          <w:rtl/>
        </w:rPr>
        <w:t xml:space="preserve"> </w:t>
      </w:r>
      <w:r w:rsidRPr="009857B8">
        <w:rPr>
          <w:rFonts w:asciiTheme="minorBidi" w:hAnsiTheme="minorBidi" w:cstheme="minorBidi"/>
          <w:rtl/>
        </w:rPr>
        <w:t>של</w:t>
      </w:r>
      <w:r w:rsidRPr="009857B8">
        <w:rPr>
          <w:rFonts w:asciiTheme="minorBidi" w:hAnsiTheme="minorBidi" w:cstheme="minorBidi"/>
          <w:spacing w:val="-11"/>
          <w:rtl/>
        </w:rPr>
        <w:t xml:space="preserve"> </w:t>
      </w:r>
      <w:r w:rsidRPr="009857B8">
        <w:rPr>
          <w:rFonts w:asciiTheme="minorBidi" w:hAnsiTheme="minorBidi" w:cstheme="minorBidi"/>
          <w:rtl/>
        </w:rPr>
        <w:t>מאגר</w:t>
      </w:r>
      <w:r w:rsidRPr="009857B8">
        <w:rPr>
          <w:rFonts w:asciiTheme="minorBidi" w:hAnsiTheme="minorBidi" w:cstheme="minorBidi"/>
          <w:spacing w:val="-11"/>
          <w:rtl/>
        </w:rPr>
        <w:t xml:space="preserve"> </w:t>
      </w:r>
      <w:r w:rsidRPr="009857B8">
        <w:rPr>
          <w:rFonts w:asciiTheme="minorBidi" w:hAnsiTheme="minorBidi" w:cstheme="minorBidi"/>
          <w:rtl/>
        </w:rPr>
        <w:t>מידע</w:t>
      </w:r>
      <w:r w:rsidRPr="009857B8">
        <w:rPr>
          <w:rFonts w:asciiTheme="minorBidi" w:hAnsiTheme="minorBidi" w:cstheme="minorBidi"/>
          <w:spacing w:val="-10"/>
          <w:rtl/>
        </w:rPr>
        <w:t xml:space="preserve"> </w:t>
      </w:r>
      <w:r w:rsidRPr="009857B8">
        <w:rPr>
          <w:rFonts w:asciiTheme="minorBidi" w:hAnsiTheme="minorBidi" w:cstheme="minorBidi"/>
          <w:rtl/>
        </w:rPr>
        <w:t>או</w:t>
      </w:r>
      <w:r w:rsidRPr="009857B8">
        <w:rPr>
          <w:rFonts w:asciiTheme="minorBidi" w:hAnsiTheme="minorBidi" w:cstheme="minorBidi"/>
          <w:spacing w:val="-11"/>
          <w:rtl/>
        </w:rPr>
        <w:t xml:space="preserve"> </w:t>
      </w:r>
      <w:r w:rsidRPr="009857B8">
        <w:rPr>
          <w:rFonts w:asciiTheme="minorBidi" w:hAnsiTheme="minorBidi" w:cstheme="minorBidi"/>
          <w:rtl/>
        </w:rPr>
        <w:t>כנותן</w:t>
      </w:r>
      <w:r w:rsidRPr="009857B8">
        <w:rPr>
          <w:rFonts w:asciiTheme="minorBidi" w:hAnsiTheme="minorBidi" w:cstheme="minorBidi"/>
          <w:spacing w:val="-11"/>
          <w:rtl/>
        </w:rPr>
        <w:t xml:space="preserve"> </w:t>
      </w:r>
      <w:r w:rsidRPr="009857B8">
        <w:rPr>
          <w:rFonts w:asciiTheme="minorBidi" w:hAnsiTheme="minorBidi" w:cstheme="minorBidi"/>
          <w:rtl/>
        </w:rPr>
        <w:t>שירות</w:t>
      </w:r>
      <w:r w:rsidRPr="009857B8">
        <w:rPr>
          <w:rFonts w:asciiTheme="minorBidi" w:hAnsiTheme="minorBidi" w:cstheme="minorBidi"/>
          <w:spacing w:val="-8"/>
          <w:rtl/>
        </w:rPr>
        <w:t xml:space="preserve"> </w:t>
      </w:r>
      <w:r w:rsidRPr="009857B8">
        <w:rPr>
          <w:rFonts w:asciiTheme="minorBidi" w:hAnsiTheme="minorBidi" w:cstheme="minorBidi"/>
          <w:rtl/>
        </w:rPr>
        <w:t>אחר</w:t>
      </w:r>
      <w:r w:rsidRPr="009857B8">
        <w:rPr>
          <w:rFonts w:asciiTheme="minorBidi" w:hAnsiTheme="minorBidi" w:cstheme="minorBidi"/>
          <w:spacing w:val="-11"/>
          <w:rtl/>
        </w:rPr>
        <w:t xml:space="preserve"> </w:t>
      </w:r>
      <w:r w:rsidRPr="009857B8">
        <w:rPr>
          <w:rFonts w:asciiTheme="minorBidi" w:hAnsiTheme="minorBidi" w:cstheme="minorBidi"/>
          <w:rtl/>
        </w:rPr>
        <w:t>הכרוך</w:t>
      </w:r>
      <w:r w:rsidRPr="009857B8">
        <w:rPr>
          <w:rFonts w:asciiTheme="minorBidi" w:hAnsiTheme="minorBidi" w:cstheme="minorBidi"/>
          <w:spacing w:val="-11"/>
          <w:rtl/>
        </w:rPr>
        <w:t xml:space="preserve"> </w:t>
      </w:r>
      <w:r w:rsidRPr="009857B8">
        <w:rPr>
          <w:rFonts w:asciiTheme="minorBidi" w:hAnsiTheme="minorBidi" w:cstheme="minorBidi"/>
          <w:rtl/>
        </w:rPr>
        <w:t>בעיבוד</w:t>
      </w:r>
      <w:r w:rsidRPr="009857B8">
        <w:rPr>
          <w:rFonts w:asciiTheme="minorBidi" w:hAnsiTheme="minorBidi" w:cstheme="minorBidi"/>
          <w:spacing w:val="-10"/>
          <w:rtl/>
        </w:rPr>
        <w:t xml:space="preserve"> </w:t>
      </w:r>
      <w:r w:rsidRPr="009857B8">
        <w:rPr>
          <w:rFonts w:asciiTheme="minorBidi" w:hAnsiTheme="minorBidi" w:cstheme="minorBidi"/>
          <w:rtl/>
        </w:rPr>
        <w:t>המידע</w:t>
      </w:r>
      <w:r w:rsidRPr="009857B8">
        <w:rPr>
          <w:rFonts w:asciiTheme="minorBidi" w:hAnsiTheme="minorBidi" w:cstheme="minorBidi"/>
          <w:spacing w:val="-10"/>
          <w:rtl/>
        </w:rPr>
        <w:t xml:space="preserve"> </w:t>
      </w:r>
      <w:r w:rsidRPr="009857B8">
        <w:rPr>
          <w:rFonts w:asciiTheme="minorBidi" w:hAnsiTheme="minorBidi" w:cstheme="minorBidi"/>
          <w:rtl/>
        </w:rPr>
        <w:t>של</w:t>
      </w:r>
      <w:r w:rsidRPr="009857B8">
        <w:rPr>
          <w:rFonts w:asciiTheme="minorBidi" w:hAnsiTheme="minorBidi" w:cstheme="minorBidi"/>
          <w:spacing w:val="-11"/>
          <w:rtl/>
        </w:rPr>
        <w:t xml:space="preserve"> </w:t>
      </w:r>
      <w:r w:rsidRPr="009857B8">
        <w:rPr>
          <w:rFonts w:asciiTheme="minorBidi" w:hAnsiTheme="minorBidi" w:cstheme="minorBidi"/>
          <w:rtl/>
        </w:rPr>
        <w:t>המשרד</w:t>
      </w:r>
      <w:r w:rsidRPr="009857B8">
        <w:rPr>
          <w:rFonts w:asciiTheme="minorBidi" w:hAnsiTheme="minorBidi" w:cstheme="minorBidi"/>
        </w:rPr>
        <w:t>,</w:t>
      </w:r>
      <w:r w:rsidRPr="009857B8">
        <w:rPr>
          <w:rFonts w:asciiTheme="minorBidi" w:hAnsiTheme="minorBidi" w:cstheme="minorBidi"/>
          <w:spacing w:val="-11"/>
          <w:rtl/>
        </w:rPr>
        <w:t xml:space="preserve"> </w:t>
      </w:r>
      <w:r w:rsidRPr="009857B8">
        <w:rPr>
          <w:rFonts w:asciiTheme="minorBidi" w:hAnsiTheme="minorBidi" w:cstheme="minorBidi"/>
          <w:rtl/>
        </w:rPr>
        <w:t>אלא</w:t>
      </w:r>
      <w:r w:rsidRPr="009857B8">
        <w:rPr>
          <w:rFonts w:asciiTheme="minorBidi" w:hAnsiTheme="minorBidi" w:cstheme="minorBidi"/>
          <w:spacing w:val="-8"/>
          <w:rtl/>
        </w:rPr>
        <w:t xml:space="preserve"> </w:t>
      </w:r>
      <w:r w:rsidRPr="009857B8">
        <w:rPr>
          <w:rFonts w:asciiTheme="minorBidi" w:hAnsiTheme="minorBidi" w:cstheme="minorBidi"/>
          <w:rtl/>
        </w:rPr>
        <w:t>לצורך</w:t>
      </w:r>
      <w:r w:rsidRPr="009857B8">
        <w:rPr>
          <w:rFonts w:asciiTheme="minorBidi" w:hAnsiTheme="minorBidi" w:cstheme="minorBidi"/>
          <w:spacing w:val="-11"/>
          <w:rtl/>
        </w:rPr>
        <w:t xml:space="preserve"> </w:t>
      </w:r>
      <w:r w:rsidRPr="009857B8">
        <w:rPr>
          <w:rFonts w:asciiTheme="minorBidi" w:hAnsiTheme="minorBidi" w:cstheme="minorBidi"/>
          <w:rtl/>
        </w:rPr>
        <w:t>מטרת</w:t>
      </w:r>
      <w:r w:rsidRPr="009857B8">
        <w:rPr>
          <w:rFonts w:asciiTheme="minorBidi" w:hAnsiTheme="minorBidi" w:cstheme="minorBidi"/>
          <w:spacing w:val="-11"/>
          <w:rtl/>
        </w:rPr>
        <w:t xml:space="preserve"> </w:t>
      </w:r>
      <w:r w:rsidRPr="009857B8">
        <w:rPr>
          <w:rFonts w:asciiTheme="minorBidi" w:hAnsiTheme="minorBidi" w:cstheme="minorBidi"/>
          <w:rtl/>
        </w:rPr>
        <w:t>מתן השירות</w:t>
      </w:r>
      <w:r w:rsidRPr="009857B8">
        <w:rPr>
          <w:rFonts w:asciiTheme="minorBidi" w:hAnsiTheme="minorBidi" w:cstheme="minorBidi"/>
          <w:spacing w:val="-10"/>
          <w:rtl/>
        </w:rPr>
        <w:t xml:space="preserve"> </w:t>
      </w:r>
      <w:r w:rsidRPr="009857B8">
        <w:rPr>
          <w:rFonts w:asciiTheme="minorBidi" w:hAnsiTheme="minorBidi" w:cstheme="minorBidi"/>
          <w:rtl/>
        </w:rPr>
        <w:t>וכי</w:t>
      </w:r>
      <w:r w:rsidRPr="009857B8">
        <w:rPr>
          <w:rFonts w:asciiTheme="minorBidi" w:hAnsiTheme="minorBidi" w:cstheme="minorBidi"/>
          <w:spacing w:val="-11"/>
          <w:rtl/>
        </w:rPr>
        <w:t xml:space="preserve"> </w:t>
      </w:r>
      <w:r w:rsidRPr="009857B8">
        <w:rPr>
          <w:rFonts w:asciiTheme="minorBidi" w:hAnsiTheme="minorBidi" w:cstheme="minorBidi"/>
          <w:rtl/>
        </w:rPr>
        <w:t>ידועות לו</w:t>
      </w:r>
      <w:r w:rsidRPr="009857B8">
        <w:rPr>
          <w:rFonts w:asciiTheme="minorBidi" w:hAnsiTheme="minorBidi" w:cstheme="minorBidi"/>
          <w:spacing w:val="-5"/>
          <w:rtl/>
        </w:rPr>
        <w:t xml:space="preserve"> </w:t>
      </w:r>
      <w:r w:rsidRPr="009857B8">
        <w:rPr>
          <w:rFonts w:asciiTheme="minorBidi" w:hAnsiTheme="minorBidi" w:cstheme="minorBidi"/>
          <w:rtl/>
        </w:rPr>
        <w:t>הוראות</w:t>
      </w:r>
      <w:r w:rsidRPr="009857B8">
        <w:rPr>
          <w:rFonts w:asciiTheme="minorBidi" w:hAnsiTheme="minorBidi" w:cstheme="minorBidi"/>
          <w:spacing w:val="-4"/>
          <w:rtl/>
        </w:rPr>
        <w:t xml:space="preserve"> </w:t>
      </w:r>
      <w:r w:rsidRPr="009857B8">
        <w:rPr>
          <w:rFonts w:asciiTheme="minorBidi" w:hAnsiTheme="minorBidi" w:cstheme="minorBidi"/>
          <w:rtl/>
        </w:rPr>
        <w:t>סעיף</w:t>
      </w:r>
      <w:r w:rsidRPr="009857B8">
        <w:rPr>
          <w:rFonts w:asciiTheme="minorBidi" w:hAnsiTheme="minorBidi" w:cstheme="minorBidi"/>
          <w:spacing w:val="-3"/>
          <w:rtl/>
        </w:rPr>
        <w:t xml:space="preserve"> </w:t>
      </w:r>
      <w:r w:rsidRPr="009857B8">
        <w:rPr>
          <w:rFonts w:asciiTheme="minorBidi" w:hAnsiTheme="minorBidi" w:cstheme="minorBidi"/>
        </w:rPr>
        <w:t>16</w:t>
      </w:r>
      <w:r w:rsidRPr="009857B8">
        <w:rPr>
          <w:rFonts w:asciiTheme="minorBidi" w:hAnsiTheme="minorBidi" w:cstheme="minorBidi"/>
          <w:spacing w:val="-2"/>
          <w:rtl/>
        </w:rPr>
        <w:t xml:space="preserve"> </w:t>
      </w:r>
      <w:r w:rsidRPr="009857B8">
        <w:rPr>
          <w:rFonts w:asciiTheme="minorBidi" w:hAnsiTheme="minorBidi" w:cstheme="minorBidi"/>
          <w:rtl/>
        </w:rPr>
        <w:t>לחוק</w:t>
      </w:r>
      <w:r w:rsidRPr="009857B8">
        <w:rPr>
          <w:rFonts w:asciiTheme="minorBidi" w:hAnsiTheme="minorBidi" w:cstheme="minorBidi"/>
          <w:spacing w:val="-3"/>
          <w:rtl/>
        </w:rPr>
        <w:t xml:space="preserve"> </w:t>
      </w:r>
      <w:r w:rsidRPr="009857B8">
        <w:rPr>
          <w:rFonts w:asciiTheme="minorBidi" w:hAnsiTheme="minorBidi" w:cstheme="minorBidi"/>
          <w:rtl/>
        </w:rPr>
        <w:t>הגנת</w:t>
      </w:r>
      <w:r w:rsidRPr="009857B8">
        <w:rPr>
          <w:rFonts w:asciiTheme="minorBidi" w:hAnsiTheme="minorBidi" w:cstheme="minorBidi"/>
          <w:spacing w:val="-2"/>
          <w:rtl/>
        </w:rPr>
        <w:t xml:space="preserve"> </w:t>
      </w:r>
      <w:r w:rsidRPr="009857B8">
        <w:rPr>
          <w:rFonts w:asciiTheme="minorBidi" w:hAnsiTheme="minorBidi" w:cstheme="minorBidi"/>
          <w:rtl/>
        </w:rPr>
        <w:t>הפרטיות</w:t>
      </w:r>
      <w:r w:rsidRPr="009857B8">
        <w:rPr>
          <w:rFonts w:asciiTheme="minorBidi" w:hAnsiTheme="minorBidi" w:cstheme="minorBidi"/>
          <w:spacing w:val="-3"/>
          <w:rtl/>
        </w:rPr>
        <w:t xml:space="preserve"> </w:t>
      </w:r>
      <w:r w:rsidRPr="009857B8">
        <w:rPr>
          <w:rFonts w:asciiTheme="minorBidi" w:hAnsiTheme="minorBidi" w:cstheme="minorBidi"/>
          <w:rtl/>
        </w:rPr>
        <w:t>ותקנה</w:t>
      </w:r>
      <w:r w:rsidRPr="009857B8">
        <w:rPr>
          <w:rFonts w:asciiTheme="minorBidi" w:hAnsiTheme="minorBidi" w:cstheme="minorBidi"/>
          <w:spacing w:val="-4"/>
          <w:rtl/>
        </w:rPr>
        <w:t xml:space="preserve"> </w:t>
      </w:r>
      <w:r w:rsidRPr="009857B8">
        <w:rPr>
          <w:rFonts w:asciiTheme="minorBidi" w:hAnsiTheme="minorBidi" w:cstheme="minorBidi"/>
        </w:rPr>
        <w:t>19</w:t>
      </w:r>
      <w:r w:rsidRPr="009857B8">
        <w:rPr>
          <w:rFonts w:asciiTheme="minorBidi" w:hAnsiTheme="minorBidi" w:cstheme="minorBidi"/>
          <w:spacing w:val="-2"/>
          <w:rtl/>
        </w:rPr>
        <w:t xml:space="preserve"> </w:t>
      </w:r>
      <w:r w:rsidRPr="009857B8">
        <w:rPr>
          <w:rFonts w:asciiTheme="minorBidi" w:hAnsiTheme="minorBidi" w:cstheme="minorBidi"/>
          <w:rtl/>
        </w:rPr>
        <w:t>לתקנות</w:t>
      </w:r>
      <w:r w:rsidRPr="009857B8">
        <w:rPr>
          <w:rFonts w:asciiTheme="minorBidi" w:hAnsiTheme="minorBidi" w:cstheme="minorBidi"/>
          <w:spacing w:val="-3"/>
          <w:rtl/>
        </w:rPr>
        <w:t xml:space="preserve"> </w:t>
      </w:r>
      <w:r w:rsidRPr="009857B8">
        <w:rPr>
          <w:rFonts w:asciiTheme="minorBidi" w:hAnsiTheme="minorBidi" w:cstheme="minorBidi"/>
          <w:rtl/>
        </w:rPr>
        <w:t>אבטחת</w:t>
      </w:r>
      <w:r w:rsidRPr="009857B8">
        <w:rPr>
          <w:rFonts w:asciiTheme="minorBidi" w:hAnsiTheme="minorBidi" w:cstheme="minorBidi"/>
          <w:spacing w:val="-3"/>
          <w:rtl/>
        </w:rPr>
        <w:t xml:space="preserve"> </w:t>
      </w:r>
      <w:r w:rsidRPr="009857B8">
        <w:rPr>
          <w:rFonts w:asciiTheme="minorBidi" w:hAnsiTheme="minorBidi" w:cstheme="minorBidi"/>
          <w:rtl/>
        </w:rPr>
        <w:t>המידע.</w:t>
      </w:r>
    </w:p>
    <w:p w14:paraId="22917391" w14:textId="77777777" w:rsidR="008828F5" w:rsidRPr="009857B8" w:rsidRDefault="008828F5" w:rsidP="00B10A43">
      <w:pPr>
        <w:pStyle w:val="aff0"/>
        <w:widowControl w:val="0"/>
        <w:numPr>
          <w:ilvl w:val="0"/>
          <w:numId w:val="69"/>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w:t>
      </w:r>
      <w:r w:rsidRPr="009857B8">
        <w:rPr>
          <w:rFonts w:asciiTheme="minorBidi" w:hAnsiTheme="minorBidi" w:cstheme="minorBidi"/>
          <w:spacing w:val="11"/>
          <w:rtl/>
        </w:rPr>
        <w:t xml:space="preserve"> </w:t>
      </w:r>
      <w:r w:rsidRPr="009857B8">
        <w:rPr>
          <w:rFonts w:asciiTheme="minorBidi" w:hAnsiTheme="minorBidi" w:cstheme="minorBidi"/>
          <w:rtl/>
        </w:rPr>
        <w:t>מתחייב</w:t>
      </w:r>
      <w:r w:rsidRPr="009857B8">
        <w:rPr>
          <w:rFonts w:asciiTheme="minorBidi" w:hAnsiTheme="minorBidi" w:cstheme="minorBidi"/>
          <w:spacing w:val="12"/>
          <w:rtl/>
        </w:rPr>
        <w:t xml:space="preserve"> </w:t>
      </w:r>
      <w:r w:rsidRPr="009857B8">
        <w:rPr>
          <w:rFonts w:asciiTheme="minorBidi" w:hAnsiTheme="minorBidi" w:cstheme="minorBidi"/>
          <w:rtl/>
        </w:rPr>
        <w:t>כי</w:t>
      </w:r>
      <w:r w:rsidRPr="009857B8">
        <w:rPr>
          <w:rFonts w:asciiTheme="minorBidi" w:hAnsiTheme="minorBidi" w:cstheme="minorBidi"/>
          <w:spacing w:val="12"/>
          <w:rtl/>
        </w:rPr>
        <w:t xml:space="preserve"> </w:t>
      </w:r>
      <w:r w:rsidRPr="009857B8">
        <w:rPr>
          <w:rFonts w:asciiTheme="minorBidi" w:hAnsiTheme="minorBidi" w:cstheme="minorBidi"/>
          <w:rtl/>
        </w:rPr>
        <w:t>יבצע</w:t>
      </w:r>
      <w:r w:rsidRPr="009857B8">
        <w:rPr>
          <w:rFonts w:asciiTheme="minorBidi" w:hAnsiTheme="minorBidi" w:cstheme="minorBidi"/>
          <w:spacing w:val="13"/>
          <w:rtl/>
        </w:rPr>
        <w:t xml:space="preserve"> </w:t>
      </w:r>
      <w:r w:rsidRPr="009857B8">
        <w:rPr>
          <w:rFonts w:asciiTheme="minorBidi" w:hAnsiTheme="minorBidi" w:cstheme="minorBidi"/>
          <w:rtl/>
        </w:rPr>
        <w:t>הדרכות</w:t>
      </w:r>
      <w:r w:rsidRPr="009857B8">
        <w:rPr>
          <w:rFonts w:asciiTheme="minorBidi" w:hAnsiTheme="minorBidi" w:cstheme="minorBidi"/>
          <w:spacing w:val="14"/>
          <w:rtl/>
        </w:rPr>
        <w:t xml:space="preserve"> </w:t>
      </w:r>
      <w:r w:rsidRPr="009857B8">
        <w:rPr>
          <w:rFonts w:asciiTheme="minorBidi" w:hAnsiTheme="minorBidi" w:cstheme="minorBidi"/>
          <w:rtl/>
        </w:rPr>
        <w:t>תקופתיות</w:t>
      </w:r>
      <w:r w:rsidRPr="009857B8">
        <w:rPr>
          <w:rFonts w:asciiTheme="minorBidi" w:hAnsiTheme="minorBidi" w:cstheme="minorBidi"/>
        </w:rPr>
        <w:t>,</w:t>
      </w:r>
      <w:r w:rsidRPr="009857B8">
        <w:rPr>
          <w:rFonts w:asciiTheme="minorBidi" w:hAnsiTheme="minorBidi" w:cstheme="minorBidi"/>
          <w:spacing w:val="14"/>
          <w:rtl/>
        </w:rPr>
        <w:t xml:space="preserve"> </w:t>
      </w:r>
      <w:r w:rsidRPr="009857B8">
        <w:rPr>
          <w:rFonts w:asciiTheme="minorBidi" w:hAnsiTheme="minorBidi" w:cstheme="minorBidi"/>
          <w:rtl/>
        </w:rPr>
        <w:t>לכל</w:t>
      </w:r>
      <w:r w:rsidRPr="009857B8">
        <w:rPr>
          <w:rFonts w:asciiTheme="minorBidi" w:hAnsiTheme="minorBidi" w:cstheme="minorBidi"/>
          <w:spacing w:val="13"/>
          <w:rtl/>
        </w:rPr>
        <w:t xml:space="preserve"> </w:t>
      </w:r>
      <w:r w:rsidRPr="009857B8">
        <w:rPr>
          <w:rFonts w:asciiTheme="minorBidi" w:hAnsiTheme="minorBidi" w:cstheme="minorBidi"/>
          <w:rtl/>
        </w:rPr>
        <w:t>הפחות</w:t>
      </w:r>
      <w:r w:rsidRPr="009857B8">
        <w:rPr>
          <w:rFonts w:asciiTheme="minorBidi" w:hAnsiTheme="minorBidi" w:cstheme="minorBidi"/>
          <w:spacing w:val="12"/>
          <w:rtl/>
        </w:rPr>
        <w:t xml:space="preserve"> </w:t>
      </w:r>
      <w:r w:rsidRPr="009857B8">
        <w:rPr>
          <w:rFonts w:asciiTheme="minorBidi" w:hAnsiTheme="minorBidi" w:cstheme="minorBidi"/>
          <w:rtl/>
        </w:rPr>
        <w:t>אחת</w:t>
      </w:r>
      <w:r w:rsidRPr="009857B8">
        <w:rPr>
          <w:rFonts w:asciiTheme="minorBidi" w:hAnsiTheme="minorBidi" w:cstheme="minorBidi"/>
          <w:spacing w:val="14"/>
          <w:rtl/>
        </w:rPr>
        <w:t xml:space="preserve"> </w:t>
      </w:r>
      <w:r w:rsidRPr="009857B8">
        <w:rPr>
          <w:rFonts w:asciiTheme="minorBidi" w:hAnsiTheme="minorBidi" w:cstheme="minorBidi"/>
          <w:rtl/>
        </w:rPr>
        <w:t>לשנה</w:t>
      </w:r>
      <w:r w:rsidRPr="009857B8">
        <w:rPr>
          <w:rFonts w:asciiTheme="minorBidi" w:hAnsiTheme="minorBidi" w:cstheme="minorBidi"/>
        </w:rPr>
        <w:t>,</w:t>
      </w:r>
      <w:r w:rsidRPr="009857B8">
        <w:rPr>
          <w:rFonts w:asciiTheme="minorBidi" w:hAnsiTheme="minorBidi" w:cstheme="minorBidi"/>
          <w:spacing w:val="16"/>
          <w:rtl/>
        </w:rPr>
        <w:t xml:space="preserve"> </w:t>
      </w:r>
      <w:r w:rsidRPr="009857B8">
        <w:rPr>
          <w:rFonts w:asciiTheme="minorBidi" w:hAnsiTheme="minorBidi" w:cstheme="minorBidi"/>
          <w:rtl/>
        </w:rPr>
        <w:t>לכל</w:t>
      </w:r>
      <w:r w:rsidRPr="009857B8">
        <w:rPr>
          <w:rFonts w:asciiTheme="minorBidi" w:hAnsiTheme="minorBidi" w:cstheme="minorBidi"/>
          <w:spacing w:val="13"/>
          <w:rtl/>
        </w:rPr>
        <w:t xml:space="preserve"> </w:t>
      </w:r>
      <w:r w:rsidRPr="009857B8">
        <w:rPr>
          <w:rFonts w:asciiTheme="minorBidi" w:hAnsiTheme="minorBidi" w:cstheme="minorBidi"/>
          <w:rtl/>
        </w:rPr>
        <w:t>בעלי</w:t>
      </w:r>
      <w:r w:rsidRPr="009857B8">
        <w:rPr>
          <w:rFonts w:asciiTheme="minorBidi" w:hAnsiTheme="minorBidi" w:cstheme="minorBidi"/>
          <w:spacing w:val="13"/>
          <w:rtl/>
        </w:rPr>
        <w:t xml:space="preserve"> </w:t>
      </w:r>
      <w:r w:rsidRPr="009857B8">
        <w:rPr>
          <w:rFonts w:asciiTheme="minorBidi" w:hAnsiTheme="minorBidi" w:cstheme="minorBidi"/>
          <w:rtl/>
        </w:rPr>
        <w:t>התפקידים</w:t>
      </w:r>
      <w:r w:rsidRPr="009857B8">
        <w:rPr>
          <w:rFonts w:asciiTheme="minorBidi" w:hAnsiTheme="minorBidi" w:cstheme="minorBidi"/>
          <w:spacing w:val="13"/>
          <w:rtl/>
        </w:rPr>
        <w:t xml:space="preserve"> </w:t>
      </w:r>
      <w:r w:rsidRPr="009857B8">
        <w:rPr>
          <w:rFonts w:asciiTheme="minorBidi" w:hAnsiTheme="minorBidi" w:cstheme="minorBidi"/>
          <w:rtl/>
        </w:rPr>
        <w:t>המורשים</w:t>
      </w:r>
      <w:r w:rsidRPr="009857B8">
        <w:rPr>
          <w:rFonts w:asciiTheme="minorBidi" w:hAnsiTheme="minorBidi" w:cstheme="minorBidi"/>
          <w:spacing w:val="12"/>
          <w:rtl/>
        </w:rPr>
        <w:t xml:space="preserve"> </w:t>
      </w:r>
      <w:r w:rsidRPr="009857B8">
        <w:rPr>
          <w:rFonts w:asciiTheme="minorBidi" w:hAnsiTheme="minorBidi" w:cstheme="minorBidi"/>
          <w:rtl/>
        </w:rPr>
        <w:t>בדבר</w:t>
      </w:r>
      <w:r w:rsidRPr="009857B8">
        <w:rPr>
          <w:rFonts w:asciiTheme="minorBidi" w:hAnsiTheme="minorBidi" w:cstheme="minorBidi"/>
          <w:spacing w:val="14"/>
          <w:rtl/>
        </w:rPr>
        <w:t xml:space="preserve"> </w:t>
      </w:r>
      <w:r w:rsidRPr="009857B8">
        <w:rPr>
          <w:rFonts w:asciiTheme="minorBidi" w:hAnsiTheme="minorBidi" w:cstheme="minorBidi"/>
          <w:rtl/>
        </w:rPr>
        <w:t>מטרת</w:t>
      </w:r>
      <w:r w:rsidRPr="009857B8">
        <w:rPr>
          <w:rFonts w:asciiTheme="minorBidi" w:hAnsiTheme="minorBidi" w:cstheme="minorBidi"/>
          <w:spacing w:val="12"/>
          <w:rtl/>
        </w:rPr>
        <w:t xml:space="preserve"> </w:t>
      </w:r>
      <w:r w:rsidRPr="009857B8">
        <w:rPr>
          <w:rFonts w:asciiTheme="minorBidi" w:hAnsiTheme="minorBidi" w:cstheme="minorBidi"/>
          <w:rtl/>
        </w:rPr>
        <w:t>השירות</w:t>
      </w:r>
      <w:r w:rsidRPr="009857B8">
        <w:rPr>
          <w:rFonts w:asciiTheme="minorBidi" w:hAnsiTheme="minorBidi" w:cstheme="minorBidi"/>
        </w:rPr>
        <w:t>,</w:t>
      </w:r>
      <w:r w:rsidRPr="009857B8">
        <w:rPr>
          <w:rFonts w:asciiTheme="minorBidi" w:hAnsiTheme="minorBidi" w:cstheme="minorBidi"/>
          <w:spacing w:val="-46"/>
          <w:rtl/>
        </w:rPr>
        <w:t xml:space="preserve"> </w:t>
      </w:r>
      <w:r w:rsidRPr="009857B8">
        <w:rPr>
          <w:rFonts w:asciiTheme="minorBidi" w:hAnsiTheme="minorBidi" w:cstheme="minorBidi"/>
          <w:rtl/>
        </w:rPr>
        <w:t>הוראות</w:t>
      </w:r>
      <w:r w:rsidRPr="009857B8">
        <w:rPr>
          <w:rFonts w:asciiTheme="minorBidi" w:hAnsiTheme="minorBidi" w:cstheme="minorBidi"/>
          <w:spacing w:val="11"/>
          <w:rtl/>
        </w:rPr>
        <w:t xml:space="preserve"> </w:t>
      </w:r>
      <w:r w:rsidRPr="009857B8">
        <w:rPr>
          <w:rFonts w:asciiTheme="minorBidi" w:hAnsiTheme="minorBidi" w:cstheme="minorBidi"/>
          <w:rtl/>
        </w:rPr>
        <w:t>חוק</w:t>
      </w:r>
      <w:r w:rsidRPr="009857B8">
        <w:rPr>
          <w:rFonts w:asciiTheme="minorBidi" w:hAnsiTheme="minorBidi" w:cstheme="minorBidi"/>
          <w:spacing w:val="12"/>
          <w:rtl/>
        </w:rPr>
        <w:t xml:space="preserve"> </w:t>
      </w:r>
      <w:r w:rsidRPr="009857B8">
        <w:rPr>
          <w:rFonts w:asciiTheme="minorBidi" w:hAnsiTheme="minorBidi" w:cstheme="minorBidi"/>
          <w:rtl/>
        </w:rPr>
        <w:t>הגנת</w:t>
      </w:r>
      <w:r w:rsidRPr="009857B8">
        <w:rPr>
          <w:rFonts w:asciiTheme="minorBidi" w:hAnsiTheme="minorBidi" w:cstheme="minorBidi"/>
          <w:spacing w:val="11"/>
          <w:rtl/>
        </w:rPr>
        <w:t xml:space="preserve"> </w:t>
      </w:r>
      <w:r w:rsidRPr="009857B8">
        <w:rPr>
          <w:rFonts w:asciiTheme="minorBidi" w:hAnsiTheme="minorBidi" w:cstheme="minorBidi"/>
          <w:rtl/>
        </w:rPr>
        <w:t>הפרטיות</w:t>
      </w:r>
      <w:r w:rsidRPr="009857B8">
        <w:rPr>
          <w:rFonts w:asciiTheme="minorBidi" w:hAnsiTheme="minorBidi" w:cstheme="minorBidi"/>
          <w:spacing w:val="13"/>
          <w:rtl/>
        </w:rPr>
        <w:t xml:space="preserve"> </w:t>
      </w:r>
      <w:r w:rsidRPr="009857B8">
        <w:rPr>
          <w:rFonts w:asciiTheme="minorBidi" w:hAnsiTheme="minorBidi" w:cstheme="minorBidi"/>
          <w:rtl/>
        </w:rPr>
        <w:t>והתקנות שהותקנו מכוחו</w:t>
      </w:r>
      <w:r w:rsidRPr="009857B8">
        <w:rPr>
          <w:rFonts w:asciiTheme="minorBidi" w:hAnsiTheme="minorBidi" w:cstheme="minorBidi"/>
        </w:rPr>
        <w:t>,</w:t>
      </w:r>
      <w:r w:rsidRPr="009857B8">
        <w:rPr>
          <w:rFonts w:asciiTheme="minorBidi" w:hAnsiTheme="minorBidi" w:cstheme="minorBidi"/>
          <w:spacing w:val="10"/>
          <w:rtl/>
        </w:rPr>
        <w:t xml:space="preserve"> </w:t>
      </w:r>
      <w:r w:rsidRPr="009857B8">
        <w:rPr>
          <w:rFonts w:asciiTheme="minorBidi" w:hAnsiTheme="minorBidi" w:cstheme="minorBidi"/>
          <w:rtl/>
        </w:rPr>
        <w:t>ובפרט</w:t>
      </w:r>
      <w:r w:rsidRPr="009857B8">
        <w:rPr>
          <w:rFonts w:asciiTheme="minorBidi" w:hAnsiTheme="minorBidi" w:cstheme="minorBidi"/>
          <w:spacing w:val="13"/>
          <w:rtl/>
        </w:rPr>
        <w:t xml:space="preserve"> </w:t>
      </w:r>
      <w:r w:rsidRPr="009857B8">
        <w:rPr>
          <w:rFonts w:asciiTheme="minorBidi" w:hAnsiTheme="minorBidi" w:cstheme="minorBidi"/>
          <w:rtl/>
        </w:rPr>
        <w:t>תקנות</w:t>
      </w:r>
      <w:r w:rsidRPr="009857B8">
        <w:rPr>
          <w:rFonts w:asciiTheme="minorBidi" w:hAnsiTheme="minorBidi" w:cstheme="minorBidi"/>
          <w:spacing w:val="10"/>
          <w:rtl/>
        </w:rPr>
        <w:t xml:space="preserve"> </w:t>
      </w:r>
      <w:r w:rsidRPr="009857B8">
        <w:rPr>
          <w:rFonts w:asciiTheme="minorBidi" w:hAnsiTheme="minorBidi" w:cstheme="minorBidi"/>
          <w:rtl/>
        </w:rPr>
        <w:t>אבטחת</w:t>
      </w:r>
      <w:r w:rsidRPr="009857B8">
        <w:rPr>
          <w:rFonts w:asciiTheme="minorBidi" w:hAnsiTheme="minorBidi" w:cstheme="minorBidi"/>
          <w:spacing w:val="11"/>
          <w:rtl/>
        </w:rPr>
        <w:t xml:space="preserve"> </w:t>
      </w:r>
      <w:r w:rsidRPr="009857B8">
        <w:rPr>
          <w:rFonts w:asciiTheme="minorBidi" w:hAnsiTheme="minorBidi" w:cstheme="minorBidi"/>
          <w:rtl/>
        </w:rPr>
        <w:t>המידע</w:t>
      </w:r>
      <w:r w:rsidRPr="009857B8">
        <w:rPr>
          <w:rFonts w:asciiTheme="minorBidi" w:hAnsiTheme="minorBidi" w:cstheme="minorBidi"/>
        </w:rPr>
        <w:t>.</w:t>
      </w:r>
      <w:r w:rsidRPr="009857B8">
        <w:rPr>
          <w:rFonts w:asciiTheme="minorBidi" w:hAnsiTheme="minorBidi" w:cstheme="minorBidi"/>
          <w:spacing w:val="13"/>
          <w:rtl/>
        </w:rPr>
        <w:t xml:space="preserve"> </w:t>
      </w:r>
      <w:r w:rsidRPr="009857B8">
        <w:rPr>
          <w:rFonts w:asciiTheme="minorBidi" w:hAnsiTheme="minorBidi" w:cstheme="minorBidi"/>
          <w:rtl/>
        </w:rPr>
        <w:t>על</w:t>
      </w:r>
      <w:r w:rsidRPr="009857B8">
        <w:rPr>
          <w:rFonts w:asciiTheme="minorBidi" w:hAnsiTheme="minorBidi" w:cstheme="minorBidi"/>
          <w:spacing w:val="12"/>
          <w:rtl/>
        </w:rPr>
        <w:t xml:space="preserve"> </w:t>
      </w:r>
      <w:r w:rsidRPr="009857B8">
        <w:rPr>
          <w:rFonts w:asciiTheme="minorBidi" w:hAnsiTheme="minorBidi" w:cstheme="minorBidi"/>
          <w:rtl/>
        </w:rPr>
        <w:t>פי</w:t>
      </w:r>
      <w:r w:rsidRPr="009857B8">
        <w:rPr>
          <w:rFonts w:asciiTheme="minorBidi" w:hAnsiTheme="minorBidi" w:cstheme="minorBidi"/>
          <w:spacing w:val="10"/>
          <w:rtl/>
        </w:rPr>
        <w:t xml:space="preserve"> </w:t>
      </w:r>
      <w:r w:rsidRPr="009857B8">
        <w:rPr>
          <w:rFonts w:asciiTheme="minorBidi" w:hAnsiTheme="minorBidi" w:cstheme="minorBidi"/>
          <w:rtl/>
        </w:rPr>
        <w:t>דרישת</w:t>
      </w:r>
      <w:r w:rsidRPr="009857B8">
        <w:rPr>
          <w:rFonts w:asciiTheme="minorBidi" w:hAnsiTheme="minorBidi" w:cstheme="minorBidi"/>
          <w:spacing w:val="11"/>
          <w:rtl/>
        </w:rPr>
        <w:t xml:space="preserve"> </w:t>
      </w:r>
      <w:r w:rsidRPr="009857B8">
        <w:rPr>
          <w:rFonts w:asciiTheme="minorBidi" w:hAnsiTheme="minorBidi" w:cstheme="minorBidi"/>
          <w:rtl/>
        </w:rPr>
        <w:t>המשרד</w:t>
      </w:r>
      <w:r w:rsidRPr="009857B8">
        <w:rPr>
          <w:rFonts w:asciiTheme="minorBidi" w:hAnsiTheme="minorBidi" w:cstheme="minorBidi"/>
        </w:rPr>
        <w:t>,</w:t>
      </w:r>
      <w:r w:rsidRPr="009857B8">
        <w:rPr>
          <w:rFonts w:asciiTheme="minorBidi" w:hAnsiTheme="minorBidi" w:cstheme="minorBidi"/>
          <w:spacing w:val="12"/>
          <w:rtl/>
        </w:rPr>
        <w:t xml:space="preserve"> </w:t>
      </w:r>
      <w:r w:rsidRPr="009857B8">
        <w:rPr>
          <w:rFonts w:asciiTheme="minorBidi" w:hAnsiTheme="minorBidi" w:cstheme="minorBidi"/>
          <w:rtl/>
        </w:rPr>
        <w:t>יציג</w:t>
      </w:r>
      <w:r w:rsidRPr="009857B8">
        <w:rPr>
          <w:rFonts w:asciiTheme="minorBidi" w:hAnsiTheme="minorBidi" w:cstheme="minorBidi"/>
          <w:spacing w:val="11"/>
          <w:rtl/>
        </w:rPr>
        <w:t xml:space="preserve"> </w:t>
      </w:r>
      <w:r w:rsidRPr="009857B8">
        <w:rPr>
          <w:rFonts w:asciiTheme="minorBidi" w:hAnsiTheme="minorBidi" w:cstheme="minorBidi"/>
          <w:rtl/>
        </w:rPr>
        <w:t>הספק</w:t>
      </w:r>
      <w:r w:rsidRPr="009857B8">
        <w:rPr>
          <w:rFonts w:asciiTheme="minorBidi" w:hAnsiTheme="minorBidi" w:cstheme="minorBidi"/>
          <w:spacing w:val="12"/>
          <w:rtl/>
        </w:rPr>
        <w:t xml:space="preserve"> </w:t>
      </w:r>
      <w:r w:rsidRPr="009857B8">
        <w:rPr>
          <w:rFonts w:asciiTheme="minorBidi" w:hAnsiTheme="minorBidi" w:cstheme="minorBidi"/>
          <w:rtl/>
        </w:rPr>
        <w:t>העתק</w:t>
      </w:r>
      <w:r w:rsidRPr="009857B8">
        <w:rPr>
          <w:rFonts w:asciiTheme="minorBidi" w:hAnsiTheme="minorBidi" w:cstheme="minorBidi"/>
          <w:spacing w:val="10"/>
          <w:rtl/>
        </w:rPr>
        <w:t xml:space="preserve"> </w:t>
      </w:r>
      <w:r w:rsidRPr="009857B8">
        <w:rPr>
          <w:rFonts w:asciiTheme="minorBidi" w:hAnsiTheme="minorBidi" w:cstheme="minorBidi"/>
          <w:rtl/>
        </w:rPr>
        <w:t>בדבר רשימת</w:t>
      </w:r>
      <w:r w:rsidRPr="009857B8">
        <w:rPr>
          <w:rFonts w:asciiTheme="minorBidi" w:hAnsiTheme="minorBidi" w:cstheme="minorBidi"/>
          <w:spacing w:val="-3"/>
          <w:rtl/>
        </w:rPr>
        <w:t xml:space="preserve"> </w:t>
      </w:r>
      <w:r w:rsidRPr="009857B8">
        <w:rPr>
          <w:rFonts w:asciiTheme="minorBidi" w:hAnsiTheme="minorBidi" w:cstheme="minorBidi"/>
          <w:rtl/>
        </w:rPr>
        <w:t>ההדרכות</w:t>
      </w:r>
      <w:r w:rsidRPr="009857B8">
        <w:rPr>
          <w:rFonts w:asciiTheme="minorBidi" w:hAnsiTheme="minorBidi" w:cstheme="minorBidi"/>
          <w:spacing w:val="-6"/>
          <w:rtl/>
        </w:rPr>
        <w:t xml:space="preserve"> </w:t>
      </w:r>
      <w:r w:rsidRPr="009857B8">
        <w:rPr>
          <w:rFonts w:asciiTheme="minorBidi" w:hAnsiTheme="minorBidi" w:cstheme="minorBidi"/>
          <w:rtl/>
        </w:rPr>
        <w:t>אשר</w:t>
      </w:r>
      <w:r w:rsidRPr="009857B8">
        <w:rPr>
          <w:rFonts w:asciiTheme="minorBidi" w:hAnsiTheme="minorBidi" w:cstheme="minorBidi"/>
          <w:spacing w:val="-4"/>
          <w:rtl/>
        </w:rPr>
        <w:t xml:space="preserve"> </w:t>
      </w:r>
      <w:r w:rsidRPr="009857B8">
        <w:rPr>
          <w:rFonts w:asciiTheme="minorBidi" w:hAnsiTheme="minorBidi" w:cstheme="minorBidi"/>
          <w:rtl/>
        </w:rPr>
        <w:t>בוצעו</w:t>
      </w:r>
      <w:r w:rsidRPr="009857B8">
        <w:rPr>
          <w:rFonts w:asciiTheme="minorBidi" w:hAnsiTheme="minorBidi" w:cstheme="minorBidi"/>
          <w:spacing w:val="-2"/>
          <w:rtl/>
        </w:rPr>
        <w:t xml:space="preserve"> </w:t>
      </w:r>
      <w:r w:rsidRPr="009857B8">
        <w:rPr>
          <w:rFonts w:asciiTheme="minorBidi" w:hAnsiTheme="minorBidi" w:cstheme="minorBidi"/>
          <w:rtl/>
        </w:rPr>
        <w:t>לבעלי</w:t>
      </w:r>
      <w:r w:rsidRPr="009857B8">
        <w:rPr>
          <w:rFonts w:asciiTheme="minorBidi" w:hAnsiTheme="minorBidi" w:cstheme="minorBidi"/>
          <w:spacing w:val="-3"/>
          <w:rtl/>
        </w:rPr>
        <w:t xml:space="preserve"> </w:t>
      </w:r>
      <w:r w:rsidRPr="009857B8">
        <w:rPr>
          <w:rFonts w:asciiTheme="minorBidi" w:hAnsiTheme="minorBidi" w:cstheme="minorBidi"/>
          <w:rtl/>
        </w:rPr>
        <w:t>התפקידים</w:t>
      </w:r>
      <w:r w:rsidRPr="009857B8">
        <w:rPr>
          <w:rFonts w:asciiTheme="minorBidi" w:hAnsiTheme="minorBidi" w:cstheme="minorBidi"/>
          <w:spacing w:val="-3"/>
          <w:rtl/>
        </w:rPr>
        <w:t xml:space="preserve"> </w:t>
      </w:r>
      <w:r w:rsidRPr="009857B8">
        <w:rPr>
          <w:rFonts w:asciiTheme="minorBidi" w:hAnsiTheme="minorBidi" w:cstheme="minorBidi"/>
          <w:rtl/>
        </w:rPr>
        <w:t>המורשים</w:t>
      </w:r>
      <w:r w:rsidRPr="009857B8">
        <w:rPr>
          <w:rFonts w:asciiTheme="minorBidi" w:hAnsiTheme="minorBidi" w:cstheme="minorBidi"/>
          <w:spacing w:val="-4"/>
          <w:rtl/>
        </w:rPr>
        <w:t xml:space="preserve"> </w:t>
      </w:r>
      <w:r w:rsidRPr="009857B8">
        <w:rPr>
          <w:rFonts w:asciiTheme="minorBidi" w:hAnsiTheme="minorBidi" w:cstheme="minorBidi"/>
          <w:rtl/>
        </w:rPr>
        <w:t>בהתאם</w:t>
      </w:r>
      <w:r w:rsidRPr="009857B8">
        <w:rPr>
          <w:rFonts w:asciiTheme="minorBidi" w:hAnsiTheme="minorBidi" w:cstheme="minorBidi"/>
          <w:spacing w:val="-2"/>
          <w:rtl/>
        </w:rPr>
        <w:t xml:space="preserve"> </w:t>
      </w:r>
      <w:r w:rsidRPr="009857B8">
        <w:rPr>
          <w:rFonts w:asciiTheme="minorBidi" w:hAnsiTheme="minorBidi" w:cstheme="minorBidi"/>
          <w:rtl/>
        </w:rPr>
        <w:t>למסמך</w:t>
      </w:r>
      <w:r w:rsidRPr="009857B8">
        <w:rPr>
          <w:rFonts w:asciiTheme="minorBidi" w:hAnsiTheme="minorBidi" w:cstheme="minorBidi"/>
          <w:spacing w:val="-4"/>
          <w:rtl/>
        </w:rPr>
        <w:t xml:space="preserve"> </w:t>
      </w:r>
      <w:r w:rsidRPr="009857B8">
        <w:rPr>
          <w:rFonts w:asciiTheme="minorBidi" w:hAnsiTheme="minorBidi" w:cstheme="minorBidi"/>
          <w:rtl/>
        </w:rPr>
        <w:t>זה.</w:t>
      </w:r>
    </w:p>
    <w:p w14:paraId="410B445D" w14:textId="069CE2D5" w:rsidR="008828F5" w:rsidRPr="009857B8" w:rsidRDefault="008828F5" w:rsidP="00D16428">
      <w:pPr>
        <w:pStyle w:val="HNormal"/>
        <w:keepNext/>
        <w:widowControl w:val="0"/>
        <w:spacing w:before="240" w:after="0"/>
        <w:ind w:left="357"/>
        <w:rPr>
          <w:rFonts w:asciiTheme="minorBidi" w:hAnsiTheme="minorBidi" w:cstheme="minorBidi"/>
          <w:b/>
          <w:bCs/>
          <w:rtl/>
        </w:rPr>
      </w:pPr>
      <w:r w:rsidRPr="009857B8">
        <w:rPr>
          <w:rFonts w:asciiTheme="minorBidi" w:hAnsiTheme="minorBidi" w:cstheme="minorBidi"/>
          <w:b/>
          <w:bCs/>
          <w:rtl/>
        </w:rPr>
        <w:t>אבטחת מידע:</w:t>
      </w:r>
    </w:p>
    <w:p w14:paraId="684A7096" w14:textId="2A44F798" w:rsidR="008828F5" w:rsidRPr="009857B8" w:rsidRDefault="008828F5" w:rsidP="00B10A43">
      <w:pPr>
        <w:pStyle w:val="aff0"/>
        <w:widowControl w:val="0"/>
        <w:numPr>
          <w:ilvl w:val="0"/>
          <w:numId w:val="70"/>
        </w:numPr>
        <w:tabs>
          <w:tab w:val="clear" w:pos="644"/>
        </w:tabs>
        <w:bidi/>
        <w:spacing w:line="240" w:lineRule="auto"/>
        <w:ind w:left="782" w:hanging="425"/>
        <w:contextualSpacing w:val="0"/>
        <w:rPr>
          <w:rFonts w:asciiTheme="minorBidi" w:hAnsiTheme="minorBidi" w:cstheme="minorBidi"/>
        </w:rPr>
      </w:pPr>
      <w:r w:rsidRPr="009857B8">
        <w:rPr>
          <w:rFonts w:asciiTheme="minorBidi" w:hAnsiTheme="minorBidi" w:cstheme="minorBidi"/>
          <w:rtl/>
        </w:rPr>
        <w:t>הספק מתחייב ליישם בנוגע לכל המידע של המשרד</w:t>
      </w:r>
      <w:r w:rsidRPr="009857B8">
        <w:rPr>
          <w:rFonts w:asciiTheme="minorBidi" w:hAnsiTheme="minorBidi" w:cstheme="minorBidi"/>
        </w:rPr>
        <w:t>,</w:t>
      </w:r>
      <w:r w:rsidRPr="009857B8">
        <w:rPr>
          <w:rFonts w:asciiTheme="minorBidi" w:hAnsiTheme="minorBidi" w:cstheme="minorBidi"/>
          <w:rtl/>
        </w:rPr>
        <w:t xml:space="preserve"> במהלך תקופת ההתקשרות וכל עוד הספק מעבד מידע של המשרד</w:t>
      </w:r>
      <w:r w:rsidRPr="009857B8">
        <w:rPr>
          <w:rFonts w:asciiTheme="minorBidi" w:hAnsiTheme="minorBidi" w:cstheme="minorBidi"/>
        </w:rPr>
        <w:t>,</w:t>
      </w:r>
      <w:r w:rsidRPr="009857B8">
        <w:rPr>
          <w:rFonts w:asciiTheme="minorBidi" w:hAnsiTheme="minorBidi" w:cstheme="minorBidi"/>
          <w:rtl/>
        </w:rPr>
        <w:t xml:space="preserve"> מנגנוני אבטחת מידע העומדים בהוראות הדין ובסטנדרטים הגבוהים ביותר המקובלים בשוק בעת</w:t>
      </w:r>
      <w:r w:rsidRPr="009857B8">
        <w:rPr>
          <w:rFonts w:asciiTheme="minorBidi" w:hAnsiTheme="minorBidi" w:cstheme="minorBidi"/>
          <w:spacing w:val="1"/>
          <w:rtl/>
        </w:rPr>
        <w:t xml:space="preserve"> </w:t>
      </w:r>
      <w:r w:rsidRPr="009857B8">
        <w:rPr>
          <w:rFonts w:asciiTheme="minorBidi" w:hAnsiTheme="minorBidi" w:cstheme="minorBidi"/>
          <w:rtl/>
        </w:rPr>
        <w:t>הרלוונטית</w:t>
      </w:r>
      <w:r w:rsidRPr="009857B8">
        <w:rPr>
          <w:rFonts w:asciiTheme="minorBidi" w:hAnsiTheme="minorBidi" w:cstheme="minorBidi"/>
          <w:spacing w:val="-6"/>
          <w:rtl/>
        </w:rPr>
        <w:t xml:space="preserve"> </w:t>
      </w:r>
      <w:r w:rsidRPr="009857B8">
        <w:rPr>
          <w:rFonts w:asciiTheme="minorBidi" w:hAnsiTheme="minorBidi" w:cstheme="minorBidi"/>
          <w:rtl/>
        </w:rPr>
        <w:t>ואשר</w:t>
      </w:r>
      <w:r w:rsidRPr="009857B8">
        <w:rPr>
          <w:rFonts w:asciiTheme="minorBidi" w:hAnsiTheme="minorBidi" w:cstheme="minorBidi"/>
          <w:spacing w:val="-5"/>
          <w:rtl/>
        </w:rPr>
        <w:t xml:space="preserve"> </w:t>
      </w:r>
      <w:r w:rsidRPr="009857B8">
        <w:rPr>
          <w:rFonts w:asciiTheme="minorBidi" w:hAnsiTheme="minorBidi" w:cstheme="minorBidi"/>
          <w:rtl/>
        </w:rPr>
        <w:t>אינם</w:t>
      </w:r>
      <w:r w:rsidRPr="009857B8">
        <w:rPr>
          <w:rFonts w:asciiTheme="minorBidi" w:hAnsiTheme="minorBidi" w:cstheme="minorBidi"/>
          <w:spacing w:val="-5"/>
          <w:rtl/>
        </w:rPr>
        <w:t xml:space="preserve"> </w:t>
      </w:r>
      <w:r w:rsidRPr="009857B8">
        <w:rPr>
          <w:rFonts w:asciiTheme="minorBidi" w:hAnsiTheme="minorBidi" w:cstheme="minorBidi"/>
          <w:rtl/>
        </w:rPr>
        <w:t>פחותים</w:t>
      </w:r>
      <w:r w:rsidRPr="009857B8">
        <w:rPr>
          <w:rFonts w:asciiTheme="minorBidi" w:hAnsiTheme="minorBidi" w:cstheme="minorBidi"/>
          <w:spacing w:val="-5"/>
          <w:rtl/>
        </w:rPr>
        <w:t xml:space="preserve"> </w:t>
      </w:r>
      <w:r w:rsidRPr="009857B8">
        <w:rPr>
          <w:rFonts w:asciiTheme="minorBidi" w:hAnsiTheme="minorBidi" w:cstheme="minorBidi"/>
          <w:rtl/>
        </w:rPr>
        <w:t>מדרישות</w:t>
      </w:r>
      <w:r w:rsidRPr="009857B8">
        <w:rPr>
          <w:rFonts w:asciiTheme="minorBidi" w:hAnsiTheme="minorBidi" w:cstheme="minorBidi"/>
          <w:spacing w:val="-5"/>
          <w:rtl/>
        </w:rPr>
        <w:t xml:space="preserve"> </w:t>
      </w:r>
      <w:r w:rsidRPr="009857B8">
        <w:rPr>
          <w:rFonts w:asciiTheme="minorBidi" w:hAnsiTheme="minorBidi" w:cstheme="minorBidi"/>
          <w:rtl/>
        </w:rPr>
        <w:t>דיני הגנת הפרטיות</w:t>
      </w:r>
      <w:r w:rsidRPr="009857B8">
        <w:rPr>
          <w:rFonts w:asciiTheme="minorBidi" w:hAnsiTheme="minorBidi" w:cstheme="minorBidi"/>
          <w:spacing w:val="-4"/>
          <w:rtl/>
        </w:rPr>
        <w:t xml:space="preserve"> </w:t>
      </w:r>
      <w:r w:rsidRPr="009857B8">
        <w:rPr>
          <w:rFonts w:asciiTheme="minorBidi" w:hAnsiTheme="minorBidi" w:cstheme="minorBidi"/>
          <w:rtl/>
        </w:rPr>
        <w:t>והנחיות</w:t>
      </w:r>
      <w:r w:rsidRPr="009857B8">
        <w:rPr>
          <w:rFonts w:asciiTheme="minorBidi" w:hAnsiTheme="minorBidi" w:cstheme="minorBidi"/>
          <w:spacing w:val="-5"/>
          <w:rtl/>
        </w:rPr>
        <w:t xml:space="preserve"> </w:t>
      </w:r>
      <w:r w:rsidRPr="009857B8">
        <w:rPr>
          <w:rFonts w:asciiTheme="minorBidi" w:hAnsiTheme="minorBidi" w:cstheme="minorBidi"/>
          <w:rtl/>
        </w:rPr>
        <w:t>קצין</w:t>
      </w:r>
      <w:r w:rsidRPr="009857B8">
        <w:rPr>
          <w:rFonts w:asciiTheme="minorBidi" w:hAnsiTheme="minorBidi" w:cstheme="minorBidi"/>
          <w:spacing w:val="-7"/>
          <w:rtl/>
        </w:rPr>
        <w:t xml:space="preserve"> אבטחת מידע </w:t>
      </w:r>
      <w:r w:rsidRPr="009857B8">
        <w:rPr>
          <w:rFonts w:asciiTheme="minorBidi" w:hAnsiTheme="minorBidi" w:cstheme="minorBidi"/>
          <w:rtl/>
        </w:rPr>
        <w:t>מוסמך</w:t>
      </w:r>
      <w:r w:rsidRPr="009857B8">
        <w:rPr>
          <w:rFonts w:asciiTheme="minorBidi" w:hAnsiTheme="minorBidi" w:cstheme="minorBidi"/>
        </w:rPr>
        <w:t>,</w:t>
      </w:r>
      <w:r w:rsidRPr="009857B8">
        <w:rPr>
          <w:rFonts w:asciiTheme="minorBidi" w:hAnsiTheme="minorBidi" w:cstheme="minorBidi"/>
          <w:spacing w:val="-6"/>
          <w:rtl/>
        </w:rPr>
        <w:t xml:space="preserve"> </w:t>
      </w:r>
      <w:r w:rsidRPr="009857B8">
        <w:rPr>
          <w:rFonts w:asciiTheme="minorBidi" w:hAnsiTheme="minorBidi" w:cstheme="minorBidi"/>
          <w:rtl/>
        </w:rPr>
        <w:t>ככל</w:t>
      </w:r>
      <w:r w:rsidRPr="009857B8">
        <w:rPr>
          <w:rFonts w:asciiTheme="minorBidi" w:hAnsiTheme="minorBidi" w:cstheme="minorBidi"/>
          <w:spacing w:val="-5"/>
          <w:rtl/>
        </w:rPr>
        <w:t xml:space="preserve"> </w:t>
      </w:r>
      <w:r w:rsidRPr="009857B8">
        <w:rPr>
          <w:rFonts w:asciiTheme="minorBidi" w:hAnsiTheme="minorBidi" w:cstheme="minorBidi"/>
          <w:rtl/>
        </w:rPr>
        <w:t>שתהיינה</w:t>
      </w:r>
      <w:r w:rsidRPr="009857B8">
        <w:rPr>
          <w:rFonts w:asciiTheme="minorBidi" w:hAnsiTheme="minorBidi" w:cstheme="minorBidi"/>
        </w:rPr>
        <w:t>,</w:t>
      </w:r>
      <w:r w:rsidRPr="009857B8">
        <w:rPr>
          <w:rFonts w:asciiTheme="minorBidi" w:hAnsiTheme="minorBidi" w:cstheme="minorBidi"/>
          <w:spacing w:val="-5"/>
          <w:rtl/>
        </w:rPr>
        <w:t xml:space="preserve"> </w:t>
      </w:r>
      <w:r w:rsidRPr="009857B8">
        <w:rPr>
          <w:rFonts w:asciiTheme="minorBidi" w:hAnsiTheme="minorBidi" w:cstheme="minorBidi"/>
          <w:rtl/>
        </w:rPr>
        <w:t>ובכל</w:t>
      </w:r>
      <w:r w:rsidRPr="009857B8">
        <w:rPr>
          <w:rFonts w:asciiTheme="minorBidi" w:hAnsiTheme="minorBidi" w:cstheme="minorBidi"/>
          <w:spacing w:val="-7"/>
          <w:rtl/>
        </w:rPr>
        <w:t xml:space="preserve"> </w:t>
      </w:r>
      <w:r w:rsidRPr="009857B8">
        <w:rPr>
          <w:rFonts w:asciiTheme="minorBidi" w:hAnsiTheme="minorBidi" w:cstheme="minorBidi"/>
          <w:rtl/>
        </w:rPr>
        <w:t>מקרה</w:t>
      </w:r>
      <w:r w:rsidRPr="009857B8">
        <w:rPr>
          <w:rFonts w:asciiTheme="minorBidi" w:hAnsiTheme="minorBidi" w:cstheme="minorBidi"/>
          <w:spacing w:val="1"/>
          <w:rtl/>
        </w:rPr>
        <w:t xml:space="preserve"> </w:t>
      </w:r>
      <w:r w:rsidRPr="009857B8">
        <w:rPr>
          <w:rFonts w:asciiTheme="minorBidi" w:hAnsiTheme="minorBidi" w:cstheme="minorBidi"/>
          <w:rtl/>
        </w:rPr>
        <w:t>במנגנוני אבטחת מידע העומדים בכל דרישות המשרד לעניין אבטחת מידע המפורטות בהסכם ובנספח זה</w:t>
      </w:r>
      <w:r w:rsidRPr="009857B8">
        <w:rPr>
          <w:rFonts w:asciiTheme="minorBidi" w:hAnsiTheme="minorBidi" w:cstheme="minorBidi"/>
        </w:rPr>
        <w:t>,</w:t>
      </w:r>
      <w:r w:rsidRPr="009857B8">
        <w:rPr>
          <w:rFonts w:asciiTheme="minorBidi" w:hAnsiTheme="minorBidi" w:cstheme="minorBidi"/>
          <w:rtl/>
        </w:rPr>
        <w:t xml:space="preserve"> וכפי שיהיו</w:t>
      </w:r>
      <w:r w:rsidRPr="009857B8">
        <w:rPr>
          <w:rFonts w:asciiTheme="minorBidi" w:hAnsiTheme="minorBidi" w:cstheme="minorBidi"/>
          <w:spacing w:val="1"/>
          <w:rtl/>
        </w:rPr>
        <w:t xml:space="preserve"> </w:t>
      </w:r>
      <w:r w:rsidRPr="009857B8">
        <w:rPr>
          <w:rFonts w:asciiTheme="minorBidi" w:hAnsiTheme="minorBidi" w:cstheme="minorBidi"/>
          <w:rtl/>
        </w:rPr>
        <w:t>מעת</w:t>
      </w:r>
      <w:r w:rsidRPr="009857B8">
        <w:rPr>
          <w:rFonts w:asciiTheme="minorBidi" w:hAnsiTheme="minorBidi" w:cstheme="minorBidi"/>
          <w:spacing w:val="5"/>
          <w:rtl/>
        </w:rPr>
        <w:t xml:space="preserve"> </w:t>
      </w:r>
      <w:r w:rsidRPr="009857B8">
        <w:rPr>
          <w:rFonts w:asciiTheme="minorBidi" w:hAnsiTheme="minorBidi" w:cstheme="minorBidi"/>
          <w:rtl/>
        </w:rPr>
        <w:t>לעת</w:t>
      </w:r>
      <w:r w:rsidRPr="009857B8">
        <w:rPr>
          <w:rFonts w:asciiTheme="minorBidi" w:hAnsiTheme="minorBidi" w:cstheme="minorBidi"/>
        </w:rPr>
        <w:t>.</w:t>
      </w:r>
      <w:r w:rsidRPr="009857B8">
        <w:rPr>
          <w:rFonts w:asciiTheme="minorBidi" w:hAnsiTheme="minorBidi" w:cstheme="minorBidi"/>
          <w:spacing w:val="4"/>
          <w:rtl/>
        </w:rPr>
        <w:t xml:space="preserve"> </w:t>
      </w:r>
    </w:p>
    <w:p w14:paraId="052CDBCF" w14:textId="14C81669" w:rsidR="00B854A4" w:rsidRPr="009857B8" w:rsidRDefault="00B854A4" w:rsidP="00B10A43">
      <w:pPr>
        <w:pStyle w:val="aff0"/>
        <w:widowControl w:val="0"/>
        <w:numPr>
          <w:ilvl w:val="0"/>
          <w:numId w:val="70"/>
        </w:numPr>
        <w:tabs>
          <w:tab w:val="clear" w:pos="644"/>
          <w:tab w:val="num" w:pos="786"/>
        </w:tabs>
        <w:bidi/>
        <w:spacing w:line="240" w:lineRule="auto"/>
        <w:ind w:left="782" w:hanging="425"/>
        <w:contextualSpacing w:val="0"/>
        <w:rPr>
          <w:rFonts w:asciiTheme="minorBidi" w:hAnsiTheme="minorBidi" w:cstheme="minorBidi"/>
        </w:rPr>
      </w:pPr>
      <w:r w:rsidRPr="009857B8">
        <w:rPr>
          <w:rFonts w:asciiTheme="minorBidi" w:hAnsiTheme="minorBidi" w:cstheme="minorBidi" w:hint="cs"/>
          <w:rtl/>
        </w:rPr>
        <w:t>ככל שהמידע נשמר באמצעים פיזיים (ניירות,</w:t>
      </w:r>
      <w:r w:rsidR="0073341E" w:rsidRPr="009857B8">
        <w:rPr>
          <w:rFonts w:asciiTheme="minorBidi" w:hAnsiTheme="minorBidi" w:cstheme="minorBidi" w:hint="cs"/>
          <w:rtl/>
        </w:rPr>
        <w:t xml:space="preserve"> </w:t>
      </w:r>
      <w:r w:rsidRPr="009857B8">
        <w:rPr>
          <w:rFonts w:asciiTheme="minorBidi" w:hAnsiTheme="minorBidi" w:cstheme="minorBidi" w:hint="cs"/>
          <w:rtl/>
        </w:rPr>
        <w:t>תיקים, קלסרים,</w:t>
      </w:r>
      <w:r w:rsidR="0073341E" w:rsidRPr="009857B8">
        <w:rPr>
          <w:rFonts w:asciiTheme="minorBidi" w:hAnsiTheme="minorBidi" w:cstheme="minorBidi" w:hint="cs"/>
          <w:rtl/>
        </w:rPr>
        <w:t xml:space="preserve"> </w:t>
      </w:r>
      <w:r w:rsidRPr="009857B8">
        <w:rPr>
          <w:rFonts w:asciiTheme="minorBidi" w:hAnsiTheme="minorBidi" w:cstheme="minorBidi" w:hint="cs"/>
          <w:rtl/>
        </w:rPr>
        <w:t>וכיוצא באלה) הספק יאבטח וישמור על המידע מפני כל פגיעה פיזית בהם - חשיפה בלתי מורשית, גניבה, שריפה, וכל נזק אחר. הספק יציג למשרד פירוט על אודות</w:t>
      </w:r>
      <w:r w:rsidR="0073341E" w:rsidRPr="009857B8">
        <w:rPr>
          <w:rFonts w:asciiTheme="minorBidi" w:hAnsiTheme="minorBidi" w:cstheme="minorBidi" w:hint="cs"/>
          <w:rtl/>
        </w:rPr>
        <w:t xml:space="preserve"> </w:t>
      </w:r>
      <w:r w:rsidRPr="009857B8">
        <w:rPr>
          <w:rFonts w:asciiTheme="minorBidi" w:hAnsiTheme="minorBidi" w:cstheme="minorBidi" w:hint="cs"/>
          <w:rtl/>
        </w:rPr>
        <w:t xml:space="preserve">דרכים בהן הוא מתכוון לשמור על מידע זה, כחלק מדרישות אבטחת המידע. </w:t>
      </w:r>
    </w:p>
    <w:p w14:paraId="24F94C2C" w14:textId="24365B53" w:rsidR="00B854A4" w:rsidRPr="009857B8" w:rsidRDefault="00B854A4" w:rsidP="00B10A43">
      <w:pPr>
        <w:pStyle w:val="aff0"/>
        <w:widowControl w:val="0"/>
        <w:numPr>
          <w:ilvl w:val="0"/>
          <w:numId w:val="70"/>
        </w:numPr>
        <w:tabs>
          <w:tab w:val="clear" w:pos="644"/>
          <w:tab w:val="num" w:pos="786"/>
        </w:tabs>
        <w:bidi/>
        <w:spacing w:line="240" w:lineRule="auto"/>
        <w:ind w:left="782" w:hanging="425"/>
        <w:contextualSpacing w:val="0"/>
        <w:rPr>
          <w:rFonts w:asciiTheme="minorBidi" w:hAnsiTheme="minorBidi" w:cstheme="minorBidi"/>
        </w:rPr>
      </w:pPr>
      <w:r w:rsidRPr="009857B8">
        <w:rPr>
          <w:rFonts w:asciiTheme="minorBidi" w:hAnsiTheme="minorBidi" w:cstheme="minorBidi" w:hint="cs"/>
          <w:rtl/>
        </w:rPr>
        <w:t xml:space="preserve">ככל שיידרש לשמור ולעבד מידע במערכת ממוחשבת, הספק אחראי באופן בלעדי על שמירה ועל אבטחת המידע של המערכת שבה הוא עושה שימוש, כלפי המשרד וכלפי הגורמים </w:t>
      </w:r>
      <w:r w:rsidR="0073341E" w:rsidRPr="009857B8">
        <w:rPr>
          <w:rFonts w:asciiTheme="minorBidi" w:hAnsiTheme="minorBidi" w:cstheme="minorBidi" w:hint="cs"/>
          <w:rtl/>
        </w:rPr>
        <w:t>הרגולטוריי</w:t>
      </w:r>
      <w:r w:rsidR="0073341E" w:rsidRPr="009857B8">
        <w:rPr>
          <w:rFonts w:asciiTheme="minorBidi" w:hAnsiTheme="minorBidi" w:cstheme="minorBidi" w:hint="eastAsia"/>
          <w:rtl/>
        </w:rPr>
        <w:t>ם</w:t>
      </w:r>
      <w:r w:rsidRPr="009857B8">
        <w:rPr>
          <w:rFonts w:asciiTheme="minorBidi" w:hAnsiTheme="minorBidi" w:cstheme="minorBidi" w:hint="cs"/>
          <w:rtl/>
        </w:rPr>
        <w:t xml:space="preserve"> המפקחים על המשרד (הרשות להגנת הפרטיות, משטרת ישראל, מערך הסייבר הלאומי וכל גורם רלוונטי אחר)</w:t>
      </w:r>
    </w:p>
    <w:p w14:paraId="1D945687" w14:textId="56F58B71" w:rsidR="008828F5" w:rsidRPr="009857B8" w:rsidRDefault="008828F5" w:rsidP="00D16428">
      <w:pPr>
        <w:pStyle w:val="HNormal"/>
        <w:keepNext/>
        <w:widowControl w:val="0"/>
        <w:spacing w:before="240" w:after="0"/>
        <w:ind w:left="357"/>
        <w:rPr>
          <w:rFonts w:asciiTheme="minorBidi" w:hAnsiTheme="minorBidi" w:cstheme="minorBidi"/>
          <w:b/>
          <w:bCs/>
          <w:rtl/>
        </w:rPr>
      </w:pPr>
      <w:r w:rsidRPr="009857B8">
        <w:rPr>
          <w:rFonts w:asciiTheme="minorBidi" w:hAnsiTheme="minorBidi" w:cstheme="minorBidi"/>
          <w:b/>
          <w:bCs/>
          <w:rtl/>
        </w:rPr>
        <w:t>מיקור</w:t>
      </w:r>
      <w:r w:rsidR="005F7AC5" w:rsidRPr="009857B8">
        <w:rPr>
          <w:rFonts w:asciiTheme="minorBidi" w:hAnsiTheme="minorBidi" w:cstheme="minorBidi" w:hint="cs"/>
          <w:b/>
          <w:bCs/>
          <w:rtl/>
        </w:rPr>
        <w:t xml:space="preserve"> </w:t>
      </w:r>
      <w:r w:rsidRPr="009857B8">
        <w:rPr>
          <w:rFonts w:asciiTheme="minorBidi" w:hAnsiTheme="minorBidi" w:cstheme="minorBidi"/>
          <w:b/>
          <w:bCs/>
          <w:rtl/>
        </w:rPr>
        <w:t>חוץ:</w:t>
      </w:r>
    </w:p>
    <w:p w14:paraId="5EC82C71" w14:textId="77777777" w:rsidR="008828F5" w:rsidRPr="009857B8" w:rsidRDefault="008828F5" w:rsidP="00B10A43">
      <w:pPr>
        <w:pStyle w:val="aff0"/>
        <w:widowControl w:val="0"/>
        <w:numPr>
          <w:ilvl w:val="0"/>
          <w:numId w:val="71"/>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w:t>
      </w:r>
      <w:r w:rsidRPr="009857B8">
        <w:rPr>
          <w:rFonts w:asciiTheme="minorBidi" w:hAnsiTheme="minorBidi" w:cstheme="minorBidi"/>
          <w:spacing w:val="-1"/>
          <w:rtl/>
        </w:rPr>
        <w:t xml:space="preserve"> </w:t>
      </w:r>
      <w:r w:rsidRPr="009857B8">
        <w:rPr>
          <w:rFonts w:asciiTheme="minorBidi" w:hAnsiTheme="minorBidi" w:cstheme="minorBidi"/>
          <w:rtl/>
        </w:rPr>
        <w:t>לא</w:t>
      </w:r>
      <w:r w:rsidRPr="009857B8">
        <w:rPr>
          <w:rFonts w:asciiTheme="minorBidi" w:hAnsiTheme="minorBidi" w:cstheme="minorBidi"/>
          <w:spacing w:val="-3"/>
          <w:rtl/>
        </w:rPr>
        <w:t xml:space="preserve"> </w:t>
      </w:r>
      <w:r w:rsidRPr="009857B8">
        <w:rPr>
          <w:rFonts w:asciiTheme="minorBidi" w:hAnsiTheme="minorBidi" w:cstheme="minorBidi"/>
          <w:rtl/>
        </w:rPr>
        <w:t>יעביר</w:t>
      </w:r>
      <w:r w:rsidRPr="009857B8">
        <w:rPr>
          <w:rFonts w:asciiTheme="minorBidi" w:hAnsiTheme="minorBidi" w:cstheme="minorBidi"/>
          <w:spacing w:val="-2"/>
          <w:rtl/>
        </w:rPr>
        <w:t xml:space="preserve"> </w:t>
      </w:r>
      <w:r w:rsidRPr="009857B8">
        <w:rPr>
          <w:rFonts w:asciiTheme="minorBidi" w:hAnsiTheme="minorBidi" w:cstheme="minorBidi"/>
          <w:rtl/>
        </w:rPr>
        <w:t>ו</w:t>
      </w:r>
      <w:r w:rsidRPr="009857B8">
        <w:rPr>
          <w:rFonts w:asciiTheme="minorBidi" w:hAnsiTheme="minorBidi" w:cstheme="minorBidi"/>
        </w:rPr>
        <w:t>/</w:t>
      </w:r>
      <w:r w:rsidRPr="009857B8">
        <w:rPr>
          <w:rFonts w:asciiTheme="minorBidi" w:hAnsiTheme="minorBidi" w:cstheme="minorBidi"/>
          <w:rtl/>
        </w:rPr>
        <w:t>או</w:t>
      </w:r>
      <w:r w:rsidRPr="009857B8">
        <w:rPr>
          <w:rFonts w:asciiTheme="minorBidi" w:hAnsiTheme="minorBidi" w:cstheme="minorBidi"/>
          <w:spacing w:val="-3"/>
          <w:rtl/>
        </w:rPr>
        <w:t xml:space="preserve"> </w:t>
      </w:r>
      <w:r w:rsidRPr="009857B8">
        <w:rPr>
          <w:rFonts w:asciiTheme="minorBidi" w:hAnsiTheme="minorBidi" w:cstheme="minorBidi"/>
          <w:rtl/>
        </w:rPr>
        <w:t>יעבד</w:t>
      </w:r>
      <w:r w:rsidRPr="009857B8">
        <w:rPr>
          <w:rFonts w:asciiTheme="minorBidi" w:hAnsiTheme="minorBidi" w:cstheme="minorBidi"/>
          <w:spacing w:val="-3"/>
          <w:rtl/>
        </w:rPr>
        <w:t xml:space="preserve"> </w:t>
      </w:r>
      <w:r w:rsidRPr="009857B8">
        <w:rPr>
          <w:rFonts w:asciiTheme="minorBidi" w:hAnsiTheme="minorBidi" w:cstheme="minorBidi"/>
          <w:rtl/>
        </w:rPr>
        <w:t>את</w:t>
      </w:r>
      <w:r w:rsidRPr="009857B8">
        <w:rPr>
          <w:rFonts w:asciiTheme="minorBidi" w:hAnsiTheme="minorBidi" w:cstheme="minorBidi"/>
          <w:spacing w:val="-1"/>
          <w:rtl/>
        </w:rPr>
        <w:t xml:space="preserve"> </w:t>
      </w:r>
      <w:r w:rsidRPr="009857B8">
        <w:rPr>
          <w:rFonts w:asciiTheme="minorBidi" w:hAnsiTheme="minorBidi" w:cstheme="minorBidi"/>
          <w:rtl/>
        </w:rPr>
        <w:t>המידע</w:t>
      </w:r>
      <w:r w:rsidRPr="009857B8">
        <w:rPr>
          <w:rFonts w:asciiTheme="minorBidi" w:hAnsiTheme="minorBidi" w:cstheme="minorBidi"/>
          <w:spacing w:val="-1"/>
          <w:rtl/>
        </w:rPr>
        <w:t xml:space="preserve"> </w:t>
      </w:r>
      <w:r w:rsidRPr="009857B8">
        <w:rPr>
          <w:rFonts w:asciiTheme="minorBidi" w:hAnsiTheme="minorBidi" w:cstheme="minorBidi"/>
          <w:rtl/>
        </w:rPr>
        <w:t>האישי</w:t>
      </w:r>
      <w:r w:rsidRPr="009857B8">
        <w:rPr>
          <w:rFonts w:asciiTheme="minorBidi" w:hAnsiTheme="minorBidi" w:cstheme="minorBidi"/>
          <w:spacing w:val="-2"/>
          <w:rtl/>
        </w:rPr>
        <w:t xml:space="preserve"> </w:t>
      </w:r>
      <w:r w:rsidRPr="009857B8">
        <w:rPr>
          <w:rFonts w:asciiTheme="minorBidi" w:hAnsiTheme="minorBidi" w:cstheme="minorBidi"/>
          <w:rtl/>
        </w:rPr>
        <w:t>של</w:t>
      </w:r>
      <w:r w:rsidRPr="009857B8">
        <w:rPr>
          <w:rFonts w:asciiTheme="minorBidi" w:hAnsiTheme="minorBidi" w:cstheme="minorBidi"/>
          <w:spacing w:val="-3"/>
          <w:rtl/>
        </w:rPr>
        <w:t xml:space="preserve"> </w:t>
      </w:r>
      <w:r w:rsidRPr="009857B8">
        <w:rPr>
          <w:rFonts w:asciiTheme="minorBidi" w:hAnsiTheme="minorBidi" w:cstheme="minorBidi"/>
          <w:rtl/>
        </w:rPr>
        <w:t>המשרד</w:t>
      </w:r>
      <w:r w:rsidRPr="009857B8">
        <w:rPr>
          <w:rFonts w:asciiTheme="minorBidi" w:hAnsiTheme="minorBidi" w:cstheme="minorBidi"/>
        </w:rPr>
        <w:t>,</w:t>
      </w:r>
      <w:r w:rsidRPr="009857B8">
        <w:rPr>
          <w:rFonts w:asciiTheme="minorBidi" w:hAnsiTheme="minorBidi" w:cstheme="minorBidi"/>
          <w:spacing w:val="-3"/>
          <w:rtl/>
        </w:rPr>
        <w:t xml:space="preserve"> </w:t>
      </w:r>
      <w:r w:rsidRPr="009857B8">
        <w:rPr>
          <w:rFonts w:asciiTheme="minorBidi" w:hAnsiTheme="minorBidi" w:cstheme="minorBidi"/>
          <w:rtl/>
        </w:rPr>
        <w:t>אלא</w:t>
      </w:r>
      <w:r w:rsidRPr="009857B8">
        <w:rPr>
          <w:rFonts w:asciiTheme="minorBidi" w:hAnsiTheme="minorBidi" w:cstheme="minorBidi"/>
          <w:spacing w:val="-3"/>
          <w:rtl/>
        </w:rPr>
        <w:t xml:space="preserve"> </w:t>
      </w:r>
      <w:r w:rsidRPr="009857B8">
        <w:rPr>
          <w:rFonts w:asciiTheme="minorBidi" w:hAnsiTheme="minorBidi" w:cstheme="minorBidi"/>
          <w:rtl/>
        </w:rPr>
        <w:t>בהתאם לקבוע בנספח</w:t>
      </w:r>
      <w:r w:rsidRPr="009857B8">
        <w:rPr>
          <w:rFonts w:asciiTheme="minorBidi" w:hAnsiTheme="minorBidi" w:cstheme="minorBidi"/>
          <w:spacing w:val="-2"/>
          <w:rtl/>
        </w:rPr>
        <w:t xml:space="preserve"> </w:t>
      </w:r>
      <w:r w:rsidRPr="009857B8">
        <w:rPr>
          <w:rFonts w:asciiTheme="minorBidi" w:hAnsiTheme="minorBidi" w:cstheme="minorBidi"/>
          <w:rtl/>
        </w:rPr>
        <w:t>זה.</w:t>
      </w:r>
    </w:p>
    <w:p w14:paraId="405DDC1E" w14:textId="2FE25752" w:rsidR="008828F5" w:rsidRPr="009857B8" w:rsidRDefault="008828F5" w:rsidP="00B10A43">
      <w:pPr>
        <w:pStyle w:val="aff0"/>
        <w:widowControl w:val="0"/>
        <w:numPr>
          <w:ilvl w:val="0"/>
          <w:numId w:val="71"/>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 xml:space="preserve">במקרה בו יידרש הספק להעביר את המידע לצדדים שלישיים לצורך ביצוע מטרת השירות </w:t>
      </w:r>
      <w:r w:rsidRPr="009857B8">
        <w:rPr>
          <w:rFonts w:asciiTheme="minorBidi" w:hAnsiTheme="minorBidi" w:cstheme="minorBidi"/>
        </w:rPr>
        <w:t>")</w:t>
      </w:r>
      <w:r w:rsidRPr="009857B8">
        <w:rPr>
          <w:rFonts w:asciiTheme="minorBidi" w:hAnsiTheme="minorBidi" w:cstheme="minorBidi"/>
          <w:b/>
          <w:bCs/>
          <w:rtl/>
        </w:rPr>
        <w:t>קבלן משנה</w:t>
      </w:r>
      <w:r w:rsidRPr="009857B8">
        <w:rPr>
          <w:rFonts w:asciiTheme="minorBidi" w:hAnsiTheme="minorBidi" w:cstheme="minorBidi"/>
        </w:rPr>
        <w:t>,("</w:t>
      </w:r>
      <w:r w:rsidRPr="009857B8">
        <w:rPr>
          <w:rFonts w:asciiTheme="minorBidi" w:hAnsiTheme="minorBidi" w:cstheme="minorBidi"/>
          <w:rtl/>
        </w:rPr>
        <w:t xml:space="preserve"> הספק יקבל</w:t>
      </w:r>
      <w:r w:rsidR="009936BA" w:rsidRPr="009857B8">
        <w:rPr>
          <w:rFonts w:asciiTheme="minorBidi" w:hAnsiTheme="minorBidi" w:cstheme="minorBidi"/>
          <w:rtl/>
        </w:rPr>
        <w:t xml:space="preserve"> </w:t>
      </w:r>
      <w:r w:rsidRPr="009857B8">
        <w:rPr>
          <w:rFonts w:asciiTheme="minorBidi" w:hAnsiTheme="minorBidi" w:cstheme="minorBidi"/>
          <w:rtl/>
        </w:rPr>
        <w:t>את אישור המשרד לכך</w:t>
      </w:r>
      <w:r w:rsidRPr="009857B8">
        <w:rPr>
          <w:rFonts w:asciiTheme="minorBidi" w:hAnsiTheme="minorBidi" w:cstheme="minorBidi"/>
        </w:rPr>
        <w:t>,</w:t>
      </w:r>
      <w:r w:rsidRPr="009857B8">
        <w:rPr>
          <w:rFonts w:asciiTheme="minorBidi" w:hAnsiTheme="minorBidi" w:cstheme="minorBidi"/>
          <w:rtl/>
        </w:rPr>
        <w:t xml:space="preserve"> מראש ובכתב</w:t>
      </w:r>
      <w:r w:rsidRPr="009857B8">
        <w:rPr>
          <w:rFonts w:asciiTheme="minorBidi" w:hAnsiTheme="minorBidi" w:cstheme="minorBidi"/>
        </w:rPr>
        <w:t>.</w:t>
      </w:r>
      <w:r w:rsidRPr="009857B8">
        <w:rPr>
          <w:rFonts w:asciiTheme="minorBidi" w:hAnsiTheme="minorBidi" w:cstheme="minorBidi"/>
          <w:rtl/>
        </w:rPr>
        <w:t xml:space="preserve"> אם המשרד הביע התנגדות מנומקת וסבירה לכך שהספק לא יעביר את המידע לקבלן המשנה, יהיה על הספק לספק את השירותים מבלי להעביר את המידע לקבלן המשנה. במקרים בהם המשרד לא יתנגד להעברת המידע אל קבלן משנה, על הספק להציג בפני המשרד את קבלן המשנה ולקבל את אישור המשרד בכתב ומראש להעברת המידע אליו. </w:t>
      </w:r>
    </w:p>
    <w:p w14:paraId="6BD24868" w14:textId="77777777" w:rsidR="008828F5" w:rsidRPr="009857B8" w:rsidRDefault="008828F5" w:rsidP="00B10A43">
      <w:pPr>
        <w:pStyle w:val="aff0"/>
        <w:widowControl w:val="0"/>
        <w:numPr>
          <w:ilvl w:val="0"/>
          <w:numId w:val="71"/>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 xml:space="preserve">הצדדים ינהלו מרשם ובו פרטי כל קבלן משנה שאושר על ידי המשרד ואשר פועל מטעם הספק </w:t>
      </w:r>
      <w:r w:rsidRPr="009857B8">
        <w:rPr>
          <w:rFonts w:asciiTheme="minorBidi" w:hAnsiTheme="minorBidi" w:cstheme="minorBidi"/>
        </w:rPr>
        <w:t>")</w:t>
      </w:r>
      <w:r w:rsidRPr="009857B8">
        <w:rPr>
          <w:rFonts w:asciiTheme="minorBidi" w:hAnsiTheme="minorBidi" w:cstheme="minorBidi"/>
          <w:b/>
          <w:bCs/>
          <w:rtl/>
        </w:rPr>
        <w:t>קבלן משנה מאושר</w:t>
      </w:r>
      <w:r w:rsidRPr="009857B8">
        <w:rPr>
          <w:rFonts w:asciiTheme="minorBidi" w:hAnsiTheme="minorBidi" w:cstheme="minorBidi"/>
          <w:rtl/>
        </w:rPr>
        <w:t>").</w:t>
      </w:r>
    </w:p>
    <w:p w14:paraId="7D30B1FE" w14:textId="77777777" w:rsidR="008828F5" w:rsidRPr="009857B8" w:rsidRDefault="008828F5" w:rsidP="00B10A43">
      <w:pPr>
        <w:pStyle w:val="aff0"/>
        <w:widowControl w:val="0"/>
        <w:numPr>
          <w:ilvl w:val="0"/>
          <w:numId w:val="71"/>
        </w:numPr>
        <w:tabs>
          <w:tab w:val="clear" w:pos="644"/>
        </w:tabs>
        <w:bidi/>
        <w:spacing w:line="240" w:lineRule="auto"/>
        <w:ind w:left="782" w:hanging="425"/>
        <w:contextualSpacing w:val="0"/>
        <w:rPr>
          <w:rFonts w:asciiTheme="minorBidi" w:hAnsiTheme="minorBidi" w:cstheme="minorBidi"/>
        </w:rPr>
      </w:pPr>
      <w:r w:rsidRPr="009857B8">
        <w:rPr>
          <w:rFonts w:asciiTheme="minorBidi" w:hAnsiTheme="minorBidi" w:cstheme="minorBidi"/>
          <w:rtl/>
        </w:rPr>
        <w:t>הספק יודיע למשרד</w:t>
      </w:r>
      <w:r w:rsidRPr="009857B8">
        <w:rPr>
          <w:rFonts w:asciiTheme="minorBidi" w:hAnsiTheme="minorBidi" w:cstheme="minorBidi"/>
        </w:rPr>
        <w:t>,</w:t>
      </w:r>
      <w:r w:rsidRPr="009857B8">
        <w:rPr>
          <w:rFonts w:asciiTheme="minorBidi" w:hAnsiTheme="minorBidi" w:cstheme="minorBidi"/>
          <w:rtl/>
        </w:rPr>
        <w:t xml:space="preserve"> זמן סביר מראש</w:t>
      </w:r>
      <w:r w:rsidRPr="009857B8">
        <w:rPr>
          <w:rFonts w:asciiTheme="minorBidi" w:hAnsiTheme="minorBidi" w:cstheme="minorBidi"/>
        </w:rPr>
        <w:t>,</w:t>
      </w:r>
      <w:r w:rsidRPr="009857B8">
        <w:rPr>
          <w:rFonts w:asciiTheme="minorBidi" w:hAnsiTheme="minorBidi" w:cstheme="minorBidi"/>
          <w:rtl/>
        </w:rPr>
        <w:t xml:space="preserve"> ובכתב</w:t>
      </w:r>
      <w:r w:rsidRPr="009857B8">
        <w:rPr>
          <w:rFonts w:asciiTheme="minorBidi" w:hAnsiTheme="minorBidi" w:cstheme="minorBidi"/>
        </w:rPr>
        <w:t>,</w:t>
      </w:r>
      <w:r w:rsidRPr="009857B8">
        <w:rPr>
          <w:rFonts w:asciiTheme="minorBidi" w:hAnsiTheme="minorBidi" w:cstheme="minorBidi"/>
          <w:rtl/>
        </w:rPr>
        <w:t xml:space="preserve"> על כוונתו להחליף או לצרף קבלן משנה ולא יעשה זאת עד לקבלת אישור המשרד</w:t>
      </w:r>
      <w:r w:rsidRPr="009857B8">
        <w:rPr>
          <w:rFonts w:asciiTheme="minorBidi" w:hAnsiTheme="minorBidi" w:cstheme="minorBidi"/>
        </w:rPr>
        <w:t>.</w:t>
      </w:r>
    </w:p>
    <w:p w14:paraId="502952FC" w14:textId="77777777" w:rsidR="008828F5" w:rsidRPr="009857B8" w:rsidRDefault="008828F5" w:rsidP="00B10A43">
      <w:pPr>
        <w:pStyle w:val="aff0"/>
        <w:keepNext/>
        <w:widowControl w:val="0"/>
        <w:numPr>
          <w:ilvl w:val="0"/>
          <w:numId w:val="71"/>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לגבי כל קבלן משנה מאושר</w:t>
      </w:r>
      <w:r w:rsidRPr="009857B8">
        <w:rPr>
          <w:rFonts w:asciiTheme="minorBidi" w:hAnsiTheme="minorBidi" w:cstheme="minorBidi"/>
        </w:rPr>
        <w:t>,</w:t>
      </w:r>
      <w:r w:rsidRPr="009857B8">
        <w:rPr>
          <w:rFonts w:asciiTheme="minorBidi" w:hAnsiTheme="minorBidi" w:cstheme="minorBidi"/>
          <w:rtl/>
        </w:rPr>
        <w:t xml:space="preserve"> הספק יוודא כי:</w:t>
      </w:r>
    </w:p>
    <w:p w14:paraId="5C61752C" w14:textId="77777777" w:rsidR="008828F5" w:rsidRPr="009857B8" w:rsidRDefault="008828F5" w:rsidP="00B10A43">
      <w:pPr>
        <w:pStyle w:val="aff0"/>
        <w:widowControl w:val="0"/>
        <w:numPr>
          <w:ilvl w:val="1"/>
          <w:numId w:val="72"/>
        </w:numPr>
        <w:tabs>
          <w:tab w:val="clear" w:pos="576"/>
        </w:tabs>
        <w:bidi/>
        <w:spacing w:line="240" w:lineRule="auto"/>
        <w:ind w:left="1347"/>
        <w:contextualSpacing w:val="0"/>
        <w:rPr>
          <w:rFonts w:asciiTheme="minorBidi" w:hAnsiTheme="minorBidi" w:cstheme="minorBidi"/>
          <w:rtl/>
        </w:rPr>
      </w:pPr>
      <w:r w:rsidRPr="009857B8">
        <w:rPr>
          <w:rFonts w:asciiTheme="minorBidi" w:hAnsiTheme="minorBidi" w:cstheme="minorBidi"/>
          <w:rtl/>
        </w:rPr>
        <w:t>כל סיכוני אבטחת המידע הכרוכים בהתקשרות נבחנו וקיבלו מענה הולם על ידי קבלן המשנה.</w:t>
      </w:r>
    </w:p>
    <w:p w14:paraId="21D8FAD8" w14:textId="77777777" w:rsidR="008828F5" w:rsidRPr="009857B8" w:rsidRDefault="008828F5" w:rsidP="00B10A43">
      <w:pPr>
        <w:pStyle w:val="aff0"/>
        <w:widowControl w:val="0"/>
        <w:numPr>
          <w:ilvl w:val="1"/>
          <w:numId w:val="72"/>
        </w:numPr>
        <w:tabs>
          <w:tab w:val="clear" w:pos="576"/>
        </w:tabs>
        <w:bidi/>
        <w:spacing w:line="240" w:lineRule="auto"/>
        <w:ind w:left="1347"/>
        <w:contextualSpacing w:val="0"/>
        <w:rPr>
          <w:rFonts w:asciiTheme="minorBidi" w:hAnsiTheme="minorBidi" w:cstheme="minorBidi"/>
          <w:rtl/>
        </w:rPr>
      </w:pPr>
      <w:r w:rsidRPr="009857B8">
        <w:rPr>
          <w:rFonts w:asciiTheme="minorBidi" w:hAnsiTheme="minorBidi" w:cstheme="minorBidi"/>
          <w:rtl/>
        </w:rPr>
        <w:t>נחתם הסכם המסדיר את חובות קבלן המשנה מול הספק והמשרד</w:t>
      </w:r>
      <w:r w:rsidRPr="009857B8">
        <w:rPr>
          <w:rFonts w:asciiTheme="minorBidi" w:hAnsiTheme="minorBidi" w:cstheme="minorBidi"/>
        </w:rPr>
        <w:t>,</w:t>
      </w:r>
      <w:r w:rsidRPr="009857B8">
        <w:rPr>
          <w:rFonts w:asciiTheme="minorBidi" w:hAnsiTheme="minorBidi" w:cstheme="minorBidi"/>
          <w:rtl/>
        </w:rPr>
        <w:t xml:space="preserve"> בהתאם לדרישות תקנה </w:t>
      </w:r>
      <w:r w:rsidRPr="009857B8">
        <w:rPr>
          <w:rFonts w:asciiTheme="minorBidi" w:hAnsiTheme="minorBidi" w:cstheme="minorBidi"/>
        </w:rPr>
        <w:t>15</w:t>
      </w:r>
      <w:r w:rsidRPr="009857B8">
        <w:rPr>
          <w:rFonts w:asciiTheme="minorBidi" w:hAnsiTheme="minorBidi" w:cstheme="minorBidi"/>
          <w:rtl/>
        </w:rPr>
        <w:t xml:space="preserve"> לתקנות אבטחת המידע.</w:t>
      </w:r>
    </w:p>
    <w:p w14:paraId="1C1BEC7D" w14:textId="4A723FF7" w:rsidR="008828F5" w:rsidRPr="009857B8" w:rsidRDefault="008828F5" w:rsidP="00B10A43">
      <w:pPr>
        <w:pStyle w:val="aff0"/>
        <w:widowControl w:val="0"/>
        <w:numPr>
          <w:ilvl w:val="1"/>
          <w:numId w:val="72"/>
        </w:numPr>
        <w:tabs>
          <w:tab w:val="clear" w:pos="576"/>
        </w:tabs>
        <w:bidi/>
        <w:spacing w:line="240" w:lineRule="auto"/>
        <w:ind w:left="1347"/>
        <w:contextualSpacing w:val="0"/>
        <w:rPr>
          <w:rFonts w:asciiTheme="minorBidi" w:hAnsiTheme="minorBidi" w:cstheme="minorBidi"/>
          <w:rtl/>
        </w:rPr>
      </w:pPr>
      <w:r w:rsidRPr="009857B8">
        <w:rPr>
          <w:rFonts w:asciiTheme="minorBidi" w:hAnsiTheme="minorBidi" w:cstheme="minorBidi"/>
          <w:rtl/>
        </w:rPr>
        <w:t>אם ההתקשרות עם קבלן המשנה כרוכה בהעברת מידע אל מחוץ לגבולות מדינת ישראל</w:t>
      </w:r>
      <w:r w:rsidRPr="009857B8">
        <w:rPr>
          <w:rFonts w:asciiTheme="minorBidi" w:hAnsiTheme="minorBidi" w:cstheme="minorBidi"/>
        </w:rPr>
        <w:t>,</w:t>
      </w:r>
      <w:r w:rsidRPr="009857B8">
        <w:rPr>
          <w:rFonts w:asciiTheme="minorBidi" w:hAnsiTheme="minorBidi" w:cstheme="minorBidi"/>
          <w:rtl/>
        </w:rPr>
        <w:t xml:space="preserve"> ייבחן הנושא בהתאם לדיני הגנת הפרטיות לרבות הנחיות הרשות להגנת פרטיות בנושא זה.</w:t>
      </w:r>
    </w:p>
    <w:p w14:paraId="764C3DD7" w14:textId="1C0CBA6E" w:rsidR="008828F5" w:rsidRPr="009857B8" w:rsidRDefault="008828F5" w:rsidP="00B10A43">
      <w:pPr>
        <w:pStyle w:val="aff0"/>
        <w:widowControl w:val="0"/>
        <w:numPr>
          <w:ilvl w:val="0"/>
          <w:numId w:val="71"/>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מבלי</w:t>
      </w:r>
      <w:r w:rsidRPr="009857B8">
        <w:rPr>
          <w:rFonts w:asciiTheme="minorBidi" w:hAnsiTheme="minorBidi" w:cstheme="minorBidi"/>
          <w:spacing w:val="7"/>
          <w:rtl/>
        </w:rPr>
        <w:t xml:space="preserve"> </w:t>
      </w:r>
      <w:r w:rsidRPr="009857B8">
        <w:rPr>
          <w:rFonts w:asciiTheme="minorBidi" w:hAnsiTheme="minorBidi" w:cstheme="minorBidi"/>
          <w:rtl/>
        </w:rPr>
        <w:t>לגרוע</w:t>
      </w:r>
      <w:r w:rsidRPr="009857B8">
        <w:rPr>
          <w:rFonts w:asciiTheme="minorBidi" w:hAnsiTheme="minorBidi" w:cstheme="minorBidi"/>
          <w:spacing w:val="6"/>
          <w:rtl/>
        </w:rPr>
        <w:t xml:space="preserve"> </w:t>
      </w:r>
      <w:r w:rsidRPr="009857B8">
        <w:rPr>
          <w:rFonts w:asciiTheme="minorBidi" w:hAnsiTheme="minorBidi" w:cstheme="minorBidi"/>
          <w:rtl/>
        </w:rPr>
        <w:t>מהוראות</w:t>
      </w:r>
      <w:r w:rsidRPr="009857B8">
        <w:rPr>
          <w:rFonts w:asciiTheme="minorBidi" w:hAnsiTheme="minorBidi" w:cstheme="minorBidi"/>
          <w:spacing w:val="7"/>
          <w:rtl/>
        </w:rPr>
        <w:t xml:space="preserve"> </w:t>
      </w:r>
      <w:r w:rsidRPr="009857B8">
        <w:rPr>
          <w:rFonts w:asciiTheme="minorBidi" w:hAnsiTheme="minorBidi" w:cstheme="minorBidi"/>
          <w:rtl/>
        </w:rPr>
        <w:t>ההסכם</w:t>
      </w:r>
      <w:r w:rsidRPr="009857B8">
        <w:rPr>
          <w:rFonts w:asciiTheme="minorBidi" w:hAnsiTheme="minorBidi" w:cstheme="minorBidi"/>
        </w:rPr>
        <w:t>,</w:t>
      </w:r>
      <w:r w:rsidRPr="009857B8">
        <w:rPr>
          <w:rFonts w:asciiTheme="minorBidi" w:hAnsiTheme="minorBidi" w:cstheme="minorBidi"/>
          <w:spacing w:val="11"/>
          <w:rtl/>
        </w:rPr>
        <w:t xml:space="preserve"> </w:t>
      </w:r>
      <w:r w:rsidRPr="009857B8">
        <w:rPr>
          <w:rFonts w:asciiTheme="minorBidi" w:hAnsiTheme="minorBidi" w:cstheme="minorBidi"/>
          <w:rtl/>
        </w:rPr>
        <w:t>הספק</w:t>
      </w:r>
      <w:r w:rsidRPr="009857B8">
        <w:rPr>
          <w:rFonts w:asciiTheme="minorBidi" w:hAnsiTheme="minorBidi" w:cstheme="minorBidi"/>
          <w:spacing w:val="7"/>
          <w:rtl/>
        </w:rPr>
        <w:t xml:space="preserve"> </w:t>
      </w:r>
      <w:r w:rsidRPr="009857B8">
        <w:rPr>
          <w:rFonts w:asciiTheme="minorBidi" w:hAnsiTheme="minorBidi" w:cstheme="minorBidi"/>
          <w:rtl/>
        </w:rPr>
        <w:t>יישא</w:t>
      </w:r>
      <w:r w:rsidRPr="009857B8">
        <w:rPr>
          <w:rFonts w:asciiTheme="minorBidi" w:hAnsiTheme="minorBidi" w:cstheme="minorBidi"/>
          <w:spacing w:val="5"/>
          <w:rtl/>
        </w:rPr>
        <w:t xml:space="preserve"> </w:t>
      </w:r>
      <w:r w:rsidRPr="009857B8">
        <w:rPr>
          <w:rFonts w:asciiTheme="minorBidi" w:hAnsiTheme="minorBidi" w:cstheme="minorBidi"/>
          <w:rtl/>
        </w:rPr>
        <w:t>באחריות</w:t>
      </w:r>
      <w:r w:rsidRPr="009857B8">
        <w:rPr>
          <w:rFonts w:asciiTheme="minorBidi" w:hAnsiTheme="minorBidi" w:cstheme="minorBidi"/>
          <w:spacing w:val="7"/>
          <w:rtl/>
        </w:rPr>
        <w:t xml:space="preserve"> </w:t>
      </w:r>
      <w:r w:rsidRPr="009857B8">
        <w:rPr>
          <w:rFonts w:asciiTheme="minorBidi" w:hAnsiTheme="minorBidi" w:cstheme="minorBidi"/>
          <w:rtl/>
        </w:rPr>
        <w:t>מלאה</w:t>
      </w:r>
      <w:r w:rsidRPr="009857B8">
        <w:rPr>
          <w:rFonts w:asciiTheme="minorBidi" w:hAnsiTheme="minorBidi" w:cstheme="minorBidi"/>
          <w:spacing w:val="5"/>
          <w:rtl/>
        </w:rPr>
        <w:t xml:space="preserve"> </w:t>
      </w:r>
      <w:r w:rsidRPr="009857B8">
        <w:rPr>
          <w:rFonts w:asciiTheme="minorBidi" w:hAnsiTheme="minorBidi" w:cstheme="minorBidi"/>
          <w:rtl/>
        </w:rPr>
        <w:t>לכל</w:t>
      </w:r>
      <w:r w:rsidRPr="009857B8">
        <w:rPr>
          <w:rFonts w:asciiTheme="minorBidi" w:hAnsiTheme="minorBidi" w:cstheme="minorBidi"/>
          <w:spacing w:val="6"/>
          <w:rtl/>
        </w:rPr>
        <w:t xml:space="preserve"> </w:t>
      </w:r>
      <w:r w:rsidRPr="009857B8">
        <w:rPr>
          <w:rFonts w:asciiTheme="minorBidi" w:hAnsiTheme="minorBidi" w:cstheme="minorBidi"/>
          <w:rtl/>
        </w:rPr>
        <w:t>מעשה</w:t>
      </w:r>
      <w:r w:rsidRPr="009857B8">
        <w:rPr>
          <w:rFonts w:asciiTheme="minorBidi" w:hAnsiTheme="minorBidi" w:cstheme="minorBidi"/>
          <w:spacing w:val="5"/>
          <w:rtl/>
        </w:rPr>
        <w:t xml:space="preserve"> </w:t>
      </w:r>
      <w:r w:rsidRPr="009857B8">
        <w:rPr>
          <w:rFonts w:asciiTheme="minorBidi" w:hAnsiTheme="minorBidi" w:cstheme="minorBidi"/>
          <w:rtl/>
        </w:rPr>
        <w:t>או</w:t>
      </w:r>
      <w:r w:rsidRPr="009857B8">
        <w:rPr>
          <w:rFonts w:asciiTheme="minorBidi" w:hAnsiTheme="minorBidi" w:cstheme="minorBidi"/>
          <w:spacing w:val="6"/>
          <w:rtl/>
        </w:rPr>
        <w:t xml:space="preserve"> </w:t>
      </w:r>
      <w:r w:rsidRPr="009857B8">
        <w:rPr>
          <w:rFonts w:asciiTheme="minorBidi" w:hAnsiTheme="minorBidi" w:cstheme="minorBidi"/>
          <w:rtl/>
        </w:rPr>
        <w:t>מחדל</w:t>
      </w:r>
      <w:r w:rsidRPr="009857B8">
        <w:rPr>
          <w:rFonts w:asciiTheme="minorBidi" w:hAnsiTheme="minorBidi" w:cstheme="minorBidi"/>
          <w:spacing w:val="4"/>
          <w:rtl/>
        </w:rPr>
        <w:t xml:space="preserve"> </w:t>
      </w:r>
      <w:r w:rsidRPr="009857B8">
        <w:rPr>
          <w:rFonts w:asciiTheme="minorBidi" w:hAnsiTheme="minorBidi" w:cstheme="minorBidi"/>
          <w:rtl/>
        </w:rPr>
        <w:t>של</w:t>
      </w:r>
      <w:r w:rsidRPr="009857B8">
        <w:rPr>
          <w:rFonts w:asciiTheme="minorBidi" w:hAnsiTheme="minorBidi" w:cstheme="minorBidi"/>
          <w:spacing w:val="5"/>
          <w:rtl/>
        </w:rPr>
        <w:t xml:space="preserve"> </w:t>
      </w:r>
      <w:r w:rsidRPr="009857B8">
        <w:rPr>
          <w:rFonts w:asciiTheme="minorBidi" w:hAnsiTheme="minorBidi" w:cstheme="minorBidi"/>
          <w:rtl/>
        </w:rPr>
        <w:t>קבלני</w:t>
      </w:r>
      <w:r w:rsidRPr="009857B8">
        <w:rPr>
          <w:rFonts w:asciiTheme="minorBidi" w:hAnsiTheme="minorBidi" w:cstheme="minorBidi"/>
          <w:spacing w:val="4"/>
          <w:rtl/>
        </w:rPr>
        <w:t xml:space="preserve"> </w:t>
      </w:r>
      <w:r w:rsidRPr="009857B8">
        <w:rPr>
          <w:rFonts w:asciiTheme="minorBidi" w:hAnsiTheme="minorBidi" w:cstheme="minorBidi"/>
          <w:rtl/>
        </w:rPr>
        <w:t>המשנה</w:t>
      </w:r>
      <w:r w:rsidRPr="009857B8">
        <w:rPr>
          <w:rFonts w:asciiTheme="minorBidi" w:hAnsiTheme="minorBidi" w:cstheme="minorBidi"/>
          <w:spacing w:val="7"/>
          <w:rtl/>
        </w:rPr>
        <w:t xml:space="preserve"> </w:t>
      </w:r>
      <w:r w:rsidRPr="009857B8">
        <w:rPr>
          <w:rFonts w:asciiTheme="minorBidi" w:hAnsiTheme="minorBidi" w:cstheme="minorBidi"/>
          <w:rtl/>
        </w:rPr>
        <w:t>המאושרים</w:t>
      </w:r>
      <w:r w:rsidRPr="009857B8">
        <w:rPr>
          <w:rFonts w:asciiTheme="minorBidi" w:hAnsiTheme="minorBidi" w:cstheme="minorBidi"/>
        </w:rPr>
        <w:t>,</w:t>
      </w:r>
      <w:r w:rsidRPr="009857B8">
        <w:rPr>
          <w:rFonts w:asciiTheme="minorBidi" w:hAnsiTheme="minorBidi" w:cstheme="minorBidi"/>
          <w:spacing w:val="4"/>
          <w:rtl/>
        </w:rPr>
        <w:t xml:space="preserve"> </w:t>
      </w:r>
      <w:r w:rsidRPr="009857B8">
        <w:rPr>
          <w:rFonts w:asciiTheme="minorBidi" w:hAnsiTheme="minorBidi" w:cstheme="minorBidi"/>
          <w:rtl/>
        </w:rPr>
        <w:t>והפרה כלשהי</w:t>
      </w:r>
      <w:r w:rsidRPr="009857B8">
        <w:rPr>
          <w:rFonts w:asciiTheme="minorBidi" w:hAnsiTheme="minorBidi" w:cstheme="minorBidi"/>
          <w:spacing w:val="-1"/>
          <w:rtl/>
        </w:rPr>
        <w:t xml:space="preserve"> </w:t>
      </w:r>
      <w:r w:rsidRPr="009857B8">
        <w:rPr>
          <w:rFonts w:asciiTheme="minorBidi" w:hAnsiTheme="minorBidi" w:cstheme="minorBidi"/>
          <w:rtl/>
        </w:rPr>
        <w:t>של</w:t>
      </w:r>
      <w:r w:rsidRPr="009857B8">
        <w:rPr>
          <w:rFonts w:asciiTheme="minorBidi" w:hAnsiTheme="minorBidi" w:cstheme="minorBidi"/>
          <w:spacing w:val="-3"/>
          <w:rtl/>
        </w:rPr>
        <w:t xml:space="preserve"> </w:t>
      </w:r>
      <w:r w:rsidRPr="009857B8">
        <w:rPr>
          <w:rFonts w:asciiTheme="minorBidi" w:hAnsiTheme="minorBidi" w:cstheme="minorBidi"/>
          <w:rtl/>
        </w:rPr>
        <w:t>הוראות</w:t>
      </w:r>
      <w:r w:rsidRPr="009857B8">
        <w:rPr>
          <w:rFonts w:asciiTheme="minorBidi" w:hAnsiTheme="minorBidi" w:cstheme="minorBidi"/>
          <w:spacing w:val="-2"/>
          <w:rtl/>
        </w:rPr>
        <w:t xml:space="preserve"> </w:t>
      </w:r>
      <w:r w:rsidRPr="009857B8">
        <w:rPr>
          <w:rFonts w:asciiTheme="minorBidi" w:hAnsiTheme="minorBidi" w:cstheme="minorBidi"/>
          <w:rtl/>
        </w:rPr>
        <w:t>נספח</w:t>
      </w:r>
      <w:r w:rsidRPr="009857B8">
        <w:rPr>
          <w:rFonts w:asciiTheme="minorBidi" w:hAnsiTheme="minorBidi" w:cstheme="minorBidi"/>
          <w:spacing w:val="-2"/>
          <w:rtl/>
        </w:rPr>
        <w:t xml:space="preserve"> </w:t>
      </w:r>
      <w:r w:rsidRPr="009857B8">
        <w:rPr>
          <w:rFonts w:asciiTheme="minorBidi" w:hAnsiTheme="minorBidi" w:cstheme="minorBidi"/>
          <w:rtl/>
        </w:rPr>
        <w:t>זה</w:t>
      </w:r>
      <w:r w:rsidRPr="009857B8">
        <w:rPr>
          <w:rFonts w:asciiTheme="minorBidi" w:hAnsiTheme="minorBidi" w:cstheme="minorBidi"/>
          <w:spacing w:val="-3"/>
          <w:rtl/>
        </w:rPr>
        <w:t xml:space="preserve"> </w:t>
      </w:r>
      <w:r w:rsidRPr="009857B8">
        <w:rPr>
          <w:rFonts w:asciiTheme="minorBidi" w:hAnsiTheme="minorBidi" w:cstheme="minorBidi"/>
          <w:rtl/>
        </w:rPr>
        <w:t>תיחשב</w:t>
      </w:r>
      <w:r w:rsidRPr="009857B8">
        <w:rPr>
          <w:rFonts w:asciiTheme="minorBidi" w:hAnsiTheme="minorBidi" w:cstheme="minorBidi"/>
          <w:spacing w:val="-1"/>
          <w:rtl/>
        </w:rPr>
        <w:t xml:space="preserve"> </w:t>
      </w:r>
      <w:r w:rsidRPr="009857B8">
        <w:rPr>
          <w:rFonts w:asciiTheme="minorBidi" w:hAnsiTheme="minorBidi" w:cstheme="minorBidi"/>
          <w:rtl/>
        </w:rPr>
        <w:t>להפרה</w:t>
      </w:r>
      <w:r w:rsidRPr="009857B8">
        <w:rPr>
          <w:rFonts w:asciiTheme="minorBidi" w:hAnsiTheme="minorBidi" w:cstheme="minorBidi"/>
          <w:spacing w:val="-4"/>
          <w:rtl/>
        </w:rPr>
        <w:t xml:space="preserve"> </w:t>
      </w:r>
      <w:r w:rsidRPr="009857B8">
        <w:rPr>
          <w:rFonts w:asciiTheme="minorBidi" w:hAnsiTheme="minorBidi" w:cstheme="minorBidi"/>
          <w:rtl/>
        </w:rPr>
        <w:t>של</w:t>
      </w:r>
      <w:r w:rsidRPr="009857B8">
        <w:rPr>
          <w:rFonts w:asciiTheme="minorBidi" w:hAnsiTheme="minorBidi" w:cstheme="minorBidi"/>
          <w:spacing w:val="-2"/>
          <w:rtl/>
        </w:rPr>
        <w:t xml:space="preserve"> </w:t>
      </w:r>
      <w:r w:rsidRPr="009857B8">
        <w:rPr>
          <w:rFonts w:asciiTheme="minorBidi" w:hAnsiTheme="minorBidi" w:cstheme="minorBidi"/>
          <w:rtl/>
        </w:rPr>
        <w:t>הספק</w:t>
      </w:r>
      <w:r w:rsidRPr="009857B8">
        <w:rPr>
          <w:rFonts w:asciiTheme="minorBidi" w:hAnsiTheme="minorBidi" w:cstheme="minorBidi"/>
        </w:rPr>
        <w:t>,</w:t>
      </w:r>
      <w:r w:rsidRPr="009857B8">
        <w:rPr>
          <w:rFonts w:asciiTheme="minorBidi" w:hAnsiTheme="minorBidi" w:cstheme="minorBidi"/>
          <w:spacing w:val="-1"/>
          <w:rtl/>
        </w:rPr>
        <w:t xml:space="preserve"> </w:t>
      </w:r>
      <w:r w:rsidRPr="009857B8">
        <w:rPr>
          <w:rFonts w:asciiTheme="minorBidi" w:hAnsiTheme="minorBidi" w:cstheme="minorBidi"/>
          <w:rtl/>
        </w:rPr>
        <w:t>על</w:t>
      </w:r>
      <w:r w:rsidRPr="009857B8">
        <w:rPr>
          <w:rFonts w:asciiTheme="minorBidi" w:hAnsiTheme="minorBidi" w:cstheme="minorBidi"/>
          <w:spacing w:val="-2"/>
          <w:rtl/>
        </w:rPr>
        <w:t xml:space="preserve"> </w:t>
      </w:r>
      <w:r w:rsidRPr="009857B8">
        <w:rPr>
          <w:rFonts w:asciiTheme="minorBidi" w:hAnsiTheme="minorBidi" w:cstheme="minorBidi"/>
          <w:rtl/>
        </w:rPr>
        <w:t>כל</w:t>
      </w:r>
      <w:r w:rsidRPr="009857B8">
        <w:rPr>
          <w:rFonts w:asciiTheme="minorBidi" w:hAnsiTheme="minorBidi" w:cstheme="minorBidi"/>
          <w:spacing w:val="-4"/>
          <w:rtl/>
        </w:rPr>
        <w:t xml:space="preserve"> </w:t>
      </w:r>
      <w:r w:rsidRPr="009857B8">
        <w:rPr>
          <w:rFonts w:asciiTheme="minorBidi" w:hAnsiTheme="minorBidi" w:cstheme="minorBidi"/>
          <w:rtl/>
        </w:rPr>
        <w:t>המשתמע</w:t>
      </w:r>
      <w:r w:rsidRPr="009857B8">
        <w:rPr>
          <w:rFonts w:asciiTheme="minorBidi" w:hAnsiTheme="minorBidi" w:cstheme="minorBidi"/>
          <w:spacing w:val="-4"/>
          <w:rtl/>
        </w:rPr>
        <w:t xml:space="preserve"> </w:t>
      </w:r>
      <w:r w:rsidRPr="009857B8">
        <w:rPr>
          <w:rFonts w:asciiTheme="minorBidi" w:hAnsiTheme="minorBidi" w:cstheme="minorBidi"/>
          <w:rtl/>
        </w:rPr>
        <w:t>מכך.</w:t>
      </w:r>
    </w:p>
    <w:p w14:paraId="692AAF46" w14:textId="62336A46" w:rsidR="008828F5" w:rsidRPr="009857B8" w:rsidRDefault="008828F5" w:rsidP="00D16428">
      <w:pPr>
        <w:pStyle w:val="HNormal"/>
        <w:keepNext/>
        <w:widowControl w:val="0"/>
        <w:spacing w:before="240" w:after="0"/>
        <w:ind w:left="357"/>
        <w:rPr>
          <w:rFonts w:asciiTheme="minorBidi" w:hAnsiTheme="minorBidi" w:cstheme="minorBidi"/>
          <w:b/>
          <w:bCs/>
          <w:rtl/>
        </w:rPr>
      </w:pPr>
      <w:r w:rsidRPr="009857B8">
        <w:rPr>
          <w:rFonts w:asciiTheme="minorBidi" w:hAnsiTheme="minorBidi" w:cstheme="minorBidi"/>
          <w:b/>
          <w:bCs/>
          <w:rtl/>
        </w:rPr>
        <w:t>מחיקה או השבת מידע למשרד:</w:t>
      </w:r>
    </w:p>
    <w:p w14:paraId="259306F8" w14:textId="77777777" w:rsidR="008828F5" w:rsidRPr="009857B8" w:rsidRDefault="008828F5" w:rsidP="00B10A43">
      <w:pPr>
        <w:pStyle w:val="aff0"/>
        <w:widowControl w:val="0"/>
        <w:numPr>
          <w:ilvl w:val="0"/>
          <w:numId w:val="76"/>
        </w:numPr>
        <w:tabs>
          <w:tab w:val="clear" w:pos="644"/>
        </w:tabs>
        <w:bidi/>
        <w:spacing w:line="240" w:lineRule="auto"/>
        <w:ind w:left="782" w:hanging="425"/>
        <w:contextualSpacing w:val="0"/>
        <w:rPr>
          <w:rFonts w:asciiTheme="minorBidi" w:hAnsiTheme="minorBidi" w:cstheme="minorBidi"/>
          <w:rtl/>
        </w:rPr>
      </w:pPr>
      <w:bookmarkStart w:id="862" w:name="_Ref93321096"/>
      <w:r w:rsidRPr="009857B8">
        <w:rPr>
          <w:rFonts w:asciiTheme="minorBidi" w:hAnsiTheme="minorBidi" w:cstheme="minorBidi"/>
          <w:rtl/>
        </w:rPr>
        <w:t>הספק מצהיר ומתחייב בזאת כי עם סיום ההתקשרות</w:t>
      </w:r>
      <w:r w:rsidRPr="009857B8">
        <w:rPr>
          <w:rFonts w:asciiTheme="minorBidi" w:hAnsiTheme="minorBidi" w:cstheme="minorBidi"/>
        </w:rPr>
        <w:t>,</w:t>
      </w:r>
      <w:r w:rsidRPr="009857B8">
        <w:rPr>
          <w:rFonts w:asciiTheme="minorBidi" w:hAnsiTheme="minorBidi" w:cstheme="minorBidi"/>
          <w:rtl/>
        </w:rPr>
        <w:t xml:space="preserve"> מכל סיבה שהיא</w:t>
      </w:r>
      <w:r w:rsidRPr="009857B8">
        <w:rPr>
          <w:rFonts w:asciiTheme="minorBidi" w:hAnsiTheme="minorBidi" w:cstheme="minorBidi"/>
        </w:rPr>
        <w:t>,</w:t>
      </w:r>
      <w:r w:rsidRPr="009857B8">
        <w:rPr>
          <w:rFonts w:asciiTheme="minorBidi" w:hAnsiTheme="minorBidi" w:cstheme="minorBidi"/>
          <w:rtl/>
        </w:rPr>
        <w:t xml:space="preserve"> או על פי דרישתו הראשונה של המשרד</w:t>
      </w:r>
      <w:r w:rsidRPr="009857B8">
        <w:rPr>
          <w:rFonts w:asciiTheme="minorBidi" w:hAnsiTheme="minorBidi" w:cstheme="minorBidi"/>
        </w:rPr>
        <w:t>,</w:t>
      </w:r>
      <w:r w:rsidRPr="009857B8">
        <w:rPr>
          <w:rFonts w:asciiTheme="minorBidi" w:hAnsiTheme="minorBidi" w:cstheme="minorBidi"/>
          <w:rtl/>
        </w:rPr>
        <w:t xml:space="preserve"> כל</w:t>
      </w:r>
      <w:r w:rsidRPr="009857B8">
        <w:rPr>
          <w:rFonts w:asciiTheme="minorBidi" w:hAnsiTheme="minorBidi" w:cstheme="minorBidi"/>
          <w:spacing w:val="1"/>
          <w:rtl/>
        </w:rPr>
        <w:t xml:space="preserve"> </w:t>
      </w:r>
      <w:r w:rsidRPr="009857B8">
        <w:rPr>
          <w:rFonts w:asciiTheme="minorBidi" w:hAnsiTheme="minorBidi" w:cstheme="minorBidi"/>
          <w:rtl/>
        </w:rPr>
        <w:t>המידע שהגיע לרשות הספק ולכל מי מטעמו במסגרת מתן השירותים, יועבר במלואו אל המשרד ויימחק תוך זמן סביר ולא יאוחר מ</w:t>
      </w:r>
      <w:r w:rsidRPr="009857B8">
        <w:rPr>
          <w:rFonts w:asciiTheme="minorBidi" w:hAnsiTheme="minorBidi" w:cstheme="minorBidi"/>
        </w:rPr>
        <w:t>30-</w:t>
      </w:r>
      <w:r w:rsidRPr="009857B8">
        <w:rPr>
          <w:rFonts w:asciiTheme="minorBidi" w:hAnsiTheme="minorBidi" w:cstheme="minorBidi"/>
          <w:rtl/>
        </w:rPr>
        <w:t xml:space="preserve"> יום לאחר תום</w:t>
      </w:r>
      <w:r w:rsidRPr="009857B8">
        <w:rPr>
          <w:rFonts w:asciiTheme="minorBidi" w:hAnsiTheme="minorBidi" w:cstheme="minorBidi"/>
          <w:spacing w:val="1"/>
          <w:rtl/>
        </w:rPr>
        <w:t xml:space="preserve"> </w:t>
      </w:r>
      <w:r w:rsidRPr="009857B8">
        <w:rPr>
          <w:rFonts w:asciiTheme="minorBidi" w:hAnsiTheme="minorBidi" w:cstheme="minorBidi"/>
          <w:rtl/>
        </w:rPr>
        <w:t>ההתקשרות</w:t>
      </w:r>
      <w:r w:rsidRPr="009857B8">
        <w:rPr>
          <w:rFonts w:asciiTheme="minorBidi" w:hAnsiTheme="minorBidi" w:cstheme="minorBidi"/>
          <w:spacing w:val="-6"/>
          <w:rtl/>
        </w:rPr>
        <w:t xml:space="preserve"> </w:t>
      </w:r>
      <w:r w:rsidRPr="009857B8">
        <w:rPr>
          <w:rFonts w:asciiTheme="minorBidi" w:hAnsiTheme="minorBidi" w:cstheme="minorBidi"/>
          <w:rtl/>
        </w:rPr>
        <w:t>בין</w:t>
      </w:r>
      <w:r w:rsidRPr="009857B8">
        <w:rPr>
          <w:rFonts w:asciiTheme="minorBidi" w:hAnsiTheme="minorBidi" w:cstheme="minorBidi"/>
          <w:spacing w:val="-6"/>
          <w:rtl/>
        </w:rPr>
        <w:t xml:space="preserve"> </w:t>
      </w:r>
      <w:r w:rsidRPr="009857B8">
        <w:rPr>
          <w:rFonts w:asciiTheme="minorBidi" w:hAnsiTheme="minorBidi" w:cstheme="minorBidi"/>
          <w:rtl/>
        </w:rPr>
        <w:t>הצדדים</w:t>
      </w:r>
      <w:r w:rsidRPr="009857B8">
        <w:rPr>
          <w:rFonts w:asciiTheme="minorBidi" w:hAnsiTheme="minorBidi" w:cstheme="minorBidi"/>
          <w:spacing w:val="-7"/>
          <w:rtl/>
        </w:rPr>
        <w:t xml:space="preserve"> </w:t>
      </w:r>
      <w:r w:rsidRPr="009857B8">
        <w:rPr>
          <w:rFonts w:asciiTheme="minorBidi" w:hAnsiTheme="minorBidi" w:cstheme="minorBidi"/>
          <w:rtl/>
        </w:rPr>
        <w:t>או</w:t>
      </w:r>
      <w:r w:rsidRPr="009857B8">
        <w:rPr>
          <w:rFonts w:asciiTheme="minorBidi" w:hAnsiTheme="minorBidi" w:cstheme="minorBidi"/>
          <w:spacing w:val="-5"/>
          <w:rtl/>
        </w:rPr>
        <w:t xml:space="preserve"> </w:t>
      </w:r>
      <w:r w:rsidRPr="009857B8">
        <w:rPr>
          <w:rFonts w:asciiTheme="minorBidi" w:hAnsiTheme="minorBidi" w:cstheme="minorBidi"/>
          <w:rtl/>
        </w:rPr>
        <w:t>פניית</w:t>
      </w:r>
      <w:r w:rsidRPr="009857B8">
        <w:rPr>
          <w:rFonts w:asciiTheme="minorBidi" w:hAnsiTheme="minorBidi" w:cstheme="minorBidi"/>
          <w:spacing w:val="-6"/>
          <w:rtl/>
        </w:rPr>
        <w:t xml:space="preserve"> </w:t>
      </w:r>
      <w:r w:rsidRPr="009857B8">
        <w:rPr>
          <w:rFonts w:asciiTheme="minorBidi" w:hAnsiTheme="minorBidi" w:cstheme="minorBidi"/>
          <w:rtl/>
        </w:rPr>
        <w:t>המשרד</w:t>
      </w:r>
      <w:r w:rsidRPr="009857B8">
        <w:rPr>
          <w:rFonts w:asciiTheme="minorBidi" w:hAnsiTheme="minorBidi" w:cstheme="minorBidi"/>
        </w:rPr>
        <w:t>,</w:t>
      </w:r>
      <w:r w:rsidRPr="009857B8">
        <w:rPr>
          <w:rFonts w:asciiTheme="minorBidi" w:hAnsiTheme="minorBidi" w:cstheme="minorBidi"/>
          <w:spacing w:val="-4"/>
          <w:rtl/>
        </w:rPr>
        <w:t xml:space="preserve"> </w:t>
      </w:r>
      <w:r w:rsidRPr="009857B8">
        <w:rPr>
          <w:rFonts w:asciiTheme="minorBidi" w:hAnsiTheme="minorBidi" w:cstheme="minorBidi"/>
          <w:rtl/>
        </w:rPr>
        <w:t>באופן</w:t>
      </w:r>
      <w:r w:rsidRPr="009857B8">
        <w:rPr>
          <w:rFonts w:asciiTheme="minorBidi" w:hAnsiTheme="minorBidi" w:cstheme="minorBidi"/>
          <w:spacing w:val="-7"/>
          <w:rtl/>
        </w:rPr>
        <w:t xml:space="preserve"> </w:t>
      </w:r>
      <w:r w:rsidRPr="009857B8">
        <w:rPr>
          <w:rFonts w:asciiTheme="minorBidi" w:hAnsiTheme="minorBidi" w:cstheme="minorBidi"/>
          <w:rtl/>
        </w:rPr>
        <w:t>בו</w:t>
      </w:r>
      <w:r w:rsidRPr="009857B8">
        <w:rPr>
          <w:rFonts w:asciiTheme="minorBidi" w:hAnsiTheme="minorBidi" w:cstheme="minorBidi"/>
          <w:spacing w:val="-6"/>
          <w:rtl/>
        </w:rPr>
        <w:t xml:space="preserve"> </w:t>
      </w:r>
      <w:r w:rsidRPr="009857B8">
        <w:rPr>
          <w:rFonts w:asciiTheme="minorBidi" w:hAnsiTheme="minorBidi" w:cstheme="minorBidi"/>
          <w:rtl/>
        </w:rPr>
        <w:t>כלל</w:t>
      </w:r>
      <w:r w:rsidRPr="009857B8">
        <w:rPr>
          <w:rFonts w:asciiTheme="minorBidi" w:hAnsiTheme="minorBidi" w:cstheme="minorBidi"/>
          <w:spacing w:val="-6"/>
          <w:rtl/>
        </w:rPr>
        <w:t xml:space="preserve"> </w:t>
      </w:r>
      <w:r w:rsidRPr="009857B8">
        <w:rPr>
          <w:rFonts w:asciiTheme="minorBidi" w:hAnsiTheme="minorBidi" w:cstheme="minorBidi"/>
          <w:rtl/>
        </w:rPr>
        <w:t>המידע</w:t>
      </w:r>
      <w:r w:rsidRPr="009857B8">
        <w:rPr>
          <w:rFonts w:asciiTheme="minorBidi" w:hAnsiTheme="minorBidi" w:cstheme="minorBidi"/>
          <w:spacing w:val="-6"/>
          <w:rtl/>
        </w:rPr>
        <w:t xml:space="preserve"> </w:t>
      </w:r>
      <w:r w:rsidRPr="009857B8">
        <w:rPr>
          <w:rFonts w:asciiTheme="minorBidi" w:hAnsiTheme="minorBidi" w:cstheme="minorBidi"/>
          <w:rtl/>
        </w:rPr>
        <w:t>יהיה</w:t>
      </w:r>
      <w:r w:rsidRPr="009857B8">
        <w:rPr>
          <w:rFonts w:asciiTheme="minorBidi" w:hAnsiTheme="minorBidi" w:cstheme="minorBidi"/>
          <w:spacing w:val="-7"/>
          <w:rtl/>
        </w:rPr>
        <w:t xml:space="preserve"> </w:t>
      </w:r>
      <w:r w:rsidRPr="009857B8">
        <w:rPr>
          <w:rFonts w:asciiTheme="minorBidi" w:hAnsiTheme="minorBidi" w:cstheme="minorBidi"/>
          <w:rtl/>
        </w:rPr>
        <w:t>בידי</w:t>
      </w:r>
      <w:r w:rsidRPr="009857B8">
        <w:rPr>
          <w:rFonts w:asciiTheme="minorBidi" w:hAnsiTheme="minorBidi" w:cstheme="minorBidi"/>
          <w:spacing w:val="-9"/>
          <w:rtl/>
        </w:rPr>
        <w:t xml:space="preserve"> </w:t>
      </w:r>
      <w:r w:rsidRPr="009857B8">
        <w:rPr>
          <w:rFonts w:asciiTheme="minorBidi" w:hAnsiTheme="minorBidi" w:cstheme="minorBidi"/>
          <w:rtl/>
        </w:rPr>
        <w:t>המשרד</w:t>
      </w:r>
      <w:r w:rsidRPr="009857B8">
        <w:rPr>
          <w:rFonts w:asciiTheme="minorBidi" w:hAnsiTheme="minorBidi" w:cstheme="minorBidi"/>
          <w:spacing w:val="-5"/>
          <w:rtl/>
        </w:rPr>
        <w:t xml:space="preserve"> </w:t>
      </w:r>
      <w:r w:rsidRPr="009857B8">
        <w:rPr>
          <w:rFonts w:asciiTheme="minorBidi" w:hAnsiTheme="minorBidi" w:cstheme="minorBidi"/>
          <w:rtl/>
        </w:rPr>
        <w:t>בלבד</w:t>
      </w:r>
      <w:r w:rsidRPr="009857B8">
        <w:rPr>
          <w:rFonts w:asciiTheme="minorBidi" w:hAnsiTheme="minorBidi" w:cstheme="minorBidi"/>
        </w:rPr>
        <w:t>.</w:t>
      </w:r>
      <w:r w:rsidRPr="009857B8">
        <w:rPr>
          <w:rFonts w:asciiTheme="minorBidi" w:hAnsiTheme="minorBidi" w:cstheme="minorBidi"/>
          <w:spacing w:val="-7"/>
          <w:rtl/>
        </w:rPr>
        <w:t xml:space="preserve"> </w:t>
      </w:r>
      <w:r w:rsidRPr="009857B8">
        <w:rPr>
          <w:rFonts w:asciiTheme="minorBidi" w:hAnsiTheme="minorBidi" w:cstheme="minorBidi"/>
          <w:rtl/>
        </w:rPr>
        <w:t>עם</w:t>
      </w:r>
      <w:r w:rsidRPr="009857B8">
        <w:rPr>
          <w:rFonts w:asciiTheme="minorBidi" w:hAnsiTheme="minorBidi" w:cstheme="minorBidi"/>
          <w:spacing w:val="-8"/>
          <w:rtl/>
        </w:rPr>
        <w:t xml:space="preserve"> </w:t>
      </w:r>
      <w:r w:rsidRPr="009857B8">
        <w:rPr>
          <w:rFonts w:asciiTheme="minorBidi" w:hAnsiTheme="minorBidi" w:cstheme="minorBidi"/>
          <w:rtl/>
        </w:rPr>
        <w:t>סיום</w:t>
      </w:r>
      <w:r w:rsidRPr="009857B8">
        <w:rPr>
          <w:rFonts w:asciiTheme="minorBidi" w:hAnsiTheme="minorBidi" w:cstheme="minorBidi"/>
          <w:spacing w:val="-5"/>
          <w:rtl/>
        </w:rPr>
        <w:t xml:space="preserve"> </w:t>
      </w:r>
      <w:r w:rsidRPr="009857B8">
        <w:rPr>
          <w:rFonts w:asciiTheme="minorBidi" w:hAnsiTheme="minorBidi" w:cstheme="minorBidi"/>
          <w:rtl/>
        </w:rPr>
        <w:t>המחיקה</w:t>
      </w:r>
      <w:r w:rsidRPr="009857B8">
        <w:rPr>
          <w:rFonts w:asciiTheme="minorBidi" w:hAnsiTheme="minorBidi" w:cstheme="minorBidi"/>
          <w:spacing w:val="-7"/>
          <w:rtl/>
        </w:rPr>
        <w:t xml:space="preserve"> </w:t>
      </w:r>
      <w:r w:rsidRPr="009857B8">
        <w:rPr>
          <w:rFonts w:asciiTheme="minorBidi" w:hAnsiTheme="minorBidi" w:cstheme="minorBidi"/>
          <w:rtl/>
        </w:rPr>
        <w:t>וההעברה, הספק</w:t>
      </w:r>
      <w:r w:rsidRPr="009857B8">
        <w:rPr>
          <w:rFonts w:asciiTheme="minorBidi" w:hAnsiTheme="minorBidi" w:cstheme="minorBidi"/>
          <w:spacing w:val="-2"/>
          <w:rtl/>
        </w:rPr>
        <w:t xml:space="preserve"> </w:t>
      </w:r>
      <w:r w:rsidRPr="009857B8">
        <w:rPr>
          <w:rFonts w:asciiTheme="minorBidi" w:hAnsiTheme="minorBidi" w:cstheme="minorBidi"/>
          <w:rtl/>
        </w:rPr>
        <w:t>יציג</w:t>
      </w:r>
      <w:r w:rsidRPr="009857B8">
        <w:rPr>
          <w:rFonts w:asciiTheme="minorBidi" w:hAnsiTheme="minorBidi" w:cstheme="minorBidi"/>
          <w:spacing w:val="45"/>
          <w:rtl/>
        </w:rPr>
        <w:t xml:space="preserve"> </w:t>
      </w:r>
      <w:r w:rsidRPr="009857B8">
        <w:rPr>
          <w:rFonts w:asciiTheme="minorBidi" w:hAnsiTheme="minorBidi" w:cstheme="minorBidi"/>
          <w:rtl/>
        </w:rPr>
        <w:t>למשרד</w:t>
      </w:r>
      <w:r w:rsidRPr="009857B8">
        <w:rPr>
          <w:rFonts w:asciiTheme="minorBidi" w:hAnsiTheme="minorBidi" w:cstheme="minorBidi"/>
          <w:spacing w:val="-1"/>
          <w:rtl/>
        </w:rPr>
        <w:t xml:space="preserve"> </w:t>
      </w:r>
      <w:r w:rsidRPr="009857B8">
        <w:rPr>
          <w:rFonts w:asciiTheme="minorBidi" w:hAnsiTheme="minorBidi" w:cstheme="minorBidi"/>
          <w:rtl/>
        </w:rPr>
        <w:t>תצהיר</w:t>
      </w:r>
      <w:r w:rsidRPr="009857B8">
        <w:rPr>
          <w:rFonts w:asciiTheme="minorBidi" w:hAnsiTheme="minorBidi" w:cstheme="minorBidi"/>
          <w:spacing w:val="-5"/>
          <w:rtl/>
        </w:rPr>
        <w:t xml:space="preserve"> </w:t>
      </w:r>
      <w:r w:rsidRPr="009857B8">
        <w:rPr>
          <w:rFonts w:asciiTheme="minorBidi" w:hAnsiTheme="minorBidi" w:cstheme="minorBidi"/>
          <w:rtl/>
        </w:rPr>
        <w:t>חתום</w:t>
      </w:r>
      <w:r w:rsidRPr="009857B8">
        <w:rPr>
          <w:rFonts w:asciiTheme="minorBidi" w:hAnsiTheme="minorBidi" w:cstheme="minorBidi"/>
          <w:spacing w:val="-2"/>
          <w:rtl/>
        </w:rPr>
        <w:t xml:space="preserve"> </w:t>
      </w:r>
      <w:r w:rsidRPr="009857B8">
        <w:rPr>
          <w:rFonts w:asciiTheme="minorBidi" w:hAnsiTheme="minorBidi" w:cstheme="minorBidi"/>
          <w:rtl/>
        </w:rPr>
        <w:t>על</w:t>
      </w:r>
      <w:r w:rsidRPr="009857B8">
        <w:rPr>
          <w:rFonts w:asciiTheme="minorBidi" w:hAnsiTheme="minorBidi" w:cstheme="minorBidi"/>
          <w:spacing w:val="-4"/>
          <w:rtl/>
        </w:rPr>
        <w:t xml:space="preserve"> </w:t>
      </w:r>
      <w:r w:rsidRPr="009857B8">
        <w:rPr>
          <w:rFonts w:asciiTheme="minorBidi" w:hAnsiTheme="minorBidi" w:cstheme="minorBidi"/>
          <w:rtl/>
        </w:rPr>
        <w:t>ידי</w:t>
      </w:r>
      <w:r w:rsidRPr="009857B8">
        <w:rPr>
          <w:rFonts w:asciiTheme="minorBidi" w:hAnsiTheme="minorBidi" w:cstheme="minorBidi"/>
          <w:spacing w:val="-3"/>
          <w:rtl/>
        </w:rPr>
        <w:t xml:space="preserve"> </w:t>
      </w:r>
      <w:r w:rsidRPr="009857B8">
        <w:rPr>
          <w:rFonts w:asciiTheme="minorBidi" w:hAnsiTheme="minorBidi" w:cstheme="minorBidi"/>
          <w:rtl/>
        </w:rPr>
        <w:t>מורשי</w:t>
      </w:r>
      <w:r w:rsidRPr="009857B8">
        <w:rPr>
          <w:rFonts w:asciiTheme="minorBidi" w:hAnsiTheme="minorBidi" w:cstheme="minorBidi"/>
          <w:spacing w:val="-2"/>
          <w:rtl/>
        </w:rPr>
        <w:t xml:space="preserve"> </w:t>
      </w:r>
      <w:r w:rsidRPr="009857B8">
        <w:rPr>
          <w:rFonts w:asciiTheme="minorBidi" w:hAnsiTheme="minorBidi" w:cstheme="minorBidi"/>
          <w:rtl/>
        </w:rPr>
        <w:t>החתימה</w:t>
      </w:r>
      <w:r w:rsidRPr="009857B8">
        <w:rPr>
          <w:rFonts w:asciiTheme="minorBidi" w:hAnsiTheme="minorBidi" w:cstheme="minorBidi"/>
          <w:spacing w:val="-3"/>
          <w:rtl/>
        </w:rPr>
        <w:t xml:space="preserve"> </w:t>
      </w:r>
      <w:r w:rsidRPr="009857B8">
        <w:rPr>
          <w:rFonts w:asciiTheme="minorBidi" w:hAnsiTheme="minorBidi" w:cstheme="minorBidi"/>
          <w:rtl/>
        </w:rPr>
        <w:t>של</w:t>
      </w:r>
      <w:r w:rsidRPr="009857B8">
        <w:rPr>
          <w:rFonts w:asciiTheme="minorBidi" w:hAnsiTheme="minorBidi" w:cstheme="minorBidi"/>
          <w:spacing w:val="-3"/>
          <w:rtl/>
        </w:rPr>
        <w:t xml:space="preserve"> </w:t>
      </w:r>
      <w:r w:rsidRPr="009857B8">
        <w:rPr>
          <w:rFonts w:asciiTheme="minorBidi" w:hAnsiTheme="minorBidi" w:cstheme="minorBidi"/>
          <w:rtl/>
        </w:rPr>
        <w:t>הספק</w:t>
      </w:r>
      <w:r w:rsidRPr="009857B8">
        <w:rPr>
          <w:rFonts w:asciiTheme="minorBidi" w:hAnsiTheme="minorBidi" w:cstheme="minorBidi"/>
          <w:spacing w:val="-1"/>
          <w:rtl/>
        </w:rPr>
        <w:t xml:space="preserve"> </w:t>
      </w:r>
      <w:r w:rsidRPr="009857B8">
        <w:rPr>
          <w:rFonts w:asciiTheme="minorBidi" w:hAnsiTheme="minorBidi" w:cstheme="minorBidi"/>
          <w:rtl/>
        </w:rPr>
        <w:t>המאמת</w:t>
      </w:r>
      <w:r w:rsidRPr="009857B8">
        <w:rPr>
          <w:rFonts w:asciiTheme="minorBidi" w:hAnsiTheme="minorBidi" w:cstheme="minorBidi"/>
          <w:spacing w:val="-2"/>
          <w:rtl/>
        </w:rPr>
        <w:t xml:space="preserve"> </w:t>
      </w:r>
      <w:r w:rsidRPr="009857B8">
        <w:rPr>
          <w:rFonts w:asciiTheme="minorBidi" w:hAnsiTheme="minorBidi" w:cstheme="minorBidi"/>
          <w:rtl/>
        </w:rPr>
        <w:t>ביצוע</w:t>
      </w:r>
      <w:r w:rsidRPr="009857B8">
        <w:rPr>
          <w:rFonts w:asciiTheme="minorBidi" w:hAnsiTheme="minorBidi" w:cstheme="minorBidi"/>
          <w:spacing w:val="-2"/>
          <w:rtl/>
        </w:rPr>
        <w:t xml:space="preserve"> </w:t>
      </w:r>
      <w:r w:rsidRPr="009857B8">
        <w:rPr>
          <w:rFonts w:asciiTheme="minorBidi" w:hAnsiTheme="minorBidi" w:cstheme="minorBidi"/>
          <w:rtl/>
        </w:rPr>
        <w:t>פעולות</w:t>
      </w:r>
      <w:r w:rsidRPr="009857B8">
        <w:rPr>
          <w:rFonts w:asciiTheme="minorBidi" w:hAnsiTheme="minorBidi" w:cstheme="minorBidi"/>
          <w:spacing w:val="-4"/>
          <w:rtl/>
        </w:rPr>
        <w:t xml:space="preserve"> </w:t>
      </w:r>
      <w:r w:rsidRPr="009857B8">
        <w:rPr>
          <w:rFonts w:asciiTheme="minorBidi" w:hAnsiTheme="minorBidi" w:cstheme="minorBidi"/>
          <w:rtl/>
        </w:rPr>
        <w:t>מחיקה</w:t>
      </w:r>
      <w:r w:rsidRPr="009857B8">
        <w:rPr>
          <w:rFonts w:asciiTheme="minorBidi" w:hAnsiTheme="minorBidi" w:cstheme="minorBidi"/>
          <w:spacing w:val="-4"/>
          <w:rtl/>
        </w:rPr>
        <w:t xml:space="preserve"> </w:t>
      </w:r>
      <w:r w:rsidRPr="009857B8">
        <w:rPr>
          <w:rFonts w:asciiTheme="minorBidi" w:hAnsiTheme="minorBidi" w:cstheme="minorBidi"/>
          <w:rtl/>
        </w:rPr>
        <w:t>כאמור.</w:t>
      </w:r>
      <w:bookmarkEnd w:id="862"/>
    </w:p>
    <w:p w14:paraId="147F1936" w14:textId="77777777" w:rsidR="008828F5" w:rsidRPr="009857B8" w:rsidRDefault="008828F5" w:rsidP="00B10A43">
      <w:pPr>
        <w:pStyle w:val="aff0"/>
        <w:widowControl w:val="0"/>
        <w:numPr>
          <w:ilvl w:val="0"/>
          <w:numId w:val="76"/>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אם הספק</w:t>
      </w:r>
      <w:r w:rsidRPr="009857B8">
        <w:rPr>
          <w:rFonts w:asciiTheme="minorBidi" w:hAnsiTheme="minorBidi" w:cstheme="minorBidi"/>
          <w:spacing w:val="32"/>
          <w:rtl/>
        </w:rPr>
        <w:t xml:space="preserve"> </w:t>
      </w:r>
      <w:r w:rsidRPr="009857B8">
        <w:rPr>
          <w:rFonts w:asciiTheme="minorBidi" w:hAnsiTheme="minorBidi" w:cstheme="minorBidi"/>
          <w:rtl/>
        </w:rPr>
        <w:t>מחויב</w:t>
      </w:r>
      <w:r w:rsidRPr="009857B8">
        <w:rPr>
          <w:rFonts w:asciiTheme="minorBidi" w:hAnsiTheme="minorBidi" w:cstheme="minorBidi"/>
          <w:spacing w:val="32"/>
          <w:rtl/>
        </w:rPr>
        <w:t xml:space="preserve"> </w:t>
      </w:r>
      <w:r w:rsidRPr="009857B8">
        <w:rPr>
          <w:rFonts w:asciiTheme="minorBidi" w:hAnsiTheme="minorBidi" w:cstheme="minorBidi"/>
          <w:rtl/>
        </w:rPr>
        <w:t>בהתאם</w:t>
      </w:r>
      <w:r w:rsidRPr="009857B8">
        <w:rPr>
          <w:rFonts w:asciiTheme="minorBidi" w:hAnsiTheme="minorBidi" w:cstheme="minorBidi"/>
          <w:spacing w:val="33"/>
          <w:rtl/>
        </w:rPr>
        <w:t xml:space="preserve"> </w:t>
      </w:r>
      <w:r w:rsidRPr="009857B8">
        <w:rPr>
          <w:rFonts w:asciiTheme="minorBidi" w:hAnsiTheme="minorBidi" w:cstheme="minorBidi"/>
          <w:rtl/>
        </w:rPr>
        <w:t>להוראות</w:t>
      </w:r>
      <w:r w:rsidRPr="009857B8">
        <w:rPr>
          <w:rFonts w:asciiTheme="minorBidi" w:hAnsiTheme="minorBidi" w:cstheme="minorBidi"/>
          <w:spacing w:val="33"/>
          <w:rtl/>
        </w:rPr>
        <w:t xml:space="preserve"> </w:t>
      </w:r>
      <w:r w:rsidRPr="009857B8">
        <w:rPr>
          <w:rFonts w:asciiTheme="minorBidi" w:hAnsiTheme="minorBidi" w:cstheme="minorBidi"/>
          <w:rtl/>
        </w:rPr>
        <w:t>הדין</w:t>
      </w:r>
      <w:r w:rsidRPr="009857B8">
        <w:rPr>
          <w:rFonts w:asciiTheme="minorBidi" w:hAnsiTheme="minorBidi" w:cstheme="minorBidi"/>
          <w:spacing w:val="31"/>
          <w:rtl/>
        </w:rPr>
        <w:t xml:space="preserve"> </w:t>
      </w:r>
      <w:r w:rsidRPr="009857B8">
        <w:rPr>
          <w:rFonts w:asciiTheme="minorBidi" w:hAnsiTheme="minorBidi" w:cstheme="minorBidi"/>
          <w:rtl/>
        </w:rPr>
        <w:t>לשמור</w:t>
      </w:r>
      <w:r w:rsidRPr="009857B8">
        <w:rPr>
          <w:rFonts w:asciiTheme="minorBidi" w:hAnsiTheme="minorBidi" w:cstheme="minorBidi"/>
          <w:spacing w:val="33"/>
          <w:rtl/>
        </w:rPr>
        <w:t xml:space="preserve"> </w:t>
      </w:r>
      <w:r w:rsidRPr="009857B8">
        <w:rPr>
          <w:rFonts w:asciiTheme="minorBidi" w:hAnsiTheme="minorBidi" w:cstheme="minorBidi"/>
          <w:rtl/>
        </w:rPr>
        <w:t>העתק</w:t>
      </w:r>
      <w:r w:rsidRPr="009857B8">
        <w:rPr>
          <w:rFonts w:asciiTheme="minorBidi" w:hAnsiTheme="minorBidi" w:cstheme="minorBidi"/>
          <w:spacing w:val="32"/>
          <w:rtl/>
        </w:rPr>
        <w:t xml:space="preserve"> </w:t>
      </w:r>
      <w:r w:rsidRPr="009857B8">
        <w:rPr>
          <w:rFonts w:asciiTheme="minorBidi" w:hAnsiTheme="minorBidi" w:cstheme="minorBidi"/>
          <w:rtl/>
        </w:rPr>
        <w:t>מן</w:t>
      </w:r>
      <w:r w:rsidRPr="009857B8">
        <w:rPr>
          <w:rFonts w:asciiTheme="minorBidi" w:hAnsiTheme="minorBidi" w:cstheme="minorBidi"/>
          <w:spacing w:val="33"/>
          <w:rtl/>
        </w:rPr>
        <w:t xml:space="preserve"> </w:t>
      </w:r>
      <w:r w:rsidRPr="009857B8">
        <w:rPr>
          <w:rFonts w:asciiTheme="minorBidi" w:hAnsiTheme="minorBidi" w:cstheme="minorBidi"/>
          <w:rtl/>
        </w:rPr>
        <w:t>המידע</w:t>
      </w:r>
      <w:r w:rsidRPr="009857B8">
        <w:rPr>
          <w:rFonts w:asciiTheme="minorBidi" w:hAnsiTheme="minorBidi" w:cstheme="minorBidi"/>
          <w:spacing w:val="33"/>
          <w:rtl/>
        </w:rPr>
        <w:t xml:space="preserve"> </w:t>
      </w:r>
      <w:r w:rsidRPr="009857B8">
        <w:rPr>
          <w:rFonts w:asciiTheme="minorBidi" w:hAnsiTheme="minorBidi" w:cstheme="minorBidi"/>
          <w:rtl/>
        </w:rPr>
        <w:t>האישי</w:t>
      </w:r>
      <w:r w:rsidRPr="009857B8">
        <w:rPr>
          <w:rFonts w:asciiTheme="minorBidi" w:hAnsiTheme="minorBidi" w:cstheme="minorBidi"/>
          <w:spacing w:val="31"/>
          <w:rtl/>
        </w:rPr>
        <w:t xml:space="preserve"> </w:t>
      </w:r>
      <w:r w:rsidRPr="009857B8">
        <w:rPr>
          <w:rFonts w:asciiTheme="minorBidi" w:hAnsiTheme="minorBidi" w:cstheme="minorBidi"/>
          <w:rtl/>
        </w:rPr>
        <w:t>של</w:t>
      </w:r>
      <w:r w:rsidRPr="009857B8">
        <w:rPr>
          <w:rFonts w:asciiTheme="minorBidi" w:hAnsiTheme="minorBidi" w:cstheme="minorBidi"/>
          <w:spacing w:val="32"/>
          <w:rtl/>
        </w:rPr>
        <w:t xml:space="preserve"> </w:t>
      </w:r>
      <w:r w:rsidRPr="009857B8">
        <w:rPr>
          <w:rFonts w:asciiTheme="minorBidi" w:hAnsiTheme="minorBidi" w:cstheme="minorBidi"/>
          <w:rtl/>
        </w:rPr>
        <w:t>המשרד</w:t>
      </w:r>
      <w:r w:rsidRPr="009857B8">
        <w:rPr>
          <w:rFonts w:asciiTheme="minorBidi" w:hAnsiTheme="minorBidi" w:cstheme="minorBidi"/>
        </w:rPr>
        <w:t>,</w:t>
      </w:r>
      <w:r w:rsidRPr="009857B8">
        <w:rPr>
          <w:rFonts w:asciiTheme="minorBidi" w:hAnsiTheme="minorBidi" w:cstheme="minorBidi"/>
          <w:spacing w:val="33"/>
          <w:rtl/>
        </w:rPr>
        <w:t xml:space="preserve"> </w:t>
      </w:r>
      <w:r w:rsidRPr="009857B8">
        <w:rPr>
          <w:rFonts w:asciiTheme="minorBidi" w:hAnsiTheme="minorBidi" w:cstheme="minorBidi"/>
          <w:rtl/>
        </w:rPr>
        <w:t>יעשה</w:t>
      </w:r>
      <w:r w:rsidRPr="009857B8">
        <w:rPr>
          <w:rFonts w:asciiTheme="minorBidi" w:hAnsiTheme="minorBidi" w:cstheme="minorBidi"/>
          <w:spacing w:val="33"/>
          <w:rtl/>
        </w:rPr>
        <w:t xml:space="preserve"> </w:t>
      </w:r>
      <w:r w:rsidRPr="009857B8">
        <w:rPr>
          <w:rFonts w:asciiTheme="minorBidi" w:hAnsiTheme="minorBidi" w:cstheme="minorBidi"/>
          <w:rtl/>
        </w:rPr>
        <w:t>הספק</w:t>
      </w:r>
      <w:r w:rsidRPr="009857B8">
        <w:rPr>
          <w:rFonts w:asciiTheme="minorBidi" w:hAnsiTheme="minorBidi" w:cstheme="minorBidi"/>
          <w:spacing w:val="32"/>
          <w:rtl/>
        </w:rPr>
        <w:t xml:space="preserve"> </w:t>
      </w:r>
      <w:r w:rsidRPr="009857B8">
        <w:rPr>
          <w:rFonts w:asciiTheme="minorBidi" w:hAnsiTheme="minorBidi" w:cstheme="minorBidi"/>
          <w:rtl/>
        </w:rPr>
        <w:t>את</w:t>
      </w:r>
      <w:r w:rsidRPr="009857B8">
        <w:rPr>
          <w:rFonts w:asciiTheme="minorBidi" w:hAnsiTheme="minorBidi" w:cstheme="minorBidi"/>
          <w:spacing w:val="31"/>
          <w:rtl/>
        </w:rPr>
        <w:t xml:space="preserve"> </w:t>
      </w:r>
      <w:r w:rsidRPr="009857B8">
        <w:rPr>
          <w:rFonts w:asciiTheme="minorBidi" w:hAnsiTheme="minorBidi" w:cstheme="minorBidi"/>
          <w:rtl/>
        </w:rPr>
        <w:t>מירב המאמצים</w:t>
      </w:r>
      <w:r w:rsidRPr="009857B8">
        <w:rPr>
          <w:rFonts w:asciiTheme="minorBidi" w:hAnsiTheme="minorBidi" w:cstheme="minorBidi"/>
          <w:spacing w:val="19"/>
          <w:rtl/>
        </w:rPr>
        <w:t xml:space="preserve"> </w:t>
      </w:r>
      <w:r w:rsidRPr="009857B8">
        <w:rPr>
          <w:rFonts w:asciiTheme="minorBidi" w:hAnsiTheme="minorBidi" w:cstheme="minorBidi"/>
          <w:rtl/>
        </w:rPr>
        <w:t>לשמור</w:t>
      </w:r>
      <w:r w:rsidRPr="009857B8">
        <w:rPr>
          <w:rFonts w:asciiTheme="minorBidi" w:hAnsiTheme="minorBidi" w:cstheme="minorBidi"/>
          <w:spacing w:val="17"/>
          <w:rtl/>
        </w:rPr>
        <w:t xml:space="preserve"> </w:t>
      </w:r>
      <w:r w:rsidRPr="009857B8">
        <w:rPr>
          <w:rFonts w:asciiTheme="minorBidi" w:hAnsiTheme="minorBidi" w:cstheme="minorBidi"/>
          <w:rtl/>
        </w:rPr>
        <w:t>את</w:t>
      </w:r>
      <w:r w:rsidRPr="009857B8">
        <w:rPr>
          <w:rFonts w:asciiTheme="minorBidi" w:hAnsiTheme="minorBidi" w:cstheme="minorBidi"/>
          <w:spacing w:val="19"/>
          <w:rtl/>
        </w:rPr>
        <w:t xml:space="preserve"> </w:t>
      </w:r>
      <w:r w:rsidRPr="009857B8">
        <w:rPr>
          <w:rFonts w:asciiTheme="minorBidi" w:hAnsiTheme="minorBidi" w:cstheme="minorBidi"/>
          <w:rtl/>
        </w:rPr>
        <w:t>המידע</w:t>
      </w:r>
      <w:r w:rsidRPr="009857B8">
        <w:rPr>
          <w:rFonts w:asciiTheme="minorBidi" w:hAnsiTheme="minorBidi" w:cstheme="minorBidi"/>
          <w:spacing w:val="20"/>
          <w:rtl/>
        </w:rPr>
        <w:t xml:space="preserve"> </w:t>
      </w:r>
      <w:r w:rsidRPr="009857B8">
        <w:rPr>
          <w:rFonts w:asciiTheme="minorBidi" w:hAnsiTheme="minorBidi" w:cstheme="minorBidi"/>
          <w:rtl/>
        </w:rPr>
        <w:t>בצורה</w:t>
      </w:r>
      <w:r w:rsidRPr="009857B8">
        <w:rPr>
          <w:rFonts w:asciiTheme="minorBidi" w:hAnsiTheme="minorBidi" w:cstheme="minorBidi"/>
          <w:spacing w:val="17"/>
          <w:rtl/>
        </w:rPr>
        <w:t xml:space="preserve"> </w:t>
      </w:r>
      <w:r w:rsidRPr="009857B8">
        <w:rPr>
          <w:rFonts w:asciiTheme="minorBidi" w:hAnsiTheme="minorBidi" w:cstheme="minorBidi"/>
          <w:rtl/>
        </w:rPr>
        <w:t>אנונימית</w:t>
      </w:r>
      <w:r w:rsidRPr="009857B8">
        <w:rPr>
          <w:rFonts w:asciiTheme="minorBidi" w:hAnsiTheme="minorBidi" w:cstheme="minorBidi"/>
        </w:rPr>
        <w:t>.</w:t>
      </w:r>
      <w:r w:rsidRPr="009857B8">
        <w:rPr>
          <w:rFonts w:asciiTheme="minorBidi" w:hAnsiTheme="minorBidi" w:cstheme="minorBidi"/>
          <w:spacing w:val="18"/>
          <w:rtl/>
        </w:rPr>
        <w:t xml:space="preserve"> </w:t>
      </w:r>
      <w:r w:rsidRPr="009857B8">
        <w:rPr>
          <w:rFonts w:asciiTheme="minorBidi" w:hAnsiTheme="minorBidi" w:cstheme="minorBidi"/>
          <w:rtl/>
        </w:rPr>
        <w:t>אם לא</w:t>
      </w:r>
      <w:r w:rsidRPr="009857B8">
        <w:rPr>
          <w:rFonts w:asciiTheme="minorBidi" w:hAnsiTheme="minorBidi" w:cstheme="minorBidi"/>
          <w:spacing w:val="18"/>
          <w:rtl/>
        </w:rPr>
        <w:t xml:space="preserve"> </w:t>
      </w:r>
      <w:r w:rsidRPr="009857B8">
        <w:rPr>
          <w:rFonts w:asciiTheme="minorBidi" w:hAnsiTheme="minorBidi" w:cstheme="minorBidi"/>
          <w:rtl/>
        </w:rPr>
        <w:t>ניתן</w:t>
      </w:r>
      <w:r w:rsidRPr="009857B8">
        <w:rPr>
          <w:rFonts w:asciiTheme="minorBidi" w:hAnsiTheme="minorBidi" w:cstheme="minorBidi"/>
          <w:spacing w:val="19"/>
          <w:rtl/>
        </w:rPr>
        <w:t xml:space="preserve"> </w:t>
      </w:r>
      <w:r w:rsidRPr="009857B8">
        <w:rPr>
          <w:rFonts w:asciiTheme="minorBidi" w:hAnsiTheme="minorBidi" w:cstheme="minorBidi"/>
          <w:rtl/>
        </w:rPr>
        <w:t>למחוק</w:t>
      </w:r>
      <w:r w:rsidRPr="009857B8">
        <w:rPr>
          <w:rFonts w:asciiTheme="minorBidi" w:hAnsiTheme="minorBidi" w:cstheme="minorBidi"/>
          <w:spacing w:val="17"/>
          <w:rtl/>
        </w:rPr>
        <w:t xml:space="preserve"> </w:t>
      </w:r>
      <w:r w:rsidRPr="009857B8">
        <w:rPr>
          <w:rFonts w:asciiTheme="minorBidi" w:hAnsiTheme="minorBidi" w:cstheme="minorBidi"/>
          <w:rtl/>
        </w:rPr>
        <w:t>את</w:t>
      </w:r>
      <w:r w:rsidRPr="009857B8">
        <w:rPr>
          <w:rFonts w:asciiTheme="minorBidi" w:hAnsiTheme="minorBidi" w:cstheme="minorBidi"/>
          <w:spacing w:val="19"/>
          <w:rtl/>
        </w:rPr>
        <w:t xml:space="preserve"> </w:t>
      </w:r>
      <w:r w:rsidRPr="009857B8">
        <w:rPr>
          <w:rFonts w:asciiTheme="minorBidi" w:hAnsiTheme="minorBidi" w:cstheme="minorBidi"/>
          <w:rtl/>
        </w:rPr>
        <w:t>הפרטים</w:t>
      </w:r>
      <w:r w:rsidRPr="009857B8">
        <w:rPr>
          <w:rFonts w:asciiTheme="minorBidi" w:hAnsiTheme="minorBidi" w:cstheme="minorBidi"/>
          <w:spacing w:val="18"/>
          <w:rtl/>
        </w:rPr>
        <w:t xml:space="preserve"> </w:t>
      </w:r>
      <w:r w:rsidRPr="009857B8">
        <w:rPr>
          <w:rFonts w:asciiTheme="minorBidi" w:hAnsiTheme="minorBidi" w:cstheme="minorBidi"/>
          <w:rtl/>
        </w:rPr>
        <w:t>המזהים</w:t>
      </w:r>
      <w:r w:rsidRPr="009857B8">
        <w:rPr>
          <w:rFonts w:asciiTheme="minorBidi" w:hAnsiTheme="minorBidi" w:cstheme="minorBidi"/>
          <w:spacing w:val="18"/>
          <w:rtl/>
        </w:rPr>
        <w:t xml:space="preserve"> </w:t>
      </w:r>
      <w:r w:rsidRPr="009857B8">
        <w:rPr>
          <w:rFonts w:asciiTheme="minorBidi" w:hAnsiTheme="minorBidi" w:cstheme="minorBidi"/>
          <w:rtl/>
        </w:rPr>
        <w:t>מהמידע</w:t>
      </w:r>
      <w:r w:rsidRPr="009857B8">
        <w:rPr>
          <w:rFonts w:asciiTheme="minorBidi" w:hAnsiTheme="minorBidi" w:cstheme="minorBidi"/>
        </w:rPr>
        <w:t>,</w:t>
      </w:r>
      <w:r w:rsidRPr="009857B8">
        <w:rPr>
          <w:rFonts w:asciiTheme="minorBidi" w:hAnsiTheme="minorBidi" w:cstheme="minorBidi"/>
          <w:spacing w:val="18"/>
          <w:rtl/>
        </w:rPr>
        <w:t xml:space="preserve"> </w:t>
      </w:r>
      <w:r w:rsidRPr="009857B8">
        <w:rPr>
          <w:rFonts w:asciiTheme="minorBidi" w:hAnsiTheme="minorBidi" w:cstheme="minorBidi"/>
          <w:rtl/>
        </w:rPr>
        <w:t>יעדכן</w:t>
      </w:r>
      <w:r w:rsidRPr="009857B8">
        <w:rPr>
          <w:rFonts w:asciiTheme="minorBidi" w:hAnsiTheme="minorBidi" w:cstheme="minorBidi"/>
          <w:spacing w:val="18"/>
          <w:rtl/>
        </w:rPr>
        <w:t xml:space="preserve"> </w:t>
      </w:r>
      <w:r w:rsidRPr="009857B8">
        <w:rPr>
          <w:rFonts w:asciiTheme="minorBidi" w:hAnsiTheme="minorBidi" w:cstheme="minorBidi"/>
          <w:rtl/>
        </w:rPr>
        <w:t>הספק</w:t>
      </w:r>
      <w:r w:rsidRPr="009857B8">
        <w:rPr>
          <w:rFonts w:asciiTheme="minorBidi" w:hAnsiTheme="minorBidi" w:cstheme="minorBidi"/>
        </w:rPr>
        <w:t>,</w:t>
      </w:r>
      <w:r w:rsidRPr="009857B8">
        <w:rPr>
          <w:rFonts w:asciiTheme="minorBidi" w:hAnsiTheme="minorBidi" w:cstheme="minorBidi"/>
          <w:spacing w:val="1"/>
          <w:rtl/>
        </w:rPr>
        <w:t xml:space="preserve"> </w:t>
      </w:r>
      <w:r w:rsidRPr="009857B8">
        <w:rPr>
          <w:rFonts w:asciiTheme="minorBidi" w:hAnsiTheme="minorBidi" w:cstheme="minorBidi"/>
          <w:rtl/>
        </w:rPr>
        <w:t>מראש</w:t>
      </w:r>
      <w:r w:rsidRPr="009857B8">
        <w:rPr>
          <w:rFonts w:asciiTheme="minorBidi" w:hAnsiTheme="minorBidi" w:cstheme="minorBidi"/>
          <w:spacing w:val="-8"/>
          <w:rtl/>
        </w:rPr>
        <w:t xml:space="preserve"> </w:t>
      </w:r>
      <w:r w:rsidRPr="009857B8">
        <w:rPr>
          <w:rFonts w:asciiTheme="minorBidi" w:hAnsiTheme="minorBidi" w:cstheme="minorBidi"/>
          <w:rtl/>
        </w:rPr>
        <w:t>ובכתב</w:t>
      </w:r>
      <w:r w:rsidRPr="009857B8">
        <w:rPr>
          <w:rFonts w:asciiTheme="minorBidi" w:hAnsiTheme="minorBidi" w:cstheme="minorBidi"/>
          <w:spacing w:val="-9"/>
          <w:rtl/>
        </w:rPr>
        <w:t xml:space="preserve"> </w:t>
      </w:r>
      <w:r w:rsidRPr="009857B8">
        <w:rPr>
          <w:rFonts w:asciiTheme="minorBidi" w:hAnsiTheme="minorBidi" w:cstheme="minorBidi"/>
          <w:rtl/>
        </w:rPr>
        <w:t>את</w:t>
      </w:r>
      <w:r w:rsidRPr="009857B8">
        <w:rPr>
          <w:rFonts w:asciiTheme="minorBidi" w:hAnsiTheme="minorBidi" w:cstheme="minorBidi"/>
          <w:spacing w:val="-8"/>
          <w:rtl/>
        </w:rPr>
        <w:t xml:space="preserve"> </w:t>
      </w:r>
      <w:r w:rsidRPr="009857B8">
        <w:rPr>
          <w:rFonts w:asciiTheme="minorBidi" w:hAnsiTheme="minorBidi" w:cstheme="minorBidi"/>
          <w:rtl/>
        </w:rPr>
        <w:t>המשרד</w:t>
      </w:r>
      <w:r w:rsidRPr="009857B8">
        <w:rPr>
          <w:rFonts w:asciiTheme="minorBidi" w:hAnsiTheme="minorBidi" w:cstheme="minorBidi"/>
        </w:rPr>
        <w:t>,</w:t>
      </w:r>
      <w:r w:rsidRPr="009857B8">
        <w:rPr>
          <w:rFonts w:asciiTheme="minorBidi" w:hAnsiTheme="minorBidi" w:cstheme="minorBidi"/>
          <w:spacing w:val="-7"/>
          <w:rtl/>
        </w:rPr>
        <w:t xml:space="preserve"> </w:t>
      </w:r>
      <w:r w:rsidRPr="009857B8">
        <w:rPr>
          <w:rFonts w:asciiTheme="minorBidi" w:hAnsiTheme="minorBidi" w:cstheme="minorBidi"/>
          <w:rtl/>
        </w:rPr>
        <w:t>כי</w:t>
      </w:r>
      <w:r w:rsidRPr="009857B8">
        <w:rPr>
          <w:rFonts w:asciiTheme="minorBidi" w:hAnsiTheme="minorBidi" w:cstheme="minorBidi"/>
          <w:spacing w:val="-8"/>
          <w:rtl/>
        </w:rPr>
        <w:t xml:space="preserve"> </w:t>
      </w:r>
      <w:r w:rsidRPr="009857B8">
        <w:rPr>
          <w:rFonts w:asciiTheme="minorBidi" w:hAnsiTheme="minorBidi" w:cstheme="minorBidi"/>
          <w:rtl/>
        </w:rPr>
        <w:t>הוא</w:t>
      </w:r>
      <w:r w:rsidRPr="009857B8">
        <w:rPr>
          <w:rFonts w:asciiTheme="minorBidi" w:hAnsiTheme="minorBidi" w:cstheme="minorBidi"/>
          <w:spacing w:val="-7"/>
          <w:rtl/>
        </w:rPr>
        <w:t xml:space="preserve"> </w:t>
      </w:r>
      <w:r w:rsidRPr="009857B8">
        <w:rPr>
          <w:rFonts w:asciiTheme="minorBidi" w:hAnsiTheme="minorBidi" w:cstheme="minorBidi"/>
          <w:rtl/>
        </w:rPr>
        <w:t>נדרש</w:t>
      </w:r>
      <w:r w:rsidRPr="009857B8">
        <w:rPr>
          <w:rFonts w:asciiTheme="minorBidi" w:hAnsiTheme="minorBidi" w:cstheme="minorBidi"/>
          <w:spacing w:val="-7"/>
          <w:rtl/>
        </w:rPr>
        <w:t xml:space="preserve"> </w:t>
      </w:r>
      <w:r w:rsidRPr="009857B8">
        <w:rPr>
          <w:rFonts w:asciiTheme="minorBidi" w:hAnsiTheme="minorBidi" w:cstheme="minorBidi"/>
          <w:rtl/>
        </w:rPr>
        <w:t>על</w:t>
      </w:r>
      <w:r w:rsidRPr="009857B8">
        <w:rPr>
          <w:rFonts w:asciiTheme="minorBidi" w:hAnsiTheme="minorBidi" w:cstheme="minorBidi"/>
          <w:spacing w:val="-10"/>
          <w:rtl/>
        </w:rPr>
        <w:t xml:space="preserve"> </w:t>
      </w:r>
      <w:r w:rsidRPr="009857B8">
        <w:rPr>
          <w:rFonts w:asciiTheme="minorBidi" w:hAnsiTheme="minorBidi" w:cstheme="minorBidi"/>
          <w:rtl/>
        </w:rPr>
        <w:t>פי</w:t>
      </w:r>
      <w:r w:rsidRPr="009857B8">
        <w:rPr>
          <w:rFonts w:asciiTheme="minorBidi" w:hAnsiTheme="minorBidi" w:cstheme="minorBidi"/>
          <w:spacing w:val="-8"/>
          <w:rtl/>
        </w:rPr>
        <w:t xml:space="preserve"> </w:t>
      </w:r>
      <w:r w:rsidRPr="009857B8">
        <w:rPr>
          <w:rFonts w:asciiTheme="minorBidi" w:hAnsiTheme="minorBidi" w:cstheme="minorBidi"/>
          <w:rtl/>
        </w:rPr>
        <w:t>דין</w:t>
      </w:r>
      <w:r w:rsidRPr="009857B8">
        <w:rPr>
          <w:rFonts w:asciiTheme="minorBidi" w:hAnsiTheme="minorBidi" w:cstheme="minorBidi"/>
          <w:spacing w:val="-7"/>
          <w:rtl/>
        </w:rPr>
        <w:t xml:space="preserve"> </w:t>
      </w:r>
      <w:r w:rsidRPr="009857B8">
        <w:rPr>
          <w:rFonts w:asciiTheme="minorBidi" w:hAnsiTheme="minorBidi" w:cstheme="minorBidi"/>
          <w:rtl/>
        </w:rPr>
        <w:t>לשמור</w:t>
      </w:r>
      <w:r w:rsidRPr="009857B8">
        <w:rPr>
          <w:rFonts w:asciiTheme="minorBidi" w:hAnsiTheme="minorBidi" w:cstheme="minorBidi"/>
          <w:spacing w:val="-9"/>
          <w:rtl/>
        </w:rPr>
        <w:t xml:space="preserve"> </w:t>
      </w:r>
      <w:r w:rsidRPr="009857B8">
        <w:rPr>
          <w:rFonts w:asciiTheme="minorBidi" w:hAnsiTheme="minorBidi" w:cstheme="minorBidi"/>
          <w:rtl/>
        </w:rPr>
        <w:t>העתק</w:t>
      </w:r>
      <w:r w:rsidRPr="009857B8">
        <w:rPr>
          <w:rFonts w:asciiTheme="minorBidi" w:hAnsiTheme="minorBidi" w:cstheme="minorBidi"/>
          <w:spacing w:val="-9"/>
          <w:rtl/>
        </w:rPr>
        <w:t xml:space="preserve"> </w:t>
      </w:r>
      <w:r w:rsidRPr="009857B8">
        <w:rPr>
          <w:rFonts w:asciiTheme="minorBidi" w:hAnsiTheme="minorBidi" w:cstheme="minorBidi"/>
          <w:rtl/>
        </w:rPr>
        <w:t>מהמידע</w:t>
      </w:r>
      <w:r w:rsidRPr="009857B8">
        <w:rPr>
          <w:rFonts w:asciiTheme="minorBidi" w:hAnsiTheme="minorBidi" w:cstheme="minorBidi"/>
          <w:spacing w:val="-8"/>
          <w:rtl/>
        </w:rPr>
        <w:t xml:space="preserve"> </w:t>
      </w:r>
      <w:r w:rsidRPr="009857B8">
        <w:rPr>
          <w:rFonts w:asciiTheme="minorBidi" w:hAnsiTheme="minorBidi" w:cstheme="minorBidi"/>
          <w:rtl/>
        </w:rPr>
        <w:t>האישי</w:t>
      </w:r>
      <w:r w:rsidRPr="009857B8">
        <w:rPr>
          <w:rFonts w:asciiTheme="minorBidi" w:hAnsiTheme="minorBidi" w:cstheme="minorBidi"/>
          <w:spacing w:val="-7"/>
          <w:rtl/>
        </w:rPr>
        <w:t xml:space="preserve"> </w:t>
      </w:r>
      <w:r w:rsidRPr="009857B8">
        <w:rPr>
          <w:rFonts w:asciiTheme="minorBidi" w:hAnsiTheme="minorBidi" w:cstheme="minorBidi"/>
          <w:rtl/>
        </w:rPr>
        <w:t>של</w:t>
      </w:r>
      <w:r w:rsidRPr="009857B8">
        <w:rPr>
          <w:rFonts w:asciiTheme="minorBidi" w:hAnsiTheme="minorBidi" w:cstheme="minorBidi"/>
          <w:spacing w:val="-8"/>
          <w:rtl/>
        </w:rPr>
        <w:t xml:space="preserve"> </w:t>
      </w:r>
      <w:r w:rsidRPr="009857B8">
        <w:rPr>
          <w:rFonts w:asciiTheme="minorBidi" w:hAnsiTheme="minorBidi" w:cstheme="minorBidi"/>
          <w:rtl/>
        </w:rPr>
        <w:t>המשרד</w:t>
      </w:r>
      <w:r w:rsidRPr="009857B8">
        <w:rPr>
          <w:rFonts w:asciiTheme="minorBidi" w:hAnsiTheme="minorBidi" w:cstheme="minorBidi"/>
          <w:spacing w:val="-7"/>
          <w:rtl/>
        </w:rPr>
        <w:t xml:space="preserve"> </w:t>
      </w:r>
      <w:r w:rsidRPr="009857B8">
        <w:rPr>
          <w:rFonts w:asciiTheme="minorBidi" w:hAnsiTheme="minorBidi" w:cstheme="minorBidi"/>
          <w:rtl/>
        </w:rPr>
        <w:t>ויכלול</w:t>
      </w:r>
      <w:r w:rsidRPr="009857B8">
        <w:rPr>
          <w:rFonts w:asciiTheme="minorBidi" w:hAnsiTheme="minorBidi" w:cstheme="minorBidi"/>
          <w:spacing w:val="-11"/>
          <w:rtl/>
        </w:rPr>
        <w:t xml:space="preserve"> </w:t>
      </w:r>
      <w:r w:rsidRPr="009857B8">
        <w:rPr>
          <w:rFonts w:asciiTheme="minorBidi" w:hAnsiTheme="minorBidi" w:cstheme="minorBidi"/>
          <w:rtl/>
        </w:rPr>
        <w:t>בהודעה</w:t>
      </w:r>
      <w:r w:rsidRPr="009857B8">
        <w:rPr>
          <w:rFonts w:asciiTheme="minorBidi" w:hAnsiTheme="minorBidi" w:cstheme="minorBidi"/>
          <w:spacing w:val="-8"/>
          <w:rtl/>
        </w:rPr>
        <w:t xml:space="preserve"> </w:t>
      </w:r>
      <w:r w:rsidRPr="009857B8">
        <w:rPr>
          <w:rFonts w:asciiTheme="minorBidi" w:hAnsiTheme="minorBidi" w:cstheme="minorBidi"/>
          <w:rtl/>
        </w:rPr>
        <w:t>זו</w:t>
      </w:r>
      <w:r w:rsidRPr="009857B8">
        <w:rPr>
          <w:rFonts w:asciiTheme="minorBidi" w:hAnsiTheme="minorBidi" w:cstheme="minorBidi"/>
          <w:spacing w:val="-9"/>
          <w:rtl/>
        </w:rPr>
        <w:t xml:space="preserve"> </w:t>
      </w:r>
      <w:r w:rsidRPr="009857B8">
        <w:rPr>
          <w:rFonts w:asciiTheme="minorBidi" w:hAnsiTheme="minorBidi" w:cstheme="minorBidi"/>
          <w:rtl/>
        </w:rPr>
        <w:t>את</w:t>
      </w:r>
      <w:r w:rsidRPr="009857B8">
        <w:rPr>
          <w:rFonts w:asciiTheme="minorBidi" w:hAnsiTheme="minorBidi" w:cstheme="minorBidi"/>
          <w:spacing w:val="-8"/>
          <w:rtl/>
        </w:rPr>
        <w:t xml:space="preserve"> </w:t>
      </w:r>
      <w:r w:rsidRPr="009857B8">
        <w:rPr>
          <w:rFonts w:asciiTheme="minorBidi" w:hAnsiTheme="minorBidi" w:cstheme="minorBidi"/>
          <w:rtl/>
        </w:rPr>
        <w:t>הדין המחייב</w:t>
      </w:r>
      <w:r w:rsidRPr="009857B8">
        <w:rPr>
          <w:rFonts w:asciiTheme="minorBidi" w:hAnsiTheme="minorBidi" w:cstheme="minorBidi"/>
          <w:spacing w:val="-3"/>
          <w:rtl/>
        </w:rPr>
        <w:t xml:space="preserve"> </w:t>
      </w:r>
      <w:r w:rsidRPr="009857B8">
        <w:rPr>
          <w:rFonts w:asciiTheme="minorBidi" w:hAnsiTheme="minorBidi" w:cstheme="minorBidi"/>
          <w:rtl/>
        </w:rPr>
        <w:t>והמועדים</w:t>
      </w:r>
      <w:r w:rsidRPr="009857B8">
        <w:rPr>
          <w:rFonts w:asciiTheme="minorBidi" w:hAnsiTheme="minorBidi" w:cstheme="minorBidi"/>
          <w:spacing w:val="-3"/>
          <w:rtl/>
        </w:rPr>
        <w:t xml:space="preserve"> </w:t>
      </w:r>
      <w:r w:rsidRPr="009857B8">
        <w:rPr>
          <w:rFonts w:asciiTheme="minorBidi" w:hAnsiTheme="minorBidi" w:cstheme="minorBidi"/>
          <w:rtl/>
        </w:rPr>
        <w:t>הנקובים</w:t>
      </w:r>
      <w:r w:rsidRPr="009857B8">
        <w:rPr>
          <w:rFonts w:asciiTheme="minorBidi" w:hAnsiTheme="minorBidi" w:cstheme="minorBidi"/>
          <w:spacing w:val="-6"/>
          <w:rtl/>
        </w:rPr>
        <w:t xml:space="preserve"> </w:t>
      </w:r>
      <w:r w:rsidRPr="009857B8">
        <w:rPr>
          <w:rFonts w:asciiTheme="minorBidi" w:hAnsiTheme="minorBidi" w:cstheme="minorBidi"/>
          <w:rtl/>
        </w:rPr>
        <w:t>בו.</w:t>
      </w:r>
    </w:p>
    <w:p w14:paraId="6AF6DA2C" w14:textId="3EFA65D6" w:rsidR="008828F5" w:rsidRPr="009857B8" w:rsidRDefault="008828F5" w:rsidP="00B10A43">
      <w:pPr>
        <w:pStyle w:val="aff0"/>
        <w:widowControl w:val="0"/>
        <w:numPr>
          <w:ilvl w:val="0"/>
          <w:numId w:val="76"/>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ככל</w:t>
      </w:r>
      <w:r w:rsidRPr="009857B8">
        <w:rPr>
          <w:rFonts w:asciiTheme="minorBidi" w:hAnsiTheme="minorBidi" w:cstheme="minorBidi"/>
          <w:spacing w:val="-11"/>
          <w:rtl/>
        </w:rPr>
        <w:t xml:space="preserve"> </w:t>
      </w:r>
      <w:r w:rsidRPr="009857B8">
        <w:rPr>
          <w:rFonts w:asciiTheme="minorBidi" w:hAnsiTheme="minorBidi" w:cstheme="minorBidi"/>
          <w:rtl/>
        </w:rPr>
        <w:t>שקיימת</w:t>
      </w:r>
      <w:r w:rsidRPr="009857B8">
        <w:rPr>
          <w:rFonts w:asciiTheme="minorBidi" w:hAnsiTheme="minorBidi" w:cstheme="minorBidi"/>
          <w:spacing w:val="-11"/>
          <w:rtl/>
        </w:rPr>
        <w:t xml:space="preserve"> </w:t>
      </w:r>
      <w:r w:rsidRPr="009857B8">
        <w:rPr>
          <w:rFonts w:asciiTheme="minorBidi" w:hAnsiTheme="minorBidi" w:cstheme="minorBidi"/>
          <w:rtl/>
        </w:rPr>
        <w:t>הוראה</w:t>
      </w:r>
      <w:r w:rsidRPr="009857B8">
        <w:rPr>
          <w:rFonts w:asciiTheme="minorBidi" w:hAnsiTheme="minorBidi" w:cstheme="minorBidi"/>
          <w:spacing w:val="-12"/>
          <w:rtl/>
        </w:rPr>
        <w:t xml:space="preserve"> </w:t>
      </w:r>
      <w:r w:rsidRPr="009857B8">
        <w:rPr>
          <w:rFonts w:asciiTheme="minorBidi" w:hAnsiTheme="minorBidi" w:cstheme="minorBidi"/>
          <w:rtl/>
        </w:rPr>
        <w:t>בדין</w:t>
      </w:r>
      <w:r w:rsidRPr="009857B8">
        <w:rPr>
          <w:rFonts w:asciiTheme="minorBidi" w:hAnsiTheme="minorBidi" w:cstheme="minorBidi"/>
          <w:spacing w:val="-11"/>
          <w:rtl/>
        </w:rPr>
        <w:t xml:space="preserve"> </w:t>
      </w:r>
      <w:r w:rsidRPr="009857B8">
        <w:rPr>
          <w:rFonts w:asciiTheme="minorBidi" w:hAnsiTheme="minorBidi" w:cstheme="minorBidi"/>
          <w:rtl/>
        </w:rPr>
        <w:t>המחייבת</w:t>
      </w:r>
      <w:r w:rsidRPr="009857B8">
        <w:rPr>
          <w:rFonts w:asciiTheme="minorBidi" w:hAnsiTheme="minorBidi" w:cstheme="minorBidi"/>
          <w:spacing w:val="-11"/>
          <w:rtl/>
        </w:rPr>
        <w:t xml:space="preserve"> </w:t>
      </w:r>
      <w:r w:rsidRPr="009857B8">
        <w:rPr>
          <w:rFonts w:asciiTheme="minorBidi" w:hAnsiTheme="minorBidi" w:cstheme="minorBidi"/>
          <w:rtl/>
        </w:rPr>
        <w:t>שמירת</w:t>
      </w:r>
      <w:r w:rsidRPr="009857B8">
        <w:rPr>
          <w:rFonts w:asciiTheme="minorBidi" w:hAnsiTheme="minorBidi" w:cstheme="minorBidi"/>
          <w:spacing w:val="-11"/>
          <w:rtl/>
        </w:rPr>
        <w:t xml:space="preserve"> </w:t>
      </w:r>
      <w:r w:rsidRPr="009857B8">
        <w:rPr>
          <w:rFonts w:asciiTheme="minorBidi" w:hAnsiTheme="minorBidi" w:cstheme="minorBidi"/>
          <w:rtl/>
        </w:rPr>
        <w:t>המידע</w:t>
      </w:r>
      <w:r w:rsidRPr="009857B8">
        <w:rPr>
          <w:rFonts w:asciiTheme="minorBidi" w:hAnsiTheme="minorBidi" w:cstheme="minorBidi"/>
          <w:spacing w:val="-12"/>
          <w:rtl/>
        </w:rPr>
        <w:t xml:space="preserve"> </w:t>
      </w:r>
      <w:r w:rsidRPr="009857B8">
        <w:rPr>
          <w:rFonts w:asciiTheme="minorBidi" w:hAnsiTheme="minorBidi" w:cstheme="minorBidi"/>
          <w:rtl/>
        </w:rPr>
        <w:t>אצל</w:t>
      </w:r>
      <w:r w:rsidRPr="009857B8">
        <w:rPr>
          <w:rFonts w:asciiTheme="minorBidi" w:hAnsiTheme="minorBidi" w:cstheme="minorBidi"/>
          <w:spacing w:val="-11"/>
          <w:rtl/>
        </w:rPr>
        <w:t xml:space="preserve"> </w:t>
      </w:r>
      <w:r w:rsidRPr="009857B8">
        <w:rPr>
          <w:rFonts w:asciiTheme="minorBidi" w:hAnsiTheme="minorBidi" w:cstheme="minorBidi"/>
          <w:rtl/>
        </w:rPr>
        <w:t>הספק</w:t>
      </w:r>
      <w:r w:rsidRPr="009857B8">
        <w:rPr>
          <w:rFonts w:asciiTheme="minorBidi" w:hAnsiTheme="minorBidi" w:cstheme="minorBidi"/>
        </w:rPr>
        <w:t>,</w:t>
      </w:r>
      <w:r w:rsidRPr="009857B8">
        <w:rPr>
          <w:rFonts w:asciiTheme="minorBidi" w:hAnsiTheme="minorBidi" w:cstheme="minorBidi"/>
          <w:spacing w:val="-8"/>
          <w:rtl/>
        </w:rPr>
        <w:t xml:space="preserve"> </w:t>
      </w:r>
      <w:r w:rsidRPr="009857B8">
        <w:rPr>
          <w:rFonts w:asciiTheme="minorBidi" w:hAnsiTheme="minorBidi" w:cstheme="minorBidi"/>
          <w:rtl/>
        </w:rPr>
        <w:t>הספק</w:t>
      </w:r>
      <w:r w:rsidRPr="009857B8">
        <w:rPr>
          <w:rFonts w:asciiTheme="minorBidi" w:hAnsiTheme="minorBidi" w:cstheme="minorBidi"/>
          <w:spacing w:val="-12"/>
          <w:rtl/>
        </w:rPr>
        <w:t xml:space="preserve"> </w:t>
      </w:r>
      <w:r w:rsidRPr="009857B8">
        <w:rPr>
          <w:rFonts w:asciiTheme="minorBidi" w:hAnsiTheme="minorBidi" w:cstheme="minorBidi"/>
          <w:rtl/>
        </w:rPr>
        <w:t>מצהיר</w:t>
      </w:r>
      <w:r w:rsidRPr="009857B8">
        <w:rPr>
          <w:rFonts w:asciiTheme="minorBidi" w:hAnsiTheme="minorBidi" w:cstheme="minorBidi"/>
          <w:spacing w:val="-11"/>
          <w:rtl/>
        </w:rPr>
        <w:t xml:space="preserve"> </w:t>
      </w:r>
      <w:r w:rsidRPr="009857B8">
        <w:rPr>
          <w:rFonts w:asciiTheme="minorBidi" w:hAnsiTheme="minorBidi" w:cstheme="minorBidi"/>
          <w:spacing w:val="-1"/>
          <w:rtl/>
        </w:rPr>
        <w:t>ומתחייב</w:t>
      </w:r>
      <w:r w:rsidRPr="009857B8">
        <w:rPr>
          <w:rFonts w:asciiTheme="minorBidi" w:hAnsiTheme="minorBidi" w:cstheme="minorBidi"/>
          <w:spacing w:val="-12"/>
          <w:rtl/>
        </w:rPr>
        <w:t xml:space="preserve"> </w:t>
      </w:r>
      <w:r w:rsidRPr="009857B8">
        <w:rPr>
          <w:rFonts w:asciiTheme="minorBidi" w:hAnsiTheme="minorBidi" w:cstheme="minorBidi"/>
          <w:spacing w:val="-1"/>
          <w:rtl/>
        </w:rPr>
        <w:t>בזאת</w:t>
      </w:r>
      <w:r w:rsidRPr="009857B8">
        <w:rPr>
          <w:rFonts w:asciiTheme="minorBidi" w:hAnsiTheme="minorBidi" w:cstheme="minorBidi"/>
          <w:spacing w:val="-11"/>
          <w:rtl/>
        </w:rPr>
        <w:t xml:space="preserve"> </w:t>
      </w:r>
      <w:r w:rsidRPr="009857B8">
        <w:rPr>
          <w:rFonts w:asciiTheme="minorBidi" w:hAnsiTheme="minorBidi" w:cstheme="minorBidi"/>
          <w:spacing w:val="-1"/>
          <w:rtl/>
        </w:rPr>
        <w:t>כי</w:t>
      </w:r>
      <w:r w:rsidRPr="009857B8">
        <w:rPr>
          <w:rFonts w:asciiTheme="minorBidi" w:hAnsiTheme="minorBidi" w:cstheme="minorBidi"/>
          <w:spacing w:val="-13"/>
          <w:rtl/>
        </w:rPr>
        <w:t xml:space="preserve"> </w:t>
      </w:r>
      <w:r w:rsidRPr="009857B8">
        <w:rPr>
          <w:rFonts w:asciiTheme="minorBidi" w:hAnsiTheme="minorBidi" w:cstheme="minorBidi"/>
          <w:spacing w:val="-1"/>
          <w:rtl/>
        </w:rPr>
        <w:t>אמצעי</w:t>
      </w:r>
      <w:r w:rsidRPr="009857B8">
        <w:rPr>
          <w:rFonts w:asciiTheme="minorBidi" w:hAnsiTheme="minorBidi" w:cstheme="minorBidi"/>
          <w:spacing w:val="-11"/>
          <w:rtl/>
        </w:rPr>
        <w:t xml:space="preserve"> </w:t>
      </w:r>
      <w:r w:rsidRPr="009857B8">
        <w:rPr>
          <w:rFonts w:asciiTheme="minorBidi" w:hAnsiTheme="minorBidi" w:cstheme="minorBidi"/>
          <w:spacing w:val="-1"/>
          <w:rtl/>
        </w:rPr>
        <w:t>האבטחה</w:t>
      </w:r>
      <w:r w:rsidRPr="009857B8">
        <w:rPr>
          <w:rFonts w:asciiTheme="minorBidi" w:hAnsiTheme="minorBidi" w:cstheme="minorBidi"/>
          <w:spacing w:val="-11"/>
          <w:rtl/>
        </w:rPr>
        <w:t xml:space="preserve"> </w:t>
      </w:r>
      <w:r w:rsidRPr="009857B8">
        <w:rPr>
          <w:rFonts w:asciiTheme="minorBidi" w:hAnsiTheme="minorBidi" w:cstheme="minorBidi"/>
          <w:spacing w:val="-1"/>
          <w:rtl/>
        </w:rPr>
        <w:t>שהוגדרו</w:t>
      </w:r>
      <w:r w:rsidRPr="009857B8">
        <w:rPr>
          <w:rFonts w:asciiTheme="minorBidi" w:hAnsiTheme="minorBidi" w:cstheme="minorBidi"/>
          <w:spacing w:val="1"/>
          <w:rtl/>
        </w:rPr>
        <w:t xml:space="preserve"> </w:t>
      </w:r>
      <w:r w:rsidRPr="009857B8">
        <w:rPr>
          <w:rFonts w:asciiTheme="minorBidi" w:hAnsiTheme="minorBidi" w:cstheme="minorBidi"/>
          <w:rtl/>
        </w:rPr>
        <w:t>בהתקשרות</w:t>
      </w:r>
      <w:r w:rsidRPr="009857B8">
        <w:rPr>
          <w:rFonts w:asciiTheme="minorBidi" w:hAnsiTheme="minorBidi" w:cstheme="minorBidi"/>
          <w:spacing w:val="4"/>
          <w:rtl/>
        </w:rPr>
        <w:t xml:space="preserve"> </w:t>
      </w:r>
      <w:r w:rsidRPr="009857B8">
        <w:rPr>
          <w:rFonts w:asciiTheme="minorBidi" w:hAnsiTheme="minorBidi" w:cstheme="minorBidi"/>
          <w:rtl/>
        </w:rPr>
        <w:t>עם</w:t>
      </w:r>
      <w:r w:rsidRPr="009857B8">
        <w:rPr>
          <w:rFonts w:asciiTheme="minorBidi" w:hAnsiTheme="minorBidi" w:cstheme="minorBidi"/>
          <w:spacing w:val="5"/>
          <w:rtl/>
        </w:rPr>
        <w:t xml:space="preserve"> </w:t>
      </w:r>
      <w:r w:rsidRPr="009857B8">
        <w:rPr>
          <w:rFonts w:asciiTheme="minorBidi" w:hAnsiTheme="minorBidi" w:cstheme="minorBidi"/>
          <w:rtl/>
        </w:rPr>
        <w:t>המשרד</w:t>
      </w:r>
      <w:r w:rsidRPr="009857B8">
        <w:rPr>
          <w:rFonts w:asciiTheme="minorBidi" w:hAnsiTheme="minorBidi" w:cstheme="minorBidi"/>
        </w:rPr>
        <w:t>,</w:t>
      </w:r>
      <w:r w:rsidRPr="009857B8">
        <w:rPr>
          <w:rFonts w:asciiTheme="minorBidi" w:hAnsiTheme="minorBidi" w:cstheme="minorBidi"/>
          <w:spacing w:val="5"/>
          <w:rtl/>
        </w:rPr>
        <w:t xml:space="preserve"> </w:t>
      </w:r>
      <w:r w:rsidRPr="009857B8">
        <w:rPr>
          <w:rFonts w:asciiTheme="minorBidi" w:hAnsiTheme="minorBidi" w:cstheme="minorBidi"/>
          <w:rtl/>
        </w:rPr>
        <w:t>יישארו</w:t>
      </w:r>
      <w:r w:rsidRPr="009857B8">
        <w:rPr>
          <w:rFonts w:asciiTheme="minorBidi" w:hAnsiTheme="minorBidi" w:cstheme="minorBidi"/>
          <w:spacing w:val="3"/>
          <w:rtl/>
        </w:rPr>
        <w:t xml:space="preserve"> </w:t>
      </w:r>
      <w:r w:rsidRPr="009857B8">
        <w:rPr>
          <w:rFonts w:asciiTheme="minorBidi" w:hAnsiTheme="minorBidi" w:cstheme="minorBidi"/>
          <w:rtl/>
        </w:rPr>
        <w:t>בתוקף</w:t>
      </w:r>
      <w:r w:rsidRPr="009857B8">
        <w:rPr>
          <w:rFonts w:asciiTheme="minorBidi" w:hAnsiTheme="minorBidi" w:cstheme="minorBidi"/>
          <w:spacing w:val="6"/>
          <w:rtl/>
        </w:rPr>
        <w:t xml:space="preserve"> </w:t>
      </w:r>
      <w:r w:rsidRPr="009857B8">
        <w:rPr>
          <w:rFonts w:asciiTheme="minorBidi" w:hAnsiTheme="minorBidi" w:cstheme="minorBidi"/>
          <w:rtl/>
        </w:rPr>
        <w:t>לכל</w:t>
      </w:r>
      <w:r w:rsidRPr="009857B8">
        <w:rPr>
          <w:rFonts w:asciiTheme="minorBidi" w:hAnsiTheme="minorBidi" w:cstheme="minorBidi"/>
          <w:spacing w:val="3"/>
          <w:rtl/>
        </w:rPr>
        <w:t xml:space="preserve"> </w:t>
      </w:r>
      <w:r w:rsidRPr="009857B8">
        <w:rPr>
          <w:rFonts w:asciiTheme="minorBidi" w:hAnsiTheme="minorBidi" w:cstheme="minorBidi"/>
          <w:rtl/>
        </w:rPr>
        <w:t>אורך</w:t>
      </w:r>
      <w:r w:rsidRPr="009857B8">
        <w:rPr>
          <w:rFonts w:asciiTheme="minorBidi" w:hAnsiTheme="minorBidi" w:cstheme="minorBidi"/>
          <w:spacing w:val="6"/>
          <w:rtl/>
        </w:rPr>
        <w:t xml:space="preserve"> </w:t>
      </w:r>
      <w:r w:rsidRPr="009857B8">
        <w:rPr>
          <w:rFonts w:asciiTheme="minorBidi" w:hAnsiTheme="minorBidi" w:cstheme="minorBidi"/>
          <w:rtl/>
        </w:rPr>
        <w:t>תקופת</w:t>
      </w:r>
      <w:r w:rsidRPr="009857B8">
        <w:rPr>
          <w:rFonts w:asciiTheme="minorBidi" w:hAnsiTheme="minorBidi" w:cstheme="minorBidi"/>
          <w:spacing w:val="6"/>
          <w:rtl/>
        </w:rPr>
        <w:t xml:space="preserve"> </w:t>
      </w:r>
      <w:r w:rsidRPr="009857B8">
        <w:rPr>
          <w:rFonts w:asciiTheme="minorBidi" w:hAnsiTheme="minorBidi" w:cstheme="minorBidi"/>
          <w:rtl/>
        </w:rPr>
        <w:t>שמירת</w:t>
      </w:r>
      <w:r w:rsidRPr="009857B8">
        <w:rPr>
          <w:rFonts w:asciiTheme="minorBidi" w:hAnsiTheme="minorBidi" w:cstheme="minorBidi"/>
          <w:spacing w:val="5"/>
          <w:rtl/>
        </w:rPr>
        <w:t xml:space="preserve"> </w:t>
      </w:r>
      <w:r w:rsidRPr="009857B8">
        <w:rPr>
          <w:rFonts w:asciiTheme="minorBidi" w:hAnsiTheme="minorBidi" w:cstheme="minorBidi"/>
          <w:rtl/>
        </w:rPr>
        <w:t>המידע</w:t>
      </w:r>
      <w:r w:rsidRPr="009857B8">
        <w:rPr>
          <w:rFonts w:asciiTheme="minorBidi" w:hAnsiTheme="minorBidi" w:cstheme="minorBidi"/>
          <w:spacing w:val="9"/>
          <w:rtl/>
        </w:rPr>
        <w:t xml:space="preserve"> </w:t>
      </w:r>
      <w:r w:rsidRPr="009857B8">
        <w:rPr>
          <w:rFonts w:asciiTheme="minorBidi" w:hAnsiTheme="minorBidi" w:cstheme="minorBidi"/>
          <w:rtl/>
        </w:rPr>
        <w:t>ועם</w:t>
      </w:r>
      <w:r w:rsidRPr="009857B8">
        <w:rPr>
          <w:rFonts w:asciiTheme="minorBidi" w:hAnsiTheme="minorBidi" w:cstheme="minorBidi"/>
          <w:spacing w:val="5"/>
          <w:rtl/>
        </w:rPr>
        <w:t xml:space="preserve"> </w:t>
      </w:r>
      <w:r w:rsidRPr="009857B8">
        <w:rPr>
          <w:rFonts w:asciiTheme="minorBidi" w:hAnsiTheme="minorBidi" w:cstheme="minorBidi"/>
          <w:rtl/>
        </w:rPr>
        <w:t>הגיע</w:t>
      </w:r>
      <w:r w:rsidRPr="009857B8">
        <w:rPr>
          <w:rFonts w:asciiTheme="minorBidi" w:hAnsiTheme="minorBidi" w:cstheme="minorBidi"/>
          <w:spacing w:val="4"/>
          <w:rtl/>
        </w:rPr>
        <w:t xml:space="preserve"> </w:t>
      </w:r>
      <w:r w:rsidRPr="009857B8">
        <w:rPr>
          <w:rFonts w:asciiTheme="minorBidi" w:hAnsiTheme="minorBidi" w:cstheme="minorBidi"/>
          <w:rtl/>
        </w:rPr>
        <w:t>מועד</w:t>
      </w:r>
      <w:r w:rsidRPr="009857B8">
        <w:rPr>
          <w:rFonts w:asciiTheme="minorBidi" w:hAnsiTheme="minorBidi" w:cstheme="minorBidi"/>
          <w:spacing w:val="5"/>
          <w:rtl/>
        </w:rPr>
        <w:t xml:space="preserve"> </w:t>
      </w:r>
      <w:r w:rsidRPr="009857B8">
        <w:rPr>
          <w:rFonts w:asciiTheme="minorBidi" w:hAnsiTheme="minorBidi" w:cstheme="minorBidi"/>
          <w:rtl/>
        </w:rPr>
        <w:t>פקיעת חובת השמירה</w:t>
      </w:r>
      <w:r w:rsidRPr="009857B8">
        <w:rPr>
          <w:rFonts w:asciiTheme="minorBidi" w:hAnsiTheme="minorBidi" w:cstheme="minorBidi"/>
          <w:spacing w:val="4"/>
          <w:rtl/>
        </w:rPr>
        <w:t xml:space="preserve"> </w:t>
      </w:r>
      <w:r w:rsidRPr="009857B8">
        <w:rPr>
          <w:rFonts w:asciiTheme="minorBidi" w:hAnsiTheme="minorBidi" w:cstheme="minorBidi"/>
          <w:rtl/>
        </w:rPr>
        <w:t>הקבוע בדין</w:t>
      </w:r>
      <w:r w:rsidRPr="009857B8">
        <w:rPr>
          <w:rFonts w:asciiTheme="minorBidi" w:hAnsiTheme="minorBidi" w:cstheme="minorBidi"/>
        </w:rPr>
        <w:t>,</w:t>
      </w:r>
      <w:r w:rsidRPr="009857B8">
        <w:rPr>
          <w:rFonts w:asciiTheme="minorBidi" w:hAnsiTheme="minorBidi" w:cstheme="minorBidi"/>
          <w:rtl/>
        </w:rPr>
        <w:t xml:space="preserve"> יעביר את כל המידע אל המשרד וידאג למחיקה של המידע ושל כל עותק שלו, ויציג למשרד תצהיר כקבוע בסעיף </w:t>
      </w:r>
      <w:r w:rsidR="00E32704" w:rsidRPr="009857B8">
        <w:rPr>
          <w:rFonts w:asciiTheme="minorBidi" w:hAnsiTheme="minorBidi" w:cstheme="minorBidi"/>
          <w:rtl/>
        </w:rPr>
        <w:fldChar w:fldCharType="begin"/>
      </w:r>
      <w:r w:rsidR="00E32704" w:rsidRPr="009857B8">
        <w:rPr>
          <w:rFonts w:asciiTheme="minorBidi" w:hAnsiTheme="minorBidi" w:cstheme="minorBidi"/>
          <w:spacing w:val="-3"/>
          <w:rtl/>
        </w:rPr>
        <w:instrText xml:space="preserve"> </w:instrText>
      </w:r>
      <w:r w:rsidR="00E32704" w:rsidRPr="009857B8">
        <w:rPr>
          <w:rFonts w:asciiTheme="minorBidi" w:hAnsiTheme="minorBidi" w:cstheme="minorBidi"/>
          <w:spacing w:val="-3"/>
        </w:rPr>
        <w:instrText>REF</w:instrText>
      </w:r>
      <w:r w:rsidR="00E32704" w:rsidRPr="009857B8">
        <w:rPr>
          <w:rFonts w:asciiTheme="minorBidi" w:hAnsiTheme="minorBidi" w:cstheme="minorBidi"/>
          <w:spacing w:val="-3"/>
          <w:rtl/>
        </w:rPr>
        <w:instrText xml:space="preserve"> _</w:instrText>
      </w:r>
      <w:r w:rsidR="00E32704" w:rsidRPr="009857B8">
        <w:rPr>
          <w:rFonts w:asciiTheme="minorBidi" w:hAnsiTheme="minorBidi" w:cstheme="minorBidi"/>
          <w:spacing w:val="-3"/>
        </w:rPr>
        <w:instrText>Ref93321096 \r \h</w:instrText>
      </w:r>
      <w:r w:rsidR="00E32704" w:rsidRPr="009857B8">
        <w:rPr>
          <w:rFonts w:asciiTheme="minorBidi" w:hAnsiTheme="minorBidi" w:cstheme="minorBidi"/>
          <w:spacing w:val="-3"/>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E32704" w:rsidRPr="009857B8">
        <w:rPr>
          <w:rFonts w:asciiTheme="minorBidi" w:hAnsiTheme="minorBidi" w:cstheme="minorBidi"/>
          <w:rtl/>
        </w:rPr>
      </w:r>
      <w:r w:rsidR="00E32704" w:rsidRPr="009857B8">
        <w:rPr>
          <w:rFonts w:asciiTheme="minorBidi" w:hAnsiTheme="minorBidi" w:cstheme="minorBidi"/>
          <w:rtl/>
        </w:rPr>
        <w:fldChar w:fldCharType="separate"/>
      </w:r>
      <w:r w:rsidR="00D44E58">
        <w:rPr>
          <w:rFonts w:asciiTheme="minorBidi" w:hAnsiTheme="minorBidi" w:cstheme="minorBidi"/>
          <w:spacing w:val="-3"/>
          <w:cs/>
        </w:rPr>
        <w:t>‎</w:t>
      </w:r>
      <w:r w:rsidR="00D44E58">
        <w:rPr>
          <w:rFonts w:asciiTheme="minorBidi" w:hAnsiTheme="minorBidi" w:cstheme="minorBidi"/>
          <w:spacing w:val="-3"/>
        </w:rPr>
        <w:t>1</w:t>
      </w:r>
      <w:r w:rsidR="00E32704" w:rsidRPr="009857B8">
        <w:rPr>
          <w:rFonts w:asciiTheme="minorBidi" w:hAnsiTheme="minorBidi" w:cstheme="minorBidi"/>
          <w:rtl/>
        </w:rPr>
        <w:fldChar w:fldCharType="end"/>
      </w:r>
      <w:r w:rsidRPr="009857B8">
        <w:rPr>
          <w:rFonts w:asciiTheme="minorBidi" w:hAnsiTheme="minorBidi" w:cstheme="minorBidi"/>
          <w:spacing w:val="-3"/>
          <w:rtl/>
        </w:rPr>
        <w:t xml:space="preserve"> </w:t>
      </w:r>
      <w:r w:rsidRPr="009857B8">
        <w:rPr>
          <w:rFonts w:asciiTheme="minorBidi" w:hAnsiTheme="minorBidi" w:cstheme="minorBidi"/>
          <w:rtl/>
        </w:rPr>
        <w:t>לעיל.</w:t>
      </w:r>
    </w:p>
    <w:p w14:paraId="79AEDE07" w14:textId="6E703879" w:rsidR="008828F5" w:rsidRPr="009857B8" w:rsidRDefault="008828F5" w:rsidP="00D16428">
      <w:pPr>
        <w:pStyle w:val="HNormal"/>
        <w:keepNext/>
        <w:widowControl w:val="0"/>
        <w:spacing w:before="240" w:after="0"/>
        <w:ind w:left="357"/>
        <w:rPr>
          <w:rFonts w:asciiTheme="minorBidi" w:hAnsiTheme="minorBidi" w:cstheme="minorBidi"/>
          <w:b/>
          <w:bCs/>
          <w:rtl/>
        </w:rPr>
      </w:pPr>
      <w:r w:rsidRPr="009857B8">
        <w:rPr>
          <w:rFonts w:asciiTheme="minorBidi" w:hAnsiTheme="minorBidi" w:cstheme="minorBidi"/>
          <w:b/>
          <w:bCs/>
          <w:rtl/>
        </w:rPr>
        <w:t>הנחיות נוספות:</w:t>
      </w:r>
    </w:p>
    <w:p w14:paraId="4488B5D1" w14:textId="4EF6D451" w:rsidR="008828F5" w:rsidRPr="009857B8" w:rsidRDefault="008828F5" w:rsidP="00B10A43">
      <w:pPr>
        <w:pStyle w:val="aff0"/>
        <w:widowControl w:val="0"/>
        <w:numPr>
          <w:ilvl w:val="0"/>
          <w:numId w:val="79"/>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w:t>
      </w:r>
      <w:r w:rsidRPr="009857B8">
        <w:rPr>
          <w:rFonts w:asciiTheme="minorBidi" w:hAnsiTheme="minorBidi" w:cstheme="minorBidi"/>
          <w:spacing w:val="8"/>
          <w:rtl/>
        </w:rPr>
        <w:t xml:space="preserve"> </w:t>
      </w:r>
      <w:r w:rsidRPr="009857B8">
        <w:rPr>
          <w:rFonts w:asciiTheme="minorBidi" w:hAnsiTheme="minorBidi" w:cstheme="minorBidi"/>
          <w:rtl/>
        </w:rPr>
        <w:t>יעמיד</w:t>
      </w:r>
      <w:r w:rsidRPr="009857B8">
        <w:rPr>
          <w:rFonts w:asciiTheme="minorBidi" w:hAnsiTheme="minorBidi" w:cstheme="minorBidi"/>
          <w:spacing w:val="5"/>
          <w:rtl/>
        </w:rPr>
        <w:t xml:space="preserve"> </w:t>
      </w:r>
      <w:r w:rsidRPr="009857B8">
        <w:rPr>
          <w:rFonts w:asciiTheme="minorBidi" w:hAnsiTheme="minorBidi" w:cstheme="minorBidi"/>
          <w:rtl/>
        </w:rPr>
        <w:t>איש</w:t>
      </w:r>
      <w:r w:rsidRPr="009857B8">
        <w:rPr>
          <w:rFonts w:asciiTheme="minorBidi" w:hAnsiTheme="minorBidi" w:cstheme="minorBidi"/>
          <w:spacing w:val="5"/>
          <w:rtl/>
        </w:rPr>
        <w:t xml:space="preserve"> </w:t>
      </w:r>
      <w:r w:rsidRPr="009857B8">
        <w:rPr>
          <w:rFonts w:asciiTheme="minorBidi" w:hAnsiTheme="minorBidi" w:cstheme="minorBidi"/>
          <w:rtl/>
        </w:rPr>
        <w:t>קשר</w:t>
      </w:r>
      <w:r w:rsidRPr="009857B8">
        <w:rPr>
          <w:rFonts w:asciiTheme="minorBidi" w:hAnsiTheme="minorBidi" w:cstheme="minorBidi"/>
          <w:spacing w:val="6"/>
          <w:rtl/>
        </w:rPr>
        <w:t xml:space="preserve"> </w:t>
      </w:r>
      <w:r w:rsidRPr="009857B8">
        <w:rPr>
          <w:rFonts w:asciiTheme="minorBidi" w:hAnsiTheme="minorBidi" w:cstheme="minorBidi"/>
          <w:rtl/>
        </w:rPr>
        <w:t>מטעמו</w:t>
      </w:r>
      <w:r w:rsidRPr="009857B8">
        <w:rPr>
          <w:rFonts w:asciiTheme="minorBidi" w:hAnsiTheme="minorBidi" w:cstheme="minorBidi"/>
          <w:spacing w:val="5"/>
          <w:rtl/>
        </w:rPr>
        <w:t xml:space="preserve"> </w:t>
      </w:r>
      <w:r w:rsidRPr="009857B8">
        <w:rPr>
          <w:rFonts w:asciiTheme="minorBidi" w:hAnsiTheme="minorBidi" w:cstheme="minorBidi"/>
          <w:rtl/>
        </w:rPr>
        <w:t>לנושא אבטחת המידע, באופן ספציפי, אשר</w:t>
      </w:r>
      <w:r w:rsidRPr="009857B8">
        <w:rPr>
          <w:rFonts w:asciiTheme="minorBidi" w:hAnsiTheme="minorBidi" w:cstheme="minorBidi"/>
          <w:spacing w:val="8"/>
          <w:rtl/>
        </w:rPr>
        <w:t xml:space="preserve"> </w:t>
      </w:r>
      <w:r w:rsidRPr="009857B8">
        <w:rPr>
          <w:rFonts w:asciiTheme="minorBidi" w:hAnsiTheme="minorBidi" w:cstheme="minorBidi"/>
          <w:rtl/>
        </w:rPr>
        <w:t>יעמוד</w:t>
      </w:r>
      <w:r w:rsidRPr="009857B8">
        <w:rPr>
          <w:rFonts w:asciiTheme="minorBidi" w:hAnsiTheme="minorBidi" w:cstheme="minorBidi"/>
          <w:spacing w:val="6"/>
          <w:rtl/>
        </w:rPr>
        <w:t xml:space="preserve"> </w:t>
      </w:r>
      <w:r w:rsidRPr="009857B8">
        <w:rPr>
          <w:rFonts w:asciiTheme="minorBidi" w:hAnsiTheme="minorBidi" w:cstheme="minorBidi"/>
          <w:rtl/>
        </w:rPr>
        <w:t>בקשר</w:t>
      </w:r>
      <w:r w:rsidRPr="009857B8">
        <w:rPr>
          <w:rFonts w:asciiTheme="minorBidi" w:hAnsiTheme="minorBidi" w:cstheme="minorBidi"/>
          <w:spacing w:val="8"/>
          <w:rtl/>
        </w:rPr>
        <w:t xml:space="preserve"> </w:t>
      </w:r>
      <w:r w:rsidRPr="009857B8">
        <w:rPr>
          <w:rFonts w:asciiTheme="minorBidi" w:hAnsiTheme="minorBidi" w:cstheme="minorBidi"/>
          <w:rtl/>
        </w:rPr>
        <w:t>עם</w:t>
      </w:r>
      <w:r w:rsidRPr="009857B8">
        <w:rPr>
          <w:rFonts w:asciiTheme="minorBidi" w:hAnsiTheme="minorBidi" w:cstheme="minorBidi"/>
          <w:spacing w:val="8"/>
          <w:rtl/>
        </w:rPr>
        <w:t xml:space="preserve"> </w:t>
      </w:r>
      <w:r w:rsidRPr="009857B8">
        <w:rPr>
          <w:rFonts w:asciiTheme="minorBidi" w:hAnsiTheme="minorBidi" w:cstheme="minorBidi"/>
          <w:rtl/>
        </w:rPr>
        <w:t>נציג</w:t>
      </w:r>
      <w:r w:rsidRPr="009857B8">
        <w:rPr>
          <w:rFonts w:asciiTheme="minorBidi" w:hAnsiTheme="minorBidi" w:cstheme="minorBidi"/>
          <w:spacing w:val="6"/>
          <w:rtl/>
        </w:rPr>
        <w:t xml:space="preserve"> </w:t>
      </w:r>
      <w:r w:rsidRPr="009857B8">
        <w:rPr>
          <w:rFonts w:asciiTheme="minorBidi" w:hAnsiTheme="minorBidi" w:cstheme="minorBidi"/>
          <w:rtl/>
        </w:rPr>
        <w:t>המשרד מטעם אגף בכיר מערכות טכנולוגיות ומידע</w:t>
      </w:r>
      <w:r w:rsidRPr="009857B8">
        <w:rPr>
          <w:rFonts w:asciiTheme="minorBidi" w:hAnsiTheme="minorBidi" w:cstheme="minorBidi"/>
        </w:rPr>
        <w:t>.</w:t>
      </w:r>
      <w:r w:rsidRPr="009857B8">
        <w:rPr>
          <w:rFonts w:asciiTheme="minorBidi" w:hAnsiTheme="minorBidi" w:cstheme="minorBidi"/>
          <w:spacing w:val="6"/>
          <w:rtl/>
        </w:rPr>
        <w:t xml:space="preserve"> </w:t>
      </w:r>
      <w:r w:rsidRPr="009857B8">
        <w:rPr>
          <w:rFonts w:asciiTheme="minorBidi" w:hAnsiTheme="minorBidi" w:cstheme="minorBidi"/>
          <w:rtl/>
        </w:rPr>
        <w:t>אנשי</w:t>
      </w:r>
      <w:r w:rsidRPr="009857B8">
        <w:rPr>
          <w:rFonts w:asciiTheme="minorBidi" w:hAnsiTheme="minorBidi" w:cstheme="minorBidi"/>
          <w:spacing w:val="7"/>
          <w:rtl/>
        </w:rPr>
        <w:t xml:space="preserve"> </w:t>
      </w:r>
      <w:r w:rsidRPr="009857B8">
        <w:rPr>
          <w:rFonts w:asciiTheme="minorBidi" w:hAnsiTheme="minorBidi" w:cstheme="minorBidi"/>
          <w:rtl/>
        </w:rPr>
        <w:t>הקשר</w:t>
      </w:r>
      <w:r w:rsidRPr="009857B8">
        <w:rPr>
          <w:rFonts w:asciiTheme="minorBidi" w:hAnsiTheme="minorBidi" w:cstheme="minorBidi"/>
          <w:spacing w:val="7"/>
          <w:rtl/>
        </w:rPr>
        <w:t xml:space="preserve"> </w:t>
      </w:r>
      <w:r w:rsidRPr="009857B8">
        <w:rPr>
          <w:rFonts w:asciiTheme="minorBidi" w:hAnsiTheme="minorBidi" w:cstheme="minorBidi"/>
          <w:rtl/>
        </w:rPr>
        <w:t>יתאמו</w:t>
      </w:r>
      <w:r w:rsidRPr="009857B8">
        <w:rPr>
          <w:rFonts w:asciiTheme="minorBidi" w:hAnsiTheme="minorBidi" w:cstheme="minorBidi"/>
          <w:spacing w:val="7"/>
          <w:rtl/>
        </w:rPr>
        <w:t xml:space="preserve"> </w:t>
      </w:r>
      <w:r w:rsidRPr="009857B8">
        <w:rPr>
          <w:rFonts w:asciiTheme="minorBidi" w:hAnsiTheme="minorBidi" w:cstheme="minorBidi"/>
          <w:rtl/>
        </w:rPr>
        <w:t>ביניהם</w:t>
      </w:r>
      <w:r w:rsidRPr="009857B8">
        <w:rPr>
          <w:rFonts w:asciiTheme="minorBidi" w:hAnsiTheme="minorBidi" w:cstheme="minorBidi"/>
          <w:spacing w:val="6"/>
          <w:rtl/>
        </w:rPr>
        <w:t xml:space="preserve"> </w:t>
      </w:r>
      <w:r w:rsidRPr="009857B8">
        <w:rPr>
          <w:rFonts w:asciiTheme="minorBidi" w:hAnsiTheme="minorBidi" w:cstheme="minorBidi"/>
          <w:rtl/>
        </w:rPr>
        <w:t>את</w:t>
      </w:r>
      <w:r w:rsidRPr="009857B8">
        <w:rPr>
          <w:rFonts w:asciiTheme="minorBidi" w:hAnsiTheme="minorBidi" w:cstheme="minorBidi"/>
          <w:spacing w:val="7"/>
          <w:rtl/>
        </w:rPr>
        <w:t xml:space="preserve"> </w:t>
      </w:r>
      <w:r w:rsidRPr="009857B8">
        <w:rPr>
          <w:rFonts w:asciiTheme="minorBidi" w:hAnsiTheme="minorBidi" w:cstheme="minorBidi"/>
          <w:rtl/>
        </w:rPr>
        <w:t>כל</w:t>
      </w:r>
      <w:r w:rsidRPr="009857B8">
        <w:rPr>
          <w:rFonts w:asciiTheme="minorBidi" w:hAnsiTheme="minorBidi" w:cstheme="minorBidi"/>
          <w:spacing w:val="6"/>
          <w:rtl/>
        </w:rPr>
        <w:t xml:space="preserve"> </w:t>
      </w:r>
      <w:r w:rsidRPr="009857B8">
        <w:rPr>
          <w:rFonts w:asciiTheme="minorBidi" w:hAnsiTheme="minorBidi" w:cstheme="minorBidi"/>
          <w:rtl/>
        </w:rPr>
        <w:t>הטעון בירור</w:t>
      </w:r>
      <w:r w:rsidRPr="009857B8">
        <w:rPr>
          <w:rFonts w:asciiTheme="minorBidi" w:hAnsiTheme="minorBidi" w:cstheme="minorBidi"/>
          <w:spacing w:val="-4"/>
          <w:rtl/>
        </w:rPr>
        <w:t xml:space="preserve"> </w:t>
      </w:r>
      <w:r w:rsidRPr="009857B8">
        <w:rPr>
          <w:rFonts w:asciiTheme="minorBidi" w:hAnsiTheme="minorBidi" w:cstheme="minorBidi"/>
          <w:rtl/>
        </w:rPr>
        <w:t>בקשר</w:t>
      </w:r>
      <w:r w:rsidRPr="009857B8">
        <w:rPr>
          <w:rFonts w:asciiTheme="minorBidi" w:hAnsiTheme="minorBidi" w:cstheme="minorBidi"/>
          <w:spacing w:val="-2"/>
          <w:rtl/>
        </w:rPr>
        <w:t xml:space="preserve"> </w:t>
      </w:r>
      <w:r w:rsidRPr="009857B8">
        <w:rPr>
          <w:rFonts w:asciiTheme="minorBidi" w:hAnsiTheme="minorBidi" w:cstheme="minorBidi"/>
          <w:rtl/>
        </w:rPr>
        <w:t>לאישור מסמך הוראות אבטחת מידע מפורטות, להדרכה</w:t>
      </w:r>
      <w:r w:rsidRPr="009857B8">
        <w:rPr>
          <w:rFonts w:asciiTheme="minorBidi" w:hAnsiTheme="minorBidi" w:cstheme="minorBidi"/>
          <w:spacing w:val="-3"/>
          <w:rtl/>
        </w:rPr>
        <w:t xml:space="preserve"> </w:t>
      </w:r>
      <w:r w:rsidRPr="009857B8">
        <w:rPr>
          <w:rFonts w:asciiTheme="minorBidi" w:hAnsiTheme="minorBidi" w:cstheme="minorBidi"/>
          <w:rtl/>
        </w:rPr>
        <w:t>ולמטרת</w:t>
      </w:r>
      <w:r w:rsidRPr="009857B8">
        <w:rPr>
          <w:rFonts w:asciiTheme="minorBidi" w:hAnsiTheme="minorBidi" w:cstheme="minorBidi"/>
          <w:spacing w:val="-3"/>
          <w:rtl/>
        </w:rPr>
        <w:t xml:space="preserve"> </w:t>
      </w:r>
      <w:r w:rsidRPr="009857B8">
        <w:rPr>
          <w:rFonts w:asciiTheme="minorBidi" w:hAnsiTheme="minorBidi" w:cstheme="minorBidi"/>
          <w:rtl/>
        </w:rPr>
        <w:t>השירות</w:t>
      </w:r>
      <w:r w:rsidRPr="009857B8">
        <w:rPr>
          <w:rFonts w:asciiTheme="minorBidi" w:hAnsiTheme="minorBidi" w:cstheme="minorBidi"/>
        </w:rPr>
        <w:t>,</w:t>
      </w:r>
      <w:r w:rsidRPr="009857B8">
        <w:rPr>
          <w:rFonts w:asciiTheme="minorBidi" w:hAnsiTheme="minorBidi" w:cstheme="minorBidi"/>
          <w:spacing w:val="-4"/>
          <w:rtl/>
        </w:rPr>
        <w:t xml:space="preserve"> </w:t>
      </w:r>
      <w:r w:rsidRPr="009857B8">
        <w:rPr>
          <w:rFonts w:asciiTheme="minorBidi" w:hAnsiTheme="minorBidi" w:cstheme="minorBidi"/>
          <w:rtl/>
        </w:rPr>
        <w:t>תוך</w:t>
      </w:r>
      <w:r w:rsidRPr="009857B8">
        <w:rPr>
          <w:rFonts w:asciiTheme="minorBidi" w:hAnsiTheme="minorBidi" w:cstheme="minorBidi"/>
          <w:spacing w:val="-2"/>
          <w:rtl/>
        </w:rPr>
        <w:t xml:space="preserve"> </w:t>
      </w:r>
      <w:r w:rsidRPr="009857B8">
        <w:rPr>
          <w:rFonts w:asciiTheme="minorBidi" w:hAnsiTheme="minorBidi" w:cstheme="minorBidi"/>
          <w:rtl/>
        </w:rPr>
        <w:t>הסבר</w:t>
      </w:r>
      <w:r w:rsidRPr="009857B8">
        <w:rPr>
          <w:rFonts w:asciiTheme="minorBidi" w:hAnsiTheme="minorBidi" w:cstheme="minorBidi"/>
          <w:spacing w:val="-4"/>
          <w:rtl/>
        </w:rPr>
        <w:t xml:space="preserve"> </w:t>
      </w:r>
      <w:r w:rsidRPr="009857B8">
        <w:rPr>
          <w:rFonts w:asciiTheme="minorBidi" w:hAnsiTheme="minorBidi" w:cstheme="minorBidi"/>
          <w:rtl/>
        </w:rPr>
        <w:t>מפורש</w:t>
      </w:r>
      <w:r w:rsidRPr="009857B8">
        <w:rPr>
          <w:rFonts w:asciiTheme="minorBidi" w:hAnsiTheme="minorBidi" w:cstheme="minorBidi"/>
          <w:spacing w:val="-2"/>
          <w:rtl/>
        </w:rPr>
        <w:t xml:space="preserve"> </w:t>
      </w:r>
      <w:r w:rsidRPr="009857B8">
        <w:rPr>
          <w:rFonts w:asciiTheme="minorBidi" w:hAnsiTheme="minorBidi" w:cstheme="minorBidi"/>
          <w:rtl/>
        </w:rPr>
        <w:t>על</w:t>
      </w:r>
      <w:r w:rsidRPr="009857B8">
        <w:rPr>
          <w:rFonts w:asciiTheme="minorBidi" w:hAnsiTheme="minorBidi" w:cstheme="minorBidi"/>
          <w:spacing w:val="-3"/>
          <w:rtl/>
        </w:rPr>
        <w:t xml:space="preserve"> </w:t>
      </w:r>
      <w:r w:rsidRPr="009857B8">
        <w:rPr>
          <w:rFonts w:asciiTheme="minorBidi" w:hAnsiTheme="minorBidi" w:cstheme="minorBidi"/>
          <w:rtl/>
        </w:rPr>
        <w:t>אודות</w:t>
      </w:r>
      <w:r w:rsidRPr="009857B8">
        <w:rPr>
          <w:rFonts w:asciiTheme="minorBidi" w:hAnsiTheme="minorBidi" w:cstheme="minorBidi"/>
          <w:spacing w:val="-2"/>
          <w:rtl/>
        </w:rPr>
        <w:t xml:space="preserve"> </w:t>
      </w:r>
      <w:r w:rsidRPr="009857B8">
        <w:rPr>
          <w:rFonts w:asciiTheme="minorBidi" w:hAnsiTheme="minorBidi" w:cstheme="minorBidi"/>
          <w:rtl/>
        </w:rPr>
        <w:t>השימוש</w:t>
      </w:r>
      <w:r w:rsidRPr="009857B8">
        <w:rPr>
          <w:rFonts w:asciiTheme="minorBidi" w:hAnsiTheme="minorBidi" w:cstheme="minorBidi"/>
          <w:spacing w:val="-2"/>
          <w:rtl/>
        </w:rPr>
        <w:t xml:space="preserve"> </w:t>
      </w:r>
      <w:r w:rsidRPr="009857B8">
        <w:rPr>
          <w:rFonts w:asciiTheme="minorBidi" w:hAnsiTheme="minorBidi" w:cstheme="minorBidi"/>
          <w:rtl/>
        </w:rPr>
        <w:t>המותר</w:t>
      </w:r>
      <w:r w:rsidRPr="009857B8">
        <w:rPr>
          <w:rFonts w:asciiTheme="minorBidi" w:hAnsiTheme="minorBidi" w:cstheme="minorBidi"/>
          <w:spacing w:val="-4"/>
          <w:rtl/>
        </w:rPr>
        <w:t xml:space="preserve"> </w:t>
      </w:r>
      <w:r w:rsidRPr="009857B8">
        <w:rPr>
          <w:rFonts w:asciiTheme="minorBidi" w:hAnsiTheme="minorBidi" w:cstheme="minorBidi"/>
          <w:rtl/>
        </w:rPr>
        <w:t>במידע.</w:t>
      </w:r>
    </w:p>
    <w:p w14:paraId="4BB3F5C1" w14:textId="77777777" w:rsidR="008828F5" w:rsidRPr="009857B8" w:rsidRDefault="008828F5" w:rsidP="00B10A43">
      <w:pPr>
        <w:pStyle w:val="aff0"/>
        <w:widowControl w:val="0"/>
        <w:numPr>
          <w:ilvl w:val="0"/>
          <w:numId w:val="79"/>
        </w:numPr>
        <w:tabs>
          <w:tab w:val="clear" w:pos="644"/>
        </w:tabs>
        <w:bidi/>
        <w:spacing w:line="240" w:lineRule="auto"/>
        <w:ind w:left="782" w:hanging="425"/>
        <w:contextualSpacing w:val="0"/>
        <w:rPr>
          <w:rFonts w:asciiTheme="minorBidi" w:hAnsiTheme="minorBidi" w:cstheme="minorBidi"/>
          <w:rtl/>
        </w:rPr>
      </w:pPr>
      <w:r w:rsidRPr="009857B8">
        <w:rPr>
          <w:rFonts w:asciiTheme="minorBidi" w:hAnsiTheme="minorBidi" w:cstheme="minorBidi"/>
          <w:rtl/>
        </w:rPr>
        <w:t>הספק</w:t>
      </w:r>
      <w:r w:rsidRPr="009857B8">
        <w:rPr>
          <w:rFonts w:asciiTheme="minorBidi" w:hAnsiTheme="minorBidi" w:cstheme="minorBidi"/>
          <w:spacing w:val="-7"/>
          <w:rtl/>
        </w:rPr>
        <w:t xml:space="preserve"> </w:t>
      </w:r>
      <w:r w:rsidRPr="009857B8">
        <w:rPr>
          <w:rFonts w:asciiTheme="minorBidi" w:hAnsiTheme="minorBidi" w:cstheme="minorBidi"/>
          <w:rtl/>
        </w:rPr>
        <w:t>מצהיר</w:t>
      </w:r>
      <w:r w:rsidRPr="009857B8">
        <w:rPr>
          <w:rFonts w:asciiTheme="minorBidi" w:hAnsiTheme="minorBidi" w:cstheme="minorBidi"/>
          <w:spacing w:val="-8"/>
          <w:rtl/>
        </w:rPr>
        <w:t xml:space="preserve"> </w:t>
      </w:r>
      <w:r w:rsidRPr="009857B8">
        <w:rPr>
          <w:rFonts w:asciiTheme="minorBidi" w:hAnsiTheme="minorBidi" w:cstheme="minorBidi"/>
          <w:rtl/>
        </w:rPr>
        <w:t>בזאת</w:t>
      </w:r>
      <w:r w:rsidRPr="009857B8">
        <w:rPr>
          <w:rFonts w:asciiTheme="minorBidi" w:hAnsiTheme="minorBidi" w:cstheme="minorBidi"/>
          <w:spacing w:val="-7"/>
          <w:rtl/>
        </w:rPr>
        <w:t xml:space="preserve"> </w:t>
      </w:r>
      <w:r w:rsidRPr="009857B8">
        <w:rPr>
          <w:rFonts w:asciiTheme="minorBidi" w:hAnsiTheme="minorBidi" w:cstheme="minorBidi"/>
          <w:rtl/>
        </w:rPr>
        <w:t>כי</w:t>
      </w:r>
      <w:r w:rsidRPr="009857B8">
        <w:rPr>
          <w:rFonts w:asciiTheme="minorBidi" w:hAnsiTheme="minorBidi" w:cstheme="minorBidi"/>
          <w:spacing w:val="-8"/>
          <w:rtl/>
        </w:rPr>
        <w:t xml:space="preserve"> </w:t>
      </w:r>
      <w:r w:rsidRPr="009857B8">
        <w:rPr>
          <w:rFonts w:asciiTheme="minorBidi" w:hAnsiTheme="minorBidi" w:cstheme="minorBidi"/>
          <w:rtl/>
        </w:rPr>
        <w:t>אין</w:t>
      </w:r>
      <w:r w:rsidRPr="009857B8">
        <w:rPr>
          <w:rFonts w:asciiTheme="minorBidi" w:hAnsiTheme="minorBidi" w:cstheme="minorBidi"/>
          <w:spacing w:val="-7"/>
          <w:rtl/>
        </w:rPr>
        <w:t xml:space="preserve"> </w:t>
      </w:r>
      <w:r w:rsidRPr="009857B8">
        <w:rPr>
          <w:rFonts w:asciiTheme="minorBidi" w:hAnsiTheme="minorBidi" w:cstheme="minorBidi"/>
          <w:rtl/>
        </w:rPr>
        <w:t>במסמך</w:t>
      </w:r>
      <w:r w:rsidRPr="009857B8">
        <w:rPr>
          <w:rFonts w:asciiTheme="minorBidi" w:hAnsiTheme="minorBidi" w:cstheme="minorBidi"/>
          <w:spacing w:val="-6"/>
          <w:rtl/>
        </w:rPr>
        <w:t xml:space="preserve"> </w:t>
      </w:r>
      <w:r w:rsidRPr="009857B8">
        <w:rPr>
          <w:rFonts w:asciiTheme="minorBidi" w:hAnsiTheme="minorBidi" w:cstheme="minorBidi"/>
          <w:rtl/>
        </w:rPr>
        <w:t>זה</w:t>
      </w:r>
      <w:r w:rsidRPr="009857B8">
        <w:rPr>
          <w:rFonts w:asciiTheme="minorBidi" w:hAnsiTheme="minorBidi" w:cstheme="minorBidi"/>
          <w:spacing w:val="-8"/>
          <w:rtl/>
        </w:rPr>
        <w:t xml:space="preserve"> </w:t>
      </w:r>
      <w:r w:rsidRPr="009857B8">
        <w:rPr>
          <w:rFonts w:asciiTheme="minorBidi" w:hAnsiTheme="minorBidi" w:cstheme="minorBidi"/>
          <w:rtl/>
        </w:rPr>
        <w:t>כדי</w:t>
      </w:r>
      <w:r w:rsidRPr="009857B8">
        <w:rPr>
          <w:rFonts w:asciiTheme="minorBidi" w:hAnsiTheme="minorBidi" w:cstheme="minorBidi"/>
          <w:spacing w:val="-5"/>
          <w:rtl/>
        </w:rPr>
        <w:t xml:space="preserve"> </w:t>
      </w:r>
      <w:r w:rsidRPr="009857B8">
        <w:rPr>
          <w:rFonts w:asciiTheme="minorBidi" w:hAnsiTheme="minorBidi" w:cstheme="minorBidi"/>
          <w:rtl/>
        </w:rPr>
        <w:t>לגרוע</w:t>
      </w:r>
      <w:r w:rsidRPr="009857B8">
        <w:rPr>
          <w:rFonts w:asciiTheme="minorBidi" w:hAnsiTheme="minorBidi" w:cstheme="minorBidi"/>
          <w:spacing w:val="-7"/>
          <w:rtl/>
        </w:rPr>
        <w:t xml:space="preserve"> </w:t>
      </w:r>
      <w:r w:rsidRPr="009857B8">
        <w:rPr>
          <w:rFonts w:asciiTheme="minorBidi" w:hAnsiTheme="minorBidi" w:cstheme="minorBidi"/>
          <w:rtl/>
        </w:rPr>
        <w:t>מחובותיו</w:t>
      </w:r>
      <w:r w:rsidRPr="009857B8">
        <w:rPr>
          <w:rFonts w:asciiTheme="minorBidi" w:hAnsiTheme="minorBidi" w:cstheme="minorBidi"/>
          <w:spacing w:val="-8"/>
          <w:rtl/>
        </w:rPr>
        <w:t xml:space="preserve"> </w:t>
      </w:r>
      <w:r w:rsidRPr="009857B8">
        <w:rPr>
          <w:rFonts w:asciiTheme="minorBidi" w:hAnsiTheme="minorBidi" w:cstheme="minorBidi"/>
          <w:rtl/>
        </w:rPr>
        <w:t>על</w:t>
      </w:r>
      <w:r w:rsidRPr="009857B8">
        <w:rPr>
          <w:rFonts w:asciiTheme="minorBidi" w:hAnsiTheme="minorBidi" w:cstheme="minorBidi"/>
          <w:spacing w:val="-5"/>
          <w:rtl/>
        </w:rPr>
        <w:t xml:space="preserve"> </w:t>
      </w:r>
      <w:r w:rsidRPr="009857B8">
        <w:rPr>
          <w:rFonts w:asciiTheme="minorBidi" w:hAnsiTheme="minorBidi" w:cstheme="minorBidi"/>
          <w:rtl/>
        </w:rPr>
        <w:t>פי</w:t>
      </w:r>
      <w:r w:rsidRPr="009857B8">
        <w:rPr>
          <w:rFonts w:asciiTheme="minorBidi" w:hAnsiTheme="minorBidi" w:cstheme="minorBidi"/>
          <w:spacing w:val="-7"/>
          <w:rtl/>
        </w:rPr>
        <w:t xml:space="preserve"> </w:t>
      </w:r>
      <w:r w:rsidRPr="009857B8">
        <w:rPr>
          <w:rFonts w:asciiTheme="minorBidi" w:hAnsiTheme="minorBidi" w:cstheme="minorBidi"/>
          <w:rtl/>
        </w:rPr>
        <w:t>דיני הגנת הפרטיות</w:t>
      </w:r>
      <w:r w:rsidRPr="009857B8">
        <w:rPr>
          <w:rFonts w:asciiTheme="minorBidi" w:hAnsiTheme="minorBidi" w:cstheme="minorBidi"/>
        </w:rPr>
        <w:t>,</w:t>
      </w:r>
      <w:r w:rsidRPr="009857B8">
        <w:rPr>
          <w:rFonts w:asciiTheme="minorBidi" w:hAnsiTheme="minorBidi" w:cstheme="minorBidi"/>
          <w:spacing w:val="-7"/>
          <w:rtl/>
        </w:rPr>
        <w:t xml:space="preserve"> </w:t>
      </w:r>
      <w:r w:rsidRPr="009857B8">
        <w:rPr>
          <w:rFonts w:asciiTheme="minorBidi" w:hAnsiTheme="minorBidi" w:cstheme="minorBidi"/>
          <w:rtl/>
        </w:rPr>
        <w:t>ההסכם</w:t>
      </w:r>
      <w:r w:rsidRPr="009857B8">
        <w:rPr>
          <w:rFonts w:asciiTheme="minorBidi" w:hAnsiTheme="minorBidi" w:cstheme="minorBidi"/>
          <w:spacing w:val="-7"/>
          <w:rtl/>
        </w:rPr>
        <w:t xml:space="preserve"> </w:t>
      </w:r>
      <w:r w:rsidRPr="009857B8">
        <w:rPr>
          <w:rFonts w:asciiTheme="minorBidi" w:hAnsiTheme="minorBidi" w:cstheme="minorBidi"/>
          <w:rtl/>
        </w:rPr>
        <w:t>ודינים</w:t>
      </w:r>
      <w:r w:rsidRPr="009857B8">
        <w:rPr>
          <w:rFonts w:asciiTheme="minorBidi" w:hAnsiTheme="minorBidi" w:cstheme="minorBidi"/>
          <w:spacing w:val="-6"/>
          <w:rtl/>
        </w:rPr>
        <w:t xml:space="preserve"> </w:t>
      </w:r>
      <w:r w:rsidRPr="009857B8">
        <w:rPr>
          <w:rFonts w:asciiTheme="minorBidi" w:hAnsiTheme="minorBidi" w:cstheme="minorBidi"/>
          <w:rtl/>
        </w:rPr>
        <w:t>אחרים החלים</w:t>
      </w:r>
      <w:r w:rsidRPr="009857B8">
        <w:rPr>
          <w:rFonts w:asciiTheme="minorBidi" w:hAnsiTheme="minorBidi" w:cstheme="minorBidi"/>
          <w:spacing w:val="-3"/>
          <w:rtl/>
        </w:rPr>
        <w:t xml:space="preserve"> </w:t>
      </w:r>
      <w:r w:rsidRPr="009857B8">
        <w:rPr>
          <w:rFonts w:asciiTheme="minorBidi" w:hAnsiTheme="minorBidi" w:cstheme="minorBidi"/>
          <w:rtl/>
        </w:rPr>
        <w:t>על</w:t>
      </w:r>
      <w:r w:rsidRPr="009857B8">
        <w:rPr>
          <w:rFonts w:asciiTheme="minorBidi" w:hAnsiTheme="minorBidi" w:cstheme="minorBidi"/>
          <w:spacing w:val="-2"/>
          <w:rtl/>
        </w:rPr>
        <w:t xml:space="preserve"> </w:t>
      </w:r>
      <w:r w:rsidRPr="009857B8">
        <w:rPr>
          <w:rFonts w:asciiTheme="minorBidi" w:hAnsiTheme="minorBidi" w:cstheme="minorBidi"/>
          <w:rtl/>
        </w:rPr>
        <w:t>השירותים הניתנים</w:t>
      </w:r>
      <w:r w:rsidRPr="009857B8">
        <w:rPr>
          <w:rFonts w:asciiTheme="minorBidi" w:hAnsiTheme="minorBidi" w:cstheme="minorBidi"/>
          <w:spacing w:val="-4"/>
          <w:rtl/>
        </w:rPr>
        <w:t xml:space="preserve"> </w:t>
      </w:r>
      <w:r w:rsidRPr="009857B8">
        <w:rPr>
          <w:rFonts w:asciiTheme="minorBidi" w:hAnsiTheme="minorBidi" w:cstheme="minorBidi"/>
          <w:rtl/>
        </w:rPr>
        <w:t>על</w:t>
      </w:r>
      <w:r w:rsidRPr="009857B8">
        <w:rPr>
          <w:rFonts w:asciiTheme="minorBidi" w:hAnsiTheme="minorBidi" w:cstheme="minorBidi"/>
          <w:spacing w:val="-2"/>
          <w:rtl/>
        </w:rPr>
        <w:t xml:space="preserve"> </w:t>
      </w:r>
      <w:r w:rsidRPr="009857B8">
        <w:rPr>
          <w:rFonts w:asciiTheme="minorBidi" w:hAnsiTheme="minorBidi" w:cstheme="minorBidi"/>
          <w:rtl/>
        </w:rPr>
        <w:t>ידי</w:t>
      </w:r>
      <w:r w:rsidRPr="009857B8">
        <w:rPr>
          <w:rFonts w:asciiTheme="minorBidi" w:hAnsiTheme="minorBidi" w:cstheme="minorBidi"/>
          <w:spacing w:val="-2"/>
          <w:rtl/>
        </w:rPr>
        <w:t xml:space="preserve"> </w:t>
      </w:r>
      <w:r w:rsidRPr="009857B8">
        <w:rPr>
          <w:rFonts w:asciiTheme="minorBidi" w:hAnsiTheme="minorBidi" w:cstheme="minorBidi"/>
          <w:rtl/>
        </w:rPr>
        <w:t>הספק, גם אם לא צוינו בנספח זה או בכל מסמך אחר הקשור בהסכם.</w:t>
      </w:r>
    </w:p>
    <w:p w14:paraId="42FB93C3" w14:textId="365148AA" w:rsidR="008828F5" w:rsidRPr="009857B8" w:rsidRDefault="008828F5" w:rsidP="00B10A43">
      <w:pPr>
        <w:pStyle w:val="41"/>
        <w:widowControl w:val="0"/>
        <w:numPr>
          <w:ilvl w:val="0"/>
          <w:numId w:val="67"/>
        </w:numPr>
        <w:spacing w:before="240"/>
        <w:ind w:left="357" w:hanging="357"/>
        <w:rPr>
          <w:rFonts w:asciiTheme="minorBidi" w:hAnsiTheme="minorBidi" w:cstheme="minorBidi"/>
          <w:rtl/>
        </w:rPr>
      </w:pPr>
      <w:r w:rsidRPr="009857B8">
        <w:rPr>
          <w:rFonts w:asciiTheme="minorBidi" w:hAnsiTheme="minorBidi" w:cstheme="minorBidi"/>
          <w:rtl/>
        </w:rPr>
        <w:t>חתימה וחותמת הספק</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F7AC5" w:rsidRPr="009857B8" w14:paraId="5CFFAB5F" w14:textId="77777777" w:rsidTr="005F7AC5">
        <w:trPr>
          <w:tblHeader/>
          <w:jc w:val="center"/>
        </w:trPr>
        <w:tc>
          <w:tcPr>
            <w:tcW w:w="2693" w:type="dxa"/>
          </w:tcPr>
          <w:p w14:paraId="6C28F6BC" w14:textId="77777777" w:rsidR="005F7AC5" w:rsidRPr="009857B8" w:rsidRDefault="005F7AC5"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תאריך</w:t>
            </w:r>
          </w:p>
        </w:tc>
        <w:tc>
          <w:tcPr>
            <w:tcW w:w="2693" w:type="dxa"/>
          </w:tcPr>
          <w:p w14:paraId="7A8E7A03" w14:textId="77777777" w:rsidR="005F7AC5" w:rsidRPr="009857B8" w:rsidRDefault="005F7AC5"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שם החותם</w:t>
            </w:r>
          </w:p>
        </w:tc>
        <w:tc>
          <w:tcPr>
            <w:tcW w:w="2694" w:type="dxa"/>
          </w:tcPr>
          <w:p w14:paraId="46EBBEB3" w14:textId="77777777" w:rsidR="005F7AC5" w:rsidRPr="009857B8" w:rsidRDefault="005F7AC5"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 xml:space="preserve">חתימה וחותמת </w:t>
            </w:r>
            <w:r w:rsidRPr="009857B8">
              <w:rPr>
                <w:rFonts w:asciiTheme="minorBidi" w:hAnsiTheme="minorBidi" w:cstheme="minorBidi" w:hint="cs"/>
                <w:color w:val="000000"/>
                <w:sz w:val="20"/>
                <w:rtl/>
                <w:lang w:eastAsia="en-US"/>
              </w:rPr>
              <w:t>הספק</w:t>
            </w:r>
          </w:p>
        </w:tc>
      </w:tr>
      <w:tr w:rsidR="005F7AC5" w:rsidRPr="009857B8" w14:paraId="71F8870A" w14:textId="77777777" w:rsidTr="005F7AC5">
        <w:trPr>
          <w:trHeight w:val="328"/>
          <w:jc w:val="center"/>
        </w:trPr>
        <w:tc>
          <w:tcPr>
            <w:tcW w:w="2693" w:type="dxa"/>
          </w:tcPr>
          <w:p w14:paraId="575E4D40" w14:textId="77777777" w:rsidR="005F7AC5" w:rsidRPr="009857B8" w:rsidRDefault="005F7AC5"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7C6861C" w14:textId="77777777" w:rsidR="005F7AC5" w:rsidRPr="009857B8" w:rsidRDefault="005F7AC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7613D5A8" w14:textId="77777777" w:rsidR="005F7AC5" w:rsidRPr="009857B8" w:rsidRDefault="005F7AC5"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35F5733B" w14:textId="77777777" w:rsidR="008828F5" w:rsidRPr="009857B8" w:rsidRDefault="008828F5" w:rsidP="00F24278">
      <w:pPr>
        <w:widowControl w:val="0"/>
        <w:rPr>
          <w:rFonts w:asciiTheme="minorBidi" w:hAnsiTheme="minorBidi" w:cstheme="minorBidi"/>
        </w:rPr>
      </w:pPr>
      <w:r w:rsidRPr="009857B8">
        <w:rPr>
          <w:rFonts w:asciiTheme="minorBidi" w:hAnsiTheme="minorBidi" w:cstheme="minorBidi"/>
          <w:b/>
          <w:bCs/>
          <w:rtl/>
        </w:rPr>
        <w:br w:type="page"/>
      </w:r>
    </w:p>
    <w:p w14:paraId="245279EC" w14:textId="4886A72C" w:rsidR="008828F5" w:rsidRPr="009857B8" w:rsidRDefault="008828F5" w:rsidP="00F24278">
      <w:pPr>
        <w:pStyle w:val="41"/>
        <w:keepNext w:val="0"/>
        <w:widowControl w:val="0"/>
        <w:spacing w:before="240"/>
        <w:rPr>
          <w:rFonts w:asciiTheme="minorBidi" w:hAnsiTheme="minorBidi" w:cstheme="minorBidi"/>
          <w:rtl/>
        </w:rPr>
      </w:pPr>
      <w:bookmarkStart w:id="863" w:name="תוספת_א"/>
      <w:r w:rsidRPr="009857B8">
        <w:rPr>
          <w:rFonts w:asciiTheme="minorBidi" w:hAnsiTheme="minorBidi" w:cstheme="minorBidi"/>
          <w:rtl/>
        </w:rPr>
        <w:t>תוספת א'</w:t>
      </w:r>
      <w:bookmarkEnd w:id="863"/>
      <w:r w:rsidRPr="009857B8">
        <w:rPr>
          <w:rFonts w:asciiTheme="minorBidi" w:hAnsiTheme="minorBidi" w:cstheme="minorBidi"/>
          <w:rtl/>
        </w:rPr>
        <w:t xml:space="preserve"> – פעולות עיבוד מידע ספציפיות</w:t>
      </w:r>
      <w:r w:rsidRPr="009857B8">
        <w:rPr>
          <w:rFonts w:asciiTheme="minorBidi" w:hAnsiTheme="minorBidi" w:cstheme="minorBidi"/>
        </w:rPr>
        <w:t>/</w:t>
      </w:r>
      <w:r w:rsidRPr="009857B8">
        <w:rPr>
          <w:rFonts w:asciiTheme="minorBidi" w:hAnsiTheme="minorBidi" w:cstheme="minorBidi"/>
          <w:rtl/>
        </w:rPr>
        <w:t>מפורטות</w:t>
      </w:r>
    </w:p>
    <w:p w14:paraId="171F3EDE" w14:textId="77777777" w:rsidR="00C83563" w:rsidRPr="009857B8" w:rsidRDefault="00C83563" w:rsidP="00C83563">
      <w:pPr>
        <w:pStyle w:val="HNormal"/>
        <w:spacing w:after="0" w:line="360" w:lineRule="auto"/>
        <w:rPr>
          <w:rFonts w:asciiTheme="minorBidi" w:hAnsiTheme="minorBidi" w:cstheme="minorBidi"/>
          <w:b/>
          <w:bCs/>
          <w:rtl/>
        </w:rPr>
      </w:pPr>
      <w:r w:rsidRPr="009857B8">
        <w:rPr>
          <w:rFonts w:asciiTheme="minorBidi" w:hAnsiTheme="minorBidi" w:cstheme="minorBidi"/>
          <w:b/>
          <w:bCs/>
          <w:rtl/>
        </w:rPr>
        <w:t>חלק 1 – המידע שהספק רשאי לעבד ומטרות השימוש בו לצורכי ההתקשרות עם המשרד</w:t>
      </w:r>
    </w:p>
    <w:p w14:paraId="24BB8744" w14:textId="77777777" w:rsidR="00C83563" w:rsidRPr="009857B8" w:rsidRDefault="00C83563" w:rsidP="00C83563">
      <w:pPr>
        <w:pStyle w:val="HNormal"/>
        <w:spacing w:after="0"/>
        <w:rPr>
          <w:rFonts w:asciiTheme="minorBidi" w:hAnsiTheme="minorBidi" w:cstheme="minorBidi"/>
          <w:rtl/>
        </w:rPr>
      </w:pPr>
      <w:r w:rsidRPr="009857B8">
        <w:rPr>
          <w:rFonts w:asciiTheme="minorBidi" w:hAnsiTheme="minorBidi" w:cstheme="minorBidi" w:hint="cs"/>
          <w:rtl/>
        </w:rPr>
        <w:t>כל מידע הנדרש לצורך ביצוע נשוא מכרז זה, כולל מידע אישי / רגשי/ ואחר המוגדר עפ"י החוקים והתקנות כמידע רגיש ואף חסוי.</w:t>
      </w:r>
    </w:p>
    <w:p w14:paraId="49411385" w14:textId="77777777" w:rsidR="00C83563" w:rsidRPr="009857B8" w:rsidRDefault="00C83563" w:rsidP="00C83563">
      <w:pPr>
        <w:pStyle w:val="HNormal"/>
        <w:spacing w:after="0" w:line="360" w:lineRule="auto"/>
        <w:ind w:left="357"/>
        <w:rPr>
          <w:rFonts w:asciiTheme="minorBidi" w:hAnsiTheme="minorBidi" w:cstheme="minorBidi"/>
          <w:b/>
          <w:bCs/>
          <w:rtl/>
        </w:rPr>
      </w:pPr>
    </w:p>
    <w:p w14:paraId="6096AAA8" w14:textId="77777777" w:rsidR="00C83563" w:rsidRPr="009857B8" w:rsidRDefault="00C83563" w:rsidP="00C83563">
      <w:pPr>
        <w:pStyle w:val="HNormal"/>
        <w:spacing w:after="0" w:line="360" w:lineRule="auto"/>
        <w:rPr>
          <w:rFonts w:asciiTheme="minorBidi" w:hAnsiTheme="minorBidi" w:cstheme="minorBidi"/>
          <w:b/>
          <w:bCs/>
          <w:rtl/>
        </w:rPr>
      </w:pPr>
      <w:r w:rsidRPr="009857B8">
        <w:rPr>
          <w:rFonts w:asciiTheme="minorBidi" w:hAnsiTheme="minorBidi" w:cstheme="minorBidi"/>
          <w:b/>
          <w:bCs/>
          <w:rtl/>
        </w:rPr>
        <w:t>חלק 2 – סוג העיבוד שהספק רשאי לעשות עם המידע במסגרת ההתקשרות עם המשרד</w:t>
      </w:r>
    </w:p>
    <w:p w14:paraId="0F1DEAF7" w14:textId="77777777" w:rsidR="00C83563" w:rsidRPr="009857B8" w:rsidRDefault="00C83563" w:rsidP="00C83563">
      <w:pPr>
        <w:pStyle w:val="HNormal"/>
        <w:spacing w:after="0"/>
        <w:rPr>
          <w:rFonts w:asciiTheme="minorBidi" w:hAnsiTheme="minorBidi" w:cstheme="minorBidi"/>
          <w:rtl/>
        </w:rPr>
      </w:pPr>
      <w:r w:rsidRPr="009857B8">
        <w:rPr>
          <w:rFonts w:asciiTheme="minorBidi" w:hAnsiTheme="minorBidi" w:cstheme="minorBidi" w:hint="cs"/>
          <w:rtl/>
        </w:rPr>
        <w:t>כל עיבוד הנדרש לצורך מתן השרות המבוקש במסגרת מידע.</w:t>
      </w:r>
    </w:p>
    <w:p w14:paraId="09CBC9D8" w14:textId="77777777" w:rsidR="00C83563" w:rsidRPr="009857B8" w:rsidRDefault="00C83563" w:rsidP="00C83563">
      <w:pPr>
        <w:pStyle w:val="HNormal"/>
        <w:spacing w:after="0"/>
        <w:rPr>
          <w:rFonts w:asciiTheme="minorBidi" w:hAnsiTheme="minorBidi" w:cstheme="minorBidi"/>
          <w:rtl/>
        </w:rPr>
      </w:pPr>
    </w:p>
    <w:p w14:paraId="6A0B1B37" w14:textId="77777777" w:rsidR="00C83563" w:rsidRPr="009857B8" w:rsidRDefault="00C83563" w:rsidP="00C83563">
      <w:pPr>
        <w:pStyle w:val="HNormal"/>
        <w:spacing w:after="0" w:line="360" w:lineRule="auto"/>
        <w:rPr>
          <w:rFonts w:asciiTheme="minorBidi" w:hAnsiTheme="minorBidi" w:cstheme="minorBidi"/>
          <w:b/>
          <w:bCs/>
          <w:rtl/>
        </w:rPr>
      </w:pPr>
      <w:r w:rsidRPr="009857B8">
        <w:rPr>
          <w:rFonts w:asciiTheme="minorBidi" w:hAnsiTheme="minorBidi" w:cstheme="minorBidi"/>
          <w:b/>
          <w:bCs/>
          <w:rtl/>
        </w:rPr>
        <w:t>חלק 3 – מערכות המידע שמאחסנות מאגרי מידע שהספק רשאי לגשת אליהן בהתקשרות עם המשרד</w:t>
      </w:r>
      <w:r w:rsidRPr="009857B8">
        <w:rPr>
          <w:rFonts w:asciiTheme="minorBidi" w:hAnsiTheme="minorBidi" w:cstheme="minorBidi" w:hint="cs"/>
          <w:b/>
          <w:bCs/>
          <w:rtl/>
        </w:rPr>
        <w:t>.</w:t>
      </w:r>
    </w:p>
    <w:p w14:paraId="3DB53800" w14:textId="6426A5DC" w:rsidR="008828F5" w:rsidRPr="009857B8" w:rsidRDefault="00C83563" w:rsidP="00C83563">
      <w:pPr>
        <w:pStyle w:val="HNormal"/>
        <w:widowControl w:val="0"/>
        <w:spacing w:after="0" w:line="360" w:lineRule="auto"/>
        <w:rPr>
          <w:rFonts w:asciiTheme="minorBidi" w:hAnsiTheme="minorBidi" w:cstheme="minorBidi"/>
          <w:b/>
          <w:bCs/>
          <w:rtl/>
        </w:rPr>
      </w:pPr>
      <w:r w:rsidRPr="009857B8">
        <w:rPr>
          <w:rFonts w:asciiTheme="minorBidi" w:hAnsiTheme="minorBidi" w:cstheme="minorBidi" w:hint="cs"/>
          <w:rtl/>
        </w:rPr>
        <w:t>הספק יעשה שימוש במערכת מחשב מטעם המשרד לצורך ניהול המרכז. כל הפעילות במערכת המחשב הזאת הינה באחריות המשרד והספק שמספק את השרות.</w:t>
      </w:r>
    </w:p>
    <w:p w14:paraId="6C323150" w14:textId="77777777" w:rsidR="008828F5" w:rsidRPr="009857B8" w:rsidRDefault="008828F5" w:rsidP="00F24278">
      <w:pPr>
        <w:widowControl w:val="0"/>
        <w:rPr>
          <w:rFonts w:asciiTheme="minorBidi" w:hAnsiTheme="minorBidi" w:cstheme="minorBidi"/>
        </w:rPr>
      </w:pPr>
      <w:r w:rsidRPr="009857B8">
        <w:rPr>
          <w:rFonts w:asciiTheme="minorBidi" w:hAnsiTheme="minorBidi" w:cstheme="minorBidi"/>
          <w:b/>
          <w:bCs/>
          <w:rtl/>
        </w:rPr>
        <w:br w:type="page"/>
      </w:r>
    </w:p>
    <w:bookmarkStart w:id="864" w:name="נספח_סודיות"/>
    <w:bookmarkStart w:id="865" w:name="_Toc31632402"/>
    <w:p w14:paraId="1838E742" w14:textId="1E652F19" w:rsidR="00B2262F" w:rsidRPr="009857B8" w:rsidRDefault="00B2262F" w:rsidP="002208D6">
      <w:pPr>
        <w:pStyle w:val="32"/>
        <w:pageBreakBefore/>
        <w:widowControl w:val="0"/>
        <w:spacing w:before="0" w:after="240"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866" w:name="_Toc182814052"/>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00990785" w:rsidRPr="009857B8">
        <w:rPr>
          <w:rFonts w:asciiTheme="minorBidi" w:hAnsiTheme="minorBidi" w:cstheme="minorBidi" w:hint="cs"/>
          <w:rtl/>
        </w:rPr>
        <w:t>5</w:t>
      </w:r>
      <w:bookmarkEnd w:id="864"/>
      <w:r w:rsidRPr="009857B8">
        <w:rPr>
          <w:rFonts w:asciiTheme="minorBidi" w:hAnsiTheme="minorBidi" w:cstheme="minorBidi"/>
          <w:rtl/>
        </w:rPr>
        <w:tab/>
      </w:r>
      <w:bookmarkStart w:id="867" w:name="נספח_סודיות_כותרת"/>
      <w:r w:rsidRPr="009857B8">
        <w:rPr>
          <w:rFonts w:asciiTheme="minorBidi" w:hAnsiTheme="minorBidi" w:cstheme="minorBidi"/>
          <w:rtl/>
        </w:rPr>
        <w:t>שמירת סודיות</w:t>
      </w:r>
      <w:bookmarkEnd w:id="865"/>
      <w:bookmarkEnd w:id="866"/>
      <w:bookmarkEnd w:id="867"/>
    </w:p>
    <w:p w14:paraId="52865D21" w14:textId="634EA58D" w:rsidR="00A911DA" w:rsidRPr="009857B8" w:rsidRDefault="00B2262F" w:rsidP="00D16428">
      <w:pPr>
        <w:pStyle w:val="HNormal00"/>
        <w:widowControl w:val="0"/>
        <w:rPr>
          <w:rFonts w:asciiTheme="minorBidi" w:hAnsiTheme="minorBidi" w:cstheme="minorBidi"/>
          <w:sz w:val="20"/>
          <w:szCs w:val="20"/>
          <w:rtl/>
          <w:lang w:eastAsia="en-US"/>
        </w:rPr>
      </w:pPr>
      <w:r w:rsidRPr="009857B8">
        <w:rPr>
          <w:rFonts w:asciiTheme="minorBidi" w:hAnsiTheme="minorBidi" w:cstheme="minorBidi"/>
          <w:sz w:val="20"/>
          <w:szCs w:val="20"/>
          <w:rtl/>
          <w:lang w:eastAsia="en-US"/>
        </w:rPr>
        <w:t xml:space="preserve">נספח זה מוגש במסגרת </w:t>
      </w:r>
      <w:r w:rsidR="00A911DA" w:rsidRPr="009857B8">
        <w:rPr>
          <w:rFonts w:asciiTheme="minorBidi" w:hAnsiTheme="minorBidi" w:cstheme="minorBidi" w:hint="cs"/>
          <w:b/>
          <w:bCs/>
          <w:sz w:val="20"/>
          <w:szCs w:val="20"/>
          <w:rtl/>
          <w:lang w:eastAsia="en-US"/>
        </w:rPr>
        <w:t>התקשרות מכוח מכרז</w:t>
      </w:r>
      <w:r w:rsidR="00A911DA" w:rsidRPr="009857B8">
        <w:rPr>
          <w:rFonts w:asciiTheme="minorBidi" w:hAnsiTheme="minorBidi" w:cstheme="minorBidi"/>
          <w:b/>
          <w:bCs/>
          <w:sz w:val="20"/>
          <w:szCs w:val="20"/>
          <w:rtl/>
          <w:lang w:eastAsia="en-US"/>
        </w:rPr>
        <w:t xml:space="preserve"> מספר </w:t>
      </w:r>
      <w:r w:rsidR="00A911DA" w:rsidRPr="009857B8">
        <w:rPr>
          <w:rFonts w:asciiTheme="minorBidi" w:hAnsiTheme="minorBidi" w:cstheme="minorBidi"/>
          <w:b/>
          <w:bCs/>
          <w:sz w:val="20"/>
          <w:szCs w:val="20"/>
          <w:rtl/>
          <w:lang w:eastAsia="en-US"/>
        </w:rPr>
        <w:fldChar w:fldCharType="begin"/>
      </w:r>
      <w:r w:rsidR="00A911DA" w:rsidRPr="009857B8">
        <w:rPr>
          <w:rFonts w:asciiTheme="minorBidi" w:hAnsiTheme="minorBidi" w:cstheme="minorBidi"/>
          <w:b/>
          <w:bCs/>
          <w:sz w:val="20"/>
          <w:szCs w:val="20"/>
          <w:rtl/>
          <w:lang w:eastAsia="en-US"/>
        </w:rPr>
        <w:instrText xml:space="preserve"> </w:instrText>
      </w:r>
      <w:r w:rsidR="00A911DA" w:rsidRPr="009857B8">
        <w:rPr>
          <w:rFonts w:asciiTheme="minorBidi" w:hAnsiTheme="minorBidi" w:cstheme="minorBidi"/>
          <w:b/>
          <w:bCs/>
          <w:sz w:val="20"/>
          <w:szCs w:val="20"/>
          <w:lang w:eastAsia="en-US"/>
        </w:rPr>
        <w:instrText>REF</w:instrText>
      </w:r>
      <w:r w:rsidR="00A911DA" w:rsidRPr="009857B8">
        <w:rPr>
          <w:rFonts w:asciiTheme="minorBidi" w:hAnsiTheme="minorBidi" w:cstheme="minorBidi"/>
          <w:b/>
          <w:bCs/>
          <w:sz w:val="20"/>
          <w:szCs w:val="20"/>
          <w:rtl/>
          <w:lang w:eastAsia="en-US"/>
        </w:rPr>
        <w:instrText xml:space="preserve"> מספר_המכרז \</w:instrText>
      </w:r>
      <w:r w:rsidR="00A911DA" w:rsidRPr="009857B8">
        <w:rPr>
          <w:rFonts w:asciiTheme="minorBidi" w:hAnsiTheme="minorBidi" w:cstheme="minorBidi"/>
          <w:b/>
          <w:bCs/>
          <w:sz w:val="20"/>
          <w:szCs w:val="20"/>
          <w:lang w:eastAsia="en-US"/>
        </w:rPr>
        <w:instrText>h</w:instrText>
      </w:r>
      <w:r w:rsidR="00A911DA" w:rsidRPr="009857B8">
        <w:rPr>
          <w:rFonts w:asciiTheme="minorBidi" w:hAnsiTheme="minorBidi" w:cstheme="minorBidi"/>
          <w:b/>
          <w:bCs/>
          <w:sz w:val="20"/>
          <w:szCs w:val="20"/>
          <w:rtl/>
          <w:lang w:eastAsia="en-US"/>
        </w:rPr>
        <w:instrText xml:space="preserve">  \* </w:instrText>
      </w:r>
      <w:r w:rsidR="00A911DA" w:rsidRPr="009857B8">
        <w:rPr>
          <w:rFonts w:asciiTheme="minorBidi" w:hAnsiTheme="minorBidi" w:cstheme="minorBidi"/>
          <w:b/>
          <w:bCs/>
          <w:sz w:val="20"/>
          <w:szCs w:val="20"/>
          <w:lang w:eastAsia="en-US"/>
        </w:rPr>
        <w:instrText>MERGEFORMAT</w:instrText>
      </w:r>
      <w:r w:rsidR="00A911DA" w:rsidRPr="009857B8">
        <w:rPr>
          <w:rFonts w:asciiTheme="minorBidi" w:hAnsiTheme="minorBidi" w:cstheme="minorBidi"/>
          <w:b/>
          <w:bCs/>
          <w:sz w:val="20"/>
          <w:szCs w:val="20"/>
          <w:rtl/>
          <w:lang w:eastAsia="en-US"/>
        </w:rPr>
        <w:instrText xml:space="preserve"> </w:instrText>
      </w:r>
      <w:r w:rsidR="00A911DA" w:rsidRPr="009857B8">
        <w:rPr>
          <w:rFonts w:asciiTheme="minorBidi" w:hAnsiTheme="minorBidi" w:cstheme="minorBidi"/>
          <w:b/>
          <w:bCs/>
          <w:sz w:val="20"/>
          <w:szCs w:val="20"/>
          <w:rtl/>
          <w:lang w:eastAsia="en-US"/>
        </w:rPr>
      </w:r>
      <w:r w:rsidR="00A911DA" w:rsidRPr="009857B8">
        <w:rPr>
          <w:rFonts w:asciiTheme="minorBidi" w:hAnsiTheme="minorBidi" w:cstheme="minorBidi"/>
          <w:b/>
          <w:bCs/>
          <w:sz w:val="20"/>
          <w:szCs w:val="20"/>
          <w:rtl/>
          <w:lang w:eastAsia="en-US"/>
        </w:rPr>
        <w:fldChar w:fldCharType="separate"/>
      </w:r>
      <w:r w:rsidR="00D44E58" w:rsidRPr="00D44E58">
        <w:rPr>
          <w:rFonts w:asciiTheme="minorBidi" w:hAnsiTheme="minorBidi" w:cstheme="minorBidi"/>
          <w:b/>
          <w:bCs/>
          <w:sz w:val="20"/>
          <w:szCs w:val="20"/>
          <w:rtl/>
          <w:lang w:eastAsia="en-US"/>
        </w:rPr>
        <w:t>1108/2024</w:t>
      </w:r>
      <w:r w:rsidR="00A911DA" w:rsidRPr="009857B8">
        <w:rPr>
          <w:rFonts w:asciiTheme="minorBidi" w:hAnsiTheme="minorBidi" w:cstheme="minorBidi"/>
          <w:b/>
          <w:bCs/>
          <w:sz w:val="20"/>
          <w:szCs w:val="20"/>
          <w:rtl/>
          <w:lang w:eastAsia="en-US"/>
        </w:rPr>
        <w:fldChar w:fldCharType="end"/>
      </w:r>
      <w:r w:rsidR="00A911DA" w:rsidRPr="009857B8">
        <w:rPr>
          <w:rFonts w:asciiTheme="minorBidi" w:hAnsiTheme="minorBidi" w:cstheme="minorBidi"/>
          <w:b/>
          <w:bCs/>
          <w:sz w:val="20"/>
          <w:szCs w:val="20"/>
          <w:rtl/>
          <w:lang w:eastAsia="en-US"/>
        </w:rPr>
        <w:t xml:space="preserve"> – </w:t>
      </w:r>
      <w:r w:rsidR="00B111FF" w:rsidRPr="009857B8">
        <w:rPr>
          <w:rFonts w:asciiTheme="minorBidi" w:hAnsiTheme="minorBidi" w:cstheme="minorBidi"/>
          <w:b/>
          <w:bCs/>
          <w:sz w:val="20"/>
          <w:szCs w:val="20"/>
          <w:rtl/>
          <w:lang w:eastAsia="en-US"/>
        </w:rPr>
        <w:fldChar w:fldCharType="begin"/>
      </w:r>
      <w:r w:rsidR="00B111FF" w:rsidRPr="009857B8">
        <w:rPr>
          <w:rFonts w:asciiTheme="minorBidi" w:hAnsiTheme="minorBidi" w:cstheme="minorBidi"/>
          <w:b/>
          <w:bCs/>
          <w:sz w:val="20"/>
          <w:szCs w:val="20"/>
          <w:rtl/>
          <w:lang w:eastAsia="en-US"/>
        </w:rPr>
        <w:instrText xml:space="preserve"> </w:instrText>
      </w:r>
      <w:r w:rsidR="00B111FF" w:rsidRPr="009857B8">
        <w:rPr>
          <w:rFonts w:asciiTheme="minorBidi" w:hAnsiTheme="minorBidi" w:cstheme="minorBidi"/>
          <w:b/>
          <w:bCs/>
          <w:sz w:val="20"/>
          <w:szCs w:val="20"/>
          <w:lang w:eastAsia="en-US"/>
        </w:rPr>
        <w:instrText>REF</w:instrText>
      </w:r>
      <w:r w:rsidR="00B111FF" w:rsidRPr="009857B8">
        <w:rPr>
          <w:rFonts w:asciiTheme="minorBidi" w:hAnsiTheme="minorBidi" w:cstheme="minorBidi"/>
          <w:b/>
          <w:bCs/>
          <w:sz w:val="20"/>
          <w:szCs w:val="20"/>
          <w:rtl/>
          <w:lang w:eastAsia="en-US"/>
        </w:rPr>
        <w:instrText xml:space="preserve">  שם_המכרז \</w:instrText>
      </w:r>
      <w:r w:rsidR="00B111FF" w:rsidRPr="009857B8">
        <w:rPr>
          <w:rFonts w:asciiTheme="minorBidi" w:hAnsiTheme="minorBidi" w:cstheme="minorBidi"/>
          <w:b/>
          <w:bCs/>
          <w:sz w:val="20"/>
          <w:szCs w:val="20"/>
          <w:lang w:eastAsia="en-US"/>
        </w:rPr>
        <w:instrText>h  \* MERGEFORMAT</w:instrText>
      </w:r>
      <w:r w:rsidR="00B111FF" w:rsidRPr="009857B8">
        <w:rPr>
          <w:rFonts w:asciiTheme="minorBidi" w:hAnsiTheme="minorBidi" w:cstheme="minorBidi"/>
          <w:b/>
          <w:bCs/>
          <w:sz w:val="20"/>
          <w:szCs w:val="20"/>
          <w:rtl/>
          <w:lang w:eastAsia="en-US"/>
        </w:rPr>
        <w:instrText xml:space="preserve"> </w:instrText>
      </w:r>
      <w:r w:rsidR="00B111FF" w:rsidRPr="009857B8">
        <w:rPr>
          <w:rFonts w:asciiTheme="minorBidi" w:hAnsiTheme="minorBidi" w:cstheme="minorBidi"/>
          <w:b/>
          <w:bCs/>
          <w:sz w:val="20"/>
          <w:szCs w:val="20"/>
          <w:rtl/>
          <w:lang w:eastAsia="en-US"/>
        </w:rPr>
      </w:r>
      <w:r w:rsidR="00B111FF" w:rsidRPr="009857B8">
        <w:rPr>
          <w:rFonts w:asciiTheme="minorBidi" w:hAnsiTheme="minorBidi" w:cstheme="minorBidi"/>
          <w:b/>
          <w:bCs/>
          <w:sz w:val="20"/>
          <w:szCs w:val="20"/>
          <w:rtl/>
          <w:lang w:eastAsia="en-US"/>
        </w:rPr>
        <w:fldChar w:fldCharType="separate"/>
      </w:r>
      <w:r w:rsidR="00D44E58" w:rsidRPr="00D44E58">
        <w:rPr>
          <w:rFonts w:asciiTheme="minorBidi" w:hAnsiTheme="minorBidi" w:cstheme="minorBidi"/>
          <w:b/>
          <w:bCs/>
          <w:sz w:val="20"/>
          <w:szCs w:val="20"/>
          <w:rtl/>
          <w:lang w:eastAsia="en-US"/>
        </w:rPr>
        <w:t>הפעלת מרכזי טיפול אזוריים לילדים ובני נוער נפגעי פגיעות מיניות, ברחבי הארץ</w:t>
      </w:r>
      <w:r w:rsidR="00B111FF" w:rsidRPr="009857B8">
        <w:rPr>
          <w:rFonts w:asciiTheme="minorBidi" w:hAnsiTheme="minorBidi" w:cstheme="minorBidi"/>
          <w:b/>
          <w:bCs/>
          <w:sz w:val="20"/>
          <w:szCs w:val="20"/>
          <w:rtl/>
          <w:lang w:eastAsia="en-US"/>
        </w:rPr>
        <w:fldChar w:fldCharType="end"/>
      </w:r>
      <w:r w:rsidR="00A911DA" w:rsidRPr="009857B8">
        <w:rPr>
          <w:rFonts w:asciiTheme="minorBidi" w:hAnsiTheme="minorBidi" w:cstheme="minorBidi"/>
          <w:sz w:val="20"/>
          <w:szCs w:val="20"/>
          <w:rtl/>
          <w:lang w:eastAsia="en-US"/>
        </w:rPr>
        <w:t xml:space="preserve"> (להלן: "המכרז").</w:t>
      </w:r>
    </w:p>
    <w:p w14:paraId="7906B6FE" w14:textId="77777777"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אני הח"מ ____________________ תעודת זהות _________________ לאחר שהוזהרתי כי עלי לומר את האמת וכי אהיה צפוי לעונשים הקבועים בחוק אם לא אעשה כן, מצהיר בזה כדלהלן</w:t>
      </w:r>
      <w:r w:rsidRPr="009857B8">
        <w:rPr>
          <w:rFonts w:asciiTheme="minorBidi" w:hAnsiTheme="minorBidi" w:cstheme="minorBidi"/>
          <w:sz w:val="20"/>
          <w:szCs w:val="20"/>
        </w:rPr>
        <w:t>:</w:t>
      </w:r>
    </w:p>
    <w:p w14:paraId="51E33BC7" w14:textId="77777777"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 xml:space="preserve">הנני נותן תצהיר זה בשם _____________________ שהוא המציע </w:t>
      </w:r>
      <w:r w:rsidRPr="009857B8">
        <w:rPr>
          <w:rFonts w:asciiTheme="minorBidi" w:hAnsiTheme="minorBidi" w:cstheme="minorBidi" w:hint="cs"/>
          <w:sz w:val="20"/>
          <w:szCs w:val="20"/>
          <w:rtl/>
        </w:rPr>
        <w:t xml:space="preserve">הזוכה </w:t>
      </w:r>
      <w:r w:rsidRPr="009857B8">
        <w:rPr>
          <w:rFonts w:asciiTheme="minorBidi" w:hAnsiTheme="minorBidi" w:cstheme="minorBidi"/>
          <w:sz w:val="20"/>
          <w:szCs w:val="20"/>
          <w:rtl/>
        </w:rPr>
        <w:t>(להלן – "המציע") המבקש להתקשר עם המשרד. אני מצהיר כי הנני מוסמך לתת תצהיר זה בשם המציע</w:t>
      </w:r>
      <w:r w:rsidRPr="009857B8">
        <w:rPr>
          <w:rFonts w:asciiTheme="minorBidi" w:hAnsiTheme="minorBidi" w:cstheme="minorBidi"/>
          <w:sz w:val="20"/>
          <w:szCs w:val="20"/>
        </w:rPr>
        <w:t>.</w:t>
      </w:r>
    </w:p>
    <w:p w14:paraId="15792D7E" w14:textId="77777777" w:rsidR="00A911DA" w:rsidRPr="009857B8" w:rsidRDefault="00A911DA" w:rsidP="00D16428">
      <w:pPr>
        <w:widowControl w:val="0"/>
        <w:spacing w:line="240" w:lineRule="auto"/>
        <w:rPr>
          <w:rFonts w:asciiTheme="minorBidi" w:hAnsiTheme="minorBidi" w:cstheme="minorBidi"/>
          <w:sz w:val="20"/>
          <w:szCs w:val="20"/>
          <w:rtl/>
        </w:rPr>
      </w:pPr>
    </w:p>
    <w:p w14:paraId="64D2F956" w14:textId="13536081"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בהתחייבות זו תהיה למונחים הבאים המשמעות המופיעה לצ</w:t>
      </w:r>
      <w:r w:rsidR="00C3113C" w:rsidRPr="009857B8">
        <w:rPr>
          <w:rFonts w:asciiTheme="minorBidi" w:hAnsiTheme="minorBidi" w:cstheme="minorBidi" w:hint="cs"/>
          <w:sz w:val="20"/>
          <w:szCs w:val="20"/>
          <w:rtl/>
        </w:rPr>
        <w:t>י</w:t>
      </w:r>
      <w:r w:rsidRPr="009857B8">
        <w:rPr>
          <w:rFonts w:asciiTheme="minorBidi" w:hAnsiTheme="minorBidi" w:cstheme="minorBidi"/>
          <w:sz w:val="20"/>
          <w:szCs w:val="20"/>
          <w:rtl/>
        </w:rPr>
        <w:t>דם:</w:t>
      </w:r>
    </w:p>
    <w:p w14:paraId="0CB44BC9" w14:textId="77777777"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b/>
          <w:bCs/>
          <w:sz w:val="20"/>
          <w:szCs w:val="20"/>
          <w:rtl/>
        </w:rPr>
        <w:t xml:space="preserve">"עובד" </w:t>
      </w:r>
      <w:r w:rsidRPr="009857B8">
        <w:rPr>
          <w:rFonts w:asciiTheme="minorBidi" w:hAnsiTheme="minorBidi" w:cstheme="minorBidi"/>
          <w:sz w:val="20"/>
          <w:szCs w:val="20"/>
          <w:rtl/>
        </w:rPr>
        <w:t>– כל אחד מנותני השירותים מטעם הספק אשר באמצעותו יינתנו השירותים למשרד.</w:t>
      </w:r>
    </w:p>
    <w:p w14:paraId="7BCC14F0" w14:textId="77777777"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b/>
          <w:bCs/>
          <w:sz w:val="20"/>
          <w:szCs w:val="20"/>
          <w:rtl/>
        </w:rPr>
        <w:t>"מידע"</w:t>
      </w:r>
      <w:r w:rsidRPr="009857B8">
        <w:rPr>
          <w:rFonts w:asciiTheme="minorBidi" w:hAnsiTheme="minorBidi" w:cstheme="minorBidi"/>
          <w:sz w:val="20"/>
          <w:szCs w:val="20"/>
          <w:rtl/>
        </w:rPr>
        <w:t xml:space="preserve"> – כל מידע (</w:t>
      </w:r>
      <w:r w:rsidRPr="009857B8">
        <w:rPr>
          <w:rFonts w:asciiTheme="minorBidi" w:hAnsiTheme="minorBidi" w:cstheme="minorBidi"/>
          <w:sz w:val="20"/>
          <w:szCs w:val="20"/>
        </w:rPr>
        <w:t>Information</w:t>
      </w:r>
      <w:r w:rsidRPr="009857B8">
        <w:rPr>
          <w:rFonts w:asciiTheme="minorBidi" w:hAnsiTheme="minorBidi" w:cstheme="minorBidi"/>
          <w:sz w:val="20"/>
          <w:szCs w:val="20"/>
          <w:rtl/>
        </w:rPr>
        <w:t>), ידע (</w:t>
      </w:r>
      <w:r w:rsidRPr="009857B8">
        <w:rPr>
          <w:rFonts w:asciiTheme="minorBidi" w:hAnsiTheme="minorBidi" w:cstheme="minorBidi"/>
          <w:sz w:val="20"/>
          <w:szCs w:val="20"/>
        </w:rPr>
        <w:t>Know-How</w:t>
      </w:r>
      <w:r w:rsidRPr="009857B8">
        <w:rPr>
          <w:rFonts w:asciiTheme="minorBidi" w:hAnsiTheme="minorBidi" w:cstheme="minorBidi"/>
          <w:sz w:val="20"/>
          <w:szCs w:val="20"/>
          <w:rtl/>
        </w:rPr>
        <w:t>), ידיעה, מסמך, תכתובת, תכנית, נתון, מודל, חוות דעת, מסקנה וכל דבר אחר כיוצא בזה הקשור או הנוגע למתן השירותים בין בכתב ובין בעל-פה בכל צורה או דרך של שימור ידיעות בצורה חשמלית, אלקטרונית, אופטית, מגנטית או אחרת.</w:t>
      </w:r>
    </w:p>
    <w:p w14:paraId="5F4C40DC" w14:textId="77777777"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b/>
          <w:bCs/>
          <w:sz w:val="20"/>
          <w:szCs w:val="20"/>
          <w:rtl/>
        </w:rPr>
        <w:t>"סודות מקצועיים"</w:t>
      </w:r>
      <w:r w:rsidRPr="009857B8">
        <w:rPr>
          <w:rFonts w:asciiTheme="minorBidi" w:hAnsiTheme="minorBidi" w:cstheme="minorBidi"/>
          <w:sz w:val="20"/>
          <w:szCs w:val="20"/>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על-ידי המשרד, כל גורם אחר או מי מטעמו. </w:t>
      </w:r>
    </w:p>
    <w:p w14:paraId="0B611390" w14:textId="77777777" w:rsidR="00A911DA" w:rsidRPr="009857B8" w:rsidRDefault="00A911DA" w:rsidP="00D16428">
      <w:pPr>
        <w:pStyle w:val="HNormal"/>
        <w:widowControl w:val="0"/>
        <w:spacing w:after="0"/>
        <w:rPr>
          <w:rFonts w:asciiTheme="minorBidi" w:hAnsiTheme="minorBidi" w:cstheme="minorBidi"/>
          <w:sz w:val="20"/>
          <w:szCs w:val="20"/>
          <w:rtl/>
          <w:lang w:eastAsia="en-US"/>
        </w:rPr>
      </w:pPr>
    </w:p>
    <w:p w14:paraId="26383469" w14:textId="77777777" w:rsidR="00A911DA" w:rsidRPr="009857B8" w:rsidRDefault="00A911DA" w:rsidP="00D16428">
      <w:pPr>
        <w:pStyle w:val="HNormal00"/>
        <w:widowControl w:val="0"/>
        <w:rPr>
          <w:rFonts w:asciiTheme="minorBidi" w:hAnsiTheme="minorBidi" w:cstheme="minorBidi"/>
          <w:sz w:val="20"/>
          <w:szCs w:val="20"/>
          <w:rtl/>
          <w:lang w:eastAsia="en-US"/>
        </w:rPr>
      </w:pPr>
      <w:r w:rsidRPr="009857B8">
        <w:rPr>
          <w:rFonts w:asciiTheme="minorBidi" w:hAnsiTheme="minorBidi" w:cstheme="minorBidi"/>
          <w:sz w:val="20"/>
          <w:szCs w:val="20"/>
          <w:rtl/>
        </w:rPr>
        <w:t xml:space="preserve">הנני מתחייב לשמור את המידע או הסודות המקצועיים בסודיות מוחלטת ולעשות בהם שימוש אך ורק לצורך מתן </w:t>
      </w:r>
      <w:r w:rsidRPr="009857B8">
        <w:rPr>
          <w:rFonts w:asciiTheme="minorBidi" w:hAnsiTheme="minorBidi" w:cstheme="minorBidi"/>
          <w:sz w:val="20"/>
          <w:szCs w:val="20"/>
          <w:rtl/>
          <w:lang w:eastAsia="en-US"/>
        </w:rPr>
        <w:t>השירותים</w:t>
      </w:r>
      <w:r w:rsidRPr="009857B8">
        <w:rPr>
          <w:rFonts w:asciiTheme="minorBidi" w:hAnsiTheme="minorBidi" w:cstheme="minorBidi"/>
          <w:sz w:val="20"/>
          <w:szCs w:val="20"/>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9857B8">
        <w:rPr>
          <w:rFonts w:asciiTheme="minorBidi" w:hAnsiTheme="minorBidi" w:cstheme="minorBidi"/>
          <w:sz w:val="20"/>
          <w:szCs w:val="20"/>
          <w:rtl/>
          <w:lang w:eastAsia="en-US"/>
        </w:rPr>
        <w:t xml:space="preserve">, בישראל ומחוצה לה, תוך משך תוקפה של הצהרה זו וכן לאחר תום תוקפה ובכל עת, אלא אם כן נתקבל אישור מראש ובכתב על גלוי </w:t>
      </w:r>
      <w:r w:rsidRPr="009857B8">
        <w:rPr>
          <w:rFonts w:asciiTheme="minorBidi" w:hAnsiTheme="minorBidi" w:cstheme="minorBidi" w:hint="cs"/>
          <w:sz w:val="20"/>
          <w:szCs w:val="20"/>
          <w:rtl/>
          <w:lang w:eastAsia="en-US"/>
        </w:rPr>
        <w:t>מידע</w:t>
      </w:r>
      <w:r w:rsidRPr="009857B8">
        <w:rPr>
          <w:rFonts w:asciiTheme="minorBidi" w:hAnsiTheme="minorBidi" w:cstheme="minorBidi"/>
          <w:sz w:val="20"/>
          <w:szCs w:val="20"/>
          <w:rtl/>
          <w:lang w:eastAsia="en-US"/>
        </w:rPr>
        <w:t xml:space="preserve"> </w:t>
      </w:r>
      <w:r w:rsidRPr="009857B8">
        <w:rPr>
          <w:rFonts w:asciiTheme="minorBidi" w:hAnsiTheme="minorBidi" w:cstheme="minorBidi" w:hint="cs"/>
          <w:sz w:val="20"/>
          <w:szCs w:val="20"/>
          <w:rtl/>
          <w:lang w:eastAsia="en-US"/>
        </w:rPr>
        <w:t xml:space="preserve">או סודות מקצועיים </w:t>
      </w:r>
      <w:r w:rsidRPr="009857B8">
        <w:rPr>
          <w:rFonts w:asciiTheme="minorBidi" w:hAnsiTheme="minorBidi" w:cstheme="minorBidi"/>
          <w:sz w:val="20"/>
          <w:szCs w:val="20"/>
          <w:rtl/>
          <w:lang w:eastAsia="en-US"/>
        </w:rPr>
        <w:t>כ</w:t>
      </w:r>
      <w:r w:rsidRPr="009857B8">
        <w:rPr>
          <w:rFonts w:asciiTheme="minorBidi" w:hAnsiTheme="minorBidi" w:cstheme="minorBidi" w:hint="cs"/>
          <w:sz w:val="20"/>
          <w:szCs w:val="20"/>
          <w:rtl/>
          <w:lang w:eastAsia="en-US"/>
        </w:rPr>
        <w:t>אמור</w:t>
      </w:r>
      <w:r w:rsidRPr="009857B8">
        <w:rPr>
          <w:rFonts w:asciiTheme="minorBidi" w:hAnsiTheme="minorBidi" w:cstheme="minorBidi"/>
          <w:sz w:val="20"/>
          <w:szCs w:val="20"/>
          <w:rtl/>
          <w:lang w:eastAsia="en-US"/>
        </w:rPr>
        <w:t xml:space="preserve"> מאת נציג המשרד.</w:t>
      </w:r>
    </w:p>
    <w:p w14:paraId="7BD37146" w14:textId="77777777" w:rsidR="00A911DA" w:rsidRPr="009857B8" w:rsidRDefault="00A911DA" w:rsidP="00D16428">
      <w:pPr>
        <w:pStyle w:val="HNormal"/>
        <w:widowControl w:val="0"/>
        <w:spacing w:after="0"/>
        <w:rPr>
          <w:rFonts w:asciiTheme="minorBidi" w:hAnsiTheme="minorBidi" w:cstheme="minorBidi"/>
          <w:sz w:val="20"/>
          <w:szCs w:val="20"/>
          <w:rtl/>
          <w:lang w:eastAsia="en-US"/>
        </w:rPr>
      </w:pPr>
      <w:r w:rsidRPr="009857B8">
        <w:rPr>
          <w:rFonts w:asciiTheme="minorBidi" w:hAnsiTheme="minorBidi" w:cstheme="minorBidi"/>
          <w:sz w:val="20"/>
          <w:szCs w:val="20"/>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0E64E05D" w14:textId="77777777" w:rsidR="00A911DA" w:rsidRPr="009857B8" w:rsidRDefault="00A911DA" w:rsidP="00D16428">
      <w:pPr>
        <w:pStyle w:val="HNormal"/>
        <w:widowControl w:val="0"/>
        <w:spacing w:after="0"/>
        <w:rPr>
          <w:rFonts w:asciiTheme="minorBidi" w:hAnsiTheme="minorBidi" w:cstheme="minorBidi"/>
          <w:sz w:val="20"/>
          <w:szCs w:val="20"/>
          <w:lang w:eastAsia="en-US"/>
        </w:rPr>
      </w:pPr>
      <w:r w:rsidRPr="009857B8">
        <w:rPr>
          <w:rFonts w:asciiTheme="minorBidi" w:hAnsiTheme="minorBidi" w:cstheme="minorBidi"/>
          <w:sz w:val="20"/>
          <w:szCs w:val="20"/>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1A34F51" w14:textId="77777777" w:rsidR="00A911DA" w:rsidRPr="009857B8" w:rsidRDefault="00A911DA" w:rsidP="00D16428">
      <w:pPr>
        <w:pStyle w:val="HNormal00"/>
        <w:widowControl w:val="0"/>
        <w:rPr>
          <w:rFonts w:asciiTheme="minorBidi" w:hAnsiTheme="minorBidi" w:cstheme="minorBidi"/>
          <w:sz w:val="20"/>
          <w:szCs w:val="20"/>
          <w:rtl/>
        </w:rPr>
      </w:pPr>
      <w:r w:rsidRPr="009857B8">
        <w:rPr>
          <w:rFonts w:asciiTheme="minorBidi" w:hAnsiTheme="minorBidi" w:cstheme="minorBidi"/>
          <w:sz w:val="20"/>
          <w:szCs w:val="20"/>
          <w:rtl/>
          <w:lang w:eastAsia="en-US"/>
        </w:rPr>
        <w:t xml:space="preserve">אני מתחייב לפעול בהתאם להוראות חוק הגנת הפרטיות והוראות כל </w:t>
      </w:r>
      <w:r w:rsidRPr="009857B8">
        <w:rPr>
          <w:rFonts w:asciiTheme="minorBidi" w:hAnsiTheme="minorBidi" w:cstheme="minorBidi" w:hint="cs"/>
          <w:sz w:val="20"/>
          <w:szCs w:val="20"/>
          <w:rtl/>
          <w:lang w:eastAsia="en-US"/>
        </w:rPr>
        <w:t>דין</w:t>
      </w:r>
      <w:r w:rsidRPr="009857B8">
        <w:rPr>
          <w:rFonts w:asciiTheme="minorBidi" w:hAnsiTheme="minorBidi" w:cstheme="minorBidi"/>
          <w:sz w:val="20"/>
          <w:szCs w:val="20"/>
          <w:rtl/>
          <w:lang w:eastAsia="en-US"/>
        </w:rPr>
        <w:t xml:space="preserve"> הנוגע לענין.</w:t>
      </w:r>
    </w:p>
    <w:p w14:paraId="46391BDF" w14:textId="22A444E4"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lang w:eastAsia="en-US"/>
        </w:rPr>
        <w:t>אני מתחייב לפעול בהתאם לנוהל אבטחת מידע המצורף בזה כ</w:t>
      </w:r>
      <w:r w:rsidRPr="009857B8">
        <w:rPr>
          <w:rFonts w:asciiTheme="minorBidi" w:hAnsiTheme="minorBidi" w:cstheme="minorBidi"/>
          <w:b/>
          <w:bCs/>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נספח_נוהל_אבטחת_מידע \</w:instrText>
      </w:r>
      <w:r w:rsidRPr="009857B8">
        <w:rPr>
          <w:rFonts w:asciiTheme="minorBidi" w:hAnsiTheme="minorBidi" w:cstheme="minorBidi"/>
          <w:sz w:val="20"/>
          <w:szCs w:val="20"/>
        </w:rPr>
        <w:instrText>h  \* 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sz w:val="20"/>
          <w:szCs w:val="20"/>
          <w:rtl/>
        </w:rPr>
        <w:t>נספח טז'</w:t>
      </w:r>
      <w:r w:rsidR="00D44E58" w:rsidRPr="00D44E58">
        <w:rPr>
          <w:rFonts w:asciiTheme="minorBidi" w:hAnsiTheme="minorBidi" w:cstheme="minorBidi" w:hint="cs"/>
          <w:sz w:val="20"/>
          <w:szCs w:val="20"/>
          <w:rtl/>
        </w:rPr>
        <w:t>4</w:t>
      </w:r>
      <w:r w:rsidRPr="009857B8">
        <w:rPr>
          <w:rFonts w:asciiTheme="minorBidi" w:hAnsiTheme="minorBidi" w:cstheme="minorBidi"/>
          <w:b/>
          <w:bCs/>
          <w:sz w:val="20"/>
          <w:szCs w:val="20"/>
          <w:rtl/>
        </w:rPr>
        <w:fldChar w:fldCharType="end"/>
      </w:r>
      <w:r w:rsidRPr="009857B8">
        <w:rPr>
          <w:rFonts w:asciiTheme="minorBidi" w:hAnsiTheme="minorBidi" w:cstheme="minorBidi"/>
          <w:sz w:val="20"/>
          <w:szCs w:val="20"/>
          <w:rtl/>
          <w:lang w:eastAsia="en-US"/>
        </w:rPr>
        <w:t xml:space="preserve"> למכרז.</w:t>
      </w:r>
    </w:p>
    <w:p w14:paraId="4B8E5BAC" w14:textId="0D228B3D"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 xml:space="preserve">כמו כן הנני מתחייב לפעול </w:t>
      </w: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קוד_אתיקה_עובדים_סוציאליים \</w:instrText>
      </w:r>
      <w:r w:rsidRPr="009857B8">
        <w:rPr>
          <w:rFonts w:asciiTheme="minorBidi" w:hAnsiTheme="minorBidi" w:cstheme="minorBidi"/>
          <w:sz w:val="20"/>
          <w:szCs w:val="20"/>
        </w:rPr>
        <w:instrText>h</w:instrText>
      </w:r>
      <w:r w:rsidRPr="009857B8">
        <w:rPr>
          <w:rFonts w:asciiTheme="minorBidi" w:hAnsiTheme="minorBidi" w:cstheme="minorBidi"/>
          <w:sz w:val="20"/>
          <w:szCs w:val="20"/>
          <w:rtl/>
        </w:rPr>
        <w:instrText xml:space="preserve">  \* </w:instrText>
      </w:r>
      <w:r w:rsidRPr="009857B8">
        <w:rPr>
          <w:rFonts w:asciiTheme="minorBidi" w:hAnsiTheme="minorBidi" w:cstheme="minorBidi"/>
          <w:sz w:val="20"/>
          <w:szCs w:val="20"/>
        </w:rPr>
        <w:instrText>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Pr="009857B8">
        <w:rPr>
          <w:rFonts w:asciiTheme="minorBidi" w:hAnsiTheme="minorBidi" w:cstheme="minorBidi"/>
          <w:sz w:val="20"/>
          <w:szCs w:val="20"/>
          <w:rtl/>
        </w:rPr>
        <w:fldChar w:fldCharType="end"/>
      </w:r>
    </w:p>
    <w:p w14:paraId="076DD6F4" w14:textId="77777777"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הנני מצהיר כי ידוע לי שאי מילוי התחייבויותיי מהוות עבירה לפי פרק ז' (ביטחון המדינה, יחסי חוץ וסודות רשמיים) לחוק העונשין, תשל"ז-1977.</w:t>
      </w:r>
    </w:p>
    <w:p w14:paraId="6349DF0F" w14:textId="77777777"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3FF2CB3" w14:textId="77777777" w:rsidR="00A911DA" w:rsidRPr="009857B8" w:rsidRDefault="00A911DA" w:rsidP="00D16428">
      <w:pPr>
        <w:widowControl w:val="0"/>
        <w:spacing w:line="240" w:lineRule="auto"/>
        <w:rPr>
          <w:rFonts w:asciiTheme="minorBidi" w:hAnsiTheme="minorBidi" w:cstheme="minorBidi"/>
          <w:sz w:val="20"/>
          <w:szCs w:val="20"/>
          <w:rtl/>
        </w:rPr>
      </w:pPr>
    </w:p>
    <w:p w14:paraId="0F62983C" w14:textId="77777777" w:rsidR="00A911DA" w:rsidRPr="009857B8" w:rsidRDefault="00A911DA" w:rsidP="00D1642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ולראיה באתי על החתום, לאחר שקראתי בעיון את הכתוב בהצהרה זו והתחייבתי לנהוג על פיה.</w:t>
      </w:r>
    </w:p>
    <w:p w14:paraId="2BC79B65" w14:textId="77777777" w:rsidR="00B2262F" w:rsidRPr="009857B8" w:rsidRDefault="00B2262F" w:rsidP="00D16428">
      <w:pPr>
        <w:widowControl w:val="0"/>
        <w:spacing w:line="240" w:lineRule="auto"/>
        <w:rPr>
          <w:rFonts w:asciiTheme="minorBidi" w:hAnsiTheme="minorBidi" w:cstheme="minorBidi"/>
          <w:sz w:val="20"/>
          <w:szCs w:val="20"/>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2262F" w:rsidRPr="009857B8" w14:paraId="57A4795E" w14:textId="77777777" w:rsidTr="00B2262F">
        <w:trPr>
          <w:tblHeader/>
          <w:jc w:val="center"/>
        </w:trPr>
        <w:tc>
          <w:tcPr>
            <w:tcW w:w="2693" w:type="dxa"/>
          </w:tcPr>
          <w:p w14:paraId="23A12F6F" w14:textId="77777777" w:rsidR="00B2262F" w:rsidRPr="009857B8" w:rsidRDefault="00B2262F"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6"/>
                <w:szCs w:val="20"/>
                <w:rtl/>
                <w:lang w:eastAsia="en-US"/>
              </w:rPr>
            </w:pPr>
            <w:r w:rsidRPr="009857B8">
              <w:rPr>
                <w:rFonts w:asciiTheme="minorBidi" w:hAnsiTheme="minorBidi" w:cstheme="minorBidi"/>
                <w:color w:val="000000"/>
                <w:sz w:val="16"/>
                <w:szCs w:val="20"/>
                <w:rtl/>
                <w:lang w:eastAsia="en-US"/>
              </w:rPr>
              <w:t>תאריך</w:t>
            </w:r>
          </w:p>
        </w:tc>
        <w:tc>
          <w:tcPr>
            <w:tcW w:w="2693" w:type="dxa"/>
          </w:tcPr>
          <w:p w14:paraId="79A58292" w14:textId="77777777" w:rsidR="00B2262F" w:rsidRPr="009857B8" w:rsidRDefault="00B2262F"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6"/>
                <w:szCs w:val="20"/>
                <w:rtl/>
                <w:lang w:eastAsia="en-US"/>
              </w:rPr>
            </w:pPr>
            <w:r w:rsidRPr="009857B8">
              <w:rPr>
                <w:rFonts w:asciiTheme="minorBidi" w:hAnsiTheme="minorBidi" w:cstheme="minorBidi"/>
                <w:color w:val="000000"/>
                <w:sz w:val="16"/>
                <w:szCs w:val="20"/>
                <w:rtl/>
                <w:lang w:eastAsia="en-US"/>
              </w:rPr>
              <w:t>שם החותם</w:t>
            </w:r>
          </w:p>
        </w:tc>
        <w:tc>
          <w:tcPr>
            <w:tcW w:w="2694" w:type="dxa"/>
          </w:tcPr>
          <w:p w14:paraId="5D8F25A8" w14:textId="77777777" w:rsidR="00B2262F" w:rsidRPr="009857B8" w:rsidRDefault="00B2262F"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6"/>
                <w:szCs w:val="20"/>
                <w:rtl/>
                <w:lang w:eastAsia="en-US"/>
              </w:rPr>
            </w:pPr>
            <w:r w:rsidRPr="009857B8">
              <w:rPr>
                <w:rFonts w:asciiTheme="minorBidi" w:hAnsiTheme="minorBidi" w:cstheme="minorBidi"/>
                <w:color w:val="000000"/>
                <w:sz w:val="16"/>
                <w:szCs w:val="20"/>
                <w:rtl/>
                <w:lang w:eastAsia="en-US"/>
              </w:rPr>
              <w:t>חתימה וחותמת המציע</w:t>
            </w:r>
          </w:p>
        </w:tc>
      </w:tr>
      <w:tr w:rsidR="00B2262F" w:rsidRPr="009857B8" w14:paraId="31C5B823" w14:textId="77777777" w:rsidTr="00B2262F">
        <w:trPr>
          <w:trHeight w:val="328"/>
          <w:jc w:val="center"/>
        </w:trPr>
        <w:tc>
          <w:tcPr>
            <w:tcW w:w="2693" w:type="dxa"/>
          </w:tcPr>
          <w:p w14:paraId="5BD0F518" w14:textId="77777777" w:rsidR="00B2262F" w:rsidRPr="009857B8" w:rsidRDefault="00B2262F"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rtl/>
                <w:lang w:eastAsia="en-US"/>
              </w:rPr>
            </w:pPr>
          </w:p>
        </w:tc>
        <w:tc>
          <w:tcPr>
            <w:tcW w:w="2693" w:type="dxa"/>
          </w:tcPr>
          <w:p w14:paraId="7A5793C6" w14:textId="77777777" w:rsidR="00B2262F" w:rsidRPr="009857B8" w:rsidRDefault="00B2262F"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9857B8">
              <w:rPr>
                <w:rFonts w:asciiTheme="minorBidi" w:hAnsiTheme="minorBidi" w:cstheme="minorBidi"/>
                <w:color w:val="FFFFFF" w:themeColor="background1"/>
                <w:sz w:val="20"/>
                <w:szCs w:val="20"/>
                <w:rtl/>
                <w:lang w:eastAsia="en-US"/>
              </w:rPr>
              <w:t>ריק</w:t>
            </w:r>
          </w:p>
        </w:tc>
        <w:tc>
          <w:tcPr>
            <w:tcW w:w="2694" w:type="dxa"/>
          </w:tcPr>
          <w:p w14:paraId="0CCD0F04" w14:textId="77777777" w:rsidR="00B2262F" w:rsidRPr="009857B8" w:rsidRDefault="00B2262F"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9857B8">
              <w:rPr>
                <w:rFonts w:asciiTheme="minorBidi" w:hAnsiTheme="minorBidi" w:cstheme="minorBidi"/>
                <w:color w:val="FFFFFF" w:themeColor="background1"/>
                <w:sz w:val="20"/>
                <w:szCs w:val="20"/>
                <w:rtl/>
                <w:lang w:eastAsia="en-US"/>
              </w:rPr>
              <w:t>ריק</w:t>
            </w:r>
          </w:p>
        </w:tc>
      </w:tr>
    </w:tbl>
    <w:p w14:paraId="110A52EE" w14:textId="77777777" w:rsidR="00A911DA" w:rsidRPr="009857B8" w:rsidRDefault="00A911DA" w:rsidP="00D16428">
      <w:pPr>
        <w:widowControl w:val="0"/>
        <w:spacing w:line="240" w:lineRule="auto"/>
        <w:jc w:val="center"/>
        <w:rPr>
          <w:rFonts w:asciiTheme="minorBidi" w:hAnsiTheme="minorBidi" w:cstheme="minorBidi"/>
          <w:sz w:val="20"/>
          <w:szCs w:val="20"/>
        </w:rPr>
      </w:pPr>
    </w:p>
    <w:p w14:paraId="541C240A" w14:textId="77777777" w:rsidR="00A911DA" w:rsidRPr="009857B8" w:rsidRDefault="00A911DA" w:rsidP="00D16428">
      <w:pPr>
        <w:widowControl w:val="0"/>
        <w:spacing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אישור עורך דין</w:t>
      </w:r>
    </w:p>
    <w:p w14:paraId="3F2E95FF" w14:textId="77777777" w:rsidR="00A911DA" w:rsidRPr="009857B8" w:rsidRDefault="00A911DA" w:rsidP="00D16428">
      <w:pPr>
        <w:pStyle w:val="affff0"/>
        <w:widowControl w:val="0"/>
        <w:jc w:val="center"/>
        <w:rPr>
          <w:rFonts w:asciiTheme="minorBidi" w:hAnsiTheme="minorBidi" w:cstheme="minorBidi"/>
          <w:sz w:val="18"/>
          <w:szCs w:val="20"/>
          <w:rtl/>
        </w:rPr>
      </w:pPr>
      <w:r w:rsidRPr="009857B8">
        <w:rPr>
          <w:rFonts w:asciiTheme="minorBidi" w:hAnsiTheme="minorBidi" w:cstheme="minorBidi"/>
          <w:sz w:val="18"/>
          <w:szCs w:val="20"/>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93D38BE" w14:textId="77777777" w:rsidR="00A911DA" w:rsidRPr="009857B8" w:rsidRDefault="00A911DA" w:rsidP="00D16428">
      <w:pPr>
        <w:widowControl w:val="0"/>
        <w:spacing w:line="240" w:lineRule="auto"/>
        <w:jc w:val="center"/>
        <w:rPr>
          <w:rFonts w:asciiTheme="minorBidi" w:hAnsiTheme="minorBidi" w:cstheme="minorBidi"/>
          <w:sz w:val="20"/>
          <w:szCs w:val="20"/>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911DA" w:rsidRPr="009857B8" w14:paraId="07A9CDFD" w14:textId="77777777" w:rsidTr="00231D12">
        <w:trPr>
          <w:tblHeader/>
          <w:jc w:val="center"/>
        </w:trPr>
        <w:tc>
          <w:tcPr>
            <w:tcW w:w="2721" w:type="dxa"/>
            <w:tcBorders>
              <w:bottom w:val="nil"/>
            </w:tcBorders>
          </w:tcPr>
          <w:p w14:paraId="3CB6BA73" w14:textId="77777777" w:rsidR="00A911DA" w:rsidRPr="009857B8" w:rsidRDefault="00A911DA" w:rsidP="00D16428">
            <w:pPr>
              <w:widowControl w:val="0"/>
              <w:spacing w:line="240" w:lineRule="auto"/>
              <w:jc w:val="center"/>
              <w:rPr>
                <w:rFonts w:asciiTheme="minorBidi" w:hAnsiTheme="minorBidi" w:cstheme="minorBidi"/>
                <w:sz w:val="20"/>
                <w:szCs w:val="20"/>
                <w:lang w:eastAsia="en-US"/>
              </w:rPr>
            </w:pPr>
            <w:r w:rsidRPr="009857B8">
              <w:rPr>
                <w:rFonts w:asciiTheme="minorBidi" w:hAnsiTheme="minorBidi" w:cstheme="minorBidi"/>
                <w:color w:val="000000"/>
                <w:sz w:val="20"/>
                <w:szCs w:val="20"/>
                <w:rtl/>
                <w:lang w:eastAsia="en-US"/>
              </w:rPr>
              <w:br w:type="page"/>
            </w:r>
            <w:r w:rsidRPr="009857B8">
              <w:rPr>
                <w:rFonts w:asciiTheme="minorBidi" w:hAnsiTheme="minorBidi" w:cstheme="minorBidi"/>
                <w:sz w:val="20"/>
                <w:szCs w:val="20"/>
                <w:rtl/>
                <w:lang w:eastAsia="en-US"/>
              </w:rPr>
              <w:t>תאריך</w:t>
            </w:r>
          </w:p>
        </w:tc>
        <w:tc>
          <w:tcPr>
            <w:tcW w:w="3345" w:type="dxa"/>
            <w:tcBorders>
              <w:bottom w:val="nil"/>
            </w:tcBorders>
          </w:tcPr>
          <w:p w14:paraId="491B9722" w14:textId="77777777" w:rsidR="00A911DA" w:rsidRPr="009857B8" w:rsidRDefault="00A911DA" w:rsidP="00D16428">
            <w:pPr>
              <w:widowControl w:val="0"/>
              <w:spacing w:line="240" w:lineRule="auto"/>
              <w:jc w:val="center"/>
              <w:rPr>
                <w:rFonts w:asciiTheme="minorBidi" w:hAnsiTheme="minorBidi" w:cstheme="minorBidi"/>
                <w:sz w:val="20"/>
                <w:szCs w:val="20"/>
                <w:lang w:eastAsia="en-US"/>
              </w:rPr>
            </w:pPr>
            <w:r w:rsidRPr="009857B8">
              <w:rPr>
                <w:rFonts w:asciiTheme="minorBidi" w:hAnsiTheme="minorBidi" w:cstheme="minorBidi"/>
                <w:sz w:val="20"/>
                <w:szCs w:val="20"/>
                <w:rtl/>
                <w:lang w:eastAsia="en-US"/>
              </w:rPr>
              <w:t>מספר רישיון</w:t>
            </w:r>
          </w:p>
        </w:tc>
        <w:tc>
          <w:tcPr>
            <w:tcW w:w="3361" w:type="dxa"/>
            <w:tcBorders>
              <w:bottom w:val="nil"/>
            </w:tcBorders>
          </w:tcPr>
          <w:p w14:paraId="4281C686" w14:textId="77777777" w:rsidR="00A911DA" w:rsidRPr="009857B8" w:rsidRDefault="00A911DA" w:rsidP="00D16428">
            <w:pPr>
              <w:widowControl w:val="0"/>
              <w:spacing w:line="240" w:lineRule="auto"/>
              <w:jc w:val="center"/>
              <w:rPr>
                <w:rFonts w:asciiTheme="minorBidi" w:hAnsiTheme="minorBidi" w:cstheme="minorBidi"/>
                <w:sz w:val="20"/>
                <w:szCs w:val="20"/>
                <w:lang w:eastAsia="en-US"/>
              </w:rPr>
            </w:pPr>
            <w:r w:rsidRPr="009857B8">
              <w:rPr>
                <w:rFonts w:asciiTheme="minorBidi" w:hAnsiTheme="minorBidi" w:cstheme="minorBidi"/>
                <w:sz w:val="20"/>
                <w:szCs w:val="20"/>
                <w:rtl/>
                <w:lang w:eastAsia="en-US"/>
              </w:rPr>
              <w:t>חתימה וחותמת</w:t>
            </w:r>
          </w:p>
        </w:tc>
      </w:tr>
      <w:tr w:rsidR="00A911DA" w:rsidRPr="009857B8" w14:paraId="7EF7A4B1" w14:textId="77777777" w:rsidTr="00231D12">
        <w:trPr>
          <w:jc w:val="center"/>
        </w:trPr>
        <w:tc>
          <w:tcPr>
            <w:tcW w:w="2721" w:type="dxa"/>
            <w:tcBorders>
              <w:bottom w:val="nil"/>
            </w:tcBorders>
          </w:tcPr>
          <w:p w14:paraId="18500515" w14:textId="77777777" w:rsidR="00A911DA" w:rsidRPr="009857B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9857B8">
              <w:rPr>
                <w:rFonts w:asciiTheme="minorBidi" w:hAnsiTheme="minorBidi" w:cstheme="minorBidi"/>
                <w:color w:val="FFFFFF" w:themeColor="background1"/>
                <w:sz w:val="20"/>
                <w:szCs w:val="20"/>
                <w:rtl/>
                <w:lang w:eastAsia="en-US"/>
              </w:rPr>
              <w:t>ריק</w:t>
            </w:r>
          </w:p>
        </w:tc>
        <w:tc>
          <w:tcPr>
            <w:tcW w:w="3345" w:type="dxa"/>
            <w:tcBorders>
              <w:bottom w:val="nil"/>
            </w:tcBorders>
          </w:tcPr>
          <w:p w14:paraId="50DFA383" w14:textId="77777777" w:rsidR="00A911DA" w:rsidRPr="009857B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9857B8">
              <w:rPr>
                <w:rFonts w:asciiTheme="minorBidi" w:hAnsiTheme="minorBidi" w:cstheme="minorBidi"/>
                <w:color w:val="FFFFFF" w:themeColor="background1"/>
                <w:sz w:val="20"/>
                <w:szCs w:val="20"/>
                <w:rtl/>
                <w:lang w:eastAsia="en-US"/>
              </w:rPr>
              <w:t>ריק</w:t>
            </w:r>
          </w:p>
        </w:tc>
        <w:tc>
          <w:tcPr>
            <w:tcW w:w="3361" w:type="dxa"/>
            <w:tcBorders>
              <w:bottom w:val="nil"/>
            </w:tcBorders>
          </w:tcPr>
          <w:p w14:paraId="2E90AADD" w14:textId="77777777" w:rsidR="00A911DA" w:rsidRPr="009857B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0"/>
                <w:szCs w:val="20"/>
                <w:lang w:eastAsia="en-US"/>
              </w:rPr>
            </w:pPr>
            <w:r w:rsidRPr="009857B8">
              <w:rPr>
                <w:rFonts w:asciiTheme="minorBidi" w:hAnsiTheme="minorBidi" w:cstheme="minorBidi"/>
                <w:color w:val="FFFFFF" w:themeColor="background1"/>
                <w:sz w:val="20"/>
                <w:szCs w:val="20"/>
                <w:rtl/>
                <w:lang w:eastAsia="en-US"/>
              </w:rPr>
              <w:t>ריק</w:t>
            </w:r>
          </w:p>
        </w:tc>
      </w:tr>
    </w:tbl>
    <w:bookmarkStart w:id="868" w:name="נספח_סודיות_צוות"/>
    <w:bookmarkStart w:id="869" w:name="_Hlk84158689"/>
    <w:p w14:paraId="7E4753CD" w14:textId="72250575" w:rsidR="00B2262F" w:rsidRPr="009857B8" w:rsidRDefault="00B2262F" w:rsidP="002208D6">
      <w:pPr>
        <w:pStyle w:val="32"/>
        <w:pageBreakBefore/>
        <w:widowControl w:val="0"/>
        <w:spacing w:before="0" w:after="240"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870" w:name="_Toc182814053"/>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00990785" w:rsidRPr="009857B8">
        <w:rPr>
          <w:rFonts w:asciiTheme="minorBidi" w:hAnsiTheme="minorBidi" w:cstheme="minorBidi" w:hint="cs"/>
          <w:rtl/>
        </w:rPr>
        <w:t>6</w:t>
      </w:r>
      <w:bookmarkEnd w:id="868"/>
      <w:r w:rsidRPr="009857B8">
        <w:rPr>
          <w:rFonts w:asciiTheme="minorBidi" w:hAnsiTheme="minorBidi" w:cstheme="minorBidi"/>
          <w:rtl/>
        </w:rPr>
        <w:tab/>
      </w:r>
      <w:bookmarkStart w:id="871" w:name="נספח_סודיות_צוות_כותרת"/>
      <w:r w:rsidR="00A911DA" w:rsidRPr="009857B8">
        <w:rPr>
          <w:rFonts w:asciiTheme="minorBidi" w:hAnsiTheme="minorBidi" w:cstheme="minorBidi"/>
          <w:rtl/>
        </w:rPr>
        <w:t xml:space="preserve">נספח התחייבות לחתימת כל </w:t>
      </w:r>
      <w:r w:rsidR="00A911DA" w:rsidRPr="009857B8">
        <w:rPr>
          <w:rFonts w:asciiTheme="minorBidi" w:hAnsiTheme="minorBidi" w:cstheme="minorBidi" w:hint="cs"/>
          <w:rtl/>
        </w:rPr>
        <w:t>נותן שירותים מטעם הספק</w:t>
      </w:r>
      <w:bookmarkEnd w:id="870"/>
      <w:bookmarkEnd w:id="871"/>
    </w:p>
    <w:bookmarkEnd w:id="869"/>
    <w:p w14:paraId="43223FA8" w14:textId="6141298A" w:rsidR="00A911DA" w:rsidRPr="009857B8" w:rsidRDefault="00A911DA" w:rsidP="00D16428">
      <w:pPr>
        <w:widowControl w:val="0"/>
        <w:spacing w:line="240" w:lineRule="auto"/>
        <w:rPr>
          <w:rFonts w:asciiTheme="minorBidi" w:hAnsiTheme="minorBidi" w:cstheme="minorBidi"/>
          <w:sz w:val="22"/>
          <w:szCs w:val="22"/>
          <w:rtl/>
        </w:rPr>
      </w:pPr>
      <w:r w:rsidRPr="009857B8">
        <w:rPr>
          <w:rFonts w:asciiTheme="minorBidi" w:hAnsiTheme="minorBidi" w:cstheme="minorBidi"/>
          <w:sz w:val="22"/>
          <w:szCs w:val="22"/>
          <w:rtl/>
        </w:rPr>
        <w:t>אני הח"מ ________________, ת"ז __________________, המשמש כ</w:t>
      </w:r>
      <w:r w:rsidRPr="009857B8">
        <w:rPr>
          <w:rFonts w:asciiTheme="minorBidi" w:hAnsiTheme="minorBidi" w:cstheme="minorBidi" w:hint="cs"/>
          <w:sz w:val="22"/>
          <w:szCs w:val="22"/>
          <w:rtl/>
        </w:rPr>
        <w:t>־</w:t>
      </w:r>
      <w:r w:rsidRPr="009857B8">
        <w:rPr>
          <w:rFonts w:asciiTheme="minorBidi" w:hAnsiTheme="minorBidi" w:cstheme="minorBidi"/>
          <w:sz w:val="22"/>
          <w:szCs w:val="22"/>
          <w:rtl/>
        </w:rPr>
        <w:t xml:space="preserve">_________________ מטעם </w:t>
      </w:r>
      <w:r w:rsidRPr="009857B8">
        <w:rPr>
          <w:rFonts w:asciiTheme="minorBidi" w:hAnsiTheme="minorBidi" w:cstheme="minorBidi" w:hint="cs"/>
          <w:sz w:val="22"/>
          <w:szCs w:val="22"/>
          <w:rtl/>
        </w:rPr>
        <w:t>הספק</w:t>
      </w:r>
      <w:r w:rsidRPr="009857B8">
        <w:rPr>
          <w:rFonts w:asciiTheme="minorBidi" w:hAnsiTheme="minorBidi" w:cstheme="minorBidi"/>
          <w:sz w:val="22"/>
          <w:szCs w:val="22"/>
          <w:rtl/>
        </w:rPr>
        <w:t xml:space="preserve"> ___________________ והפועל במסגרת ________________________ ב</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שם_משרד \</w:instrText>
      </w:r>
      <w:r w:rsidRPr="009857B8">
        <w:rPr>
          <w:rFonts w:asciiTheme="minorBidi" w:hAnsiTheme="minorBidi" w:cstheme="minorBidi"/>
          <w:sz w:val="22"/>
          <w:szCs w:val="22"/>
        </w:rPr>
        <w:instrText>h  \* MERGEFORMAT</w:instrText>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sidRPr="00D44E58">
        <w:rPr>
          <w:rFonts w:asciiTheme="minorBidi" w:hAnsiTheme="minorBidi" w:cstheme="minorBidi"/>
          <w:sz w:val="22"/>
          <w:szCs w:val="22"/>
          <w:rtl/>
        </w:rPr>
        <w:t xml:space="preserve">משרד הרווחה </w:t>
      </w:r>
      <w:r w:rsidR="00D44E58" w:rsidRPr="00D44E58">
        <w:rPr>
          <w:rFonts w:asciiTheme="minorBidi" w:hAnsiTheme="minorBidi" w:cstheme="minorBidi" w:hint="cs"/>
          <w:sz w:val="22"/>
          <w:szCs w:val="22"/>
          <w:rtl/>
        </w:rPr>
        <w:t>והביטחון</w:t>
      </w:r>
      <w:r w:rsidR="00D44E58" w:rsidRPr="00D44E58">
        <w:rPr>
          <w:rFonts w:asciiTheme="minorBidi" w:hAnsiTheme="minorBidi" w:cstheme="minorBidi"/>
          <w:sz w:val="22"/>
          <w:szCs w:val="22"/>
          <w:rtl/>
        </w:rPr>
        <w:t xml:space="preserve"> החברתי</w:t>
      </w:r>
      <w:r w:rsidRPr="009857B8">
        <w:rPr>
          <w:rFonts w:asciiTheme="minorBidi" w:hAnsiTheme="minorBidi" w:cstheme="minorBidi"/>
          <w:sz w:val="22"/>
          <w:szCs w:val="22"/>
          <w:rtl/>
        </w:rPr>
        <w:fldChar w:fldCharType="end"/>
      </w:r>
      <w:r w:rsidRPr="009857B8">
        <w:rPr>
          <w:rFonts w:asciiTheme="minorBidi" w:hAnsiTheme="minorBidi" w:cstheme="minorBidi"/>
          <w:sz w:val="22"/>
          <w:szCs w:val="22"/>
          <w:rtl/>
        </w:rPr>
        <w:t xml:space="preserve">, מתחייב בזאת כלפי מדינת ישראל, </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שם_משרד \</w:instrText>
      </w:r>
      <w:r w:rsidRPr="009857B8">
        <w:rPr>
          <w:rFonts w:asciiTheme="minorBidi" w:hAnsiTheme="minorBidi" w:cstheme="minorBidi"/>
          <w:sz w:val="22"/>
          <w:szCs w:val="22"/>
        </w:rPr>
        <w:instrText>h  \* MERGEFORMAT</w:instrText>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sidRPr="00D44E58">
        <w:rPr>
          <w:rFonts w:asciiTheme="minorBidi" w:hAnsiTheme="minorBidi" w:cstheme="minorBidi"/>
          <w:sz w:val="22"/>
          <w:szCs w:val="22"/>
          <w:rtl/>
        </w:rPr>
        <w:t xml:space="preserve">משרד הרווחה </w:t>
      </w:r>
      <w:r w:rsidR="00D44E58" w:rsidRPr="00D44E58">
        <w:rPr>
          <w:rFonts w:asciiTheme="minorBidi" w:hAnsiTheme="minorBidi" w:cstheme="minorBidi" w:hint="cs"/>
          <w:sz w:val="22"/>
          <w:szCs w:val="22"/>
          <w:rtl/>
        </w:rPr>
        <w:t>והביטחון</w:t>
      </w:r>
      <w:r w:rsidR="00D44E58" w:rsidRPr="00D44E58">
        <w:rPr>
          <w:rFonts w:asciiTheme="minorBidi" w:hAnsiTheme="minorBidi" w:cstheme="minorBidi"/>
          <w:sz w:val="22"/>
          <w:szCs w:val="22"/>
          <w:rtl/>
        </w:rPr>
        <w:t xml:space="preserve"> החברתי</w:t>
      </w:r>
      <w:r w:rsidRPr="009857B8">
        <w:rPr>
          <w:rFonts w:asciiTheme="minorBidi" w:hAnsiTheme="minorBidi" w:cstheme="minorBidi"/>
          <w:sz w:val="22"/>
          <w:szCs w:val="22"/>
          <w:rtl/>
        </w:rPr>
        <w:fldChar w:fldCharType="end"/>
      </w:r>
      <w:r w:rsidRPr="009857B8">
        <w:rPr>
          <w:rFonts w:asciiTheme="minorBidi" w:hAnsiTheme="minorBidi" w:cstheme="minorBidi" w:hint="cs"/>
          <w:sz w:val="22"/>
          <w:szCs w:val="22"/>
          <w:rtl/>
        </w:rPr>
        <w:t xml:space="preserve"> </w:t>
      </w:r>
      <w:r w:rsidRPr="009857B8">
        <w:rPr>
          <w:rFonts w:asciiTheme="minorBidi" w:hAnsiTheme="minorBidi" w:cstheme="minorBidi"/>
          <w:sz w:val="22"/>
          <w:szCs w:val="22"/>
          <w:rtl/>
        </w:rPr>
        <w:t xml:space="preserve">וגופים קשורים וסמוכים אחרים כדלהלן: </w:t>
      </w:r>
    </w:p>
    <w:p w14:paraId="13F0F87C" w14:textId="77777777" w:rsidR="00A911DA" w:rsidRPr="009857B8" w:rsidRDefault="00A911DA" w:rsidP="00D16428">
      <w:pPr>
        <w:widowControl w:val="0"/>
        <w:spacing w:line="240" w:lineRule="auto"/>
        <w:rPr>
          <w:rFonts w:asciiTheme="minorBidi" w:hAnsiTheme="minorBidi" w:cstheme="minorBidi"/>
          <w:sz w:val="22"/>
          <w:szCs w:val="22"/>
          <w:rtl/>
        </w:rPr>
      </w:pPr>
      <w:r w:rsidRPr="009857B8">
        <w:rPr>
          <w:rFonts w:asciiTheme="minorBidi" w:hAnsiTheme="minorBidi" w:cstheme="minorBidi"/>
          <w:sz w:val="22"/>
          <w:szCs w:val="22"/>
          <w:rtl/>
        </w:rPr>
        <w:t>(מובהר כי הנספח מנוסח בלשון זכר אך מתייחס לגברים ולנשים כאחד. האמור בלשון זכר או נקבה מתייחס לשני המינים)</w:t>
      </w:r>
    </w:p>
    <w:p w14:paraId="1E796878" w14:textId="77777777"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sz w:val="22"/>
          <w:szCs w:val="22"/>
          <w:rtl/>
        </w:rPr>
        <w:t>הבנתי את הנדרש ממני במסגרת אספקת השירותים על פי ההסכם.</w:t>
      </w:r>
    </w:p>
    <w:p w14:paraId="32A978A5" w14:textId="77777777"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sz w:val="22"/>
          <w:szCs w:val="22"/>
          <w:rtl/>
        </w:rPr>
        <w:t>קיבלתי הדרכה בתחום האתיקה על ידי החברה.</w:t>
      </w:r>
    </w:p>
    <w:p w14:paraId="760003B5" w14:textId="77777777"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sz w:val="22"/>
          <w:szCs w:val="22"/>
          <w:rtl/>
        </w:rPr>
        <w:t xml:space="preserve">הנני מתחייב לשמור בסודיות מלאה ומוחלטת, כל ידיעה, מסמך, רשימה, תכנית, צילום וכל מידע אחר, כולל ממוחשב, שהגיע לידי או לידיעתי במסגרת השירות/העבודה/הפרויקט במשרד, לפניה או לאחר מכן, לרבות כל נושא הקשור לביצוע פרויקט זה, לרבות שמות אנשי הקשר, מידע על </w:t>
      </w:r>
      <w:r w:rsidRPr="009857B8">
        <w:rPr>
          <w:rFonts w:asciiTheme="minorBidi" w:hAnsiTheme="minorBidi" w:cstheme="minorBidi" w:hint="cs"/>
          <w:sz w:val="22"/>
          <w:szCs w:val="22"/>
          <w:rtl/>
        </w:rPr>
        <w:t>מקבלי שירות</w:t>
      </w:r>
      <w:r w:rsidRPr="009857B8">
        <w:rPr>
          <w:rFonts w:asciiTheme="minorBidi" w:hAnsiTheme="minorBidi" w:cstheme="minorBidi"/>
          <w:sz w:val="22"/>
          <w:szCs w:val="22"/>
          <w:rtl/>
        </w:rPr>
        <w:t>, מידע על עובדים במסגרות, נהלי עבודה במסגרות השונות, וכל מידע שנודע לי עליו והקשור לביצוע המוטל עלי.</w:t>
      </w:r>
    </w:p>
    <w:p w14:paraId="799B3335" w14:textId="354515F6" w:rsidR="00A911DA" w:rsidRPr="009857B8" w:rsidRDefault="00A911DA" w:rsidP="00D16428">
      <w:pPr>
        <w:widowControl w:val="0"/>
        <w:spacing w:line="240" w:lineRule="auto"/>
        <w:ind w:left="423"/>
        <w:rPr>
          <w:rFonts w:asciiTheme="minorBidi" w:hAnsiTheme="minorBidi" w:cstheme="minorBidi"/>
          <w:sz w:val="22"/>
          <w:szCs w:val="22"/>
          <w:rtl/>
        </w:rPr>
      </w:pPr>
      <w:r w:rsidRPr="009857B8">
        <w:rPr>
          <w:rFonts w:asciiTheme="minorBidi" w:hAnsiTheme="minorBidi" w:cstheme="minorBidi"/>
          <w:sz w:val="22"/>
          <w:szCs w:val="22"/>
          <w:rtl/>
        </w:rPr>
        <w:t>הנני מתחייב שלא להעביר, לגלות, למסור לאחר, להעביר או לנצל כל מידע כנ"ל, שהגיע לידי או לידיעתי, בין במישרין ובין בעקיפין, או עקב או בקשר לביצוע המוטל עלי.</w:t>
      </w:r>
      <w:r w:rsidRPr="009857B8">
        <w:rPr>
          <w:rFonts w:asciiTheme="minorBidi" w:hAnsiTheme="minorBidi" w:cstheme="minorBidi" w:hint="cs"/>
          <w:sz w:val="22"/>
          <w:szCs w:val="22"/>
          <w:rtl/>
        </w:rPr>
        <w:t xml:space="preserve"> </w:t>
      </w:r>
      <w:r w:rsidRPr="009857B8">
        <w:rPr>
          <w:rFonts w:asciiTheme="minorBidi" w:hAnsiTheme="minorBidi" w:cstheme="minorBidi"/>
          <w:sz w:val="22"/>
          <w:szCs w:val="22"/>
          <w:rtl/>
        </w:rPr>
        <w:t>הנני מתחייב לנקוט בכל אמצעי הזהירות והאבטחה כלפי חומר כנ"ל, כדי למנוע אפשרות שיצא מרשותי ויגיע לידי מי שלא הוסמך לקבלו.</w:t>
      </w:r>
      <w:r w:rsidRPr="009857B8">
        <w:rPr>
          <w:rFonts w:asciiTheme="minorBidi" w:hAnsiTheme="minorBidi" w:cstheme="minorBidi" w:hint="cs"/>
          <w:sz w:val="22"/>
          <w:szCs w:val="22"/>
          <w:rtl/>
        </w:rPr>
        <w:t xml:space="preserve"> </w:t>
      </w:r>
      <w:r w:rsidRPr="009857B8">
        <w:rPr>
          <w:rFonts w:asciiTheme="minorBidi" w:hAnsiTheme="minorBidi" w:cstheme="minorBidi"/>
          <w:sz w:val="22"/>
          <w:szCs w:val="22"/>
          <w:rtl/>
        </w:rPr>
        <w:t>ידועה לי רגישותו הרבה של ה</w:t>
      </w:r>
      <w:r w:rsidRPr="009857B8">
        <w:rPr>
          <w:rFonts w:asciiTheme="minorBidi" w:hAnsiTheme="minorBidi" w:cstheme="minorBidi" w:hint="cs"/>
          <w:sz w:val="22"/>
          <w:szCs w:val="22"/>
          <w:rtl/>
        </w:rPr>
        <w:t>מידע</w:t>
      </w:r>
      <w:r w:rsidRPr="009857B8">
        <w:rPr>
          <w:rFonts w:asciiTheme="minorBidi" w:hAnsiTheme="minorBidi" w:cstheme="minorBidi"/>
          <w:sz w:val="22"/>
          <w:szCs w:val="22"/>
          <w:rtl/>
        </w:rPr>
        <w:t>, בהיותו בבעלות מדינת ישראל/משרד העבודה, הרווחה והשירותים החברתיים, וכן ידועה לי העובדה כי הוא מוגן בנוסף על פי חוק הגנת הפרטיות, התשמ"א- 1981, ותקנות הגנת הפרטיות, התשמ"ו-1986, וכי אי מילוי התחייבותי לסודיות עלולה לגרום נזקים ל</w:t>
      </w:r>
      <w:r w:rsidR="009936BA" w:rsidRPr="009857B8">
        <w:rPr>
          <w:rFonts w:asciiTheme="minorBidi" w:hAnsiTheme="minorBidi" w:cstheme="minorBidi"/>
          <w:sz w:val="22"/>
          <w:szCs w:val="22"/>
          <w:rtl/>
        </w:rPr>
        <w:fldChar w:fldCharType="begin"/>
      </w:r>
      <w:r w:rsidR="009936BA" w:rsidRPr="009857B8">
        <w:rPr>
          <w:rFonts w:asciiTheme="minorBidi" w:hAnsiTheme="minorBidi" w:cstheme="minorBidi"/>
          <w:sz w:val="22"/>
          <w:szCs w:val="22"/>
          <w:rtl/>
        </w:rPr>
        <w:instrText xml:space="preserve"> </w:instrText>
      </w:r>
      <w:r w:rsidR="009936BA" w:rsidRPr="009857B8">
        <w:rPr>
          <w:rFonts w:asciiTheme="minorBidi" w:hAnsiTheme="minorBidi" w:cstheme="minorBidi"/>
          <w:sz w:val="22"/>
          <w:szCs w:val="22"/>
        </w:rPr>
        <w:instrText>REF</w:instrText>
      </w:r>
      <w:r w:rsidR="009936BA" w:rsidRPr="009857B8">
        <w:rPr>
          <w:rFonts w:asciiTheme="minorBidi" w:hAnsiTheme="minorBidi" w:cstheme="minorBidi"/>
          <w:sz w:val="22"/>
          <w:szCs w:val="22"/>
          <w:rtl/>
        </w:rPr>
        <w:instrText xml:space="preserve">  שם_משרד \</w:instrText>
      </w:r>
      <w:r w:rsidR="009936BA" w:rsidRPr="009857B8">
        <w:rPr>
          <w:rFonts w:asciiTheme="minorBidi" w:hAnsiTheme="minorBidi" w:cstheme="minorBidi"/>
          <w:sz w:val="22"/>
          <w:szCs w:val="22"/>
        </w:rPr>
        <w:instrText>h  \* MERGEFORMAT</w:instrText>
      </w:r>
      <w:r w:rsidR="009936BA" w:rsidRPr="009857B8">
        <w:rPr>
          <w:rFonts w:asciiTheme="minorBidi" w:hAnsiTheme="minorBidi" w:cstheme="minorBidi"/>
          <w:sz w:val="22"/>
          <w:szCs w:val="22"/>
          <w:rtl/>
        </w:rPr>
        <w:instrText xml:space="preserve"> </w:instrText>
      </w:r>
      <w:r w:rsidR="009936BA" w:rsidRPr="009857B8">
        <w:rPr>
          <w:rFonts w:asciiTheme="minorBidi" w:hAnsiTheme="minorBidi" w:cstheme="minorBidi"/>
          <w:sz w:val="22"/>
          <w:szCs w:val="22"/>
          <w:rtl/>
        </w:rPr>
      </w:r>
      <w:r w:rsidR="009936BA" w:rsidRPr="009857B8">
        <w:rPr>
          <w:rFonts w:asciiTheme="minorBidi" w:hAnsiTheme="minorBidi" w:cstheme="minorBidi"/>
          <w:sz w:val="22"/>
          <w:szCs w:val="22"/>
          <w:rtl/>
        </w:rPr>
        <w:fldChar w:fldCharType="separate"/>
      </w:r>
      <w:r w:rsidR="00D44E58" w:rsidRPr="00D44E58">
        <w:rPr>
          <w:rFonts w:asciiTheme="minorBidi" w:hAnsiTheme="minorBidi" w:cstheme="minorBidi"/>
          <w:sz w:val="22"/>
          <w:szCs w:val="22"/>
          <w:rtl/>
        </w:rPr>
        <w:t xml:space="preserve">משרד הרווחה </w:t>
      </w:r>
      <w:r w:rsidR="00D44E58" w:rsidRPr="00D44E58">
        <w:rPr>
          <w:rFonts w:asciiTheme="minorBidi" w:hAnsiTheme="minorBidi" w:cstheme="minorBidi" w:hint="cs"/>
          <w:sz w:val="22"/>
          <w:szCs w:val="22"/>
          <w:rtl/>
        </w:rPr>
        <w:t>והביטחון</w:t>
      </w:r>
      <w:r w:rsidR="00D44E58" w:rsidRPr="00D44E58">
        <w:rPr>
          <w:rFonts w:asciiTheme="minorBidi" w:hAnsiTheme="minorBidi" w:cstheme="minorBidi"/>
          <w:sz w:val="22"/>
          <w:szCs w:val="22"/>
          <w:rtl/>
        </w:rPr>
        <w:t xml:space="preserve"> החברתי</w:t>
      </w:r>
      <w:r w:rsidR="009936BA" w:rsidRPr="009857B8">
        <w:rPr>
          <w:rFonts w:asciiTheme="minorBidi" w:hAnsiTheme="minorBidi" w:cstheme="minorBidi"/>
          <w:sz w:val="22"/>
          <w:szCs w:val="22"/>
          <w:rtl/>
        </w:rPr>
        <w:fldChar w:fldCharType="end"/>
      </w:r>
      <w:r w:rsidRPr="009857B8">
        <w:rPr>
          <w:rFonts w:asciiTheme="minorBidi" w:hAnsiTheme="minorBidi" w:cstheme="minorBidi"/>
          <w:sz w:val="22"/>
          <w:szCs w:val="22"/>
          <w:rtl/>
        </w:rPr>
        <w:t>.</w:t>
      </w:r>
      <w:r w:rsidRPr="009857B8">
        <w:rPr>
          <w:rFonts w:asciiTheme="minorBidi" w:hAnsiTheme="minorBidi" w:cstheme="minorBidi" w:hint="cs"/>
          <w:sz w:val="22"/>
          <w:szCs w:val="22"/>
          <w:rtl/>
        </w:rPr>
        <w:t xml:space="preserve"> </w:t>
      </w:r>
      <w:r w:rsidRPr="009857B8">
        <w:rPr>
          <w:rFonts w:asciiTheme="minorBidi" w:hAnsiTheme="minorBidi" w:cstheme="minorBidi"/>
          <w:sz w:val="22"/>
          <w:szCs w:val="22"/>
          <w:rtl/>
        </w:rPr>
        <w:t>ידוע לי כי אי מילוי התחייבויותיי האמורות לעיל מהווה עבירה לפי סעיף 118 לחוק העונשין, התשל"ז–1977, ואם אפר את ההוראות האמורות בחוק, אשא באחריות החוקית לכך.</w:t>
      </w:r>
      <w:r w:rsidRPr="009857B8">
        <w:rPr>
          <w:rFonts w:asciiTheme="minorBidi" w:hAnsiTheme="minorBidi" w:cstheme="minorBidi" w:hint="cs"/>
          <w:sz w:val="22"/>
          <w:szCs w:val="22"/>
          <w:rtl/>
        </w:rPr>
        <w:t xml:space="preserve"> </w:t>
      </w:r>
      <w:r w:rsidRPr="009857B8">
        <w:rPr>
          <w:rFonts w:asciiTheme="minorBidi" w:hAnsiTheme="minorBidi" w:cstheme="minorBidi"/>
          <w:sz w:val="22"/>
          <w:szCs w:val="22"/>
          <w:rtl/>
        </w:rPr>
        <w:t>הנני מתחייב לשמור ולקיים בקפדנות כל הוראה על פי דין, לרבות כל הוראות חוק הגנת הפרטיות, הצווים והתקנות לפיו.</w:t>
      </w:r>
    </w:p>
    <w:p w14:paraId="52086D37" w14:textId="6A95B90F"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hint="cs"/>
          <w:sz w:val="22"/>
          <w:szCs w:val="22"/>
          <w:rtl/>
        </w:rPr>
        <w:t>הנני מתחייב לפעול בהתאם להנחיות הספק ולהדרכות שהועברו לי אשר נעשו בהתאם לקבוע ב</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נספח_נוהל_אבטחת_מידע_כותרת \</w:instrText>
      </w:r>
      <w:r w:rsidRPr="009857B8">
        <w:rPr>
          <w:rFonts w:asciiTheme="minorBidi" w:hAnsiTheme="minorBidi" w:cstheme="minorBidi"/>
          <w:sz w:val="22"/>
          <w:szCs w:val="22"/>
        </w:rPr>
        <w:instrText>h</w:instrText>
      </w:r>
      <w:r w:rsidRPr="009857B8">
        <w:rPr>
          <w:rFonts w:asciiTheme="minorBidi" w:hAnsiTheme="minorBidi" w:cstheme="minorBidi"/>
          <w:sz w:val="22"/>
          <w:szCs w:val="22"/>
          <w:rtl/>
        </w:rPr>
        <w:instrText xml:space="preserve">  \* </w:instrText>
      </w:r>
      <w:r w:rsidRPr="009857B8">
        <w:rPr>
          <w:rFonts w:asciiTheme="minorBidi" w:hAnsiTheme="minorBidi" w:cstheme="minorBidi"/>
          <w:sz w:val="22"/>
          <w:szCs w:val="22"/>
        </w:rPr>
        <w:instrText>MERGEFORMAT</w:instrText>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sidRPr="00D44E58">
        <w:rPr>
          <w:rFonts w:asciiTheme="minorBidi" w:hAnsiTheme="minorBidi" w:cstheme="minorBidi"/>
          <w:sz w:val="22"/>
          <w:szCs w:val="22"/>
          <w:rtl/>
        </w:rPr>
        <w:t>נ</w:t>
      </w:r>
      <w:r w:rsidR="00D44E58" w:rsidRPr="00D44E58">
        <w:rPr>
          <w:rFonts w:asciiTheme="minorBidi" w:hAnsiTheme="minorBidi" w:cstheme="minorBidi" w:hint="cs"/>
          <w:sz w:val="22"/>
          <w:szCs w:val="22"/>
          <w:rtl/>
        </w:rPr>
        <w:t>ספח פרטיות</w:t>
      </w:r>
      <w:r w:rsidR="00D44E58" w:rsidRPr="00D44E58">
        <w:rPr>
          <w:rFonts w:asciiTheme="minorBidi" w:hAnsiTheme="minorBidi" w:cstheme="minorBidi"/>
          <w:sz w:val="22"/>
          <w:szCs w:val="22"/>
          <w:rtl/>
        </w:rPr>
        <w:t xml:space="preserve"> </w:t>
      </w:r>
      <w:r w:rsidR="00D44E58" w:rsidRPr="00D44E58">
        <w:rPr>
          <w:rFonts w:asciiTheme="minorBidi" w:hAnsiTheme="minorBidi" w:cstheme="minorBidi" w:hint="cs"/>
          <w:sz w:val="22"/>
          <w:szCs w:val="22"/>
          <w:rtl/>
        </w:rPr>
        <w:t>ו</w:t>
      </w:r>
      <w:r w:rsidR="00D44E58" w:rsidRPr="00D44E58">
        <w:rPr>
          <w:rFonts w:asciiTheme="minorBidi" w:hAnsiTheme="minorBidi" w:cstheme="minorBidi"/>
          <w:sz w:val="22"/>
          <w:szCs w:val="22"/>
          <w:rtl/>
        </w:rPr>
        <w:t>אבטחת מידע</w:t>
      </w:r>
      <w:r w:rsidRPr="009857B8">
        <w:rPr>
          <w:rFonts w:asciiTheme="minorBidi" w:hAnsiTheme="minorBidi" w:cstheme="minorBidi"/>
          <w:sz w:val="22"/>
          <w:szCs w:val="22"/>
          <w:rtl/>
        </w:rPr>
        <w:fldChar w:fldCharType="end"/>
      </w:r>
      <w:r w:rsidRPr="009857B8">
        <w:rPr>
          <w:rFonts w:asciiTheme="minorBidi" w:hAnsiTheme="minorBidi" w:cstheme="minorBidi" w:hint="cs"/>
          <w:sz w:val="22"/>
          <w:szCs w:val="22"/>
          <w:rtl/>
        </w:rPr>
        <w:t xml:space="preserve"> המצורף למכרז</w:t>
      </w:r>
      <w:r w:rsidRPr="009857B8">
        <w:rPr>
          <w:rFonts w:asciiTheme="minorBidi" w:hAnsiTheme="minorBidi" w:cstheme="minorBidi"/>
          <w:sz w:val="22"/>
          <w:szCs w:val="22"/>
          <w:rtl/>
        </w:rPr>
        <w:t xml:space="preserve"> מספר </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מספר_המכרז \</w:instrText>
      </w:r>
      <w:r w:rsidRPr="009857B8">
        <w:rPr>
          <w:rFonts w:asciiTheme="minorBidi" w:hAnsiTheme="minorBidi" w:cstheme="minorBidi"/>
          <w:sz w:val="22"/>
          <w:szCs w:val="22"/>
        </w:rPr>
        <w:instrText>h</w:instrText>
      </w:r>
      <w:r w:rsidRPr="009857B8">
        <w:rPr>
          <w:rFonts w:asciiTheme="minorBidi" w:hAnsiTheme="minorBidi" w:cstheme="minorBidi"/>
          <w:sz w:val="22"/>
          <w:szCs w:val="22"/>
          <w:rtl/>
        </w:rPr>
        <w:instrText xml:space="preserve">  \* </w:instrText>
      </w:r>
      <w:r w:rsidRPr="009857B8">
        <w:rPr>
          <w:rFonts w:asciiTheme="minorBidi" w:hAnsiTheme="minorBidi" w:cstheme="minorBidi"/>
          <w:sz w:val="22"/>
          <w:szCs w:val="22"/>
        </w:rPr>
        <w:instrText>MERGEFORMAT</w:instrText>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sidRPr="00D44E58">
        <w:rPr>
          <w:rFonts w:asciiTheme="minorBidi" w:hAnsiTheme="minorBidi" w:cstheme="minorBidi"/>
          <w:sz w:val="22"/>
          <w:szCs w:val="22"/>
          <w:rtl/>
        </w:rPr>
        <w:t>1108/2024</w:t>
      </w:r>
      <w:r w:rsidRPr="009857B8">
        <w:rPr>
          <w:rFonts w:asciiTheme="minorBidi" w:hAnsiTheme="minorBidi" w:cstheme="minorBidi"/>
          <w:sz w:val="22"/>
          <w:szCs w:val="22"/>
          <w:rtl/>
        </w:rPr>
        <w:fldChar w:fldCharType="end"/>
      </w:r>
      <w:r w:rsidRPr="009857B8">
        <w:rPr>
          <w:rFonts w:asciiTheme="minorBidi" w:hAnsiTheme="minorBidi" w:cstheme="minorBidi" w:hint="cs"/>
          <w:sz w:val="22"/>
          <w:szCs w:val="22"/>
          <w:rtl/>
        </w:rPr>
        <w:t xml:space="preserve"> כ</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נספח_נוהל_אבטחת_מידע \</w:instrText>
      </w:r>
      <w:r w:rsidRPr="009857B8">
        <w:rPr>
          <w:rFonts w:asciiTheme="minorBidi" w:hAnsiTheme="minorBidi" w:cstheme="minorBidi"/>
          <w:sz w:val="22"/>
          <w:szCs w:val="22"/>
        </w:rPr>
        <w:instrText>h</w:instrText>
      </w:r>
      <w:r w:rsidRPr="009857B8">
        <w:rPr>
          <w:rFonts w:asciiTheme="minorBidi" w:hAnsiTheme="minorBidi" w:cstheme="minorBidi"/>
          <w:sz w:val="22"/>
          <w:szCs w:val="22"/>
          <w:rtl/>
        </w:rPr>
        <w:instrText xml:space="preserve">  \* </w:instrText>
      </w:r>
      <w:r w:rsidRPr="009857B8">
        <w:rPr>
          <w:rFonts w:asciiTheme="minorBidi" w:hAnsiTheme="minorBidi" w:cstheme="minorBidi"/>
          <w:sz w:val="22"/>
          <w:szCs w:val="22"/>
        </w:rPr>
        <w:instrText>MERGEFORMAT</w:instrText>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sidRPr="00D44E58">
        <w:rPr>
          <w:rFonts w:asciiTheme="minorBidi" w:hAnsiTheme="minorBidi" w:cstheme="minorBidi"/>
          <w:sz w:val="22"/>
          <w:szCs w:val="22"/>
          <w:rtl/>
        </w:rPr>
        <w:t>נספח טז'</w:t>
      </w:r>
      <w:r w:rsidR="00D44E58" w:rsidRPr="00D44E58">
        <w:rPr>
          <w:rFonts w:asciiTheme="minorBidi" w:hAnsiTheme="minorBidi" w:cstheme="minorBidi" w:hint="cs"/>
          <w:sz w:val="22"/>
          <w:szCs w:val="22"/>
          <w:rtl/>
        </w:rPr>
        <w:t>4</w:t>
      </w:r>
      <w:r w:rsidRPr="009857B8">
        <w:rPr>
          <w:rFonts w:asciiTheme="minorBidi" w:hAnsiTheme="minorBidi" w:cstheme="minorBidi"/>
          <w:sz w:val="22"/>
          <w:szCs w:val="22"/>
          <w:rtl/>
        </w:rPr>
        <w:fldChar w:fldCharType="end"/>
      </w:r>
      <w:r w:rsidRPr="009857B8">
        <w:rPr>
          <w:rFonts w:asciiTheme="minorBidi" w:hAnsiTheme="minorBidi" w:cstheme="minorBidi" w:hint="cs"/>
          <w:sz w:val="22"/>
          <w:szCs w:val="22"/>
          <w:rtl/>
        </w:rPr>
        <w:t>.</w:t>
      </w:r>
    </w:p>
    <w:p w14:paraId="2852C5A7" w14:textId="77777777"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sz w:val="22"/>
          <w:szCs w:val="22"/>
          <w:rtl/>
        </w:rPr>
        <w:t xml:space="preserve">הנני מתחייב </w:t>
      </w:r>
      <w:r w:rsidRPr="009857B8">
        <w:rPr>
          <w:rFonts w:asciiTheme="minorBidi" w:hAnsiTheme="minorBidi" w:cstheme="minorBidi"/>
          <w:sz w:val="22"/>
          <w:szCs w:val="22"/>
          <w:rtl/>
          <w:lang w:eastAsia="en-US"/>
        </w:rPr>
        <w:t>להימנע מכל מצב של חשש לניגוד עניינים בשל מתן השירותים, ולהודיע למשרד באופן מידי על כל מקרה, בו ייווצר או עלול להיווצר ניגוד עניינים</w:t>
      </w:r>
      <w:r w:rsidRPr="009857B8">
        <w:rPr>
          <w:rFonts w:asciiTheme="minorBidi" w:hAnsiTheme="minorBidi" w:cstheme="minorBidi"/>
          <w:sz w:val="22"/>
          <w:szCs w:val="22"/>
          <w:rtl/>
        </w:rPr>
        <w:t>.</w:t>
      </w:r>
    </w:p>
    <w:p w14:paraId="0A755603" w14:textId="34514CCE"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sz w:val="22"/>
          <w:szCs w:val="22"/>
          <w:rtl/>
        </w:rPr>
        <w:t>הנני מתחייב להימנע מקבלת כל סוג של טובת הנאה מכל סוג מכל גורם הקשור לאספקת השירותים.</w:t>
      </w:r>
    </w:p>
    <w:p w14:paraId="5271695C" w14:textId="2DFC4EC2"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sz w:val="22"/>
          <w:szCs w:val="22"/>
          <w:rtl/>
        </w:rPr>
        <w:t>הנני מתחייב לדווח למשרד על התנהלות המעלה חשד לניגוד אינטרסים.</w:t>
      </w:r>
    </w:p>
    <w:p w14:paraId="63E3D812" w14:textId="77777777"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sz w:val="22"/>
          <w:szCs w:val="22"/>
          <w:rtl/>
        </w:rPr>
        <w:t>הנני מתחייב למניעת הטרדה ושמירה על צנעת הפרט: הימנעות מכל סוג של הטרדה, לרבות הטרדה מינית או התעמרות, ושמירה על צנעת הפרט של הזולת.</w:t>
      </w:r>
    </w:p>
    <w:p w14:paraId="36E508BA" w14:textId="033FAA83"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sz w:val="22"/>
          <w:szCs w:val="22"/>
          <w:rtl/>
        </w:rPr>
        <w:t>הנני מתחייב להתנהג בכבוד והוגנות: מחויבות</w:t>
      </w:r>
      <w:r w:rsidRPr="009857B8">
        <w:rPr>
          <w:rFonts w:asciiTheme="minorBidi" w:hAnsiTheme="minorBidi" w:cstheme="minorBidi" w:hint="cs"/>
          <w:sz w:val="22"/>
          <w:szCs w:val="22"/>
          <w:rtl/>
        </w:rPr>
        <w:t xml:space="preserve"> </w:t>
      </w:r>
      <w:r w:rsidRPr="009857B8">
        <w:rPr>
          <w:rFonts w:asciiTheme="minorBidi" w:hAnsiTheme="minorBidi" w:cstheme="minorBidi"/>
          <w:sz w:val="22"/>
          <w:szCs w:val="22"/>
          <w:rtl/>
        </w:rPr>
        <w:t>לנהוג בכבוד ובהוגנות כלפי כל גורם עמו באים במגע במהלך מתן השירות.</w:t>
      </w:r>
    </w:p>
    <w:p w14:paraId="0B8C876A" w14:textId="77777777"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Pr>
      </w:pPr>
      <w:r w:rsidRPr="009857B8">
        <w:rPr>
          <w:rFonts w:asciiTheme="minorBidi" w:hAnsiTheme="minorBidi" w:cstheme="minorBidi"/>
          <w:sz w:val="22"/>
          <w:szCs w:val="22"/>
          <w:rtl/>
        </w:rPr>
        <w:t>הנני מתחייב לציית להוראות גורמי המשרד בכל הנוגע לאספקת השירותים.</w:t>
      </w:r>
    </w:p>
    <w:p w14:paraId="3B4F4541" w14:textId="25C2E9F6" w:rsidR="00A911DA" w:rsidRPr="009857B8" w:rsidRDefault="00A911DA" w:rsidP="00B10A43">
      <w:pPr>
        <w:widowControl w:val="0"/>
        <w:numPr>
          <w:ilvl w:val="0"/>
          <w:numId w:val="80"/>
        </w:numPr>
        <w:tabs>
          <w:tab w:val="clear" w:pos="720"/>
        </w:tabs>
        <w:spacing w:line="240" w:lineRule="auto"/>
        <w:ind w:left="423"/>
        <w:rPr>
          <w:rFonts w:asciiTheme="minorBidi" w:hAnsiTheme="minorBidi" w:cstheme="minorBidi"/>
          <w:sz w:val="22"/>
          <w:szCs w:val="22"/>
          <w:rtl/>
        </w:rPr>
      </w:pPr>
      <w:r w:rsidRPr="009857B8">
        <w:rPr>
          <w:rFonts w:asciiTheme="minorBidi" w:hAnsiTheme="minorBidi" w:cstheme="minorBidi"/>
          <w:sz w:val="22"/>
          <w:szCs w:val="22"/>
          <w:rtl/>
        </w:rPr>
        <w:t xml:space="preserve">הנני מתחייב לנהוג ביחס נאות </w:t>
      </w:r>
      <w:r w:rsidR="009936BA" w:rsidRPr="009857B8">
        <w:rPr>
          <w:rFonts w:asciiTheme="minorBidi" w:hAnsiTheme="minorBidi" w:cstheme="minorBidi" w:hint="cs"/>
          <w:sz w:val="22"/>
          <w:szCs w:val="22"/>
          <w:rtl/>
        </w:rPr>
        <w:t>למקבלי שירות</w:t>
      </w:r>
      <w:r w:rsidRPr="009857B8">
        <w:rPr>
          <w:rFonts w:asciiTheme="minorBidi" w:hAnsiTheme="minorBidi" w:cstheme="minorBidi"/>
          <w:sz w:val="22"/>
          <w:szCs w:val="22"/>
          <w:rtl/>
        </w:rPr>
        <w:t xml:space="preserve"> ולצוות המסגרות. </w:t>
      </w:r>
    </w:p>
    <w:p w14:paraId="6B20B44A" w14:textId="77777777" w:rsidR="00A911DA" w:rsidRPr="009857B8" w:rsidRDefault="00A911DA" w:rsidP="00D16428">
      <w:pPr>
        <w:widowControl w:val="0"/>
        <w:spacing w:line="240" w:lineRule="auto"/>
        <w:rPr>
          <w:rFonts w:asciiTheme="minorBidi" w:hAnsiTheme="minorBidi" w:cstheme="minorBidi"/>
          <w:sz w:val="22"/>
          <w:szCs w:val="22"/>
          <w:rtl/>
        </w:rPr>
      </w:pPr>
      <w:r w:rsidRPr="009857B8">
        <w:rPr>
          <w:rFonts w:asciiTheme="minorBidi" w:hAnsiTheme="minorBidi" w:cstheme="minorBidi"/>
          <w:sz w:val="22"/>
          <w:szCs w:val="22"/>
          <w:rtl/>
        </w:rPr>
        <w:t>התחייבות זו תמשיך לחול אף לאחר תום תקופת ההסכם האמור.</w:t>
      </w:r>
    </w:p>
    <w:p w14:paraId="60B16761" w14:textId="67A22EEB" w:rsidR="00A911DA" w:rsidRPr="009857B8" w:rsidRDefault="00A911DA" w:rsidP="00D16428">
      <w:pPr>
        <w:widowControl w:val="0"/>
        <w:spacing w:line="240" w:lineRule="auto"/>
        <w:rPr>
          <w:rFonts w:asciiTheme="minorBidi" w:hAnsiTheme="minorBidi" w:cstheme="minorBidi"/>
          <w:sz w:val="22"/>
          <w:szCs w:val="22"/>
          <w:rtl/>
        </w:rPr>
      </w:pPr>
      <w:r w:rsidRPr="009857B8">
        <w:rPr>
          <w:rFonts w:asciiTheme="minorBidi" w:hAnsiTheme="minorBidi" w:cstheme="minorBidi"/>
          <w:sz w:val="22"/>
          <w:szCs w:val="22"/>
          <w:rtl/>
        </w:rPr>
        <w:t>ידוע לי כי פעולה בניגוד לאמור לעיל עשויה לגרור הפסקת קבלת שירותי</w:t>
      </w:r>
      <w:r w:rsidRPr="009857B8">
        <w:rPr>
          <w:rFonts w:asciiTheme="minorBidi" w:hAnsiTheme="minorBidi" w:cstheme="minorBidi" w:hint="cs"/>
          <w:sz w:val="22"/>
          <w:szCs w:val="22"/>
          <w:rtl/>
        </w:rPr>
        <w:t>ם</w:t>
      </w:r>
      <w:r w:rsidRPr="009857B8">
        <w:rPr>
          <w:rFonts w:asciiTheme="minorBidi" w:hAnsiTheme="minorBidi" w:cstheme="minorBidi"/>
          <w:sz w:val="22"/>
          <w:szCs w:val="22"/>
          <w:rtl/>
        </w:rPr>
        <w:t xml:space="preserve"> באמצעותי, מעבר להשלכות משפטיות נוספות העלולות לנבוע מהתנהגות זו הן כלפיי והן כלפי החברה.</w:t>
      </w:r>
    </w:p>
    <w:p w14:paraId="10D7CEAE" w14:textId="77777777" w:rsidR="00A911DA" w:rsidRPr="009857B8" w:rsidRDefault="00A911DA" w:rsidP="00D16428">
      <w:pPr>
        <w:widowControl w:val="0"/>
        <w:spacing w:line="240" w:lineRule="auto"/>
        <w:rPr>
          <w:rFonts w:asciiTheme="minorBidi" w:hAnsiTheme="minorBidi" w:cstheme="minorBidi"/>
          <w:sz w:val="22"/>
          <w:szCs w:val="22"/>
          <w:rtl/>
        </w:rPr>
      </w:pPr>
      <w:r w:rsidRPr="009857B8">
        <w:rPr>
          <w:rFonts w:asciiTheme="minorBidi" w:hAnsiTheme="minorBidi" w:cstheme="minorBidi"/>
          <w:sz w:val="22"/>
          <w:szCs w:val="22"/>
          <w:rtl/>
        </w:rPr>
        <w:t>ידוע לי כי אין בהתחייבותי זו בכדי לגרוע מכל חובה המוטלת עלי על פי כל דין.</w:t>
      </w:r>
    </w:p>
    <w:p w14:paraId="4220A5E7" w14:textId="3530787D" w:rsidR="00A911DA" w:rsidRPr="009857B8" w:rsidRDefault="00A911DA" w:rsidP="00D16428">
      <w:pPr>
        <w:widowControl w:val="0"/>
        <w:spacing w:line="240" w:lineRule="auto"/>
        <w:rPr>
          <w:rFonts w:asciiTheme="minorBidi" w:hAnsiTheme="minorBidi" w:cstheme="minorBidi"/>
          <w:sz w:val="22"/>
          <w:szCs w:val="22"/>
          <w:rtl/>
        </w:rPr>
      </w:pPr>
      <w:r w:rsidRPr="009857B8">
        <w:rPr>
          <w:rFonts w:asciiTheme="minorBidi" w:hAnsiTheme="minorBidi" w:cstheme="minorBidi"/>
          <w:sz w:val="22"/>
          <w:szCs w:val="22"/>
          <w:rtl/>
        </w:rPr>
        <w:t>ידוע לי ואני מסכים, כי אם לא אקיים התחייבויותיי לכם על פי כתב התחייבות זה, כולן או מקצתן, אפר את חובת הנאמנות שאני חב כלפי מדינת ישראל</w:t>
      </w:r>
      <w:r w:rsidRPr="009857B8">
        <w:rPr>
          <w:rFonts w:asciiTheme="minorBidi" w:hAnsiTheme="minorBidi" w:cstheme="minorBidi" w:hint="cs"/>
          <w:sz w:val="22"/>
          <w:szCs w:val="22"/>
          <w:rtl/>
        </w:rPr>
        <w:t xml:space="preserve"> </w:t>
      </w:r>
      <w:r w:rsidRPr="009857B8">
        <w:rPr>
          <w:rFonts w:asciiTheme="minorBidi" w:hAnsiTheme="minorBidi" w:cstheme="minorBidi"/>
          <w:sz w:val="22"/>
          <w:szCs w:val="22"/>
          <w:rtl/>
        </w:rPr>
        <w:fldChar w:fldCharType="begin"/>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Pr>
        <w:instrText>REF</w:instrText>
      </w:r>
      <w:r w:rsidRPr="009857B8">
        <w:rPr>
          <w:rFonts w:asciiTheme="minorBidi" w:hAnsiTheme="minorBidi" w:cstheme="minorBidi"/>
          <w:sz w:val="22"/>
          <w:szCs w:val="22"/>
          <w:rtl/>
        </w:rPr>
        <w:instrText xml:space="preserve">  שם_משרד \</w:instrText>
      </w:r>
      <w:r w:rsidRPr="009857B8">
        <w:rPr>
          <w:rFonts w:asciiTheme="minorBidi" w:hAnsiTheme="minorBidi" w:cstheme="minorBidi"/>
          <w:sz w:val="22"/>
          <w:szCs w:val="22"/>
        </w:rPr>
        <w:instrText>h  \* MERGEFORMAT</w:instrText>
      </w:r>
      <w:r w:rsidRPr="009857B8">
        <w:rPr>
          <w:rFonts w:asciiTheme="minorBidi" w:hAnsiTheme="minorBidi" w:cstheme="minorBidi"/>
          <w:sz w:val="22"/>
          <w:szCs w:val="22"/>
          <w:rtl/>
        </w:rPr>
        <w:instrText xml:space="preserve"> </w:instrText>
      </w:r>
      <w:r w:rsidRPr="009857B8">
        <w:rPr>
          <w:rFonts w:asciiTheme="minorBidi" w:hAnsiTheme="minorBidi" w:cstheme="minorBidi"/>
          <w:sz w:val="22"/>
          <w:szCs w:val="22"/>
          <w:rtl/>
        </w:rPr>
      </w:r>
      <w:r w:rsidRPr="009857B8">
        <w:rPr>
          <w:rFonts w:asciiTheme="minorBidi" w:hAnsiTheme="minorBidi" w:cstheme="minorBidi"/>
          <w:sz w:val="22"/>
          <w:szCs w:val="22"/>
          <w:rtl/>
        </w:rPr>
        <w:fldChar w:fldCharType="separate"/>
      </w:r>
      <w:r w:rsidR="00D44E58" w:rsidRPr="00D44E58">
        <w:rPr>
          <w:rFonts w:asciiTheme="minorBidi" w:hAnsiTheme="minorBidi" w:cstheme="minorBidi"/>
          <w:sz w:val="22"/>
          <w:szCs w:val="22"/>
          <w:rtl/>
        </w:rPr>
        <w:t xml:space="preserve">משרד הרווחה </w:t>
      </w:r>
      <w:r w:rsidR="00D44E58" w:rsidRPr="00D44E58">
        <w:rPr>
          <w:rFonts w:asciiTheme="minorBidi" w:hAnsiTheme="minorBidi" w:cstheme="minorBidi" w:hint="cs"/>
          <w:sz w:val="22"/>
          <w:szCs w:val="22"/>
          <w:rtl/>
        </w:rPr>
        <w:t>והביטחון</w:t>
      </w:r>
      <w:r w:rsidR="00D44E58" w:rsidRPr="00D44E58">
        <w:rPr>
          <w:rFonts w:asciiTheme="minorBidi" w:hAnsiTheme="minorBidi" w:cstheme="minorBidi"/>
          <w:sz w:val="22"/>
          <w:szCs w:val="22"/>
          <w:rtl/>
        </w:rPr>
        <w:t xml:space="preserve"> החברתי</w:t>
      </w:r>
      <w:r w:rsidRPr="009857B8">
        <w:rPr>
          <w:rFonts w:asciiTheme="minorBidi" w:hAnsiTheme="minorBidi" w:cstheme="minorBidi"/>
          <w:sz w:val="22"/>
          <w:szCs w:val="22"/>
          <w:rtl/>
        </w:rPr>
        <w:fldChar w:fldCharType="end"/>
      </w:r>
      <w:r w:rsidRPr="009857B8">
        <w:rPr>
          <w:rFonts w:asciiTheme="minorBidi" w:hAnsiTheme="minorBidi" w:cstheme="minorBidi"/>
          <w:sz w:val="22"/>
          <w:szCs w:val="22"/>
          <w:rtl/>
        </w:rPr>
        <w:t xml:space="preserve"> בכל הקשור לביצוע השירות, וכי אני יודע כי אני עלול לשאת בכל האחריות המשפטית האזרחית לתשלום נזקים ופיצויים, לכל מי שיפגע מפרסום פרט כלשהו מהחומר שהמשרד מעמיד לרשותי לצורך עבודתי זו.</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36"/>
        <w:gridCol w:w="2342"/>
        <w:gridCol w:w="2233"/>
        <w:gridCol w:w="2359"/>
      </w:tblGrid>
      <w:tr w:rsidR="00A911DA" w:rsidRPr="009857B8" w14:paraId="6AB9A86E" w14:textId="77777777" w:rsidTr="00A911DA">
        <w:trPr>
          <w:tblHeader/>
          <w:jc w:val="center"/>
        </w:trPr>
        <w:tc>
          <w:tcPr>
            <w:tcW w:w="2336" w:type="dxa"/>
          </w:tcPr>
          <w:p w14:paraId="2842639D" w14:textId="77777777" w:rsidR="00A911DA" w:rsidRPr="009857B8" w:rsidRDefault="00A911DA"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lang w:eastAsia="en-US"/>
              </w:rPr>
            </w:pPr>
            <w:r w:rsidRPr="009857B8">
              <w:rPr>
                <w:rFonts w:asciiTheme="minorBidi" w:hAnsiTheme="minorBidi" w:cstheme="minorBidi"/>
                <w:color w:val="000000"/>
                <w:sz w:val="18"/>
                <w:szCs w:val="22"/>
                <w:rtl/>
                <w:lang w:eastAsia="en-US"/>
              </w:rPr>
              <w:t>תאריך</w:t>
            </w:r>
          </w:p>
        </w:tc>
        <w:tc>
          <w:tcPr>
            <w:tcW w:w="2342" w:type="dxa"/>
          </w:tcPr>
          <w:p w14:paraId="15F453FB" w14:textId="77777777" w:rsidR="00A911DA" w:rsidRPr="009857B8" w:rsidRDefault="00A911DA"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lang w:eastAsia="en-US"/>
              </w:rPr>
            </w:pPr>
            <w:r w:rsidRPr="009857B8">
              <w:rPr>
                <w:rFonts w:asciiTheme="minorBidi" w:hAnsiTheme="minorBidi" w:cstheme="minorBidi"/>
                <w:color w:val="000000"/>
                <w:sz w:val="18"/>
                <w:szCs w:val="22"/>
                <w:rtl/>
                <w:lang w:eastAsia="en-US"/>
              </w:rPr>
              <w:t>שם מלא</w:t>
            </w:r>
          </w:p>
        </w:tc>
        <w:tc>
          <w:tcPr>
            <w:tcW w:w="2233" w:type="dxa"/>
          </w:tcPr>
          <w:p w14:paraId="594684C5" w14:textId="77777777" w:rsidR="00A911DA" w:rsidRPr="009857B8" w:rsidRDefault="00A911DA"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lang w:eastAsia="en-US"/>
              </w:rPr>
            </w:pPr>
            <w:r w:rsidRPr="009857B8">
              <w:rPr>
                <w:rFonts w:asciiTheme="minorBidi" w:hAnsiTheme="minorBidi" w:cstheme="minorBidi"/>
                <w:color w:val="000000"/>
                <w:sz w:val="18"/>
                <w:szCs w:val="22"/>
                <w:rtl/>
                <w:lang w:eastAsia="en-US"/>
              </w:rPr>
              <w:t>תפקיד</w:t>
            </w:r>
          </w:p>
        </w:tc>
        <w:tc>
          <w:tcPr>
            <w:tcW w:w="2359" w:type="dxa"/>
          </w:tcPr>
          <w:p w14:paraId="01606970" w14:textId="77777777" w:rsidR="00A911DA" w:rsidRPr="009857B8" w:rsidRDefault="00A911DA" w:rsidP="00D16428">
            <w:pPr>
              <w:widowControl w:val="0"/>
              <w:tabs>
                <w:tab w:val="left" w:pos="3400"/>
                <w:tab w:val="left" w:pos="6802"/>
                <w:tab w:val="left" w:leader="underscore" w:pos="9354"/>
              </w:tabs>
              <w:spacing w:line="240" w:lineRule="auto"/>
              <w:jc w:val="center"/>
              <w:rPr>
                <w:rFonts w:asciiTheme="minorBidi" w:hAnsiTheme="minorBidi" w:cstheme="minorBidi"/>
                <w:color w:val="000000"/>
                <w:sz w:val="18"/>
                <w:szCs w:val="22"/>
                <w:rtl/>
                <w:lang w:eastAsia="en-US"/>
              </w:rPr>
            </w:pPr>
            <w:r w:rsidRPr="009857B8">
              <w:rPr>
                <w:rFonts w:asciiTheme="minorBidi" w:hAnsiTheme="minorBidi" w:cstheme="minorBidi"/>
                <w:color w:val="000000"/>
                <w:sz w:val="18"/>
                <w:szCs w:val="22"/>
                <w:rtl/>
                <w:lang w:eastAsia="en-US"/>
              </w:rPr>
              <w:t>חתימה</w:t>
            </w:r>
          </w:p>
        </w:tc>
      </w:tr>
      <w:tr w:rsidR="00A911DA" w:rsidRPr="009857B8" w14:paraId="07BEB3BB" w14:textId="77777777" w:rsidTr="00A911DA">
        <w:trPr>
          <w:trHeight w:val="328"/>
          <w:jc w:val="center"/>
        </w:trPr>
        <w:tc>
          <w:tcPr>
            <w:tcW w:w="2336" w:type="dxa"/>
          </w:tcPr>
          <w:p w14:paraId="6F7F6D62" w14:textId="77777777" w:rsidR="00A911DA" w:rsidRPr="009857B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2"/>
                <w:szCs w:val="22"/>
                <w:rtl/>
                <w:lang w:eastAsia="en-US"/>
              </w:rPr>
            </w:pPr>
            <w:r w:rsidRPr="009857B8">
              <w:rPr>
                <w:rFonts w:asciiTheme="minorBidi" w:hAnsiTheme="minorBidi" w:cstheme="minorBidi"/>
                <w:color w:val="FFFFFF" w:themeColor="background1"/>
                <w:sz w:val="22"/>
                <w:szCs w:val="22"/>
                <w:rtl/>
                <w:lang w:eastAsia="en-US"/>
              </w:rPr>
              <w:t>ריק</w:t>
            </w:r>
          </w:p>
        </w:tc>
        <w:tc>
          <w:tcPr>
            <w:tcW w:w="2342" w:type="dxa"/>
          </w:tcPr>
          <w:p w14:paraId="069443B6" w14:textId="77777777" w:rsidR="00A911DA" w:rsidRPr="009857B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2"/>
                <w:szCs w:val="22"/>
                <w:lang w:eastAsia="en-US"/>
              </w:rPr>
            </w:pPr>
            <w:r w:rsidRPr="009857B8">
              <w:rPr>
                <w:rFonts w:asciiTheme="minorBidi" w:hAnsiTheme="minorBidi" w:cstheme="minorBidi"/>
                <w:color w:val="FFFFFF" w:themeColor="background1"/>
                <w:sz w:val="22"/>
                <w:szCs w:val="22"/>
                <w:rtl/>
                <w:lang w:eastAsia="en-US"/>
              </w:rPr>
              <w:t>ריק</w:t>
            </w:r>
          </w:p>
        </w:tc>
        <w:tc>
          <w:tcPr>
            <w:tcW w:w="2233" w:type="dxa"/>
          </w:tcPr>
          <w:p w14:paraId="00F66162" w14:textId="77777777" w:rsidR="00A911DA" w:rsidRPr="009857B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2"/>
                <w:szCs w:val="22"/>
                <w:rtl/>
                <w:lang w:eastAsia="en-US"/>
              </w:rPr>
            </w:pPr>
            <w:r w:rsidRPr="009857B8">
              <w:rPr>
                <w:rFonts w:asciiTheme="minorBidi" w:hAnsiTheme="minorBidi" w:cstheme="minorBidi"/>
                <w:color w:val="FFFFFF" w:themeColor="background1"/>
                <w:sz w:val="22"/>
                <w:szCs w:val="22"/>
                <w:rtl/>
                <w:lang w:eastAsia="en-US"/>
              </w:rPr>
              <w:t>ריק</w:t>
            </w:r>
          </w:p>
        </w:tc>
        <w:tc>
          <w:tcPr>
            <w:tcW w:w="2359" w:type="dxa"/>
          </w:tcPr>
          <w:p w14:paraId="07028BED" w14:textId="77777777" w:rsidR="00A911DA" w:rsidRPr="009857B8" w:rsidRDefault="00A911DA" w:rsidP="00D16428">
            <w:pPr>
              <w:widowControl w:val="0"/>
              <w:pBdr>
                <w:bottom w:val="single" w:sz="4" w:space="1" w:color="auto"/>
              </w:pBdr>
              <w:spacing w:line="240" w:lineRule="auto"/>
              <w:jc w:val="center"/>
              <w:rPr>
                <w:rFonts w:asciiTheme="minorBidi" w:hAnsiTheme="minorBidi" w:cstheme="minorBidi"/>
                <w:color w:val="FFFFFF" w:themeColor="background1"/>
                <w:sz w:val="22"/>
                <w:szCs w:val="22"/>
                <w:lang w:eastAsia="en-US"/>
              </w:rPr>
            </w:pPr>
            <w:r w:rsidRPr="009857B8">
              <w:rPr>
                <w:rFonts w:asciiTheme="minorBidi" w:hAnsiTheme="minorBidi" w:cstheme="minorBidi"/>
                <w:color w:val="FFFFFF" w:themeColor="background1"/>
                <w:sz w:val="22"/>
                <w:szCs w:val="22"/>
                <w:rtl/>
                <w:lang w:eastAsia="en-US"/>
              </w:rPr>
              <w:t>ריק</w:t>
            </w:r>
          </w:p>
        </w:tc>
      </w:tr>
    </w:tbl>
    <w:bookmarkStart w:id="872" w:name="נספח_פרסום_התקשרות"/>
    <w:bookmarkStart w:id="873" w:name="_Toc31632426"/>
    <w:bookmarkEnd w:id="859"/>
    <w:p w14:paraId="4F42DAA2" w14:textId="09E2AEF6" w:rsidR="00E00FF3" w:rsidRPr="009857B8" w:rsidRDefault="00E00FF3" w:rsidP="002208D6">
      <w:pPr>
        <w:pStyle w:val="32"/>
        <w:pageBreakBefore/>
        <w:widowControl w:val="0"/>
        <w:spacing w:before="0" w:after="240"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874" w:name="_Toc182814054"/>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00990785" w:rsidRPr="009857B8">
        <w:rPr>
          <w:rFonts w:asciiTheme="minorBidi" w:hAnsiTheme="minorBidi" w:cstheme="minorBidi" w:hint="cs"/>
          <w:rtl/>
        </w:rPr>
        <w:t>7</w:t>
      </w:r>
      <w:bookmarkEnd w:id="872"/>
      <w:r w:rsidRPr="009857B8">
        <w:rPr>
          <w:rFonts w:asciiTheme="minorBidi" w:hAnsiTheme="minorBidi" w:cstheme="minorBidi"/>
          <w:rtl/>
        </w:rPr>
        <w:tab/>
      </w:r>
      <w:bookmarkStart w:id="875" w:name="נספח_פרסום_התקשרות_כותרת"/>
      <w:r w:rsidRPr="009857B8">
        <w:rPr>
          <w:rFonts w:asciiTheme="minorBidi" w:hAnsiTheme="minorBidi" w:cstheme="minorBidi"/>
          <w:rtl/>
        </w:rPr>
        <w:t>הצהרה בדבר הסכמה לפרסום הסכם ההתקשרות</w:t>
      </w:r>
      <w:bookmarkEnd w:id="873"/>
      <w:bookmarkEnd w:id="874"/>
      <w:bookmarkEnd w:id="875"/>
    </w:p>
    <w:p w14:paraId="52CA64AC" w14:textId="35A20C79" w:rsidR="00E00FF3" w:rsidRPr="009857B8" w:rsidRDefault="00E00FF3" w:rsidP="00F24278">
      <w:pPr>
        <w:widowControl w:val="0"/>
        <w:rPr>
          <w:rFonts w:asciiTheme="minorBidi" w:hAnsiTheme="minorBidi" w:cstheme="minorBidi"/>
          <w:rtl/>
        </w:rPr>
      </w:pPr>
      <w:r w:rsidRPr="009857B8">
        <w:rPr>
          <w:rFonts w:asciiTheme="minorBidi" w:hAnsiTheme="minorBidi" w:cstheme="minorBidi"/>
          <w:rtl/>
        </w:rPr>
        <w:t xml:space="preserve">(סעיף </w:t>
      </w:r>
      <w:r w:rsidRPr="009857B8">
        <w:rPr>
          <w:rFonts w:asciiTheme="minorBidi" w:hAnsiTheme="minorBidi" w:cstheme="minorBidi"/>
          <w:color w:val="000000"/>
          <w:rtl/>
          <w:lang w:eastAsia="en-US"/>
        </w:rPr>
        <w:fldChar w:fldCharType="begin"/>
      </w:r>
      <w:r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lang w:eastAsia="en-US"/>
        </w:rPr>
        <w:instrText>REF</w:instrText>
      </w:r>
      <w:r w:rsidRPr="009857B8">
        <w:rPr>
          <w:rFonts w:asciiTheme="minorBidi" w:hAnsiTheme="minorBidi" w:cstheme="minorBidi"/>
          <w:color w:val="000000"/>
          <w:rtl/>
          <w:lang w:eastAsia="en-US"/>
        </w:rPr>
        <w:instrText xml:space="preserve"> _</w:instrText>
      </w:r>
      <w:r w:rsidRPr="009857B8">
        <w:rPr>
          <w:rFonts w:asciiTheme="minorBidi" w:hAnsiTheme="minorBidi" w:cstheme="minorBidi"/>
          <w:color w:val="000000"/>
          <w:lang w:eastAsia="en-US"/>
        </w:rPr>
        <w:instrText>Ref440978655 \n \h</w:instrText>
      </w:r>
      <w:r w:rsidRPr="009857B8">
        <w:rPr>
          <w:rFonts w:asciiTheme="minorBidi" w:hAnsiTheme="minorBidi" w:cstheme="minorBidi"/>
          <w:color w:val="000000"/>
          <w:rtl/>
          <w:lang w:eastAsia="en-US"/>
        </w:rPr>
        <w:instrText xml:space="preserve">  \* </w:instrText>
      </w:r>
      <w:r w:rsidRPr="009857B8">
        <w:rPr>
          <w:rFonts w:asciiTheme="minorBidi" w:hAnsiTheme="minorBidi" w:cstheme="minorBidi"/>
          <w:color w:val="000000"/>
          <w:lang w:eastAsia="en-US"/>
        </w:rPr>
        <w:instrText>MERGEFORMAT</w:instrText>
      </w:r>
      <w:r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rtl/>
          <w:lang w:eastAsia="en-US"/>
        </w:rPr>
      </w:r>
      <w:r w:rsidRPr="009857B8">
        <w:rPr>
          <w:rFonts w:asciiTheme="minorBidi" w:hAnsiTheme="minorBidi" w:cstheme="minorBidi"/>
          <w:color w:val="000000"/>
          <w:rtl/>
          <w:lang w:eastAsia="en-US"/>
        </w:rPr>
        <w:fldChar w:fldCharType="separate"/>
      </w:r>
      <w:r w:rsidR="00D44E58">
        <w:rPr>
          <w:rFonts w:asciiTheme="minorBidi" w:hAnsiTheme="minorBidi" w:cstheme="minorBidi"/>
          <w:color w:val="000000"/>
          <w:cs/>
          <w:lang w:eastAsia="en-US"/>
        </w:rPr>
        <w:t>‎</w:t>
      </w:r>
      <w:r w:rsidR="00D44E58">
        <w:rPr>
          <w:rFonts w:asciiTheme="minorBidi" w:hAnsiTheme="minorBidi" w:cstheme="minorBidi"/>
          <w:color w:val="000000"/>
          <w:lang w:eastAsia="en-US"/>
        </w:rPr>
        <w:t>5.13</w:t>
      </w:r>
      <w:r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 xml:space="preserve"> </w:t>
      </w:r>
      <w:r w:rsidRPr="009857B8">
        <w:rPr>
          <w:rFonts w:asciiTheme="minorBidi" w:hAnsiTheme="minorBidi" w:cstheme="minorBidi"/>
          <w:rtl/>
        </w:rPr>
        <w:t>למכרז)</w:t>
      </w:r>
    </w:p>
    <w:p w14:paraId="398502EF" w14:textId="77777777" w:rsidR="00E00FF3" w:rsidRPr="009857B8" w:rsidRDefault="00E00FF3" w:rsidP="00F24278">
      <w:pPr>
        <w:widowControl w:val="0"/>
        <w:spacing w:line="240" w:lineRule="auto"/>
        <w:rPr>
          <w:rFonts w:asciiTheme="minorBidi" w:hAnsiTheme="minorBidi" w:cstheme="minorBidi"/>
          <w:rtl/>
        </w:rPr>
      </w:pPr>
    </w:p>
    <w:p w14:paraId="3ECE6C9B" w14:textId="77777777" w:rsidR="00E00FF3" w:rsidRPr="009857B8" w:rsidRDefault="00E00FF3" w:rsidP="00F24278">
      <w:pPr>
        <w:pStyle w:val="affff0"/>
        <w:widowControl w:val="0"/>
        <w:rPr>
          <w:rFonts w:asciiTheme="minorBidi" w:hAnsiTheme="minorBidi" w:cstheme="minorBidi"/>
        </w:rPr>
      </w:pPr>
      <w:r w:rsidRPr="009857B8">
        <w:rPr>
          <w:rFonts w:asciiTheme="minorBidi" w:hAnsiTheme="minorBidi" w:cstheme="minorBidi"/>
          <w:rtl/>
        </w:rPr>
        <w:t>אני הח"מ ____________________ תעודת זהות _________________ מצהיר בזה כדלהלן:</w:t>
      </w:r>
    </w:p>
    <w:p w14:paraId="102951B9" w14:textId="77777777" w:rsidR="00E00FF3" w:rsidRPr="009857B8" w:rsidRDefault="00E00FF3" w:rsidP="00F24278">
      <w:pPr>
        <w:pStyle w:val="affff0"/>
        <w:widowControl w:val="0"/>
        <w:rPr>
          <w:rFonts w:asciiTheme="minorBidi" w:hAnsiTheme="minorBidi" w:cstheme="minorBidi"/>
          <w:rtl/>
        </w:rPr>
      </w:pPr>
    </w:p>
    <w:p w14:paraId="1C30F0C3" w14:textId="07023404" w:rsidR="00E00FF3" w:rsidRPr="009857B8" w:rsidRDefault="00E00FF3" w:rsidP="00F24278">
      <w:pPr>
        <w:pStyle w:val="affff0"/>
        <w:widowControl w:val="0"/>
        <w:tabs>
          <w:tab w:val="left" w:pos="423"/>
        </w:tabs>
        <w:rPr>
          <w:rFonts w:asciiTheme="minorBidi" w:hAnsiTheme="minorBidi" w:cstheme="minorBidi"/>
          <w:rtl/>
        </w:rPr>
      </w:pPr>
      <w:r w:rsidRPr="009857B8">
        <w:rPr>
          <w:rFonts w:asciiTheme="minorBidi" w:hAnsiTheme="minorBidi" w:cstheme="minorBidi"/>
          <w:rtl/>
        </w:rPr>
        <w:t>הנני נותן הצהרה זו בשם _____________________ שהוא המציע</w:t>
      </w:r>
      <w:r w:rsidR="00872925" w:rsidRPr="009857B8">
        <w:rPr>
          <w:rFonts w:asciiTheme="minorBidi" w:hAnsiTheme="minorBidi" w:cstheme="minorBidi" w:hint="cs"/>
          <w:rtl/>
        </w:rPr>
        <w:t xml:space="preserve"> הזוכה</w:t>
      </w:r>
      <w:r w:rsidRPr="009857B8">
        <w:rPr>
          <w:rFonts w:asciiTheme="minorBidi" w:hAnsiTheme="minorBidi" w:cstheme="minorBidi"/>
          <w:rtl/>
        </w:rPr>
        <w:t xml:space="preserve"> (להלן – "המציע") המבקש להתקשר עם המשרד במסגרת </w:t>
      </w:r>
      <w:r w:rsidRPr="009857B8">
        <w:rPr>
          <w:rFonts w:asciiTheme="minorBidi" w:hAnsiTheme="minorBidi" w:cstheme="minorBidi"/>
          <w:b/>
          <w:bCs/>
          <w:color w:val="000000"/>
          <w:rtl/>
          <w:lang w:eastAsia="en-US"/>
        </w:rPr>
        <w:t xml:space="preserve">מכרז מספר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מספר_המכרז \</w:instrText>
      </w:r>
      <w:r w:rsidRPr="009857B8">
        <w:rPr>
          <w:rFonts w:asciiTheme="minorBidi" w:hAnsiTheme="minorBidi" w:cstheme="minorBidi"/>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 xml:space="preserve"> – </w:t>
      </w:r>
      <w:r w:rsidR="00B111FF" w:rsidRPr="009857B8">
        <w:rPr>
          <w:rFonts w:asciiTheme="minorBidi" w:hAnsiTheme="minorBidi" w:cstheme="minorBidi"/>
          <w:b/>
          <w:bCs/>
          <w:rtl/>
        </w:rPr>
        <w:fldChar w:fldCharType="begin"/>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Pr>
        <w:instrText>REF</w:instrText>
      </w:r>
      <w:r w:rsidR="00B111FF" w:rsidRPr="009857B8">
        <w:rPr>
          <w:rFonts w:asciiTheme="minorBidi" w:hAnsiTheme="minorBidi" w:cstheme="minorBidi"/>
          <w:b/>
          <w:bCs/>
          <w:rtl/>
        </w:rPr>
        <w:instrText xml:space="preserve">  שם_המכרז \</w:instrText>
      </w:r>
      <w:r w:rsidR="00B111FF" w:rsidRPr="009857B8">
        <w:rPr>
          <w:rFonts w:asciiTheme="minorBidi" w:hAnsiTheme="minorBidi" w:cstheme="minorBidi"/>
          <w:b/>
          <w:bCs/>
        </w:rPr>
        <w:instrText>h  \* MERGEFORMAT</w:instrText>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tl/>
        </w:rPr>
      </w:r>
      <w:r w:rsidR="00B111FF" w:rsidRPr="009857B8">
        <w:rPr>
          <w:rFonts w:asciiTheme="minorBidi" w:hAnsiTheme="minorBidi" w:cstheme="minorBidi"/>
          <w:b/>
          <w:bCs/>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B111FF" w:rsidRPr="009857B8">
        <w:rPr>
          <w:rFonts w:asciiTheme="minorBidi" w:hAnsiTheme="minorBidi" w:cstheme="minorBidi"/>
          <w:b/>
          <w:bCs/>
          <w:rtl/>
        </w:rPr>
        <w:fldChar w:fldCharType="end"/>
      </w:r>
      <w:r w:rsidRPr="009857B8">
        <w:rPr>
          <w:rFonts w:asciiTheme="minorBidi" w:hAnsiTheme="minorBidi" w:cstheme="minorBidi"/>
          <w:rtl/>
        </w:rPr>
        <w:t xml:space="preserve"> (להלן – "המכרז"). </w:t>
      </w:r>
    </w:p>
    <w:p w14:paraId="1C91386B" w14:textId="77777777" w:rsidR="00E00FF3" w:rsidRPr="009857B8" w:rsidRDefault="00E00FF3" w:rsidP="00F24278">
      <w:pPr>
        <w:pStyle w:val="affff0"/>
        <w:widowControl w:val="0"/>
        <w:tabs>
          <w:tab w:val="left" w:pos="423"/>
        </w:tabs>
        <w:rPr>
          <w:rFonts w:asciiTheme="minorBidi" w:hAnsiTheme="minorBidi" w:cstheme="minorBidi"/>
          <w:rtl/>
        </w:rPr>
      </w:pPr>
    </w:p>
    <w:p w14:paraId="0A2E109B" w14:textId="77777777" w:rsidR="00E00FF3" w:rsidRPr="009857B8" w:rsidRDefault="00E00FF3" w:rsidP="00F24278">
      <w:pPr>
        <w:pStyle w:val="affff0"/>
        <w:widowControl w:val="0"/>
        <w:tabs>
          <w:tab w:val="left" w:pos="423"/>
        </w:tabs>
        <w:rPr>
          <w:rFonts w:asciiTheme="minorBidi" w:hAnsiTheme="minorBidi" w:cstheme="minorBidi"/>
        </w:rPr>
      </w:pPr>
      <w:r w:rsidRPr="009857B8">
        <w:rPr>
          <w:rFonts w:asciiTheme="minorBidi" w:hAnsiTheme="minorBidi" w:cstheme="minorBidi"/>
          <w:rtl/>
        </w:rPr>
        <w:t>אני מצהיר כי הנני מוסמך לתת הצהרה זו בשם המציע</w:t>
      </w:r>
      <w:r w:rsidRPr="009857B8">
        <w:rPr>
          <w:rFonts w:asciiTheme="minorBidi" w:hAnsiTheme="minorBidi" w:cstheme="minorBidi"/>
        </w:rPr>
        <w:t>.</w:t>
      </w:r>
    </w:p>
    <w:p w14:paraId="243FB279" w14:textId="77777777" w:rsidR="00E00FF3" w:rsidRPr="009857B8" w:rsidRDefault="00E00FF3" w:rsidP="00F24278">
      <w:pPr>
        <w:pStyle w:val="HNormal"/>
        <w:widowControl w:val="0"/>
        <w:spacing w:after="0"/>
        <w:rPr>
          <w:rFonts w:asciiTheme="minorBidi" w:hAnsiTheme="minorBidi" w:cstheme="minorBidi"/>
          <w:color w:val="000000"/>
          <w:rtl/>
          <w:lang w:eastAsia="en-US"/>
        </w:rPr>
      </w:pPr>
    </w:p>
    <w:p w14:paraId="3AAE8D38" w14:textId="55D64759" w:rsidR="00E00FF3" w:rsidRPr="009857B8" w:rsidRDefault="00E00FF3" w:rsidP="00F24278">
      <w:pPr>
        <w:pStyle w:val="HNormal"/>
        <w:widowControl w:val="0"/>
        <w:spacing w:after="240"/>
        <w:rPr>
          <w:rFonts w:asciiTheme="minorBidi" w:hAnsiTheme="minorBidi" w:cstheme="minorBidi"/>
          <w:color w:val="000000"/>
          <w:rtl/>
          <w:lang w:eastAsia="en-US"/>
        </w:rPr>
      </w:pPr>
      <w:r w:rsidRPr="009857B8">
        <w:rPr>
          <w:rFonts w:asciiTheme="minorBidi" w:hAnsiTheme="minorBidi" w:cstheme="minorBidi"/>
          <w:color w:val="000000"/>
          <w:rtl/>
          <w:lang w:eastAsia="en-US"/>
        </w:rPr>
        <w:t>ידוע לי כי</w:t>
      </w:r>
      <w:r w:rsidR="00D11742" w:rsidRPr="009857B8">
        <w:rPr>
          <w:rFonts w:asciiTheme="minorBidi" w:hAnsiTheme="minorBidi" w:cstheme="minorBidi"/>
          <w:color w:val="000000"/>
          <w:rtl/>
          <w:lang w:eastAsia="en-US"/>
        </w:rPr>
        <w:t xml:space="preserve"> </w:t>
      </w:r>
      <w:r w:rsidRPr="009857B8">
        <w:rPr>
          <w:rFonts w:asciiTheme="minorBidi" w:hAnsiTheme="minorBidi" w:cstheme="minorBidi"/>
          <w:color w:val="000000"/>
          <w:rtl/>
          <w:lang w:eastAsia="en-US"/>
        </w:rPr>
        <w:t xml:space="preserve">ההסכם שייחתם עמי יפורסם במלואו באתר חופש המידע המרכזי שכתובתו </w:t>
      </w:r>
      <w:hyperlink r:id="rId49" w:tooltip="אתר חופש המידע המרכזי" w:history="1">
        <w:r w:rsidRPr="009857B8">
          <w:rPr>
            <w:rStyle w:val="Hyperlink"/>
            <w:rFonts w:asciiTheme="minorBidi" w:hAnsiTheme="minorBidi" w:cstheme="minorBidi"/>
            <w:noProof w:val="0"/>
          </w:rPr>
          <w:t>www.foi.gov.il</w:t>
        </w:r>
      </w:hyperlink>
      <w:r w:rsidRPr="009857B8">
        <w:rPr>
          <w:rFonts w:asciiTheme="minorBidi" w:hAnsiTheme="minorBidi" w:cstheme="minorBidi"/>
          <w:color w:val="000000"/>
          <w:rtl/>
          <w:lang w:eastAsia="en-US"/>
        </w:rPr>
        <w:t xml:space="preserve">, וזאת בתוך חודש ימים מיום חתימתו </w:t>
      </w:r>
      <w:bookmarkStart w:id="876" w:name="_Hlk69813726"/>
      <w:r w:rsidRPr="009857B8">
        <w:rPr>
          <w:rFonts w:asciiTheme="minorBidi" w:hAnsiTheme="minorBidi" w:cstheme="minorBidi"/>
          <w:color w:val="000000"/>
          <w:rtl/>
          <w:lang w:eastAsia="en-US"/>
        </w:rPr>
        <w:t>בהתאם להחלטת ממשלה מספר 1116 מיום 29.12.2013 שעניינה פרסום היתרים ומסמכי התקשרות בין רשויות המדינה לגופים פרטיים</w:t>
      </w:r>
      <w:bookmarkEnd w:id="876"/>
      <w:r w:rsidRPr="009857B8">
        <w:rPr>
          <w:rFonts w:asciiTheme="minorBidi" w:hAnsiTheme="minorBidi" w:cstheme="minorBidi"/>
          <w:color w:val="000000"/>
          <w:rtl/>
          <w:lang w:eastAsia="en-US"/>
        </w:rPr>
        <w:t xml:space="preserve"> (להלן – "החלטת הממשלה"), כאמור בסעיף </w:t>
      </w:r>
      <w:r w:rsidRPr="009857B8">
        <w:rPr>
          <w:rFonts w:asciiTheme="minorBidi" w:hAnsiTheme="minorBidi" w:cstheme="minorBidi"/>
          <w:color w:val="000000"/>
          <w:rtl/>
          <w:lang w:eastAsia="en-US"/>
        </w:rPr>
        <w:fldChar w:fldCharType="begin"/>
      </w:r>
      <w:r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lang w:eastAsia="en-US"/>
        </w:rPr>
        <w:instrText>REF</w:instrText>
      </w:r>
      <w:r w:rsidRPr="009857B8">
        <w:rPr>
          <w:rFonts w:asciiTheme="minorBidi" w:hAnsiTheme="minorBidi" w:cstheme="minorBidi"/>
          <w:color w:val="000000"/>
          <w:rtl/>
          <w:lang w:eastAsia="en-US"/>
        </w:rPr>
        <w:instrText xml:space="preserve"> _</w:instrText>
      </w:r>
      <w:r w:rsidRPr="009857B8">
        <w:rPr>
          <w:rFonts w:asciiTheme="minorBidi" w:hAnsiTheme="minorBidi" w:cstheme="minorBidi"/>
          <w:color w:val="000000"/>
          <w:lang w:eastAsia="en-US"/>
        </w:rPr>
        <w:instrText>Ref440978655 \r \h</w:instrText>
      </w:r>
      <w:r w:rsidRPr="009857B8">
        <w:rPr>
          <w:rFonts w:asciiTheme="minorBidi" w:hAnsiTheme="minorBidi" w:cstheme="minorBidi"/>
          <w:color w:val="000000"/>
          <w:rtl/>
          <w:lang w:eastAsia="en-US"/>
        </w:rPr>
        <w:instrText xml:space="preserve"> </w:instrText>
      </w:r>
      <w:r w:rsidR="00843BCA" w:rsidRPr="009857B8">
        <w:rPr>
          <w:rFonts w:asciiTheme="minorBidi" w:hAnsiTheme="minorBidi" w:cstheme="minorBidi"/>
          <w:color w:val="000000"/>
          <w:rtl/>
          <w:lang w:eastAsia="en-US"/>
        </w:rPr>
        <w:instrText xml:space="preserve"> \* </w:instrText>
      </w:r>
      <w:r w:rsidR="00843BCA" w:rsidRPr="009857B8">
        <w:rPr>
          <w:rFonts w:asciiTheme="minorBidi" w:hAnsiTheme="minorBidi" w:cstheme="minorBidi"/>
          <w:color w:val="000000"/>
          <w:lang w:eastAsia="en-US"/>
        </w:rPr>
        <w:instrText>MERGEFORMAT</w:instrText>
      </w:r>
      <w:r w:rsidR="00843BCA" w:rsidRPr="009857B8">
        <w:rPr>
          <w:rFonts w:asciiTheme="minorBidi" w:hAnsiTheme="minorBidi" w:cstheme="minorBidi"/>
          <w:color w:val="000000"/>
          <w:rtl/>
          <w:lang w:eastAsia="en-US"/>
        </w:rPr>
        <w:instrText xml:space="preserve"> </w:instrText>
      </w:r>
      <w:r w:rsidRPr="009857B8">
        <w:rPr>
          <w:rFonts w:asciiTheme="minorBidi" w:hAnsiTheme="minorBidi" w:cstheme="minorBidi"/>
          <w:color w:val="000000"/>
          <w:rtl/>
          <w:lang w:eastAsia="en-US"/>
        </w:rPr>
      </w:r>
      <w:r w:rsidRPr="009857B8">
        <w:rPr>
          <w:rFonts w:asciiTheme="minorBidi" w:hAnsiTheme="minorBidi" w:cstheme="minorBidi"/>
          <w:color w:val="000000"/>
          <w:rtl/>
          <w:lang w:eastAsia="en-US"/>
        </w:rPr>
        <w:fldChar w:fldCharType="separate"/>
      </w:r>
      <w:r w:rsidR="00D44E58">
        <w:rPr>
          <w:rFonts w:asciiTheme="minorBidi" w:hAnsiTheme="minorBidi" w:cstheme="minorBidi"/>
          <w:color w:val="000000"/>
          <w:cs/>
          <w:lang w:eastAsia="en-US"/>
        </w:rPr>
        <w:t>‎</w:t>
      </w:r>
      <w:r w:rsidR="00D44E58">
        <w:rPr>
          <w:rFonts w:asciiTheme="minorBidi" w:hAnsiTheme="minorBidi" w:cstheme="minorBidi"/>
          <w:color w:val="000000"/>
          <w:lang w:eastAsia="en-US"/>
        </w:rPr>
        <w:t>5.13</w:t>
      </w:r>
      <w:r w:rsidRPr="009857B8">
        <w:rPr>
          <w:rFonts w:asciiTheme="minorBidi" w:hAnsiTheme="minorBidi" w:cstheme="minorBidi"/>
          <w:color w:val="000000"/>
          <w:rtl/>
          <w:lang w:eastAsia="en-US"/>
        </w:rPr>
        <w:fldChar w:fldCharType="end"/>
      </w:r>
      <w:r w:rsidRPr="009857B8">
        <w:rPr>
          <w:rFonts w:asciiTheme="minorBidi" w:hAnsiTheme="minorBidi" w:cstheme="minorBidi"/>
          <w:color w:val="000000"/>
          <w:rtl/>
          <w:lang w:eastAsia="en-US"/>
        </w:rPr>
        <w:t xml:space="preserve"> למכרז.</w:t>
      </w:r>
    </w:p>
    <w:p w14:paraId="0373EBA9" w14:textId="24694C9A" w:rsidR="001F04AD" w:rsidRPr="009857B8" w:rsidRDefault="00E00FF3" w:rsidP="00F24278">
      <w:pPr>
        <w:pStyle w:val="HNormal"/>
        <w:widowControl w:val="0"/>
        <w:rPr>
          <w:rFonts w:asciiTheme="minorBidi" w:hAnsiTheme="minorBidi" w:cstheme="minorBidi"/>
          <w:color w:val="000000"/>
          <w:lang w:eastAsia="en-US"/>
        </w:rPr>
      </w:pPr>
      <w:bookmarkStart w:id="877" w:name="_Hlk84158549"/>
      <w:bookmarkStart w:id="878" w:name="_Hlk84162844"/>
      <w:r w:rsidRPr="009857B8">
        <w:rPr>
          <w:rFonts w:asciiTheme="minorBidi" w:hAnsiTheme="minorBidi" w:cstheme="minorBidi"/>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f2"/>
        <w:bidiVisual/>
        <w:tblW w:w="5000" w:type="pct"/>
        <w:jc w:val="right"/>
        <w:tblLook w:val="04A0" w:firstRow="1" w:lastRow="0" w:firstColumn="1" w:lastColumn="0" w:noHBand="0" w:noVBand="1"/>
        <w:tblCaption w:val="פירוט חלקים חסויים בהסכם ההתקשרות (למילוי)"/>
        <w:tblDescription w:val="פירוט חלקים חסויים בהסכם ההתקשרות (למילוי)"/>
      </w:tblPr>
      <w:tblGrid>
        <w:gridCol w:w="889"/>
        <w:gridCol w:w="1187"/>
        <w:gridCol w:w="3411"/>
        <w:gridCol w:w="3857"/>
      </w:tblGrid>
      <w:tr w:rsidR="00BA4F03" w:rsidRPr="009857B8" w14:paraId="7338C150" w14:textId="77777777" w:rsidTr="001F04AD">
        <w:trPr>
          <w:tblHeader/>
          <w:jc w:val="right"/>
        </w:trPr>
        <w:tc>
          <w:tcPr>
            <w:tcW w:w="476" w:type="pct"/>
          </w:tcPr>
          <w:bookmarkEnd w:id="877"/>
          <w:p w14:paraId="6A579033" w14:textId="77777777" w:rsidR="00BA4F03" w:rsidRPr="009857B8" w:rsidRDefault="00BA4F03" w:rsidP="00F24278">
            <w:pPr>
              <w:pStyle w:val="HNormal"/>
              <w:widowControl w:val="0"/>
              <w:rPr>
                <w:rFonts w:asciiTheme="minorBidi" w:hAnsiTheme="minorBidi" w:cstheme="minorBidi"/>
                <w:b/>
                <w:bCs/>
                <w:sz w:val="20"/>
                <w:szCs w:val="20"/>
                <w:rtl/>
              </w:rPr>
            </w:pPr>
            <w:r w:rsidRPr="009857B8">
              <w:rPr>
                <w:rFonts w:asciiTheme="minorBidi" w:hAnsiTheme="minorBidi" w:cstheme="minorBidi"/>
                <w:b/>
                <w:bCs/>
                <w:sz w:val="20"/>
                <w:szCs w:val="20"/>
                <w:rtl/>
              </w:rPr>
              <w:t>מספר</w:t>
            </w:r>
          </w:p>
        </w:tc>
        <w:tc>
          <w:tcPr>
            <w:tcW w:w="635" w:type="pct"/>
          </w:tcPr>
          <w:p w14:paraId="3C43F10F" w14:textId="77777777" w:rsidR="00BA4F03" w:rsidRPr="009857B8" w:rsidRDefault="00BA4F03" w:rsidP="00F24278">
            <w:pPr>
              <w:pStyle w:val="HNormal"/>
              <w:widowControl w:val="0"/>
              <w:rPr>
                <w:rFonts w:asciiTheme="minorBidi" w:hAnsiTheme="minorBidi" w:cstheme="minorBidi"/>
                <w:b/>
                <w:bCs/>
                <w:sz w:val="20"/>
                <w:szCs w:val="20"/>
                <w:rtl/>
              </w:rPr>
            </w:pPr>
            <w:r w:rsidRPr="009857B8">
              <w:rPr>
                <w:rFonts w:asciiTheme="minorBidi" w:hAnsiTheme="minorBidi" w:cstheme="minorBidi"/>
                <w:b/>
                <w:bCs/>
                <w:sz w:val="20"/>
                <w:szCs w:val="20"/>
                <w:rtl/>
              </w:rPr>
              <w:t>סעיף בהסכם</w:t>
            </w:r>
          </w:p>
        </w:tc>
        <w:tc>
          <w:tcPr>
            <w:tcW w:w="1825" w:type="pct"/>
          </w:tcPr>
          <w:p w14:paraId="1583A1F2" w14:textId="77777777" w:rsidR="00BA4F03" w:rsidRPr="009857B8" w:rsidRDefault="00BA4F03" w:rsidP="00F24278">
            <w:pPr>
              <w:pStyle w:val="HNormal"/>
              <w:widowControl w:val="0"/>
              <w:rPr>
                <w:rFonts w:asciiTheme="minorBidi" w:hAnsiTheme="minorBidi" w:cstheme="minorBidi"/>
                <w:b/>
                <w:bCs/>
                <w:sz w:val="20"/>
                <w:szCs w:val="20"/>
                <w:rtl/>
              </w:rPr>
            </w:pPr>
            <w:r w:rsidRPr="009857B8">
              <w:rPr>
                <w:rFonts w:asciiTheme="minorBidi" w:hAnsiTheme="minorBidi" w:cstheme="minorBidi"/>
                <w:b/>
                <w:bCs/>
                <w:sz w:val="20"/>
                <w:szCs w:val="20"/>
                <w:rtl/>
              </w:rPr>
              <w:t>החלקים אשר המציע מבקש שיישארו חסויים</w:t>
            </w:r>
          </w:p>
        </w:tc>
        <w:tc>
          <w:tcPr>
            <w:tcW w:w="2064" w:type="pct"/>
          </w:tcPr>
          <w:p w14:paraId="75E87E0D" w14:textId="77777777" w:rsidR="00BA4F03" w:rsidRPr="009857B8" w:rsidRDefault="00BA4F03" w:rsidP="00F24278">
            <w:pPr>
              <w:pStyle w:val="HNormal"/>
              <w:widowControl w:val="0"/>
              <w:rPr>
                <w:rFonts w:asciiTheme="minorBidi" w:hAnsiTheme="minorBidi" w:cstheme="minorBidi"/>
                <w:b/>
                <w:bCs/>
                <w:sz w:val="20"/>
                <w:szCs w:val="20"/>
                <w:rtl/>
              </w:rPr>
            </w:pPr>
            <w:r w:rsidRPr="009857B8">
              <w:rPr>
                <w:rFonts w:asciiTheme="minorBidi" w:hAnsiTheme="minorBidi" w:cstheme="minorBidi"/>
                <w:b/>
                <w:bCs/>
                <w:sz w:val="20"/>
                <w:szCs w:val="20"/>
                <w:rtl/>
              </w:rPr>
              <w:t>נימוק הבקשה (מתוקף איזה חוק / אסמכתא)</w:t>
            </w:r>
          </w:p>
        </w:tc>
      </w:tr>
      <w:tr w:rsidR="00BA4F03" w:rsidRPr="009857B8" w14:paraId="456DA182" w14:textId="77777777" w:rsidTr="001F04AD">
        <w:trPr>
          <w:jc w:val="right"/>
        </w:trPr>
        <w:tc>
          <w:tcPr>
            <w:tcW w:w="476" w:type="pct"/>
          </w:tcPr>
          <w:p w14:paraId="635D1F5C" w14:textId="77777777" w:rsidR="00BA4F03" w:rsidRPr="009857B8" w:rsidRDefault="00BA4F03" w:rsidP="00B10A43">
            <w:pPr>
              <w:pStyle w:val="HNormal"/>
              <w:widowControl w:val="0"/>
              <w:numPr>
                <w:ilvl w:val="0"/>
                <w:numId w:val="41"/>
              </w:numPr>
              <w:rPr>
                <w:rFonts w:asciiTheme="minorBidi" w:hAnsiTheme="minorBidi" w:cstheme="minorBidi"/>
                <w:sz w:val="20"/>
                <w:szCs w:val="20"/>
                <w:rtl/>
              </w:rPr>
            </w:pPr>
          </w:p>
        </w:tc>
        <w:tc>
          <w:tcPr>
            <w:tcW w:w="635" w:type="pct"/>
          </w:tcPr>
          <w:p w14:paraId="0688EBA9" w14:textId="77777777" w:rsidR="00BA4F03" w:rsidRPr="009857B8" w:rsidRDefault="00BA4F03" w:rsidP="00F24278">
            <w:pPr>
              <w:pStyle w:val="HNormal"/>
              <w:widowControl w:val="0"/>
              <w:rPr>
                <w:rFonts w:asciiTheme="minorBidi" w:hAnsiTheme="minorBidi" w:cstheme="minorBidi"/>
                <w:sz w:val="20"/>
                <w:szCs w:val="20"/>
              </w:rPr>
            </w:pPr>
          </w:p>
        </w:tc>
        <w:tc>
          <w:tcPr>
            <w:tcW w:w="1825" w:type="pct"/>
          </w:tcPr>
          <w:p w14:paraId="4DC560B3" w14:textId="77777777" w:rsidR="00BA4F03" w:rsidRPr="009857B8" w:rsidRDefault="00BA4F03" w:rsidP="00F24278">
            <w:pPr>
              <w:pStyle w:val="HNormal"/>
              <w:widowControl w:val="0"/>
              <w:rPr>
                <w:rFonts w:asciiTheme="minorBidi" w:hAnsiTheme="minorBidi" w:cstheme="minorBidi"/>
                <w:sz w:val="20"/>
                <w:szCs w:val="20"/>
              </w:rPr>
            </w:pPr>
          </w:p>
        </w:tc>
        <w:tc>
          <w:tcPr>
            <w:tcW w:w="2064" w:type="pct"/>
          </w:tcPr>
          <w:p w14:paraId="281B969C" w14:textId="77777777" w:rsidR="00BA4F03" w:rsidRPr="009857B8" w:rsidRDefault="00BA4F03" w:rsidP="00F24278">
            <w:pPr>
              <w:pStyle w:val="HNormal"/>
              <w:widowControl w:val="0"/>
              <w:rPr>
                <w:rFonts w:asciiTheme="minorBidi" w:hAnsiTheme="minorBidi" w:cstheme="minorBidi"/>
                <w:sz w:val="20"/>
                <w:szCs w:val="20"/>
              </w:rPr>
            </w:pPr>
          </w:p>
        </w:tc>
      </w:tr>
      <w:tr w:rsidR="00BA4F03" w:rsidRPr="009857B8" w14:paraId="10D7BE02" w14:textId="77777777" w:rsidTr="001F04AD">
        <w:trPr>
          <w:jc w:val="right"/>
        </w:trPr>
        <w:tc>
          <w:tcPr>
            <w:tcW w:w="476" w:type="pct"/>
          </w:tcPr>
          <w:p w14:paraId="19D9D2F8" w14:textId="77777777" w:rsidR="00BA4F03" w:rsidRPr="009857B8" w:rsidRDefault="00BA4F03" w:rsidP="00B10A43">
            <w:pPr>
              <w:pStyle w:val="HNormal"/>
              <w:widowControl w:val="0"/>
              <w:numPr>
                <w:ilvl w:val="0"/>
                <w:numId w:val="41"/>
              </w:numPr>
              <w:rPr>
                <w:rFonts w:asciiTheme="minorBidi" w:hAnsiTheme="minorBidi" w:cstheme="minorBidi"/>
                <w:sz w:val="20"/>
                <w:szCs w:val="20"/>
                <w:rtl/>
              </w:rPr>
            </w:pPr>
          </w:p>
        </w:tc>
        <w:tc>
          <w:tcPr>
            <w:tcW w:w="635" w:type="pct"/>
          </w:tcPr>
          <w:p w14:paraId="547F264B" w14:textId="77777777" w:rsidR="00BA4F03" w:rsidRPr="009857B8" w:rsidRDefault="00BA4F03" w:rsidP="00F24278">
            <w:pPr>
              <w:pStyle w:val="HNormal"/>
              <w:widowControl w:val="0"/>
              <w:rPr>
                <w:rFonts w:asciiTheme="minorBidi" w:hAnsiTheme="minorBidi" w:cstheme="minorBidi"/>
                <w:sz w:val="20"/>
                <w:szCs w:val="20"/>
              </w:rPr>
            </w:pPr>
          </w:p>
        </w:tc>
        <w:tc>
          <w:tcPr>
            <w:tcW w:w="1825" w:type="pct"/>
          </w:tcPr>
          <w:p w14:paraId="2CECFFE9" w14:textId="77777777" w:rsidR="00BA4F03" w:rsidRPr="009857B8" w:rsidRDefault="00BA4F03" w:rsidP="00F24278">
            <w:pPr>
              <w:pStyle w:val="HNormal"/>
              <w:widowControl w:val="0"/>
              <w:rPr>
                <w:rFonts w:asciiTheme="minorBidi" w:hAnsiTheme="minorBidi" w:cstheme="minorBidi"/>
                <w:sz w:val="20"/>
                <w:szCs w:val="20"/>
              </w:rPr>
            </w:pPr>
          </w:p>
        </w:tc>
        <w:tc>
          <w:tcPr>
            <w:tcW w:w="2064" w:type="pct"/>
          </w:tcPr>
          <w:p w14:paraId="1B22605E" w14:textId="77777777" w:rsidR="00BA4F03" w:rsidRPr="009857B8" w:rsidRDefault="00BA4F03" w:rsidP="00F24278">
            <w:pPr>
              <w:pStyle w:val="HNormal"/>
              <w:widowControl w:val="0"/>
              <w:rPr>
                <w:rFonts w:asciiTheme="minorBidi" w:hAnsiTheme="minorBidi" w:cstheme="minorBidi"/>
                <w:sz w:val="20"/>
                <w:szCs w:val="20"/>
              </w:rPr>
            </w:pPr>
          </w:p>
        </w:tc>
      </w:tr>
      <w:tr w:rsidR="00BA4F03" w:rsidRPr="009857B8" w14:paraId="2CFC94C2" w14:textId="77777777" w:rsidTr="001F04AD">
        <w:trPr>
          <w:jc w:val="right"/>
        </w:trPr>
        <w:tc>
          <w:tcPr>
            <w:tcW w:w="476" w:type="pct"/>
          </w:tcPr>
          <w:p w14:paraId="3FA10D9F" w14:textId="77777777" w:rsidR="00BA4F03" w:rsidRPr="009857B8" w:rsidRDefault="00BA4F03" w:rsidP="00B10A43">
            <w:pPr>
              <w:pStyle w:val="HNormal"/>
              <w:widowControl w:val="0"/>
              <w:numPr>
                <w:ilvl w:val="0"/>
                <w:numId w:val="41"/>
              </w:numPr>
              <w:rPr>
                <w:rFonts w:asciiTheme="minorBidi" w:hAnsiTheme="minorBidi" w:cstheme="minorBidi"/>
                <w:sz w:val="20"/>
                <w:szCs w:val="20"/>
                <w:rtl/>
              </w:rPr>
            </w:pPr>
          </w:p>
        </w:tc>
        <w:tc>
          <w:tcPr>
            <w:tcW w:w="635" w:type="pct"/>
          </w:tcPr>
          <w:p w14:paraId="20945DC3" w14:textId="77777777" w:rsidR="00BA4F03" w:rsidRPr="009857B8" w:rsidRDefault="00BA4F03" w:rsidP="00F24278">
            <w:pPr>
              <w:pStyle w:val="HNormal"/>
              <w:widowControl w:val="0"/>
              <w:rPr>
                <w:rFonts w:asciiTheme="minorBidi" w:hAnsiTheme="minorBidi" w:cstheme="minorBidi"/>
                <w:sz w:val="20"/>
                <w:szCs w:val="20"/>
              </w:rPr>
            </w:pPr>
          </w:p>
        </w:tc>
        <w:tc>
          <w:tcPr>
            <w:tcW w:w="1825" w:type="pct"/>
          </w:tcPr>
          <w:p w14:paraId="76DDC2E0" w14:textId="77777777" w:rsidR="00BA4F03" w:rsidRPr="009857B8" w:rsidRDefault="00BA4F03" w:rsidP="00F24278">
            <w:pPr>
              <w:pStyle w:val="HNormal"/>
              <w:widowControl w:val="0"/>
              <w:rPr>
                <w:rFonts w:asciiTheme="minorBidi" w:hAnsiTheme="minorBidi" w:cstheme="minorBidi"/>
                <w:sz w:val="20"/>
                <w:szCs w:val="20"/>
              </w:rPr>
            </w:pPr>
          </w:p>
        </w:tc>
        <w:tc>
          <w:tcPr>
            <w:tcW w:w="2064" w:type="pct"/>
          </w:tcPr>
          <w:p w14:paraId="3489FEB1" w14:textId="77777777" w:rsidR="00BA4F03" w:rsidRPr="009857B8" w:rsidRDefault="00BA4F03" w:rsidP="00F24278">
            <w:pPr>
              <w:pStyle w:val="HNormal"/>
              <w:widowControl w:val="0"/>
              <w:rPr>
                <w:rFonts w:asciiTheme="minorBidi" w:hAnsiTheme="minorBidi" w:cstheme="minorBidi"/>
                <w:sz w:val="20"/>
                <w:szCs w:val="20"/>
              </w:rPr>
            </w:pPr>
          </w:p>
        </w:tc>
      </w:tr>
      <w:tr w:rsidR="00BA4F03" w:rsidRPr="009857B8" w14:paraId="6F55FBED" w14:textId="77777777" w:rsidTr="001F04AD">
        <w:trPr>
          <w:jc w:val="right"/>
        </w:trPr>
        <w:tc>
          <w:tcPr>
            <w:tcW w:w="476" w:type="pct"/>
          </w:tcPr>
          <w:p w14:paraId="70E3A2C0" w14:textId="77777777" w:rsidR="00BA4F03" w:rsidRPr="009857B8" w:rsidRDefault="00BA4F03" w:rsidP="00B10A43">
            <w:pPr>
              <w:pStyle w:val="HNormal"/>
              <w:widowControl w:val="0"/>
              <w:numPr>
                <w:ilvl w:val="0"/>
                <w:numId w:val="41"/>
              </w:numPr>
              <w:rPr>
                <w:rFonts w:asciiTheme="minorBidi" w:hAnsiTheme="minorBidi" w:cstheme="minorBidi"/>
                <w:sz w:val="20"/>
                <w:szCs w:val="20"/>
                <w:rtl/>
              </w:rPr>
            </w:pPr>
          </w:p>
        </w:tc>
        <w:tc>
          <w:tcPr>
            <w:tcW w:w="635" w:type="pct"/>
          </w:tcPr>
          <w:p w14:paraId="67E79C81" w14:textId="77777777" w:rsidR="00BA4F03" w:rsidRPr="009857B8" w:rsidRDefault="00BA4F03" w:rsidP="00F24278">
            <w:pPr>
              <w:pStyle w:val="HNormal"/>
              <w:widowControl w:val="0"/>
              <w:rPr>
                <w:rFonts w:asciiTheme="minorBidi" w:hAnsiTheme="minorBidi" w:cstheme="minorBidi"/>
                <w:sz w:val="20"/>
                <w:szCs w:val="20"/>
              </w:rPr>
            </w:pPr>
          </w:p>
        </w:tc>
        <w:tc>
          <w:tcPr>
            <w:tcW w:w="1825" w:type="pct"/>
          </w:tcPr>
          <w:p w14:paraId="3B6BEB56" w14:textId="77777777" w:rsidR="00BA4F03" w:rsidRPr="009857B8" w:rsidRDefault="00BA4F03" w:rsidP="00F24278">
            <w:pPr>
              <w:pStyle w:val="HNormal"/>
              <w:widowControl w:val="0"/>
              <w:rPr>
                <w:rFonts w:asciiTheme="minorBidi" w:hAnsiTheme="minorBidi" w:cstheme="minorBidi"/>
                <w:sz w:val="20"/>
                <w:szCs w:val="20"/>
              </w:rPr>
            </w:pPr>
          </w:p>
        </w:tc>
        <w:tc>
          <w:tcPr>
            <w:tcW w:w="2064" w:type="pct"/>
          </w:tcPr>
          <w:p w14:paraId="3630205A" w14:textId="77777777" w:rsidR="00BA4F03" w:rsidRPr="009857B8" w:rsidRDefault="00BA4F03" w:rsidP="00F24278">
            <w:pPr>
              <w:pStyle w:val="HNormal"/>
              <w:widowControl w:val="0"/>
              <w:rPr>
                <w:rFonts w:asciiTheme="minorBidi" w:hAnsiTheme="minorBidi" w:cstheme="minorBidi"/>
                <w:sz w:val="20"/>
                <w:szCs w:val="20"/>
              </w:rPr>
            </w:pPr>
          </w:p>
        </w:tc>
      </w:tr>
      <w:tr w:rsidR="00BA4F03" w:rsidRPr="009857B8" w14:paraId="4E773F81" w14:textId="77777777" w:rsidTr="001F04AD">
        <w:trPr>
          <w:jc w:val="right"/>
        </w:trPr>
        <w:tc>
          <w:tcPr>
            <w:tcW w:w="476" w:type="pct"/>
          </w:tcPr>
          <w:p w14:paraId="50AEAE21" w14:textId="77777777" w:rsidR="00BA4F03" w:rsidRPr="009857B8" w:rsidRDefault="00BA4F03" w:rsidP="00B10A43">
            <w:pPr>
              <w:pStyle w:val="HNormal"/>
              <w:widowControl w:val="0"/>
              <w:numPr>
                <w:ilvl w:val="0"/>
                <w:numId w:val="41"/>
              </w:numPr>
              <w:rPr>
                <w:rFonts w:asciiTheme="minorBidi" w:hAnsiTheme="minorBidi" w:cstheme="minorBidi"/>
                <w:sz w:val="20"/>
                <w:szCs w:val="20"/>
                <w:rtl/>
              </w:rPr>
            </w:pPr>
          </w:p>
        </w:tc>
        <w:tc>
          <w:tcPr>
            <w:tcW w:w="635" w:type="pct"/>
          </w:tcPr>
          <w:p w14:paraId="585B0BB7" w14:textId="77777777" w:rsidR="00BA4F03" w:rsidRPr="009857B8" w:rsidRDefault="00BA4F03" w:rsidP="00F24278">
            <w:pPr>
              <w:pStyle w:val="HNormal"/>
              <w:widowControl w:val="0"/>
              <w:rPr>
                <w:rFonts w:asciiTheme="minorBidi" w:hAnsiTheme="minorBidi" w:cstheme="minorBidi"/>
                <w:sz w:val="20"/>
                <w:szCs w:val="20"/>
              </w:rPr>
            </w:pPr>
          </w:p>
        </w:tc>
        <w:tc>
          <w:tcPr>
            <w:tcW w:w="1825" w:type="pct"/>
          </w:tcPr>
          <w:p w14:paraId="37DD629E" w14:textId="77777777" w:rsidR="00BA4F03" w:rsidRPr="009857B8" w:rsidRDefault="00BA4F03" w:rsidP="00F24278">
            <w:pPr>
              <w:pStyle w:val="HNormal"/>
              <w:widowControl w:val="0"/>
              <w:rPr>
                <w:rFonts w:asciiTheme="minorBidi" w:hAnsiTheme="minorBidi" w:cstheme="minorBidi"/>
                <w:sz w:val="20"/>
                <w:szCs w:val="20"/>
              </w:rPr>
            </w:pPr>
          </w:p>
        </w:tc>
        <w:tc>
          <w:tcPr>
            <w:tcW w:w="2064" w:type="pct"/>
          </w:tcPr>
          <w:p w14:paraId="431D19E5" w14:textId="77777777" w:rsidR="00BA4F03" w:rsidRPr="009857B8" w:rsidRDefault="00BA4F03" w:rsidP="00F24278">
            <w:pPr>
              <w:pStyle w:val="HNormal"/>
              <w:widowControl w:val="0"/>
              <w:rPr>
                <w:rFonts w:asciiTheme="minorBidi" w:hAnsiTheme="minorBidi" w:cstheme="minorBidi"/>
                <w:sz w:val="20"/>
                <w:szCs w:val="20"/>
              </w:rPr>
            </w:pPr>
          </w:p>
        </w:tc>
      </w:tr>
    </w:tbl>
    <w:p w14:paraId="3066C139" w14:textId="77777777" w:rsidR="00E00FF3" w:rsidRPr="009857B8" w:rsidRDefault="00E00FF3" w:rsidP="00F24278">
      <w:pPr>
        <w:pStyle w:val="HNormal"/>
        <w:widowControl w:val="0"/>
        <w:spacing w:after="0"/>
        <w:rPr>
          <w:rFonts w:asciiTheme="minorBidi" w:hAnsiTheme="minorBidi" w:cstheme="minorBidi"/>
          <w:color w:val="000000"/>
          <w:rtl/>
          <w:lang w:eastAsia="en-US"/>
        </w:rPr>
      </w:pPr>
      <w:r w:rsidRPr="009857B8">
        <w:rPr>
          <w:rFonts w:asciiTheme="minorBidi" w:hAnsiTheme="minorBidi" w:cstheme="minorBidi"/>
          <w:rtl/>
        </w:rPr>
        <w:t>* ניתן להוסיף שורות, ככל הנדרש, כל זמן שכל שורה כוללת את כל העמודות דלעיל.</w:t>
      </w:r>
    </w:p>
    <w:bookmarkEnd w:id="878"/>
    <w:p w14:paraId="710F679E" w14:textId="77777777" w:rsidR="00E00FF3" w:rsidRPr="009857B8" w:rsidRDefault="00E00FF3" w:rsidP="00F24278">
      <w:pPr>
        <w:pStyle w:val="HNormal"/>
        <w:widowControl w:val="0"/>
        <w:spacing w:after="0"/>
        <w:rPr>
          <w:rFonts w:asciiTheme="minorBidi" w:hAnsiTheme="minorBidi" w:cstheme="minorBidi"/>
          <w:color w:val="000000"/>
          <w:rtl/>
          <w:lang w:eastAsia="en-US"/>
        </w:rPr>
      </w:pPr>
    </w:p>
    <w:p w14:paraId="77071646" w14:textId="77777777" w:rsidR="00E00FF3" w:rsidRPr="009857B8" w:rsidRDefault="00E00FF3" w:rsidP="00F24278">
      <w:pPr>
        <w:pStyle w:val="HNormal"/>
        <w:widowControl w:val="0"/>
        <w:spacing w:after="0"/>
        <w:rPr>
          <w:rFonts w:asciiTheme="minorBidi" w:hAnsiTheme="minorBidi" w:cstheme="minorBidi"/>
          <w:color w:val="000000"/>
          <w:rtl/>
          <w:lang w:eastAsia="en-US"/>
        </w:rPr>
      </w:pPr>
      <w:r w:rsidRPr="009857B8">
        <w:rPr>
          <w:rFonts w:asciiTheme="minorBidi" w:hAnsiTheme="minorBidi" w:cstheme="minorBidi"/>
          <w:color w:val="000000"/>
          <w:rtl/>
          <w:lang w:eastAsia="en-US"/>
        </w:rPr>
        <w:t xml:space="preserve">ידוע לי כי ההחלטה הסופית באשר לחסיון המידע המפורט לעיל תהיה נתונה אך ורק למשרד וכי המשרד יהיה רשאי, על-פי שיקול-דעתו הבלעדי, </w:t>
      </w:r>
      <w:r w:rsidRPr="009857B8">
        <w:rPr>
          <w:rFonts w:asciiTheme="minorBidi" w:hAnsiTheme="minorBidi" w:cstheme="minorBidi"/>
          <w:rtl/>
        </w:rPr>
        <w:t xml:space="preserve">לדחות את התנגדותי </w:t>
      </w:r>
      <w:r w:rsidRPr="009857B8">
        <w:rPr>
          <w:rFonts w:asciiTheme="minorBidi" w:hAnsiTheme="minorBidi" w:cstheme="minorBidi"/>
          <w:color w:val="000000"/>
          <w:rtl/>
          <w:lang w:eastAsia="en-US"/>
        </w:rPr>
        <w:t xml:space="preserve">לפרסום החלקים בהסכם שפורטו על ידי לעיל, בין היתר, </w:t>
      </w:r>
      <w:r w:rsidRPr="009857B8">
        <w:rPr>
          <w:rFonts w:asciiTheme="minorBidi" w:hAnsiTheme="minorBidi" w:cstheme="minorBidi"/>
          <w:rtl/>
        </w:rPr>
        <w:t>אם מצא כי לא מתקיים חריג בדין לפרסום ההתקשרות או אם השתכנע כי בנסיבות העניין משקלו של האינטרס הציבורי בגילוי המידע עולה על עוצמת הנזק צפויה לי כתוצאה מפרסום המידע</w:t>
      </w:r>
      <w:r w:rsidRPr="009857B8">
        <w:rPr>
          <w:rFonts w:asciiTheme="minorBidi" w:hAnsiTheme="minorBidi" w:cstheme="minorBidi"/>
          <w:color w:val="000000"/>
          <w:rtl/>
          <w:lang w:eastAsia="en-US"/>
        </w:rPr>
        <w:t>.</w:t>
      </w:r>
    </w:p>
    <w:p w14:paraId="65EE81A0" w14:textId="77777777" w:rsidR="00E00FF3" w:rsidRPr="009857B8" w:rsidRDefault="00E00FF3" w:rsidP="00F24278">
      <w:pPr>
        <w:widowControl w:val="0"/>
        <w:spacing w:line="240" w:lineRule="auto"/>
        <w:rPr>
          <w:rFonts w:asciiTheme="minorBidi" w:hAnsiTheme="minorBidi" w:cstheme="minorBidi"/>
          <w:color w:val="000000"/>
          <w:rtl/>
          <w:lang w:eastAsia="en-US"/>
        </w:rPr>
      </w:pPr>
    </w:p>
    <w:p w14:paraId="09EFBD42" w14:textId="77777777" w:rsidR="00E00FF3" w:rsidRPr="009857B8" w:rsidRDefault="00E00FF3" w:rsidP="00F24278">
      <w:pPr>
        <w:widowControl w:val="0"/>
        <w:spacing w:line="240" w:lineRule="auto"/>
        <w:rPr>
          <w:rFonts w:asciiTheme="minorBidi" w:hAnsiTheme="minorBidi" w:cstheme="minorBidi"/>
          <w:rtl/>
        </w:rPr>
      </w:pPr>
      <w:r w:rsidRPr="009857B8">
        <w:rPr>
          <w:rFonts w:asciiTheme="minorBidi" w:hAnsiTheme="minorBidi" w:cstheme="minorBidi"/>
          <w:color w:val="000000"/>
          <w:rtl/>
          <w:lang w:eastAsia="en-US"/>
        </w:rPr>
        <w:t xml:space="preserve">ידוע לי במידה שהמשרד ידחה את </w:t>
      </w:r>
      <w:r w:rsidRPr="009857B8">
        <w:rPr>
          <w:rFonts w:asciiTheme="minorBidi" w:hAnsiTheme="minorBidi" w:cstheme="minorBidi"/>
          <w:rtl/>
        </w:rPr>
        <w:t xml:space="preserve">התנגדותי </w:t>
      </w:r>
      <w:r w:rsidRPr="009857B8">
        <w:rPr>
          <w:rFonts w:asciiTheme="minorBidi" w:hAnsiTheme="minorBidi" w:cstheme="minorBidi"/>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9857B8">
        <w:rPr>
          <w:rFonts w:asciiTheme="minorBidi" w:hAnsiTheme="minorBidi" w:cstheme="minorBidi"/>
          <w:rtl/>
        </w:rPr>
        <w:t>זהו שמי, להלן חתימתי, ותוכן הצהרתי דלעיל אמת</w:t>
      </w:r>
      <w:r w:rsidRPr="009857B8">
        <w:rPr>
          <w:rFonts w:asciiTheme="minorBidi" w:hAnsiTheme="minorBidi" w:cstheme="minorBidi"/>
        </w:rPr>
        <w:t>.</w:t>
      </w:r>
    </w:p>
    <w:p w14:paraId="4D3C3031" w14:textId="77777777" w:rsidR="00E00FF3" w:rsidRPr="009857B8" w:rsidRDefault="00E00FF3" w:rsidP="00F24278">
      <w:pPr>
        <w:pStyle w:val="affff0"/>
        <w:widowControl w:val="0"/>
        <w:rPr>
          <w:rFonts w:asciiTheme="minorBidi" w:hAnsiTheme="minorBidi" w:cstheme="minorBidi"/>
          <w:sz w:val="20"/>
          <w:szCs w:val="20"/>
        </w:rPr>
      </w:pPr>
    </w:p>
    <w:p w14:paraId="1911AFE1" w14:textId="77777777" w:rsidR="00E00FF3" w:rsidRPr="009857B8" w:rsidRDefault="00E00FF3" w:rsidP="00F24278">
      <w:pPr>
        <w:pStyle w:val="affff0"/>
        <w:widowControl w:val="0"/>
        <w:rPr>
          <w:rFonts w:asciiTheme="minorBidi" w:hAnsiTheme="minorBidi" w:cstheme="minorBidi"/>
          <w:b/>
          <w:bCs/>
          <w:sz w:val="24"/>
          <w:rtl/>
        </w:rPr>
      </w:pPr>
      <w:r w:rsidRPr="009857B8">
        <w:rPr>
          <w:rFonts w:asciiTheme="minorBidi" w:hAnsiTheme="minorBidi" w:cstheme="minorBidi"/>
          <w:b/>
          <w:bCs/>
          <w:sz w:val="24"/>
          <w:rtl/>
        </w:rPr>
        <w:t>חתימת המציע:</w:t>
      </w:r>
    </w:p>
    <w:p w14:paraId="569509AD" w14:textId="77777777" w:rsidR="00E00FF3" w:rsidRPr="009857B8" w:rsidRDefault="00E00FF3" w:rsidP="00F24278">
      <w:pPr>
        <w:pStyle w:val="affff0"/>
        <w:widowControl w:val="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00FF3" w:rsidRPr="009857B8" w14:paraId="42C0B222" w14:textId="77777777" w:rsidTr="00E00FF3">
        <w:trPr>
          <w:tblHeader/>
          <w:jc w:val="center"/>
        </w:trPr>
        <w:tc>
          <w:tcPr>
            <w:tcW w:w="2693" w:type="dxa"/>
          </w:tcPr>
          <w:p w14:paraId="2EA121DE" w14:textId="77777777" w:rsidR="00E00FF3" w:rsidRPr="009857B8" w:rsidRDefault="00E00FF3"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תאריך</w:t>
            </w:r>
          </w:p>
        </w:tc>
        <w:tc>
          <w:tcPr>
            <w:tcW w:w="2693" w:type="dxa"/>
          </w:tcPr>
          <w:p w14:paraId="769D0A53" w14:textId="77777777" w:rsidR="00E00FF3" w:rsidRPr="009857B8" w:rsidRDefault="00E00FF3"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שם החותם</w:t>
            </w:r>
          </w:p>
        </w:tc>
        <w:tc>
          <w:tcPr>
            <w:tcW w:w="2694" w:type="dxa"/>
          </w:tcPr>
          <w:p w14:paraId="01A219B4" w14:textId="77777777" w:rsidR="00E00FF3" w:rsidRPr="009857B8" w:rsidRDefault="00E00FF3" w:rsidP="00F24278">
            <w:pPr>
              <w:widowControl w:val="0"/>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857B8">
              <w:rPr>
                <w:rFonts w:asciiTheme="minorBidi" w:hAnsiTheme="minorBidi" w:cstheme="minorBidi"/>
                <w:noProof/>
                <w:color w:val="000000"/>
                <w:sz w:val="20"/>
                <w:rtl/>
                <w:lang w:eastAsia="en-US"/>
              </w:rPr>
              <w:t>חתימה וחותמת המציע</w:t>
            </w:r>
          </w:p>
        </w:tc>
      </w:tr>
      <w:tr w:rsidR="00E00FF3" w:rsidRPr="009857B8" w14:paraId="209784BA" w14:textId="77777777" w:rsidTr="00E00FF3">
        <w:trPr>
          <w:trHeight w:val="328"/>
          <w:jc w:val="center"/>
        </w:trPr>
        <w:tc>
          <w:tcPr>
            <w:tcW w:w="2693" w:type="dxa"/>
          </w:tcPr>
          <w:p w14:paraId="757E8E7A" w14:textId="77777777" w:rsidR="00E00FF3" w:rsidRPr="009857B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132CD89B" w14:textId="77777777" w:rsidR="00E00FF3" w:rsidRPr="009857B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3A7E7692" w14:textId="77777777" w:rsidR="00E00FF3" w:rsidRPr="009857B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bookmarkStart w:id="879" w:name="נספח_ערבות_ביצוע"/>
    <w:bookmarkStart w:id="880" w:name="_Hlk114402354"/>
    <w:bookmarkStart w:id="881" w:name="_Toc285980560"/>
    <w:bookmarkStart w:id="882" w:name="_Toc378247295"/>
    <w:bookmarkStart w:id="883" w:name="_Toc378751284"/>
    <w:bookmarkStart w:id="884" w:name="_Toc365486697"/>
    <w:p w14:paraId="3821CE13" w14:textId="38E8808B" w:rsidR="00330F20" w:rsidRPr="009857B8" w:rsidRDefault="00330F20" w:rsidP="002208D6">
      <w:pPr>
        <w:pStyle w:val="32"/>
        <w:pageBreakBefore/>
        <w:widowControl w:val="0"/>
        <w:spacing w:before="0" w:after="240"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885" w:name="_Toc100724728"/>
      <w:bookmarkStart w:id="886" w:name="_Toc85623908"/>
      <w:bookmarkStart w:id="887" w:name="_Toc112932426"/>
      <w:bookmarkStart w:id="888" w:name="_Toc113793653"/>
      <w:bookmarkStart w:id="889" w:name="_Toc114052663"/>
      <w:bookmarkStart w:id="890" w:name="_Toc182814055"/>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Pr="009857B8">
        <w:rPr>
          <w:rFonts w:asciiTheme="minorBidi" w:hAnsiTheme="minorBidi" w:cstheme="minorBidi" w:hint="cs"/>
          <w:rtl/>
        </w:rPr>
        <w:t>8</w:t>
      </w:r>
      <w:bookmarkEnd w:id="879"/>
      <w:r w:rsidRPr="009857B8">
        <w:rPr>
          <w:rFonts w:asciiTheme="minorBidi" w:hAnsiTheme="minorBidi" w:cstheme="minorBidi"/>
          <w:rtl/>
        </w:rPr>
        <w:tab/>
      </w:r>
      <w:bookmarkStart w:id="891" w:name="נספח_ערבות_ביצוע_כותרת"/>
      <w:bookmarkStart w:id="892" w:name="_Hlk114405708"/>
      <w:r w:rsidRPr="009857B8">
        <w:rPr>
          <w:rFonts w:asciiTheme="minorBidi" w:hAnsiTheme="minorBidi" w:cstheme="minorBidi" w:hint="cs"/>
          <w:rtl/>
        </w:rPr>
        <w:t xml:space="preserve">תדפיס ערבות </w:t>
      </w:r>
      <w:bookmarkEnd w:id="885"/>
      <w:r w:rsidRPr="009857B8">
        <w:rPr>
          <w:rFonts w:asciiTheme="minorBidi" w:hAnsiTheme="minorBidi" w:cstheme="minorBidi" w:hint="cs"/>
          <w:rtl/>
        </w:rPr>
        <w:t>דיגיטלית</w:t>
      </w:r>
      <w:bookmarkEnd w:id="886"/>
      <w:bookmarkEnd w:id="891"/>
      <w:r w:rsidRPr="009857B8">
        <w:rPr>
          <w:rFonts w:asciiTheme="minorBidi" w:hAnsiTheme="minorBidi" w:cstheme="minorBidi" w:hint="cs"/>
          <w:rtl/>
        </w:rPr>
        <w:t xml:space="preserve"> </w:t>
      </w:r>
      <w:r w:rsidRPr="009857B8">
        <w:rPr>
          <w:rFonts w:asciiTheme="minorBidi" w:hAnsiTheme="minorBidi" w:cstheme="minorBidi"/>
          <w:rtl/>
        </w:rPr>
        <w:t>–</w:t>
      </w:r>
      <w:r w:rsidRPr="009857B8">
        <w:rPr>
          <w:rFonts w:asciiTheme="minorBidi" w:hAnsiTheme="minorBidi" w:cstheme="minorBidi" w:hint="cs"/>
          <w:rtl/>
        </w:rPr>
        <w:t xml:space="preserve"> דוגמה בלבד</w:t>
      </w:r>
      <w:bookmarkEnd w:id="887"/>
      <w:bookmarkEnd w:id="888"/>
      <w:bookmarkEnd w:id="889"/>
      <w:bookmarkEnd w:id="890"/>
    </w:p>
    <w:p w14:paraId="03EB7F61" w14:textId="6776979F" w:rsidR="00330F20" w:rsidRPr="009857B8" w:rsidRDefault="00330F20" w:rsidP="00F24278">
      <w:pPr>
        <w:widowControl w:val="0"/>
        <w:spacing w:line="240" w:lineRule="auto"/>
        <w:rPr>
          <w:rFonts w:asciiTheme="minorBidi" w:hAnsiTheme="minorBidi" w:cstheme="minorBidi"/>
          <w:rtl/>
        </w:rPr>
      </w:pPr>
      <w:r w:rsidRPr="009857B8">
        <w:rPr>
          <w:rFonts w:asciiTheme="minorBidi" w:hAnsiTheme="minorBidi" w:cstheme="minorBidi"/>
          <w:rtl/>
        </w:rPr>
        <w:t>(סעיף</w:t>
      </w:r>
      <w:r w:rsidRPr="009857B8">
        <w:rPr>
          <w:rFonts w:asciiTheme="minorBidi" w:hAnsiTheme="minorBidi" w:cstheme="minorBidi" w:hint="cs"/>
          <w:rtl/>
        </w:rPr>
        <w:t xml:space="preserve">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_</w:instrText>
      </w:r>
      <w:r w:rsidRPr="009857B8">
        <w:rPr>
          <w:rFonts w:asciiTheme="minorBidi" w:hAnsiTheme="minorBidi" w:cstheme="minorBidi"/>
        </w:rPr>
        <w:instrText>Ref114397968 \r \h</w:instrText>
      </w:r>
      <w:r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5.8</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tbl>
      <w:tblPr>
        <w:tblStyle w:val="aff2"/>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344"/>
      </w:tblGrid>
      <w:tr w:rsidR="00330F20" w:rsidRPr="009857B8" w14:paraId="31177BB9" w14:textId="77777777" w:rsidTr="00476A1F">
        <w:trPr>
          <w:tblHeader/>
          <w:jc w:val="center"/>
        </w:trPr>
        <w:tc>
          <w:tcPr>
            <w:tcW w:w="9344" w:type="dxa"/>
          </w:tcPr>
          <w:p w14:paraId="7C8262DC" w14:textId="77777777" w:rsidR="00330F20" w:rsidRPr="009857B8" w:rsidRDefault="00330F20" w:rsidP="00F24278">
            <w:pPr>
              <w:widowControl w:val="0"/>
              <w:spacing w:line="240" w:lineRule="auto"/>
              <w:jc w:val="center"/>
              <w:rPr>
                <w:rFonts w:asciiTheme="minorBidi" w:hAnsiTheme="minorBidi" w:cstheme="minorBidi"/>
                <w:b/>
                <w:bCs/>
                <w:rtl/>
              </w:rPr>
            </w:pPr>
            <w:bookmarkStart w:id="893" w:name="_Hlk114405742"/>
            <w:r w:rsidRPr="009857B8">
              <w:rPr>
                <w:rFonts w:asciiTheme="minorBidi" w:hAnsiTheme="minorBidi"/>
                <w:b/>
                <w:bCs/>
                <w:rtl/>
              </w:rPr>
              <w:t>מסמך זה הוא תדפיס של ערבות דיגיטאלית ונועד לצרכי המחשה בלבד</w:t>
            </w:r>
          </w:p>
        </w:tc>
      </w:tr>
    </w:tbl>
    <w:p w14:paraId="6CF22DF6" w14:textId="77777777" w:rsidR="00330F20" w:rsidRPr="009857B8" w:rsidRDefault="00330F20" w:rsidP="00F24278">
      <w:pPr>
        <w:widowControl w:val="0"/>
        <w:spacing w:line="240" w:lineRule="auto"/>
        <w:rPr>
          <w:rFonts w:asciiTheme="minorBidi" w:hAnsiTheme="minorBidi" w:cstheme="minorBidi"/>
          <w:rtl/>
        </w:rPr>
      </w:pPr>
    </w:p>
    <w:tbl>
      <w:tblPr>
        <w:tblStyle w:val="aff2"/>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344"/>
      </w:tblGrid>
      <w:tr w:rsidR="00330F20" w:rsidRPr="009857B8" w14:paraId="4C0A69BF" w14:textId="77777777" w:rsidTr="00476A1F">
        <w:trPr>
          <w:tblHeader/>
          <w:jc w:val="center"/>
        </w:trPr>
        <w:tc>
          <w:tcPr>
            <w:tcW w:w="9344" w:type="dxa"/>
          </w:tcPr>
          <w:p w14:paraId="21DA3AB1" w14:textId="77777777" w:rsidR="00330F20" w:rsidRPr="009857B8" w:rsidRDefault="00330F20" w:rsidP="00F24278">
            <w:pPr>
              <w:widowControl w:val="0"/>
              <w:spacing w:line="240" w:lineRule="auto"/>
              <w:rPr>
                <w:rFonts w:asciiTheme="minorBidi" w:hAnsiTheme="minorBidi" w:cstheme="minorBidi"/>
                <w:rtl/>
              </w:rPr>
            </w:pPr>
            <w:r w:rsidRPr="009857B8">
              <w:rPr>
                <w:rFonts w:asciiTheme="minorBidi" w:hAnsiTheme="minorBidi" w:cstheme="minorBidi"/>
                <w:rtl/>
              </w:rPr>
              <w:t xml:space="preserve">תדפיס זה הופק ע"י המערכת של </w:t>
            </w:r>
            <w:r w:rsidRPr="009857B8">
              <w:rPr>
                <w:rFonts w:asciiTheme="minorBidi" w:hAnsiTheme="minorBidi" w:cstheme="minorBidi" w:hint="cs"/>
                <w:rtl/>
              </w:rPr>
              <w:t>___________ (</w:t>
            </w:r>
            <w:r w:rsidRPr="009857B8">
              <w:rPr>
                <w:rFonts w:asciiTheme="minorBidi" w:hAnsiTheme="minorBidi" w:cstheme="minorBidi"/>
                <w:rtl/>
              </w:rPr>
              <w:t>שם מנפיק הערבות/מקבל הערבות לפי העניין</w:t>
            </w:r>
            <w:r w:rsidRPr="009857B8">
              <w:rPr>
                <w:rFonts w:asciiTheme="minorBidi" w:hAnsiTheme="minorBidi" w:cstheme="minorBidi" w:hint="cs"/>
                <w:rtl/>
              </w:rPr>
              <w:t>)</w:t>
            </w:r>
            <w:r w:rsidRPr="009857B8">
              <w:rPr>
                <w:rFonts w:asciiTheme="minorBidi" w:hAnsiTheme="minorBidi" w:cstheme="minorBidi"/>
                <w:rtl/>
              </w:rPr>
              <w:t xml:space="preserve"> ביום </w:t>
            </w:r>
            <w:r w:rsidRPr="009857B8">
              <w:rPr>
                <w:rFonts w:asciiTheme="minorBidi" w:hAnsiTheme="minorBidi" w:cstheme="minorBidi"/>
              </w:rPr>
              <w:t>DD/MM/YYYY</w:t>
            </w:r>
            <w:r w:rsidRPr="009857B8">
              <w:rPr>
                <w:rFonts w:asciiTheme="minorBidi" w:hAnsiTheme="minorBidi" w:cstheme="minorBidi"/>
                <w:rtl/>
              </w:rPr>
              <w:t xml:space="preserve"> ב- </w:t>
            </w:r>
            <w:r w:rsidRPr="009857B8">
              <w:rPr>
                <w:rFonts w:asciiTheme="minorBidi" w:hAnsiTheme="minorBidi" w:cstheme="minorBidi"/>
              </w:rPr>
              <w:t>SS</w:t>
            </w:r>
            <w:r w:rsidRPr="009857B8">
              <w:rPr>
                <w:rFonts w:asciiTheme="minorBidi" w:hAnsiTheme="minorBidi" w:cstheme="minorBidi"/>
                <w:rtl/>
              </w:rPr>
              <w:t>:</w:t>
            </w:r>
            <w:r w:rsidRPr="009857B8">
              <w:rPr>
                <w:rFonts w:asciiTheme="minorBidi" w:hAnsiTheme="minorBidi" w:cstheme="minorBidi"/>
              </w:rPr>
              <w:t>MM</w:t>
            </w:r>
            <w:r w:rsidRPr="009857B8">
              <w:rPr>
                <w:rFonts w:asciiTheme="minorBidi" w:hAnsiTheme="minorBidi" w:cstheme="minorBidi"/>
                <w:rtl/>
              </w:rPr>
              <w:t>:</w:t>
            </w:r>
            <w:r w:rsidRPr="009857B8">
              <w:rPr>
                <w:rFonts w:asciiTheme="minorBidi" w:hAnsiTheme="minorBidi" w:cstheme="minorBidi"/>
              </w:rPr>
              <w:t>HH</w:t>
            </w:r>
            <w:r w:rsidRPr="009857B8">
              <w:rPr>
                <w:rFonts w:asciiTheme="minorBidi" w:hAnsiTheme="minorBidi" w:cstheme="minorBidi"/>
                <w:rtl/>
              </w:rPr>
              <w:t xml:space="preserve"> על סמך קובץ ערבות </w:t>
            </w:r>
            <w:r w:rsidRPr="009857B8">
              <w:rPr>
                <w:rFonts w:asciiTheme="minorBidi" w:hAnsiTheme="minorBidi" w:cstheme="minorBidi" w:hint="eastAsia"/>
                <w:rtl/>
              </w:rPr>
              <w:t>דיגיטאלית</w:t>
            </w:r>
            <w:r w:rsidRPr="009857B8">
              <w:rPr>
                <w:rFonts w:asciiTheme="minorBidi" w:hAnsiTheme="minorBidi" w:cstheme="minorBidi"/>
                <w:rtl/>
              </w:rPr>
              <w:t>.</w:t>
            </w:r>
          </w:p>
        </w:tc>
      </w:tr>
    </w:tbl>
    <w:p w14:paraId="4687AF3C" w14:textId="77777777" w:rsidR="00330F20" w:rsidRPr="009857B8" w:rsidRDefault="00330F20" w:rsidP="00F24278">
      <w:pPr>
        <w:widowControl w:val="0"/>
        <w:spacing w:line="240" w:lineRule="auto"/>
        <w:rPr>
          <w:rFonts w:asciiTheme="minorBidi" w:hAnsiTheme="minorBidi" w:cstheme="minorBidi"/>
          <w:rtl/>
        </w:rPr>
      </w:pPr>
    </w:p>
    <w:p w14:paraId="5E5A6B62" w14:textId="77777777" w:rsidR="00330F20" w:rsidRPr="009857B8" w:rsidRDefault="00330F20" w:rsidP="00F24278">
      <w:pPr>
        <w:widowControl w:val="0"/>
        <w:tabs>
          <w:tab w:val="left" w:pos="7227"/>
        </w:tabs>
        <w:spacing w:line="240" w:lineRule="auto"/>
        <w:jc w:val="center"/>
        <w:rPr>
          <w:rFonts w:asciiTheme="minorBidi" w:hAnsiTheme="minorBidi" w:cstheme="minorBidi"/>
          <w:b/>
          <w:bCs/>
          <w:rtl/>
        </w:rPr>
      </w:pPr>
      <w:r w:rsidRPr="009857B8">
        <w:rPr>
          <w:rFonts w:asciiTheme="minorBidi" w:hAnsiTheme="minorBidi" w:cstheme="minorBidi" w:hint="cs"/>
          <w:b/>
          <w:bCs/>
          <w:rtl/>
        </w:rPr>
        <w:t>נתוני הערבות</w:t>
      </w:r>
    </w:p>
    <w:p w14:paraId="4DD67F98" w14:textId="77777777" w:rsidR="00330F20" w:rsidRPr="009857B8" w:rsidRDefault="00330F20" w:rsidP="00F24278">
      <w:pPr>
        <w:widowControl w:val="0"/>
        <w:tabs>
          <w:tab w:val="left" w:pos="7227"/>
        </w:tabs>
        <w:spacing w:line="276" w:lineRule="auto"/>
        <w:rPr>
          <w:rFonts w:asciiTheme="minorBidi" w:hAnsiTheme="minorBidi" w:cstheme="minorBidi"/>
          <w:u w:val="single"/>
          <w:rtl/>
        </w:rPr>
      </w:pPr>
    </w:p>
    <w:p w14:paraId="38E9C0C3"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b/>
          <w:bCs/>
          <w:rtl/>
        </w:rPr>
        <w:t>קוד</w:t>
      </w:r>
      <w:r w:rsidRPr="009857B8">
        <w:rPr>
          <w:rFonts w:asciiTheme="minorBidi" w:hAnsiTheme="minorBidi" w:cstheme="minorBidi"/>
          <w:b/>
          <w:bCs/>
          <w:rtl/>
        </w:rPr>
        <w:t xml:space="preserve"> </w:t>
      </w:r>
      <w:r w:rsidRPr="009857B8">
        <w:rPr>
          <w:rFonts w:asciiTheme="minorBidi" w:hAnsiTheme="minorBidi" w:cstheme="minorBidi" w:hint="cs"/>
          <w:b/>
          <w:bCs/>
          <w:rtl/>
        </w:rPr>
        <w:t>ה</w:t>
      </w:r>
      <w:r w:rsidRPr="009857B8">
        <w:rPr>
          <w:rFonts w:asciiTheme="minorBidi" w:hAnsiTheme="minorBidi" w:cstheme="minorBidi"/>
          <w:b/>
          <w:bCs/>
          <w:rtl/>
        </w:rPr>
        <w:t xml:space="preserve">ערבות </w:t>
      </w:r>
      <w:r w:rsidRPr="009857B8">
        <w:rPr>
          <w:rFonts w:asciiTheme="minorBidi" w:hAnsiTheme="minorBidi" w:cstheme="minorBidi" w:hint="cs"/>
          <w:b/>
          <w:bCs/>
          <w:rtl/>
        </w:rPr>
        <w:t>ה</w:t>
      </w:r>
      <w:r w:rsidRPr="009857B8">
        <w:rPr>
          <w:rFonts w:asciiTheme="minorBidi" w:hAnsiTheme="minorBidi" w:cstheme="minorBidi"/>
          <w:b/>
          <w:bCs/>
          <w:rtl/>
        </w:rPr>
        <w:t>דיגיטאלית:</w:t>
      </w:r>
      <w:r w:rsidRPr="009857B8">
        <w:rPr>
          <w:rFonts w:asciiTheme="minorBidi" w:hAnsiTheme="minorBidi" w:cstheme="minorBidi"/>
          <w:rtl/>
        </w:rPr>
        <w:t xml:space="preserve"> </w:t>
      </w:r>
      <w:r w:rsidRPr="009857B8">
        <w:rPr>
          <w:rFonts w:asciiTheme="minorBidi" w:hAnsiTheme="minorBidi" w:cstheme="minorBidi"/>
        </w:rPr>
        <w:t>____________________________</w:t>
      </w:r>
    </w:p>
    <w:p w14:paraId="7A94CACF" w14:textId="77777777" w:rsidR="00330F20" w:rsidRPr="009857B8" w:rsidRDefault="00330F20" w:rsidP="00F24278">
      <w:pPr>
        <w:widowControl w:val="0"/>
        <w:tabs>
          <w:tab w:val="left" w:pos="7227"/>
        </w:tabs>
        <w:spacing w:line="276" w:lineRule="auto"/>
        <w:rPr>
          <w:rFonts w:asciiTheme="minorBidi" w:hAnsiTheme="minorBidi" w:cstheme="minorBidi"/>
          <w:u w:val="single"/>
          <w:rtl/>
        </w:rPr>
      </w:pPr>
    </w:p>
    <w:p w14:paraId="39355C76" w14:textId="77777777" w:rsidR="00330F20" w:rsidRPr="009857B8" w:rsidRDefault="00330F20" w:rsidP="00F24278">
      <w:pPr>
        <w:widowControl w:val="0"/>
        <w:tabs>
          <w:tab w:val="left" w:pos="7227"/>
        </w:tabs>
        <w:spacing w:line="276" w:lineRule="auto"/>
        <w:rPr>
          <w:rFonts w:asciiTheme="minorBidi" w:hAnsiTheme="minorBidi" w:cstheme="minorBidi"/>
          <w:b/>
          <w:bCs/>
          <w:rtl/>
        </w:rPr>
      </w:pPr>
      <w:r w:rsidRPr="009857B8">
        <w:rPr>
          <w:rFonts w:asciiTheme="minorBidi" w:hAnsiTheme="minorBidi" w:cstheme="minorBidi" w:hint="cs"/>
          <w:b/>
          <w:bCs/>
          <w:rtl/>
        </w:rPr>
        <w:t>מנפיק הערבות:</w:t>
      </w:r>
    </w:p>
    <w:p w14:paraId="4F28FF0C"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_____________________________________ מס' סניף: ___</w:t>
      </w:r>
    </w:p>
    <w:p w14:paraId="72CD4393"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טלפון מנפיק הערבות: ___________ פקס' מנפיק הערבות: __________</w:t>
      </w:r>
    </w:p>
    <w:p w14:paraId="47A664E6"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כתובת מנפיק הערבות: _________________________________________</w:t>
      </w:r>
    </w:p>
    <w:p w14:paraId="5579A731"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רחוב ומספר: ____________ ישוב: _________________ מיקוד _________</w:t>
      </w:r>
    </w:p>
    <w:p w14:paraId="370FE243"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שם מורשה החתימה 1: ________________________________________</w:t>
      </w:r>
    </w:p>
    <w:p w14:paraId="7767E78C"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שם מורשה החתימה 2: ________________________________________</w:t>
      </w:r>
    </w:p>
    <w:p w14:paraId="682AE370" w14:textId="77777777" w:rsidR="00330F20" w:rsidRPr="009857B8" w:rsidRDefault="00330F20" w:rsidP="00F24278">
      <w:pPr>
        <w:widowControl w:val="0"/>
        <w:tabs>
          <w:tab w:val="left" w:pos="7227"/>
        </w:tabs>
        <w:spacing w:line="276" w:lineRule="auto"/>
        <w:rPr>
          <w:rFonts w:asciiTheme="minorBidi" w:hAnsiTheme="minorBidi" w:cstheme="minorBidi"/>
          <w:u w:val="single"/>
          <w:rtl/>
        </w:rPr>
      </w:pPr>
    </w:p>
    <w:p w14:paraId="50642A03" w14:textId="77777777" w:rsidR="00330F20" w:rsidRPr="009857B8" w:rsidRDefault="00330F20" w:rsidP="00F24278">
      <w:pPr>
        <w:widowControl w:val="0"/>
        <w:tabs>
          <w:tab w:val="left" w:pos="7227"/>
        </w:tabs>
        <w:spacing w:line="276" w:lineRule="auto"/>
        <w:rPr>
          <w:rFonts w:asciiTheme="minorBidi" w:hAnsiTheme="minorBidi" w:cstheme="minorBidi"/>
          <w:b/>
          <w:bCs/>
          <w:rtl/>
        </w:rPr>
      </w:pPr>
      <w:r w:rsidRPr="009857B8">
        <w:rPr>
          <w:rFonts w:asciiTheme="minorBidi" w:hAnsiTheme="minorBidi" w:cstheme="minorBidi" w:hint="cs"/>
          <w:b/>
          <w:bCs/>
          <w:rtl/>
        </w:rPr>
        <w:t>מקבל הערבות:</w:t>
      </w:r>
    </w:p>
    <w:p w14:paraId="2DAC8544"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_________________________________________</w:t>
      </w:r>
    </w:p>
    <w:p w14:paraId="4E8142D1"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_________________________________________</w:t>
      </w:r>
    </w:p>
    <w:p w14:paraId="4FED1FD8" w14:textId="77777777" w:rsidR="00330F20" w:rsidRPr="009857B8" w:rsidRDefault="00330F20" w:rsidP="00F24278">
      <w:pPr>
        <w:widowControl w:val="0"/>
        <w:tabs>
          <w:tab w:val="left" w:pos="7227"/>
        </w:tabs>
        <w:spacing w:line="276" w:lineRule="auto"/>
        <w:rPr>
          <w:rFonts w:asciiTheme="minorBidi" w:hAnsiTheme="minorBidi" w:cstheme="minorBidi"/>
          <w:b/>
          <w:bCs/>
          <w:rtl/>
        </w:rPr>
      </w:pPr>
    </w:p>
    <w:p w14:paraId="56EB8C17" w14:textId="77777777" w:rsidR="00330F20" w:rsidRPr="009857B8" w:rsidRDefault="00330F20" w:rsidP="00F24278">
      <w:pPr>
        <w:widowControl w:val="0"/>
        <w:tabs>
          <w:tab w:val="left" w:pos="7227"/>
        </w:tabs>
        <w:spacing w:line="276" w:lineRule="auto"/>
        <w:rPr>
          <w:rFonts w:asciiTheme="minorBidi" w:hAnsiTheme="minorBidi" w:cstheme="minorBidi"/>
          <w:b/>
          <w:bCs/>
          <w:rtl/>
        </w:rPr>
      </w:pPr>
      <w:r w:rsidRPr="009857B8">
        <w:rPr>
          <w:rFonts w:asciiTheme="minorBidi" w:hAnsiTheme="minorBidi" w:cstheme="minorBidi" w:hint="cs"/>
          <w:b/>
          <w:bCs/>
          <w:rtl/>
        </w:rPr>
        <w:t>הנערבים (</w:t>
      </w:r>
      <w:r w:rsidRPr="009857B8">
        <w:rPr>
          <w:rFonts w:asciiTheme="minorBidi" w:hAnsiTheme="minorBidi" w:cstheme="minorBidi"/>
          <w:b/>
          <w:bCs/>
          <w:rtl/>
        </w:rPr>
        <w:t>להלן ביחד ו/או לחוד: "הנערב")</w:t>
      </w:r>
      <w:r w:rsidRPr="009857B8">
        <w:rPr>
          <w:rFonts w:asciiTheme="minorBidi" w:hAnsiTheme="minorBidi" w:cstheme="minorBidi" w:hint="cs"/>
          <w:b/>
          <w:bCs/>
          <w:rtl/>
        </w:rPr>
        <w:t>:</w:t>
      </w:r>
    </w:p>
    <w:tbl>
      <w:tblPr>
        <w:tblStyle w:val="aff2"/>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207"/>
        <w:gridCol w:w="7137"/>
      </w:tblGrid>
      <w:tr w:rsidR="00330F20" w:rsidRPr="009857B8" w14:paraId="39FF8990" w14:textId="77777777" w:rsidTr="00476A1F">
        <w:trPr>
          <w:tblHeader/>
          <w:jc w:val="right"/>
        </w:trPr>
        <w:tc>
          <w:tcPr>
            <w:tcW w:w="1181" w:type="pct"/>
          </w:tcPr>
          <w:p w14:paraId="256A3A67"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מזהה נערב</w:t>
            </w:r>
          </w:p>
        </w:tc>
        <w:tc>
          <w:tcPr>
            <w:tcW w:w="3819" w:type="pct"/>
          </w:tcPr>
          <w:p w14:paraId="774F5868"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שם הנערב</w:t>
            </w:r>
          </w:p>
        </w:tc>
      </w:tr>
      <w:tr w:rsidR="00330F20" w:rsidRPr="009857B8" w14:paraId="3335658F" w14:textId="77777777" w:rsidTr="00476A1F">
        <w:trPr>
          <w:trHeight w:val="422"/>
          <w:jc w:val="right"/>
        </w:trPr>
        <w:tc>
          <w:tcPr>
            <w:tcW w:w="1181" w:type="pct"/>
          </w:tcPr>
          <w:p w14:paraId="1B4D35DA" w14:textId="77777777" w:rsidR="00330F20" w:rsidRPr="009857B8" w:rsidRDefault="00330F20" w:rsidP="00F24278">
            <w:pPr>
              <w:widowControl w:val="0"/>
              <w:pBdr>
                <w:bottom w:val="single" w:sz="4" w:space="0" w:color="auto"/>
              </w:pBdr>
              <w:tabs>
                <w:tab w:val="left" w:pos="7227"/>
              </w:tabs>
              <w:spacing w:line="276" w:lineRule="auto"/>
              <w:rPr>
                <w:rFonts w:asciiTheme="minorBidi" w:hAnsiTheme="minorBidi" w:cstheme="minorBidi"/>
                <w:rtl/>
              </w:rPr>
            </w:pPr>
          </w:p>
        </w:tc>
        <w:tc>
          <w:tcPr>
            <w:tcW w:w="3819" w:type="pct"/>
          </w:tcPr>
          <w:p w14:paraId="7C17AC2E" w14:textId="77777777" w:rsidR="00330F20" w:rsidRPr="009857B8" w:rsidRDefault="00330F20" w:rsidP="00F24278">
            <w:pPr>
              <w:widowControl w:val="0"/>
              <w:pBdr>
                <w:bottom w:val="single" w:sz="4" w:space="0" w:color="auto"/>
              </w:pBdr>
              <w:tabs>
                <w:tab w:val="left" w:pos="7227"/>
              </w:tabs>
              <w:spacing w:line="276" w:lineRule="auto"/>
              <w:rPr>
                <w:rFonts w:asciiTheme="minorBidi" w:hAnsiTheme="minorBidi" w:cstheme="minorBidi"/>
                <w:rtl/>
              </w:rPr>
            </w:pPr>
          </w:p>
        </w:tc>
      </w:tr>
    </w:tbl>
    <w:p w14:paraId="2285FABD" w14:textId="77777777" w:rsidR="00330F20" w:rsidRPr="009857B8" w:rsidRDefault="00330F20" w:rsidP="00F24278">
      <w:pPr>
        <w:widowControl w:val="0"/>
        <w:tabs>
          <w:tab w:val="left" w:pos="7227"/>
        </w:tabs>
        <w:spacing w:line="276" w:lineRule="auto"/>
        <w:rPr>
          <w:rFonts w:asciiTheme="minorBidi" w:hAnsiTheme="minorBidi" w:cstheme="minorBidi"/>
          <w:b/>
          <w:bCs/>
          <w:rtl/>
        </w:rPr>
      </w:pPr>
    </w:p>
    <w:p w14:paraId="08F0EBB2" w14:textId="77777777" w:rsidR="00330F20" w:rsidRPr="009857B8" w:rsidRDefault="00330F20" w:rsidP="00F24278">
      <w:pPr>
        <w:widowControl w:val="0"/>
        <w:tabs>
          <w:tab w:val="left" w:pos="7227"/>
        </w:tabs>
        <w:spacing w:line="276" w:lineRule="auto"/>
        <w:rPr>
          <w:rFonts w:asciiTheme="minorBidi" w:hAnsiTheme="minorBidi" w:cstheme="minorBidi"/>
          <w:b/>
          <w:bCs/>
          <w:rtl/>
        </w:rPr>
      </w:pPr>
      <w:r w:rsidRPr="009857B8">
        <w:rPr>
          <w:rFonts w:asciiTheme="minorBidi" w:hAnsiTheme="minorBidi" w:cstheme="minorBidi" w:hint="cs"/>
          <w:b/>
          <w:bCs/>
          <w:rtl/>
        </w:rPr>
        <w:t xml:space="preserve">נושא הערבות: </w:t>
      </w:r>
    </w:p>
    <w:p w14:paraId="1D8EC6A3" w14:textId="593C7460" w:rsidR="00330F20" w:rsidRPr="009857B8" w:rsidRDefault="00330F20" w:rsidP="00F24278">
      <w:pPr>
        <w:pStyle w:val="HNormal"/>
        <w:widowControl w:val="0"/>
        <w:spacing w:after="0"/>
        <w:rPr>
          <w:rFonts w:asciiTheme="minorBidi" w:hAnsiTheme="minorBidi" w:cstheme="minorBidi"/>
          <w:b/>
          <w:bCs/>
          <w:color w:val="000000"/>
          <w:rtl/>
        </w:rPr>
      </w:pPr>
      <w:r w:rsidRPr="009857B8">
        <w:rPr>
          <w:rFonts w:asciiTheme="minorBidi" w:hAnsiTheme="minorBidi" w:cstheme="minorBidi" w:hint="cs"/>
          <w:color w:val="000000"/>
          <w:rtl/>
          <w:lang w:eastAsia="en-US"/>
        </w:rPr>
        <w:t xml:space="preserve">התקשרות </w:t>
      </w:r>
      <w:r w:rsidRPr="009857B8">
        <w:rPr>
          <w:rFonts w:asciiTheme="minorBidi" w:hAnsiTheme="minorBidi" w:cstheme="minorBidi"/>
          <w:color w:val="000000"/>
          <w:rtl/>
          <w:lang w:eastAsia="en-US"/>
        </w:rPr>
        <w:t xml:space="preserve">עם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שם_משרד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b/>
          <w:bCs/>
          <w:rtl/>
        </w:rPr>
        <w:fldChar w:fldCharType="end"/>
      </w:r>
      <w:r w:rsidRPr="009857B8">
        <w:rPr>
          <w:rFonts w:asciiTheme="minorBidi" w:hAnsiTheme="minorBidi" w:cstheme="minorBidi"/>
          <w:color w:val="000000"/>
          <w:rtl/>
          <w:lang w:eastAsia="en-US"/>
        </w:rPr>
        <w:t xml:space="preserve"> – </w:t>
      </w:r>
      <w:r w:rsidRPr="009857B8">
        <w:rPr>
          <w:rFonts w:asciiTheme="minorBidi" w:hAnsiTheme="minorBidi" w:cstheme="minorBidi" w:hint="cs"/>
          <w:rtl/>
        </w:rPr>
        <w:t>מכח</w:t>
      </w:r>
      <w:r w:rsidRPr="009857B8">
        <w:rPr>
          <w:rFonts w:asciiTheme="minorBidi" w:hAnsiTheme="minorBidi" w:cstheme="minorBidi"/>
          <w:rtl/>
        </w:rPr>
        <w:t xml:space="preserve"> </w:t>
      </w:r>
      <w:r w:rsidRPr="009857B8">
        <w:rPr>
          <w:rFonts w:asciiTheme="minorBidi" w:hAnsiTheme="minorBidi" w:cstheme="minorBidi"/>
          <w:b/>
          <w:bCs/>
          <w:color w:val="000000"/>
          <w:rtl/>
        </w:rPr>
        <w:t xml:space="preserve">מכרז </w:t>
      </w:r>
      <w:r w:rsidRPr="009857B8">
        <w:rPr>
          <w:rFonts w:asciiTheme="minorBidi" w:hAnsiTheme="minorBidi" w:cstheme="minorBidi"/>
          <w:b/>
          <w:bCs/>
          <w:rtl/>
        </w:rPr>
        <w:t xml:space="preserve">מספר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מספר_המכרז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rtl/>
        </w:rPr>
        <w:t>1108/2024</w:t>
      </w:r>
      <w:r w:rsidRPr="009857B8">
        <w:rPr>
          <w:rFonts w:asciiTheme="minorBidi" w:hAnsiTheme="minorBidi" w:cstheme="minorBidi"/>
          <w:b/>
          <w:bCs/>
          <w:rtl/>
        </w:rPr>
        <w:fldChar w:fldCharType="end"/>
      </w:r>
      <w:r w:rsidRPr="009857B8">
        <w:rPr>
          <w:rFonts w:asciiTheme="minorBidi" w:hAnsiTheme="minorBidi" w:cstheme="minorBidi"/>
          <w:b/>
          <w:bCs/>
          <w:rtl/>
        </w:rPr>
        <w:t xml:space="preserve"> –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שם_המכרז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Pr="009857B8">
        <w:rPr>
          <w:rFonts w:asciiTheme="minorBidi" w:hAnsiTheme="minorBidi" w:cstheme="minorBidi"/>
          <w:b/>
          <w:bCs/>
          <w:rtl/>
        </w:rPr>
        <w:fldChar w:fldCharType="end"/>
      </w:r>
      <w:r w:rsidRPr="009857B8">
        <w:rPr>
          <w:rFonts w:asciiTheme="minorBidi" w:hAnsiTheme="minorBidi" w:cstheme="minorBidi"/>
          <w:b/>
          <w:bCs/>
          <w:color w:val="000000"/>
          <w:rtl/>
        </w:rPr>
        <w:t>.</w:t>
      </w:r>
    </w:p>
    <w:p w14:paraId="09670CD2" w14:textId="77777777" w:rsidR="00330F20" w:rsidRPr="009857B8" w:rsidRDefault="00330F20" w:rsidP="00F24278">
      <w:pPr>
        <w:widowControl w:val="0"/>
        <w:tabs>
          <w:tab w:val="left" w:pos="7227"/>
        </w:tabs>
        <w:spacing w:line="276" w:lineRule="auto"/>
        <w:rPr>
          <w:rFonts w:asciiTheme="minorBidi" w:hAnsiTheme="minorBidi" w:cstheme="minorBidi"/>
          <w:u w:val="single"/>
          <w:rtl/>
        </w:rPr>
      </w:pPr>
    </w:p>
    <w:p w14:paraId="51639134" w14:textId="77777777" w:rsidR="00330F20" w:rsidRPr="009857B8" w:rsidRDefault="00330F20" w:rsidP="00F24278">
      <w:pPr>
        <w:widowControl w:val="0"/>
        <w:tabs>
          <w:tab w:val="left" w:pos="7227"/>
        </w:tabs>
        <w:spacing w:line="276" w:lineRule="auto"/>
        <w:rPr>
          <w:rFonts w:asciiTheme="minorBidi" w:hAnsiTheme="minorBidi" w:cstheme="minorBidi"/>
          <w:b/>
          <w:bCs/>
          <w:rtl/>
        </w:rPr>
      </w:pPr>
      <w:r w:rsidRPr="009857B8">
        <w:rPr>
          <w:rFonts w:asciiTheme="minorBidi" w:hAnsiTheme="minorBidi" w:cstheme="minorBidi" w:hint="cs"/>
          <w:b/>
          <w:bCs/>
          <w:rtl/>
        </w:rPr>
        <w:t>סכומים ותאריכים</w:t>
      </w:r>
    </w:p>
    <w:p w14:paraId="73C66B94"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סכום הערבות _________ שקלים חדשים.</w:t>
      </w:r>
    </w:p>
    <w:p w14:paraId="654B7C0D"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 xml:space="preserve">תאריך הנפקת הערבות: _____________ </w:t>
      </w:r>
      <w:r w:rsidRPr="009857B8">
        <w:rPr>
          <w:rFonts w:asciiTheme="minorBidi" w:hAnsiTheme="minorBidi" w:cstheme="minorBidi"/>
          <w:rtl/>
        </w:rPr>
        <w:t>(</w:t>
      </w:r>
      <w:r w:rsidRPr="009857B8">
        <w:rPr>
          <w:rFonts w:asciiTheme="minorBidi" w:hAnsiTheme="minorBidi" w:cstheme="minorBidi" w:hint="cs"/>
          <w:rtl/>
        </w:rPr>
        <w:t>חלק זה יושלם</w:t>
      </w:r>
      <w:r w:rsidRPr="009857B8">
        <w:rPr>
          <w:rFonts w:asciiTheme="minorBidi" w:hAnsiTheme="minorBidi" w:cstheme="minorBidi"/>
          <w:rtl/>
        </w:rPr>
        <w:t xml:space="preserve"> </w:t>
      </w:r>
      <w:r w:rsidRPr="009857B8">
        <w:rPr>
          <w:rFonts w:asciiTheme="minorBidi" w:hAnsiTheme="minorBidi" w:cstheme="minorBidi" w:hint="cs"/>
          <w:rtl/>
        </w:rPr>
        <w:t>על</w:t>
      </w:r>
      <w:r w:rsidRPr="009857B8">
        <w:rPr>
          <w:rFonts w:asciiTheme="minorBidi" w:hAnsiTheme="minorBidi" w:cstheme="minorBidi"/>
          <w:rtl/>
        </w:rPr>
        <w:t xml:space="preserve"> </w:t>
      </w:r>
      <w:r w:rsidRPr="009857B8">
        <w:rPr>
          <w:rFonts w:asciiTheme="minorBidi" w:hAnsiTheme="minorBidi" w:cstheme="minorBidi" w:hint="cs"/>
          <w:rtl/>
        </w:rPr>
        <w:t>ידי</w:t>
      </w:r>
      <w:r w:rsidRPr="009857B8">
        <w:rPr>
          <w:rFonts w:asciiTheme="minorBidi" w:hAnsiTheme="minorBidi" w:cstheme="minorBidi"/>
          <w:rtl/>
        </w:rPr>
        <w:t xml:space="preserve"> </w:t>
      </w:r>
      <w:r w:rsidRPr="009857B8">
        <w:rPr>
          <w:rFonts w:asciiTheme="minorBidi" w:hAnsiTheme="minorBidi" w:cstheme="minorBidi" w:hint="cs"/>
          <w:rtl/>
        </w:rPr>
        <w:t>המנפיק</w:t>
      </w:r>
      <w:r w:rsidRPr="009857B8">
        <w:rPr>
          <w:rFonts w:asciiTheme="minorBidi" w:hAnsiTheme="minorBidi" w:cstheme="minorBidi"/>
          <w:rtl/>
        </w:rPr>
        <w:t>)</w:t>
      </w:r>
      <w:r w:rsidRPr="009857B8">
        <w:rPr>
          <w:rFonts w:asciiTheme="minorBidi" w:hAnsiTheme="minorBidi" w:cstheme="minorBidi" w:hint="cs"/>
          <w:rtl/>
        </w:rPr>
        <w:t xml:space="preserve"> תאריך סיום תוקף הערבות: _______________</w:t>
      </w:r>
    </w:p>
    <w:p w14:paraId="1BE2E215" w14:textId="77777777" w:rsidR="00330F20" w:rsidRPr="009857B8" w:rsidRDefault="00330F20" w:rsidP="00F24278">
      <w:pPr>
        <w:widowControl w:val="0"/>
        <w:bidi w:val="0"/>
        <w:spacing w:line="240" w:lineRule="auto"/>
        <w:jc w:val="left"/>
        <w:rPr>
          <w:rFonts w:asciiTheme="minorBidi" w:hAnsiTheme="minorBidi" w:cstheme="minorBidi"/>
          <w:rtl/>
        </w:rPr>
      </w:pPr>
      <w:r w:rsidRPr="009857B8">
        <w:rPr>
          <w:rFonts w:asciiTheme="minorBidi" w:hAnsiTheme="minorBidi" w:cstheme="minorBidi"/>
          <w:rtl/>
        </w:rPr>
        <w:br w:type="page"/>
      </w:r>
    </w:p>
    <w:p w14:paraId="6A07ED8F" w14:textId="77777777" w:rsidR="00330F20" w:rsidRPr="009857B8" w:rsidRDefault="00330F20" w:rsidP="00F24278">
      <w:pPr>
        <w:widowControl w:val="0"/>
        <w:tabs>
          <w:tab w:val="left" w:pos="7227"/>
        </w:tabs>
        <w:spacing w:line="276" w:lineRule="auto"/>
        <w:rPr>
          <w:rFonts w:asciiTheme="minorBidi" w:hAnsiTheme="minorBidi" w:cstheme="minorBidi"/>
          <w:b/>
          <w:bCs/>
          <w:rtl/>
        </w:rPr>
      </w:pPr>
      <w:r w:rsidRPr="009857B8">
        <w:rPr>
          <w:rFonts w:asciiTheme="minorBidi" w:hAnsiTheme="minorBidi" w:cstheme="minorBidi" w:hint="cs"/>
          <w:b/>
          <w:bCs/>
          <w:rtl/>
        </w:rPr>
        <w:t>ניסוח ההתחייבות</w:t>
      </w:r>
    </w:p>
    <w:p w14:paraId="4D316E0D"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מנפיק</w:t>
      </w:r>
      <w:r w:rsidRPr="009857B8">
        <w:rPr>
          <w:rFonts w:asciiTheme="minorBidi" w:hAnsiTheme="minorBidi" w:cstheme="minorBidi"/>
          <w:rtl/>
        </w:rPr>
        <w:t xml:space="preserve"> </w:t>
      </w:r>
      <w:r w:rsidRPr="009857B8">
        <w:rPr>
          <w:rFonts w:asciiTheme="minorBidi" w:hAnsiTheme="minorBidi" w:cstheme="minorBidi" w:hint="cs"/>
          <w:rtl/>
        </w:rPr>
        <w:t>הערבות</w:t>
      </w:r>
      <w:r w:rsidRPr="009857B8">
        <w:rPr>
          <w:rFonts w:asciiTheme="minorBidi" w:hAnsiTheme="minorBidi" w:cstheme="minorBidi"/>
          <w:rtl/>
        </w:rPr>
        <w:t xml:space="preserve">, </w:t>
      </w:r>
      <w:r w:rsidRPr="009857B8">
        <w:rPr>
          <w:rFonts w:asciiTheme="minorBidi" w:hAnsiTheme="minorBidi" w:cstheme="minorBidi" w:hint="cs"/>
          <w:rtl/>
        </w:rPr>
        <w:t>ערב</w:t>
      </w:r>
      <w:r w:rsidRPr="009857B8">
        <w:rPr>
          <w:rFonts w:asciiTheme="minorBidi" w:hAnsiTheme="minorBidi" w:cstheme="minorBidi"/>
          <w:rtl/>
        </w:rPr>
        <w:t xml:space="preserve"> בזה כלפי מקבל הערבות</w:t>
      </w:r>
      <w:r w:rsidRPr="009857B8">
        <w:rPr>
          <w:rFonts w:asciiTheme="minorBidi" w:hAnsiTheme="minorBidi" w:cstheme="minorBidi" w:hint="cs"/>
          <w:rtl/>
        </w:rPr>
        <w:t>,</w:t>
      </w:r>
      <w:r w:rsidRPr="009857B8">
        <w:rPr>
          <w:rFonts w:asciiTheme="minorBidi" w:hAnsiTheme="minorBidi" w:cstheme="minorBidi"/>
          <w:rtl/>
        </w:rPr>
        <w:t xml:space="preserve"> </w:t>
      </w:r>
      <w:r w:rsidRPr="009857B8">
        <w:rPr>
          <w:rFonts w:asciiTheme="minorBidi" w:hAnsiTheme="minorBidi" w:cstheme="minorBidi" w:hint="cs"/>
          <w:rtl/>
        </w:rPr>
        <w:t xml:space="preserve">בעבור הנערב, </w:t>
      </w:r>
      <w:r w:rsidRPr="009857B8">
        <w:rPr>
          <w:rFonts w:asciiTheme="minorBidi" w:hAnsiTheme="minorBidi" w:cstheme="minorBidi"/>
          <w:rtl/>
        </w:rPr>
        <w:t xml:space="preserve">לסילוק כל סכום אשר </w:t>
      </w:r>
      <w:r w:rsidRPr="009857B8">
        <w:rPr>
          <w:rFonts w:asciiTheme="minorBidi" w:hAnsiTheme="minorBidi" w:cstheme="minorBidi" w:hint="cs"/>
          <w:rtl/>
        </w:rPr>
        <w:t>מקבל הערבות</w:t>
      </w:r>
      <w:r w:rsidRPr="009857B8">
        <w:rPr>
          <w:rFonts w:asciiTheme="minorBidi" w:hAnsiTheme="minorBidi" w:cstheme="minorBidi"/>
          <w:rtl/>
        </w:rPr>
        <w:t xml:space="preserve"> </w:t>
      </w:r>
      <w:r w:rsidRPr="009857B8">
        <w:rPr>
          <w:rFonts w:asciiTheme="minorBidi" w:hAnsiTheme="minorBidi" w:cstheme="minorBidi" w:hint="cs"/>
          <w:rtl/>
        </w:rPr>
        <w:t>ידרוש</w:t>
      </w:r>
      <w:r w:rsidRPr="009857B8">
        <w:rPr>
          <w:rFonts w:asciiTheme="minorBidi" w:hAnsiTheme="minorBidi" w:cstheme="minorBidi"/>
          <w:rtl/>
        </w:rPr>
        <w:t xml:space="preserve"> מאת </w:t>
      </w:r>
      <w:r w:rsidRPr="009857B8">
        <w:rPr>
          <w:rFonts w:asciiTheme="minorBidi" w:hAnsiTheme="minorBidi" w:cstheme="minorBidi" w:hint="cs"/>
          <w:rtl/>
        </w:rPr>
        <w:t>מנפיק</w:t>
      </w:r>
      <w:r w:rsidRPr="009857B8">
        <w:rPr>
          <w:rFonts w:asciiTheme="minorBidi" w:hAnsiTheme="minorBidi" w:cstheme="minorBidi"/>
          <w:rtl/>
        </w:rPr>
        <w:t xml:space="preserve"> </w:t>
      </w:r>
      <w:r w:rsidRPr="009857B8">
        <w:rPr>
          <w:rFonts w:asciiTheme="minorBidi" w:hAnsiTheme="minorBidi" w:cstheme="minorBidi" w:hint="cs"/>
          <w:rtl/>
        </w:rPr>
        <w:t>הערבות, בקשר עם נושא הערבות, ואשר לא יעלה על סכום</w:t>
      </w:r>
      <w:r w:rsidRPr="009857B8">
        <w:rPr>
          <w:rFonts w:asciiTheme="minorBidi" w:hAnsiTheme="minorBidi" w:cstheme="minorBidi"/>
          <w:rtl/>
        </w:rPr>
        <w:t xml:space="preserve"> גובה הערבות.</w:t>
      </w:r>
      <w:r w:rsidRPr="009857B8">
        <w:rPr>
          <w:rFonts w:asciiTheme="minorBidi" w:hAnsiTheme="minorBidi" w:cstheme="minorBidi" w:hint="cs"/>
          <w:rtl/>
        </w:rPr>
        <w:t xml:space="preserve"> מנפיק הערבות</w:t>
      </w:r>
      <w:r w:rsidRPr="009857B8">
        <w:rPr>
          <w:rFonts w:asciiTheme="minorBidi" w:hAnsiTheme="minorBidi" w:cstheme="minorBidi"/>
          <w:rtl/>
        </w:rPr>
        <w:t xml:space="preserve"> מתחייב </w:t>
      </w:r>
      <w:r w:rsidRPr="009857B8">
        <w:rPr>
          <w:rFonts w:asciiTheme="minorBidi" w:hAnsiTheme="minorBidi" w:cstheme="minorBidi" w:hint="cs"/>
          <w:rtl/>
        </w:rPr>
        <w:t>בזאת</w:t>
      </w:r>
      <w:r w:rsidRPr="009857B8">
        <w:rPr>
          <w:rFonts w:asciiTheme="minorBidi" w:hAnsiTheme="minorBidi" w:cstheme="minorBidi"/>
          <w:rtl/>
        </w:rPr>
        <w:t xml:space="preserve"> </w:t>
      </w:r>
      <w:r w:rsidRPr="009857B8">
        <w:rPr>
          <w:rFonts w:asciiTheme="minorBidi" w:hAnsiTheme="minorBidi" w:cstheme="minorBidi" w:hint="cs"/>
          <w:rtl/>
        </w:rPr>
        <w:t>ל</w:t>
      </w:r>
      <w:r w:rsidRPr="009857B8">
        <w:rPr>
          <w:rFonts w:asciiTheme="minorBidi" w:hAnsiTheme="minorBidi" w:cstheme="minorBidi"/>
          <w:rtl/>
        </w:rPr>
        <w:t>שלם ל</w:t>
      </w:r>
      <w:r w:rsidRPr="009857B8">
        <w:rPr>
          <w:rFonts w:asciiTheme="minorBidi" w:hAnsiTheme="minorBidi" w:cstheme="minorBidi" w:hint="cs"/>
          <w:rtl/>
        </w:rPr>
        <w:t>מקבל</w:t>
      </w:r>
      <w:r w:rsidRPr="009857B8">
        <w:rPr>
          <w:rFonts w:asciiTheme="minorBidi" w:hAnsiTheme="minorBidi" w:cstheme="minorBidi"/>
          <w:rtl/>
        </w:rPr>
        <w:t xml:space="preserve"> </w:t>
      </w:r>
      <w:r w:rsidRPr="009857B8">
        <w:rPr>
          <w:rFonts w:asciiTheme="minorBidi" w:hAnsiTheme="minorBidi" w:cstheme="minorBidi" w:hint="cs"/>
          <w:rtl/>
        </w:rPr>
        <w:t>הערבות</w:t>
      </w:r>
      <w:r w:rsidRPr="009857B8">
        <w:rPr>
          <w:rFonts w:asciiTheme="minorBidi" w:hAnsiTheme="minorBidi" w:cstheme="minorBidi"/>
          <w:rtl/>
        </w:rPr>
        <w:t xml:space="preserve"> את הסכום ה</w:t>
      </w:r>
      <w:r w:rsidRPr="009857B8">
        <w:rPr>
          <w:rFonts w:asciiTheme="minorBidi" w:hAnsiTheme="minorBidi" w:cstheme="minorBidi" w:hint="cs"/>
          <w:rtl/>
        </w:rPr>
        <w:t>אמור</w:t>
      </w:r>
      <w:r w:rsidRPr="009857B8">
        <w:rPr>
          <w:rFonts w:asciiTheme="minorBidi" w:hAnsiTheme="minorBidi" w:cstheme="minorBidi"/>
          <w:rtl/>
        </w:rPr>
        <w:t xml:space="preserve"> </w:t>
      </w:r>
      <w:r w:rsidRPr="009857B8">
        <w:rPr>
          <w:rFonts w:asciiTheme="minorBidi" w:hAnsiTheme="minorBidi" w:cstheme="minorBidi" w:hint="cs"/>
          <w:rtl/>
        </w:rPr>
        <w:t>ב</w:t>
      </w:r>
      <w:r w:rsidRPr="009857B8">
        <w:rPr>
          <w:rFonts w:asciiTheme="minorBidi" w:hAnsiTheme="minorBidi" w:cstheme="minorBidi"/>
          <w:rtl/>
        </w:rPr>
        <w:t>תוך</w:t>
      </w:r>
      <w:r w:rsidRPr="009857B8">
        <w:rPr>
          <w:rFonts w:asciiTheme="minorBidi" w:hAnsiTheme="minorBidi" w:cstheme="minorBidi" w:hint="cs"/>
          <w:rtl/>
        </w:rPr>
        <w:t xml:space="preserve"> מספר הימים לחילוט הקבועים בערבות וזאת</w:t>
      </w:r>
      <w:r w:rsidRPr="009857B8">
        <w:rPr>
          <w:rFonts w:asciiTheme="minorBidi" w:hAnsiTheme="minorBidi" w:cstheme="minorBidi"/>
          <w:rtl/>
        </w:rPr>
        <w:t xml:space="preserve"> מתאריך דרישת </w:t>
      </w:r>
      <w:r w:rsidRPr="009857B8">
        <w:rPr>
          <w:rFonts w:asciiTheme="minorBidi" w:hAnsiTheme="minorBidi" w:cstheme="minorBidi" w:hint="cs"/>
          <w:rtl/>
        </w:rPr>
        <w:t>מקבל הערבות</w:t>
      </w:r>
      <w:r w:rsidRPr="009857B8">
        <w:rPr>
          <w:rFonts w:asciiTheme="minorBidi" w:hAnsiTheme="minorBidi" w:cstheme="minorBidi"/>
          <w:rtl/>
        </w:rPr>
        <w:t xml:space="preserve"> </w:t>
      </w:r>
      <w:r w:rsidRPr="009857B8">
        <w:rPr>
          <w:rFonts w:asciiTheme="minorBidi" w:hAnsiTheme="minorBidi" w:cstheme="minorBidi" w:hint="cs"/>
          <w:rtl/>
        </w:rPr>
        <w:t>ו</w:t>
      </w:r>
      <w:r w:rsidRPr="009857B8">
        <w:rPr>
          <w:rFonts w:asciiTheme="minorBidi" w:hAnsiTheme="minorBidi" w:cstheme="minorBidi"/>
          <w:rtl/>
        </w:rPr>
        <w:t xml:space="preserve">מבלי </w:t>
      </w:r>
      <w:r w:rsidRPr="009857B8">
        <w:rPr>
          <w:rFonts w:asciiTheme="minorBidi" w:hAnsiTheme="minorBidi" w:cstheme="minorBidi" w:hint="cs"/>
          <w:rtl/>
        </w:rPr>
        <w:t>שמקבל הערבות יהיה</w:t>
      </w:r>
      <w:r w:rsidRPr="009857B8">
        <w:rPr>
          <w:rFonts w:asciiTheme="minorBidi" w:hAnsiTheme="minorBidi" w:cstheme="minorBidi"/>
          <w:rtl/>
        </w:rPr>
        <w:t xml:space="preserve"> </w:t>
      </w:r>
      <w:r w:rsidRPr="009857B8">
        <w:rPr>
          <w:rFonts w:asciiTheme="minorBidi" w:hAnsiTheme="minorBidi" w:cstheme="minorBidi" w:hint="cs"/>
          <w:rtl/>
        </w:rPr>
        <w:t>חייב</w:t>
      </w:r>
      <w:r w:rsidRPr="009857B8">
        <w:rPr>
          <w:rFonts w:asciiTheme="minorBidi" w:hAnsiTheme="minorBidi" w:cstheme="minorBidi"/>
          <w:rtl/>
        </w:rPr>
        <w:t xml:space="preserve"> לנמק את דרישת</w:t>
      </w:r>
      <w:r w:rsidRPr="009857B8">
        <w:rPr>
          <w:rFonts w:asciiTheme="minorBidi" w:hAnsiTheme="minorBidi" w:cstheme="minorBidi" w:hint="cs"/>
          <w:rtl/>
        </w:rPr>
        <w:t xml:space="preserve">ו או לדרוש תחילה את סילוק הסכום מאת הנערב. </w:t>
      </w:r>
    </w:p>
    <w:p w14:paraId="7C57C029"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במקרה של דרישה כאמור מנפיק הערבות לא י</w:t>
      </w:r>
      <w:r w:rsidRPr="009857B8">
        <w:rPr>
          <w:rFonts w:asciiTheme="minorBidi" w:hAnsiTheme="minorBidi" w:cstheme="minorBidi"/>
          <w:rtl/>
        </w:rPr>
        <w:t>טען כלפי</w:t>
      </w:r>
      <w:r w:rsidRPr="009857B8">
        <w:rPr>
          <w:rFonts w:asciiTheme="minorBidi" w:hAnsiTheme="minorBidi" w:cstheme="minorBidi" w:hint="cs"/>
          <w:rtl/>
        </w:rPr>
        <w:t xml:space="preserve"> מקבל הערבות</w:t>
      </w:r>
      <w:r w:rsidRPr="009857B8">
        <w:rPr>
          <w:rFonts w:asciiTheme="minorBidi" w:hAnsiTheme="minorBidi" w:cstheme="minorBidi"/>
          <w:rtl/>
        </w:rPr>
        <w:t xml:space="preserve"> טענת הגנה כל שהיא שיכולה לעמוד</w:t>
      </w:r>
      <w:r w:rsidRPr="009857B8">
        <w:rPr>
          <w:rFonts w:asciiTheme="minorBidi" w:hAnsiTheme="minorBidi" w:cstheme="minorBidi" w:hint="cs"/>
          <w:rtl/>
        </w:rPr>
        <w:t xml:space="preserve"> לו או </w:t>
      </w:r>
      <w:r w:rsidRPr="009857B8">
        <w:rPr>
          <w:rFonts w:asciiTheme="minorBidi" w:hAnsiTheme="minorBidi" w:cstheme="minorBidi"/>
          <w:rtl/>
        </w:rPr>
        <w:t>ל</w:t>
      </w:r>
      <w:r w:rsidRPr="009857B8">
        <w:rPr>
          <w:rFonts w:asciiTheme="minorBidi" w:hAnsiTheme="minorBidi" w:cstheme="minorBidi" w:hint="cs"/>
          <w:rtl/>
        </w:rPr>
        <w:t>נערב</w:t>
      </w:r>
      <w:r w:rsidRPr="009857B8">
        <w:rPr>
          <w:rFonts w:asciiTheme="minorBidi" w:hAnsiTheme="minorBidi" w:cstheme="minorBidi"/>
          <w:rtl/>
        </w:rPr>
        <w:t xml:space="preserve">, </w:t>
      </w:r>
      <w:r w:rsidRPr="009857B8">
        <w:rPr>
          <w:rFonts w:asciiTheme="minorBidi" w:hAnsiTheme="minorBidi" w:cstheme="minorBidi" w:hint="cs"/>
          <w:rtl/>
        </w:rPr>
        <w:t>ולא יתנה את התשלום בתנאי כלשהו או יעכבו מסיבה כלשהי ובכלל זה ב</w:t>
      </w:r>
      <w:r w:rsidRPr="009857B8">
        <w:rPr>
          <w:rFonts w:asciiTheme="minorBidi" w:hAnsiTheme="minorBidi" w:cstheme="minorBidi"/>
          <w:rtl/>
        </w:rPr>
        <w:t xml:space="preserve">סילוק הסכום האמור מאת </w:t>
      </w:r>
      <w:r w:rsidRPr="009857B8">
        <w:rPr>
          <w:rFonts w:asciiTheme="minorBidi" w:hAnsiTheme="minorBidi" w:cstheme="minorBidi" w:hint="cs"/>
          <w:rtl/>
        </w:rPr>
        <w:t>הנערב</w:t>
      </w:r>
      <w:r w:rsidRPr="009857B8">
        <w:rPr>
          <w:rFonts w:asciiTheme="minorBidi" w:hAnsiTheme="minorBidi" w:cstheme="minorBidi"/>
          <w:rtl/>
        </w:rPr>
        <w:t>.</w:t>
      </w:r>
    </w:p>
    <w:p w14:paraId="4D73E41F"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ערבות זו אינה ניתנה להעברה או להסבה.</w:t>
      </w:r>
    </w:p>
    <w:p w14:paraId="72036395"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71041AB"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על ערבות זו יחולו הוראות הדין הישראלי בלבד.</w:t>
      </w:r>
    </w:p>
    <w:p w14:paraId="15B3FE63"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532D775" w14:textId="77777777" w:rsidR="00330F20" w:rsidRPr="009857B8" w:rsidRDefault="00330F20" w:rsidP="00B10A43">
      <w:pPr>
        <w:pStyle w:val="aff0"/>
        <w:widowControl w:val="0"/>
        <w:numPr>
          <w:ilvl w:val="0"/>
          <w:numId w:val="82"/>
        </w:numPr>
        <w:tabs>
          <w:tab w:val="left" w:pos="7227"/>
        </w:tabs>
        <w:bidi/>
        <w:spacing w:line="276" w:lineRule="auto"/>
        <w:contextualSpacing w:val="0"/>
        <w:rPr>
          <w:rFonts w:asciiTheme="minorBidi" w:hAnsiTheme="minorBidi" w:cstheme="minorBidi"/>
        </w:rPr>
      </w:pPr>
      <w:r w:rsidRPr="009857B8">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A8085E2" w14:textId="77777777" w:rsidR="00330F20" w:rsidRPr="009857B8" w:rsidRDefault="00330F20" w:rsidP="00B10A43">
      <w:pPr>
        <w:pStyle w:val="aff0"/>
        <w:widowControl w:val="0"/>
        <w:numPr>
          <w:ilvl w:val="0"/>
          <w:numId w:val="82"/>
        </w:numPr>
        <w:tabs>
          <w:tab w:val="left" w:pos="7227"/>
        </w:tabs>
        <w:bidi/>
        <w:spacing w:line="276" w:lineRule="auto"/>
        <w:contextualSpacing w:val="0"/>
        <w:rPr>
          <w:rFonts w:asciiTheme="minorBidi" w:hAnsiTheme="minorBidi" w:cstheme="minorBidi"/>
          <w:rtl/>
        </w:rPr>
      </w:pPr>
      <w:r w:rsidRPr="009857B8">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94" w:name="_Ref3125565"/>
      <w:r w:rsidRPr="009857B8">
        <w:rPr>
          <w:rFonts w:asciiTheme="minorBidi" w:hAnsiTheme="minorBidi" w:cstheme="minorBidi" w:hint="cs"/>
          <w:rtl/>
        </w:rPr>
        <w:t>,</w:t>
      </w:r>
      <w:r w:rsidRPr="009857B8">
        <w:rPr>
          <w:rFonts w:asciiTheme="minorBidi" w:hAnsiTheme="minorBidi" w:cstheme="minorBidi"/>
          <w:rtl/>
        </w:rPr>
        <w:t xml:space="preserve"> </w:t>
      </w:r>
      <w:r w:rsidRPr="009857B8">
        <w:rPr>
          <w:rFonts w:asciiTheme="minorBidi" w:hAnsiTheme="minorBidi" w:cstheme="minorBidi" w:hint="cs"/>
          <w:rtl/>
        </w:rPr>
        <w:t>יחל ב</w:t>
      </w:r>
      <w:r w:rsidRPr="009857B8">
        <w:rPr>
          <w:rFonts w:asciiTheme="minorBidi" w:hAnsiTheme="minorBidi" w:cstheme="minorBidi"/>
          <w:rtl/>
        </w:rPr>
        <w:t xml:space="preserve">יום </w:t>
      </w:r>
      <w:r w:rsidRPr="009857B8">
        <w:rPr>
          <w:rFonts w:asciiTheme="minorBidi" w:hAnsiTheme="minorBidi" w:cstheme="minorBidi" w:hint="cs"/>
          <w:rtl/>
        </w:rPr>
        <w:t>ה</w:t>
      </w:r>
      <w:r w:rsidRPr="009857B8">
        <w:rPr>
          <w:rFonts w:asciiTheme="minorBidi" w:hAnsiTheme="minorBidi" w:cstheme="minorBidi"/>
          <w:rtl/>
        </w:rPr>
        <w:t xml:space="preserve">עסקים </w:t>
      </w:r>
      <w:r w:rsidRPr="009857B8">
        <w:rPr>
          <w:rFonts w:asciiTheme="minorBidi" w:hAnsiTheme="minorBidi" w:cstheme="minorBidi" w:hint="cs"/>
          <w:rtl/>
        </w:rPr>
        <w:t>ה</w:t>
      </w:r>
      <w:r w:rsidRPr="009857B8">
        <w:rPr>
          <w:rFonts w:asciiTheme="minorBidi" w:hAnsiTheme="minorBidi" w:cstheme="minorBidi"/>
          <w:rtl/>
        </w:rPr>
        <w:t xml:space="preserve">בנקאי </w:t>
      </w:r>
      <w:r w:rsidRPr="009857B8">
        <w:rPr>
          <w:rFonts w:asciiTheme="minorBidi" w:hAnsiTheme="minorBidi" w:cstheme="minorBidi" w:hint="cs"/>
          <w:rtl/>
        </w:rPr>
        <w:t>בו התקבלה הדרישה לחילוט ממקבל הערבות</w:t>
      </w:r>
      <w:r w:rsidRPr="009857B8">
        <w:rPr>
          <w:rFonts w:asciiTheme="minorBidi" w:hAnsiTheme="minorBidi" w:cstheme="minorBidi"/>
          <w:rtl/>
        </w:rPr>
        <w:t xml:space="preserve">. </w:t>
      </w:r>
      <w:r w:rsidRPr="009857B8">
        <w:rPr>
          <w:rFonts w:asciiTheme="minorBidi" w:hAnsiTheme="minorBidi" w:cstheme="minorBidi" w:hint="cs"/>
          <w:rtl/>
        </w:rPr>
        <w:t xml:space="preserve">במקרה שבו </w:t>
      </w:r>
      <w:r w:rsidRPr="009857B8">
        <w:rPr>
          <w:rFonts w:asciiTheme="minorBidi" w:hAnsiTheme="minorBidi" w:cstheme="minorBidi"/>
          <w:rtl/>
        </w:rPr>
        <w:t>ה</w:t>
      </w:r>
      <w:r w:rsidRPr="009857B8">
        <w:rPr>
          <w:rFonts w:asciiTheme="minorBidi" w:hAnsiTheme="minorBidi" w:cstheme="minorBidi" w:hint="cs"/>
          <w:rtl/>
        </w:rPr>
        <w:t>דרישה</w:t>
      </w:r>
      <w:r w:rsidRPr="009857B8">
        <w:rPr>
          <w:rFonts w:asciiTheme="minorBidi" w:hAnsiTheme="minorBidi" w:cstheme="minorBidi"/>
          <w:rtl/>
        </w:rPr>
        <w:t xml:space="preserve"> התקבלה שלא במהלך יום עסקים </w:t>
      </w:r>
      <w:r w:rsidRPr="009857B8">
        <w:rPr>
          <w:rFonts w:asciiTheme="minorBidi" w:hAnsiTheme="minorBidi" w:cstheme="minorBidi" w:hint="cs"/>
          <w:rtl/>
        </w:rPr>
        <w:t>בנקאי</w:t>
      </w:r>
      <w:r w:rsidRPr="009857B8">
        <w:rPr>
          <w:rFonts w:asciiTheme="minorBidi" w:hAnsiTheme="minorBidi" w:cstheme="minorBidi"/>
          <w:rtl/>
        </w:rPr>
        <w:t xml:space="preserve">, </w:t>
      </w:r>
      <w:r w:rsidRPr="009857B8">
        <w:rPr>
          <w:rFonts w:asciiTheme="minorBidi" w:hAnsiTheme="minorBidi" w:cstheme="minorBidi" w:hint="cs"/>
          <w:rtl/>
        </w:rPr>
        <w:t xml:space="preserve">מנין הימים לביצוע החילוט יחל </w:t>
      </w:r>
      <w:r w:rsidRPr="009857B8">
        <w:rPr>
          <w:rFonts w:asciiTheme="minorBidi" w:hAnsiTheme="minorBidi" w:cstheme="minorBidi"/>
          <w:rtl/>
        </w:rPr>
        <w:t>ביום העסקים הבנקאי העוקב.</w:t>
      </w:r>
      <w:bookmarkEnd w:id="894"/>
      <w:r w:rsidRPr="009857B8">
        <w:rPr>
          <w:rFonts w:asciiTheme="minorBidi" w:hAnsiTheme="minorBidi" w:cstheme="minorBidi" w:hint="cs"/>
          <w:rtl/>
        </w:rPr>
        <w:t xml:space="preserve"> </w:t>
      </w:r>
    </w:p>
    <w:p w14:paraId="2F9D1BE6" w14:textId="77777777" w:rsidR="00330F20" w:rsidRPr="009857B8" w:rsidRDefault="00330F20" w:rsidP="00B10A43">
      <w:pPr>
        <w:pStyle w:val="aff0"/>
        <w:widowControl w:val="0"/>
        <w:numPr>
          <w:ilvl w:val="0"/>
          <w:numId w:val="82"/>
        </w:numPr>
        <w:tabs>
          <w:tab w:val="left" w:pos="7227"/>
        </w:tabs>
        <w:bidi/>
        <w:spacing w:line="276" w:lineRule="auto"/>
        <w:contextualSpacing w:val="0"/>
        <w:rPr>
          <w:rFonts w:asciiTheme="minorBidi" w:hAnsiTheme="minorBidi" w:cstheme="minorBidi"/>
          <w:rtl/>
        </w:rPr>
      </w:pPr>
      <w:r w:rsidRPr="009857B8">
        <w:rPr>
          <w:rFonts w:asciiTheme="minorBidi" w:hAnsiTheme="minorBidi" w:cstheme="minorBidi" w:hint="cs"/>
          <w:rtl/>
        </w:rPr>
        <w:t>לאחר שתאריך סיום תוקף הערבות חלף, תוקפה של הערבות פוקע ללא צורך בביצוע פעולה נוספת מטעם הנערב, מקבל הערבות או מנפיק הערבות</w:t>
      </w:r>
      <w:r w:rsidRPr="009857B8">
        <w:rPr>
          <w:rFonts w:asciiTheme="minorBidi" w:hAnsiTheme="minorBidi" w:cstheme="minorBidi"/>
          <w:rtl/>
        </w:rPr>
        <w:t>.</w:t>
      </w:r>
      <w:r w:rsidRPr="009857B8">
        <w:rPr>
          <w:rFonts w:asciiTheme="minorBidi" w:hAnsiTheme="minorBidi" w:cstheme="minorBidi" w:hint="cs"/>
          <w:rtl/>
        </w:rPr>
        <w:t xml:space="preserve"> </w:t>
      </w:r>
    </w:p>
    <w:p w14:paraId="39441681" w14:textId="77777777" w:rsidR="00330F20" w:rsidRPr="009857B8" w:rsidRDefault="00330F20" w:rsidP="00F24278">
      <w:pPr>
        <w:widowControl w:val="0"/>
        <w:tabs>
          <w:tab w:val="left" w:pos="7227"/>
        </w:tabs>
        <w:spacing w:line="276" w:lineRule="auto"/>
        <w:rPr>
          <w:rFonts w:asciiTheme="minorBidi" w:hAnsiTheme="minorBidi" w:cstheme="minorBidi"/>
          <w:u w:val="single"/>
          <w:rtl/>
        </w:rPr>
      </w:pPr>
    </w:p>
    <w:p w14:paraId="04202570" w14:textId="77777777" w:rsidR="00330F20" w:rsidRPr="009857B8" w:rsidRDefault="00330F20" w:rsidP="00F24278">
      <w:pPr>
        <w:widowControl w:val="0"/>
        <w:tabs>
          <w:tab w:val="left" w:pos="7227"/>
        </w:tabs>
        <w:spacing w:line="276" w:lineRule="auto"/>
        <w:rPr>
          <w:rFonts w:asciiTheme="minorBidi" w:hAnsiTheme="minorBidi" w:cstheme="minorBidi"/>
          <w:b/>
          <w:bCs/>
          <w:rtl/>
        </w:rPr>
      </w:pPr>
      <w:r w:rsidRPr="009857B8">
        <w:rPr>
          <w:rFonts w:asciiTheme="minorBidi" w:hAnsiTheme="minorBidi" w:cstheme="minorBidi" w:hint="cs"/>
          <w:b/>
          <w:bCs/>
          <w:rtl/>
        </w:rPr>
        <w:t>מספר ימים לחילוט 15</w:t>
      </w:r>
    </w:p>
    <w:p w14:paraId="6048F39B" w14:textId="77777777" w:rsidR="00330F20" w:rsidRPr="009857B8" w:rsidRDefault="00330F20" w:rsidP="00F24278">
      <w:pPr>
        <w:widowControl w:val="0"/>
        <w:tabs>
          <w:tab w:val="left" w:pos="7227"/>
        </w:tabs>
        <w:spacing w:line="276" w:lineRule="auto"/>
        <w:rPr>
          <w:rFonts w:asciiTheme="minorBidi" w:hAnsiTheme="minorBidi" w:cstheme="minorBidi"/>
          <w:u w:val="single"/>
          <w:rtl/>
        </w:rPr>
      </w:pPr>
    </w:p>
    <w:p w14:paraId="69B66ACE" w14:textId="77777777" w:rsidR="00330F20" w:rsidRPr="009857B8" w:rsidRDefault="00330F20" w:rsidP="00F24278">
      <w:pPr>
        <w:widowControl w:val="0"/>
        <w:tabs>
          <w:tab w:val="left" w:pos="7227"/>
        </w:tabs>
        <w:spacing w:line="276" w:lineRule="auto"/>
        <w:rPr>
          <w:rFonts w:asciiTheme="minorBidi" w:hAnsiTheme="minorBidi" w:cstheme="minorBidi"/>
          <w:u w:val="single"/>
          <w:rtl/>
        </w:rPr>
      </w:pPr>
      <w:r w:rsidRPr="009857B8">
        <w:rPr>
          <w:rFonts w:asciiTheme="minorBidi" w:hAnsiTheme="minorBidi" w:cstheme="minorBidi" w:hint="cs"/>
          <w:b/>
          <w:bCs/>
          <w:rtl/>
        </w:rPr>
        <w:t xml:space="preserve">אסמכתאות </w:t>
      </w:r>
      <w:r w:rsidRPr="009857B8">
        <w:rPr>
          <w:rFonts w:asciiTheme="minorBidi" w:hAnsiTheme="minorBidi" w:cstheme="minorBidi"/>
          <w:u w:val="single"/>
          <w:rtl/>
        </w:rPr>
        <w:t>(</w:t>
      </w:r>
      <w:r w:rsidRPr="009857B8">
        <w:rPr>
          <w:rFonts w:hint="cs"/>
          <w:rtl/>
        </w:rPr>
        <w:t>למילוי</w:t>
      </w:r>
      <w:r w:rsidRPr="009857B8">
        <w:rPr>
          <w:rtl/>
        </w:rPr>
        <w:t xml:space="preserve"> </w:t>
      </w:r>
      <w:r w:rsidRPr="009857B8">
        <w:rPr>
          <w:rFonts w:hint="cs"/>
          <w:rtl/>
        </w:rPr>
        <w:t>על</w:t>
      </w:r>
      <w:r w:rsidRPr="009857B8">
        <w:rPr>
          <w:rtl/>
        </w:rPr>
        <w:t xml:space="preserve"> </w:t>
      </w:r>
      <w:r w:rsidRPr="009857B8">
        <w:rPr>
          <w:rFonts w:hint="cs"/>
          <w:rtl/>
        </w:rPr>
        <w:t>ידי</w:t>
      </w:r>
      <w:r w:rsidRPr="009857B8">
        <w:rPr>
          <w:rtl/>
        </w:rPr>
        <w:t xml:space="preserve"> </w:t>
      </w:r>
      <w:r w:rsidRPr="009857B8">
        <w:rPr>
          <w:rFonts w:hint="cs"/>
          <w:rtl/>
        </w:rPr>
        <w:t>המערכת</w:t>
      </w:r>
      <w:r w:rsidRPr="009857B8">
        <w:rPr>
          <w:rtl/>
        </w:rPr>
        <w:t xml:space="preserve"> </w:t>
      </w:r>
      <w:r w:rsidRPr="009857B8">
        <w:rPr>
          <w:rFonts w:hint="cs"/>
          <w:rtl/>
        </w:rPr>
        <w:t>הטכנולוגית</w:t>
      </w:r>
      <w:r w:rsidRPr="009857B8">
        <w:rPr>
          <w:rtl/>
        </w:rPr>
        <w:t xml:space="preserve">, </w:t>
      </w:r>
      <w:r w:rsidRPr="009857B8">
        <w:rPr>
          <w:rFonts w:hint="cs"/>
          <w:rtl/>
        </w:rPr>
        <w:t>לא</w:t>
      </w:r>
      <w:r w:rsidRPr="009857B8">
        <w:rPr>
          <w:rtl/>
        </w:rPr>
        <w:t xml:space="preserve"> </w:t>
      </w:r>
      <w:r w:rsidRPr="009857B8">
        <w:rPr>
          <w:rFonts w:hint="cs"/>
          <w:rtl/>
        </w:rPr>
        <w:t>על</w:t>
      </w:r>
      <w:r w:rsidRPr="009857B8">
        <w:rPr>
          <w:rtl/>
        </w:rPr>
        <w:t xml:space="preserve"> </w:t>
      </w:r>
      <w:r w:rsidRPr="009857B8">
        <w:rPr>
          <w:rFonts w:hint="cs"/>
          <w:rtl/>
        </w:rPr>
        <w:t>ידי</w:t>
      </w:r>
      <w:r w:rsidRPr="009857B8">
        <w:rPr>
          <w:rtl/>
        </w:rPr>
        <w:t xml:space="preserve"> </w:t>
      </w:r>
      <w:r w:rsidRPr="009857B8">
        <w:rPr>
          <w:rFonts w:hint="cs"/>
          <w:rtl/>
        </w:rPr>
        <w:t>המשרד</w:t>
      </w:r>
      <w:r w:rsidRPr="009857B8">
        <w:rPr>
          <w:rtl/>
        </w:rPr>
        <w:t>)</w:t>
      </w:r>
    </w:p>
    <w:p w14:paraId="162C5773"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אסמכתא פנימית של מנפיק הערבות: ________________________</w:t>
      </w:r>
    </w:p>
    <w:p w14:paraId="3E239EDC"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אסמכתאות פנימיות 1 של מקבל הערבות: ________________________</w:t>
      </w:r>
    </w:p>
    <w:p w14:paraId="77922DB8"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אסמכתאות פנימיות 2 של מקבל הערבות: ________________________</w:t>
      </w:r>
    </w:p>
    <w:p w14:paraId="3DF0D6D8"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אסמכתאות פנימיות 3 של מקבל הערבות: ________________________</w:t>
      </w:r>
    </w:p>
    <w:p w14:paraId="5B6EDEA1" w14:textId="77777777" w:rsidR="00330F20" w:rsidRPr="009857B8" w:rsidRDefault="00330F20" w:rsidP="00F24278">
      <w:pPr>
        <w:widowControl w:val="0"/>
        <w:tabs>
          <w:tab w:val="left" w:pos="7227"/>
        </w:tabs>
        <w:spacing w:line="276" w:lineRule="auto"/>
        <w:rPr>
          <w:rFonts w:asciiTheme="minorBidi" w:hAnsiTheme="minorBidi" w:cstheme="minorBidi"/>
          <w:rtl/>
        </w:rPr>
      </w:pPr>
      <w:r w:rsidRPr="009857B8">
        <w:rPr>
          <w:rFonts w:asciiTheme="minorBidi" w:hAnsiTheme="minorBidi" w:cstheme="minorBidi" w:hint="cs"/>
          <w:rtl/>
        </w:rPr>
        <w:t>אסמכתאות פנימיות 4 של מקבל הערבות: ________________________</w:t>
      </w:r>
    </w:p>
    <w:bookmarkStart w:id="895" w:name="נספח_חלף_ערבות"/>
    <w:bookmarkEnd w:id="880"/>
    <w:bookmarkEnd w:id="892"/>
    <w:bookmarkEnd w:id="893"/>
    <w:p w14:paraId="092FB3F8" w14:textId="4BC1FBB6" w:rsidR="00871E43" w:rsidRPr="009857B8" w:rsidRDefault="00175371" w:rsidP="002208D6">
      <w:pPr>
        <w:pStyle w:val="32"/>
        <w:pageBreakBefore/>
        <w:widowControl w:val="0"/>
        <w:spacing w:before="0" w:after="240"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w:instrText>
      </w:r>
      <w:r w:rsidR="00634BCB" w:rsidRPr="009857B8">
        <w:rPr>
          <w:rFonts w:asciiTheme="minorBidi" w:hAnsiTheme="minorBidi" w:cstheme="minorBidi"/>
          <w:rtl/>
        </w:rPr>
        <w:instrText xml:space="preserve"> \* </w:instrText>
      </w:r>
      <w:r w:rsidR="00634BCB" w:rsidRPr="009857B8">
        <w:rPr>
          <w:rFonts w:asciiTheme="minorBidi" w:hAnsiTheme="minorBidi" w:cstheme="minorBidi"/>
        </w:rPr>
        <w:instrText>MERGEFORMAT</w:instrText>
      </w:r>
      <w:r w:rsidR="00634BCB"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896" w:name="_Toc31632433"/>
      <w:bookmarkStart w:id="897" w:name="_Toc182814056"/>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000526F9" w:rsidRPr="009857B8">
        <w:rPr>
          <w:rFonts w:asciiTheme="minorBidi" w:hAnsiTheme="minorBidi" w:cstheme="minorBidi" w:hint="cs"/>
          <w:rtl/>
        </w:rPr>
        <w:t>9</w:t>
      </w:r>
      <w:bookmarkEnd w:id="895"/>
      <w:r w:rsidRPr="009857B8">
        <w:rPr>
          <w:rFonts w:asciiTheme="minorBidi" w:hAnsiTheme="minorBidi" w:cstheme="minorBidi"/>
          <w:rtl/>
        </w:rPr>
        <w:tab/>
      </w:r>
      <w:r w:rsidR="00871E43" w:rsidRPr="009857B8">
        <w:rPr>
          <w:rFonts w:asciiTheme="minorBidi" w:hAnsiTheme="minorBidi" w:cstheme="minorBidi"/>
          <w:rtl/>
        </w:rPr>
        <w:fldChar w:fldCharType="begin"/>
      </w:r>
      <w:r w:rsidR="00871E43" w:rsidRPr="009857B8">
        <w:rPr>
          <w:rFonts w:asciiTheme="minorBidi" w:hAnsiTheme="minorBidi" w:cstheme="minorBidi"/>
          <w:rtl/>
        </w:rPr>
        <w:instrText xml:space="preserve"> </w:instrText>
      </w:r>
      <w:r w:rsidR="00871E43" w:rsidRPr="009857B8">
        <w:rPr>
          <w:rFonts w:asciiTheme="minorBidi" w:hAnsiTheme="minorBidi" w:cstheme="minorBidi"/>
        </w:rPr>
        <w:instrText>REF</w:instrText>
      </w:r>
      <w:r w:rsidR="00871E43" w:rsidRPr="009857B8">
        <w:rPr>
          <w:rFonts w:asciiTheme="minorBidi" w:hAnsiTheme="minorBidi" w:cstheme="minorBidi"/>
          <w:rtl/>
        </w:rPr>
        <w:instrText xml:space="preserve"> נספח_חלף_ערבות_כותרת \</w:instrText>
      </w:r>
      <w:r w:rsidR="00871E43" w:rsidRPr="009857B8">
        <w:rPr>
          <w:rFonts w:asciiTheme="minorBidi" w:hAnsiTheme="minorBidi" w:cstheme="minorBidi"/>
        </w:rPr>
        <w:instrText>h</w:instrText>
      </w:r>
      <w:r w:rsidR="00871E43" w:rsidRPr="009857B8">
        <w:rPr>
          <w:rFonts w:asciiTheme="minorBidi" w:hAnsiTheme="minorBidi" w:cstheme="minorBidi"/>
          <w:rtl/>
        </w:rPr>
        <w:instrText xml:space="preserve">  \* </w:instrText>
      </w:r>
      <w:r w:rsidR="00871E43" w:rsidRPr="009857B8">
        <w:rPr>
          <w:rFonts w:asciiTheme="minorBidi" w:hAnsiTheme="minorBidi" w:cstheme="minorBidi"/>
        </w:rPr>
        <w:instrText>MERGEFORMAT</w:instrText>
      </w:r>
      <w:r w:rsidR="00871E43" w:rsidRPr="009857B8">
        <w:rPr>
          <w:rFonts w:asciiTheme="minorBidi" w:hAnsiTheme="minorBidi" w:cstheme="minorBidi"/>
          <w:rtl/>
        </w:rPr>
        <w:instrText xml:space="preserve"> </w:instrText>
      </w:r>
      <w:r w:rsidR="00871E43" w:rsidRPr="009857B8">
        <w:rPr>
          <w:rFonts w:asciiTheme="minorBidi" w:hAnsiTheme="minorBidi" w:cstheme="minorBidi"/>
          <w:rtl/>
        </w:rPr>
      </w:r>
      <w:r w:rsidR="00871E43" w:rsidRPr="009857B8">
        <w:rPr>
          <w:rFonts w:asciiTheme="minorBidi" w:hAnsiTheme="minorBidi" w:cstheme="minorBidi"/>
          <w:rtl/>
        </w:rPr>
        <w:fldChar w:fldCharType="separate"/>
      </w:r>
      <w:r w:rsidR="00D44E58" w:rsidRPr="009857B8">
        <w:rPr>
          <w:rFonts w:asciiTheme="minorBidi" w:hAnsiTheme="minorBidi" w:cstheme="minorBidi"/>
          <w:rtl/>
        </w:rPr>
        <w:t>הוראת קיזוז</w:t>
      </w:r>
      <w:bookmarkEnd w:id="896"/>
      <w:bookmarkEnd w:id="897"/>
      <w:r w:rsidR="00871E43" w:rsidRPr="009857B8">
        <w:rPr>
          <w:rFonts w:asciiTheme="minorBidi" w:hAnsiTheme="minorBidi" w:cstheme="minorBidi"/>
          <w:rtl/>
        </w:rPr>
        <w:fldChar w:fldCharType="end"/>
      </w:r>
      <w:bookmarkEnd w:id="881"/>
      <w:bookmarkEnd w:id="882"/>
      <w:bookmarkEnd w:id="883"/>
      <w:bookmarkEnd w:id="884"/>
    </w:p>
    <w:p w14:paraId="0617D67D" w14:textId="61B738CC" w:rsidR="00871E43" w:rsidRPr="009857B8" w:rsidRDefault="00871E43" w:rsidP="00F24278">
      <w:pPr>
        <w:widowControl w:val="0"/>
        <w:spacing w:line="240" w:lineRule="auto"/>
        <w:rPr>
          <w:rFonts w:asciiTheme="minorBidi" w:hAnsiTheme="minorBidi" w:cstheme="minorBidi"/>
          <w:rtl/>
        </w:rPr>
      </w:pPr>
      <w:r w:rsidRPr="009857B8">
        <w:rPr>
          <w:rFonts w:asciiTheme="minorBidi" w:hAnsiTheme="minorBidi" w:cstheme="minorBidi"/>
          <w:rtl/>
        </w:rPr>
        <w:t xml:space="preserve">(סעיף </w:t>
      </w:r>
      <w:r w:rsidR="004C2146" w:rsidRPr="009857B8">
        <w:rPr>
          <w:rFonts w:asciiTheme="minorBidi" w:hAnsiTheme="minorBidi" w:cstheme="minorBidi"/>
          <w:rtl/>
        </w:rPr>
        <w:fldChar w:fldCharType="begin"/>
      </w:r>
      <w:r w:rsidR="004C2146" w:rsidRPr="009857B8">
        <w:rPr>
          <w:rFonts w:asciiTheme="minorBidi" w:hAnsiTheme="minorBidi" w:cstheme="minorBidi"/>
          <w:rtl/>
        </w:rPr>
        <w:instrText xml:space="preserve"> </w:instrText>
      </w:r>
      <w:r w:rsidR="004C2146" w:rsidRPr="009857B8">
        <w:rPr>
          <w:rFonts w:asciiTheme="minorBidi" w:hAnsiTheme="minorBidi" w:cstheme="minorBidi"/>
        </w:rPr>
        <w:instrText>REF</w:instrText>
      </w:r>
      <w:r w:rsidR="004C2146" w:rsidRPr="009857B8">
        <w:rPr>
          <w:rFonts w:asciiTheme="minorBidi" w:hAnsiTheme="minorBidi" w:cstheme="minorBidi"/>
          <w:rtl/>
        </w:rPr>
        <w:instrText xml:space="preserve"> _</w:instrText>
      </w:r>
      <w:r w:rsidR="004C2146" w:rsidRPr="009857B8">
        <w:rPr>
          <w:rFonts w:asciiTheme="minorBidi" w:hAnsiTheme="minorBidi" w:cstheme="minorBidi"/>
        </w:rPr>
        <w:instrText>Ref474677645 \n \h</w:instrText>
      </w:r>
      <w:r w:rsidR="004C2146" w:rsidRPr="009857B8">
        <w:rPr>
          <w:rFonts w:asciiTheme="minorBidi" w:hAnsiTheme="minorBidi" w:cstheme="minorBidi"/>
          <w:rtl/>
        </w:rPr>
        <w:instrText xml:space="preserve"> </w:instrText>
      </w:r>
      <w:r w:rsidR="009B2F8F" w:rsidRPr="009857B8">
        <w:rPr>
          <w:rFonts w:asciiTheme="minorBidi" w:hAnsiTheme="minorBidi" w:cstheme="minorBidi"/>
          <w:rtl/>
        </w:rPr>
        <w:instrText xml:space="preserve"> \* </w:instrText>
      </w:r>
      <w:r w:rsidR="009B2F8F" w:rsidRPr="009857B8">
        <w:rPr>
          <w:rFonts w:asciiTheme="minorBidi" w:hAnsiTheme="minorBidi" w:cstheme="minorBidi"/>
        </w:rPr>
        <w:instrText>MERGEFORMAT</w:instrText>
      </w:r>
      <w:r w:rsidR="009B2F8F" w:rsidRPr="009857B8">
        <w:rPr>
          <w:rFonts w:asciiTheme="minorBidi" w:hAnsiTheme="minorBidi" w:cstheme="minorBidi"/>
          <w:rtl/>
        </w:rPr>
        <w:instrText xml:space="preserve"> </w:instrText>
      </w:r>
      <w:r w:rsidR="004C2146" w:rsidRPr="009857B8">
        <w:rPr>
          <w:rFonts w:asciiTheme="minorBidi" w:hAnsiTheme="minorBidi" w:cstheme="minorBidi"/>
          <w:rtl/>
        </w:rPr>
      </w:r>
      <w:r w:rsidR="004C2146"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5.9</w:t>
      </w:r>
      <w:r w:rsidR="004C2146" w:rsidRPr="009857B8">
        <w:rPr>
          <w:rFonts w:asciiTheme="minorBidi" w:hAnsiTheme="minorBidi" w:cstheme="minorBidi"/>
          <w:rtl/>
        </w:rPr>
        <w:fldChar w:fldCharType="end"/>
      </w:r>
      <w:r w:rsidRPr="009857B8">
        <w:rPr>
          <w:rFonts w:asciiTheme="minorBidi" w:hAnsiTheme="minorBidi" w:cstheme="minorBidi"/>
          <w:rtl/>
        </w:rPr>
        <w:t xml:space="preserve"> למכרז)</w:t>
      </w:r>
    </w:p>
    <w:tbl>
      <w:tblPr>
        <w:tblStyle w:val="aff2"/>
        <w:bidiVisual/>
        <w:tblW w:w="0" w:type="auto"/>
        <w:shd w:val="clear" w:color="auto" w:fill="F2F2F2" w:themeFill="background1" w:themeFillShade="F2"/>
        <w:tblLook w:val="04A0" w:firstRow="1" w:lastRow="0" w:firstColumn="1" w:lastColumn="0" w:noHBand="0" w:noVBand="1"/>
        <w:tblCaption w:val="יובהר כי הוראת קיזוז תוגש כתחליף לערבות ביצוע בלבד. על המציע לצרף נספח זה כאשר הוא חתום בתחתית העמוד על ידי מורשה חתימה מטעמו במקום המתאים."/>
        <w:tblDescription w:val="יובהר כי הוראת קיזוז תוגש כתחליף לערבות ביצוע בלבד. על המציע לצרף נספח זה כאשר הוא חתום בתחתית העמוד על ידי מורשה חתימה מטעמו במקום המתאים."/>
      </w:tblPr>
      <w:tblGrid>
        <w:gridCol w:w="9344"/>
      </w:tblGrid>
      <w:tr w:rsidR="007C531B" w:rsidRPr="009857B8" w14:paraId="298F0A10" w14:textId="77777777" w:rsidTr="00650D62">
        <w:trPr>
          <w:trHeight w:val="395"/>
          <w:tblHeader/>
        </w:trPr>
        <w:tc>
          <w:tcPr>
            <w:tcW w:w="9344" w:type="dxa"/>
            <w:shd w:val="clear" w:color="auto" w:fill="F2F2F2" w:themeFill="background1" w:themeFillShade="F2"/>
          </w:tcPr>
          <w:p w14:paraId="5B8C1F06" w14:textId="2EB02EB9" w:rsidR="007C531B" w:rsidRPr="009857B8" w:rsidRDefault="0064442A" w:rsidP="00872925">
            <w:pPr>
              <w:widowControl w:val="0"/>
              <w:spacing w:line="240" w:lineRule="auto"/>
              <w:jc w:val="center"/>
              <w:rPr>
                <w:rFonts w:asciiTheme="minorBidi" w:hAnsiTheme="minorBidi" w:cstheme="minorBidi"/>
                <w:rtl/>
              </w:rPr>
            </w:pPr>
            <w:r w:rsidRPr="009857B8">
              <w:rPr>
                <w:rFonts w:asciiTheme="minorBidi" w:hAnsiTheme="minorBidi" w:cstheme="minorBidi"/>
                <w:b/>
                <w:bCs/>
                <w:rtl/>
              </w:rPr>
              <w:t xml:space="preserve">יובהר כי הוראת קיזוז תוגש כתחליף לערבות ביצוע בלבד. </w:t>
            </w:r>
            <w:r w:rsidRPr="009857B8">
              <w:rPr>
                <w:rFonts w:asciiTheme="minorBidi" w:hAnsiTheme="minorBidi" w:cstheme="minorBidi" w:hint="cs"/>
                <w:b/>
                <w:bCs/>
                <w:rtl/>
              </w:rPr>
              <w:t>לאחר</w:t>
            </w:r>
            <w:r w:rsidRPr="009857B8">
              <w:rPr>
                <w:rFonts w:asciiTheme="minorBidi" w:hAnsiTheme="minorBidi" w:cstheme="minorBidi"/>
                <w:b/>
                <w:bCs/>
                <w:rtl/>
              </w:rPr>
              <w:t xml:space="preserve"> הגשת ההצעה המציע </w:t>
            </w:r>
            <w:r w:rsidRPr="009857B8">
              <w:rPr>
                <w:rFonts w:asciiTheme="minorBidi" w:hAnsiTheme="minorBidi" w:cstheme="minorBidi" w:hint="cs"/>
                <w:b/>
                <w:bCs/>
                <w:rtl/>
              </w:rPr>
              <w:t>י</w:t>
            </w:r>
            <w:r w:rsidRPr="009857B8">
              <w:rPr>
                <w:rFonts w:asciiTheme="minorBidi" w:hAnsiTheme="minorBidi" w:cstheme="minorBidi"/>
                <w:b/>
                <w:bCs/>
                <w:rtl/>
              </w:rPr>
              <w:t>דרש ל</w:t>
            </w:r>
            <w:r w:rsidRPr="009857B8">
              <w:rPr>
                <w:rFonts w:asciiTheme="minorBidi" w:hAnsiTheme="minorBidi" w:cstheme="minorBidi" w:hint="cs"/>
                <w:b/>
                <w:bCs/>
                <w:rtl/>
              </w:rPr>
              <w:t>העביר תדפיס</w:t>
            </w:r>
            <w:r w:rsidRPr="009857B8">
              <w:rPr>
                <w:rFonts w:asciiTheme="minorBidi" w:hAnsiTheme="minorBidi" w:cstheme="minorBidi"/>
                <w:b/>
                <w:bCs/>
                <w:rtl/>
              </w:rPr>
              <w:t xml:space="preserve">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ערבות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ערבות</w:t>
            </w:r>
            <w:r w:rsidRPr="009857B8">
              <w:rPr>
                <w:rFonts w:asciiTheme="minorBidi" w:hAnsiTheme="minorBidi" w:cstheme="minorBidi"/>
                <w:b/>
                <w:bCs/>
                <w:rtl/>
              </w:rPr>
              <w:fldChar w:fldCharType="end"/>
            </w:r>
            <w:r w:rsidRPr="009857B8">
              <w:rPr>
                <w:rFonts w:asciiTheme="minorBidi" w:hAnsiTheme="minorBidi" w:cstheme="minorBidi"/>
                <w:b/>
                <w:bCs/>
                <w:rtl/>
              </w:rPr>
              <w:t xml:space="preserve"> הצעה ואינו יכול להגיש במקומה הוראת קיזוז.</w:t>
            </w:r>
          </w:p>
        </w:tc>
      </w:tr>
    </w:tbl>
    <w:p w14:paraId="6F81DC54" w14:textId="77777777" w:rsidR="0002568B" w:rsidRPr="009857B8" w:rsidRDefault="0002568B" w:rsidP="00F24278">
      <w:pPr>
        <w:widowControl w:val="0"/>
        <w:spacing w:line="240" w:lineRule="auto"/>
        <w:jc w:val="left"/>
        <w:rPr>
          <w:rFonts w:asciiTheme="minorBidi" w:hAnsiTheme="minorBidi" w:cstheme="minorBidi"/>
          <w:rtl/>
        </w:rPr>
      </w:pPr>
    </w:p>
    <w:p w14:paraId="509C97BC" w14:textId="3241BB58" w:rsidR="00BD11B5" w:rsidRPr="009857B8" w:rsidRDefault="00BD11B5" w:rsidP="00BD11B5">
      <w:pPr>
        <w:widowControl w:val="0"/>
        <w:spacing w:line="240" w:lineRule="auto"/>
        <w:ind w:left="5668"/>
        <w:jc w:val="left"/>
        <w:rPr>
          <w:rFonts w:asciiTheme="minorBidi" w:hAnsiTheme="minorBidi" w:cstheme="minorBidi"/>
        </w:rPr>
      </w:pPr>
      <w:r w:rsidRPr="009857B8">
        <w:rPr>
          <w:rFonts w:asciiTheme="minorBidi" w:hAnsiTheme="minorBidi" w:cstheme="minorBidi" w:hint="cs"/>
          <w:rtl/>
        </w:rPr>
        <w:t>הגוף _</w:t>
      </w:r>
      <w:r w:rsidRPr="009857B8">
        <w:rPr>
          <w:rFonts w:asciiTheme="minorBidi" w:hAnsiTheme="minorBidi" w:cstheme="minorBidi"/>
          <w:rtl/>
        </w:rPr>
        <w:t>_____________________</w:t>
      </w:r>
    </w:p>
    <w:p w14:paraId="2275E7BB" w14:textId="2C0E0E27" w:rsidR="00BD11B5" w:rsidRPr="009857B8" w:rsidRDefault="00BD11B5" w:rsidP="00BD11B5">
      <w:pPr>
        <w:widowControl w:val="0"/>
        <w:spacing w:line="240" w:lineRule="auto"/>
        <w:ind w:left="5668"/>
        <w:jc w:val="left"/>
        <w:rPr>
          <w:rFonts w:asciiTheme="minorBidi" w:hAnsiTheme="minorBidi" w:cstheme="minorBidi"/>
        </w:rPr>
      </w:pPr>
      <w:r w:rsidRPr="009857B8">
        <w:rPr>
          <w:rFonts w:asciiTheme="minorBidi" w:hAnsiTheme="minorBidi" w:cstheme="minorBidi"/>
          <w:rtl/>
        </w:rPr>
        <w:t>מספר טלפון</w:t>
      </w:r>
      <w:r w:rsidRPr="009857B8">
        <w:rPr>
          <w:rFonts w:asciiTheme="minorBidi" w:hAnsiTheme="minorBidi" w:cstheme="minorBidi" w:hint="cs"/>
          <w:rtl/>
        </w:rPr>
        <w:t xml:space="preserve"> </w:t>
      </w:r>
      <w:r w:rsidRPr="009857B8">
        <w:rPr>
          <w:rFonts w:asciiTheme="minorBidi" w:hAnsiTheme="minorBidi" w:cstheme="minorBidi"/>
          <w:rtl/>
        </w:rPr>
        <w:t>_________________</w:t>
      </w:r>
    </w:p>
    <w:p w14:paraId="333267BB" w14:textId="77777777" w:rsidR="0002568B" w:rsidRPr="009857B8" w:rsidRDefault="00B34F5F" w:rsidP="00F24278">
      <w:pPr>
        <w:widowControl w:val="0"/>
        <w:spacing w:line="240" w:lineRule="auto"/>
        <w:rPr>
          <w:rFonts w:asciiTheme="minorBidi" w:hAnsiTheme="minorBidi" w:cstheme="minorBidi"/>
          <w:b/>
          <w:bCs/>
        </w:rPr>
      </w:pPr>
      <w:r w:rsidRPr="009857B8">
        <w:rPr>
          <w:rFonts w:asciiTheme="minorBidi" w:hAnsiTheme="minorBidi" w:cstheme="minorBidi"/>
          <w:b/>
          <w:bCs/>
          <w:rtl/>
        </w:rPr>
        <w:t>לכבוד</w:t>
      </w:r>
    </w:p>
    <w:p w14:paraId="2FC24275" w14:textId="1EBCFC42" w:rsidR="0002568B" w:rsidRPr="009857B8" w:rsidRDefault="0002568B" w:rsidP="00F24278">
      <w:pPr>
        <w:widowControl w:val="0"/>
        <w:spacing w:line="240" w:lineRule="auto"/>
        <w:rPr>
          <w:rFonts w:asciiTheme="minorBidi" w:hAnsiTheme="minorBidi" w:cstheme="minorBidi"/>
          <w:b/>
          <w:bCs/>
        </w:rPr>
      </w:pPr>
      <w:r w:rsidRPr="009857B8">
        <w:rPr>
          <w:rFonts w:asciiTheme="minorBidi" w:hAnsiTheme="minorBidi" w:cstheme="minorBidi"/>
          <w:b/>
          <w:bCs/>
          <w:rtl/>
        </w:rPr>
        <w:t>חש</w:t>
      </w:r>
      <w:r w:rsidR="00B34F5F" w:rsidRPr="009857B8">
        <w:rPr>
          <w:rFonts w:asciiTheme="minorBidi" w:hAnsiTheme="minorBidi" w:cstheme="minorBidi"/>
          <w:b/>
          <w:bCs/>
          <w:rtl/>
        </w:rPr>
        <w:t>ב המשרד</w:t>
      </w:r>
      <w:r w:rsidR="00BD11B5" w:rsidRPr="009857B8">
        <w:rPr>
          <w:rFonts w:asciiTheme="minorBidi" w:hAnsiTheme="minorBidi" w:cstheme="minorBidi" w:hint="cs"/>
          <w:b/>
          <w:bCs/>
          <w:rtl/>
        </w:rPr>
        <w:t>,</w:t>
      </w:r>
    </w:p>
    <w:p w14:paraId="4A7C4DF5" w14:textId="18580246" w:rsidR="0002568B" w:rsidRPr="009857B8" w:rsidRDefault="0002568B" w:rsidP="00F24278">
      <w:pPr>
        <w:widowControl w:val="0"/>
        <w:spacing w:line="240" w:lineRule="auto"/>
        <w:rPr>
          <w:rFonts w:asciiTheme="minorBidi" w:hAnsiTheme="minorBidi" w:cstheme="minorBidi"/>
          <w:b/>
          <w:bCs/>
          <w:rtl/>
        </w:rPr>
      </w:pPr>
      <w:r w:rsidRPr="009857B8">
        <w:rPr>
          <w:rFonts w:asciiTheme="minorBidi" w:hAnsiTheme="minorBidi" w:cstheme="minorBidi"/>
          <w:b/>
          <w:bCs/>
          <w:sz w:val="40"/>
          <w:szCs w:val="40"/>
          <w:rtl/>
        </w:rPr>
        <w:fldChar w:fldCharType="begin"/>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b/>
          <w:bCs/>
          <w:sz w:val="40"/>
          <w:szCs w:val="40"/>
          <w:rtl/>
        </w:rPr>
        <w:instrText xml:space="preserve">  \* </w:instrText>
      </w:r>
      <w:r w:rsidRPr="009857B8">
        <w:rPr>
          <w:rFonts w:asciiTheme="minorBidi" w:hAnsiTheme="minorBidi" w:cstheme="minorBidi"/>
          <w:b/>
          <w:bCs/>
          <w:sz w:val="40"/>
          <w:szCs w:val="40"/>
        </w:rPr>
        <w:instrText>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tl/>
        </w:rPr>
      </w:r>
      <w:r w:rsidRPr="009857B8">
        <w:rPr>
          <w:rFonts w:asciiTheme="minorBidi" w:hAnsiTheme="minorBidi" w:cstheme="minorBidi"/>
          <w:b/>
          <w:bCs/>
          <w:sz w:val="40"/>
          <w:szCs w:val="40"/>
          <w:rtl/>
        </w:rPr>
        <w:fldChar w:fldCharType="separate"/>
      </w:r>
      <w:r w:rsidR="00D44E58" w:rsidRPr="00D44E58">
        <w:rPr>
          <w:rFonts w:asciiTheme="minorBidi" w:hAnsiTheme="minorBidi" w:cstheme="minorBidi"/>
          <w:b/>
          <w:bCs/>
          <w:rtl/>
        </w:rPr>
        <w:t xml:space="preserve">משרד הרווחה </w:t>
      </w:r>
      <w:r w:rsidR="00D44E58" w:rsidRPr="00D44E58">
        <w:rPr>
          <w:rFonts w:asciiTheme="minorBidi" w:hAnsiTheme="minorBidi" w:cstheme="minorBidi" w:hint="cs"/>
          <w:b/>
          <w:bCs/>
          <w:rtl/>
        </w:rPr>
        <w:t>והביטחון</w:t>
      </w:r>
      <w:r w:rsidR="00D44E58" w:rsidRPr="00D44E58">
        <w:rPr>
          <w:rFonts w:asciiTheme="minorBidi" w:hAnsiTheme="minorBidi" w:cstheme="minorBidi"/>
          <w:b/>
          <w:bCs/>
          <w:rtl/>
        </w:rPr>
        <w:t xml:space="preserve"> החברתי</w:t>
      </w:r>
      <w:r w:rsidRPr="009857B8">
        <w:rPr>
          <w:rFonts w:asciiTheme="minorBidi" w:hAnsiTheme="minorBidi" w:cstheme="minorBidi"/>
          <w:b/>
          <w:bCs/>
          <w:sz w:val="40"/>
          <w:szCs w:val="40"/>
          <w:rtl/>
        </w:rPr>
        <w:fldChar w:fldCharType="end"/>
      </w:r>
    </w:p>
    <w:p w14:paraId="1DC78679" w14:textId="77777777" w:rsidR="0002568B" w:rsidRPr="009857B8" w:rsidRDefault="0002568B" w:rsidP="00F24278">
      <w:pPr>
        <w:widowControl w:val="0"/>
        <w:spacing w:line="240" w:lineRule="auto"/>
        <w:jc w:val="center"/>
        <w:rPr>
          <w:rFonts w:asciiTheme="minorBidi" w:hAnsiTheme="minorBidi" w:cstheme="minorBidi"/>
          <w:b/>
          <w:bCs/>
          <w:u w:val="single"/>
          <w:rtl/>
        </w:rPr>
      </w:pPr>
    </w:p>
    <w:p w14:paraId="0A7E9AF7" w14:textId="38FDD93A" w:rsidR="0002568B" w:rsidRPr="009857B8" w:rsidRDefault="0002568B" w:rsidP="0074784F">
      <w:pPr>
        <w:widowControl w:val="0"/>
        <w:spacing w:line="240" w:lineRule="auto"/>
        <w:jc w:val="center"/>
        <w:rPr>
          <w:rFonts w:asciiTheme="minorBidi" w:hAnsiTheme="minorBidi" w:cstheme="minorBidi"/>
          <w:b/>
          <w:bCs/>
          <w:rtl/>
        </w:rPr>
      </w:pPr>
      <w:r w:rsidRPr="009857B8">
        <w:rPr>
          <w:rFonts w:asciiTheme="minorBidi" w:hAnsiTheme="minorBidi" w:cstheme="minorBidi"/>
          <w:b/>
          <w:bCs/>
          <w:rtl/>
        </w:rPr>
        <w:t xml:space="preserve">הנדון: </w:t>
      </w:r>
      <w:r w:rsidR="0074784F" w:rsidRPr="009857B8">
        <w:rPr>
          <w:rFonts w:asciiTheme="minorBidi" w:hAnsiTheme="minorBidi" w:cstheme="minorBidi" w:hint="cs"/>
          <w:b/>
          <w:bCs/>
          <w:rtl/>
        </w:rPr>
        <w:t>כתב</w:t>
      </w:r>
      <w:r w:rsidR="0074784F" w:rsidRPr="009857B8">
        <w:rPr>
          <w:rFonts w:asciiTheme="minorBidi" w:hAnsiTheme="minorBidi" w:cstheme="minorBidi"/>
          <w:b/>
          <w:bCs/>
          <w:rtl/>
        </w:rPr>
        <w:t xml:space="preserve"> קיזוז</w:t>
      </w:r>
      <w:r w:rsidR="0074784F" w:rsidRPr="009857B8">
        <w:rPr>
          <w:rFonts w:asciiTheme="minorBidi" w:hAnsiTheme="minorBidi" w:cstheme="minorBidi" w:hint="cs"/>
          <w:b/>
          <w:bCs/>
          <w:rtl/>
        </w:rPr>
        <w:t xml:space="preserve"> והתחייבות בלתי חוזרת (ללא הצמדה)</w:t>
      </w:r>
    </w:p>
    <w:p w14:paraId="360BA263" w14:textId="77777777" w:rsidR="0002568B" w:rsidRPr="009857B8" w:rsidRDefault="0002568B" w:rsidP="00F24278">
      <w:pPr>
        <w:widowControl w:val="0"/>
        <w:spacing w:line="240" w:lineRule="auto"/>
        <w:jc w:val="center"/>
        <w:rPr>
          <w:rFonts w:asciiTheme="minorBidi" w:hAnsiTheme="minorBidi" w:cstheme="minorBidi"/>
          <w:b/>
          <w:bCs/>
        </w:rPr>
      </w:pPr>
    </w:p>
    <w:p w14:paraId="6844AC6A" w14:textId="77777777" w:rsidR="004D2778" w:rsidRPr="009857B8" w:rsidRDefault="004D2778" w:rsidP="00B10A43">
      <w:pPr>
        <w:widowControl w:val="0"/>
        <w:numPr>
          <w:ilvl w:val="0"/>
          <w:numId w:val="40"/>
        </w:numPr>
        <w:spacing w:line="240" w:lineRule="auto"/>
        <w:rPr>
          <w:rFonts w:asciiTheme="minorBidi" w:hAnsiTheme="minorBidi" w:cstheme="minorBidi"/>
        </w:rPr>
      </w:pPr>
      <w:bookmarkStart w:id="898" w:name="_Ref316566646"/>
      <w:r w:rsidRPr="009857B8">
        <w:rPr>
          <w:rFonts w:asciiTheme="minorBidi" w:hAnsiTheme="minorBidi" w:cstheme="minorBidi"/>
          <w:rtl/>
        </w:rPr>
        <w:t>אנו החתומים מטה, הנציגים המוסמכים של ה</w:t>
      </w:r>
      <w:r w:rsidRPr="009857B8">
        <w:rPr>
          <w:rFonts w:asciiTheme="minorBidi" w:hAnsiTheme="minorBidi" w:cstheme="minorBidi" w:hint="cs"/>
          <w:rtl/>
        </w:rPr>
        <w:t>גוף</w:t>
      </w:r>
      <w:r w:rsidRPr="009857B8">
        <w:rPr>
          <w:rFonts w:asciiTheme="minorBidi" w:hAnsiTheme="minorBidi" w:cstheme="minorBidi"/>
          <w:rtl/>
        </w:rPr>
        <w:t xml:space="preserve"> ______________, נותנים לכם בזאת הוראה בלתי מותנ</w:t>
      </w:r>
      <w:r w:rsidRPr="009857B8">
        <w:rPr>
          <w:rFonts w:asciiTheme="minorBidi" w:hAnsiTheme="minorBidi" w:cstheme="minorBidi" w:hint="cs"/>
          <w:rtl/>
        </w:rPr>
        <w:t>י</w:t>
      </w:r>
      <w:r w:rsidRPr="009857B8">
        <w:rPr>
          <w:rFonts w:asciiTheme="minorBidi" w:hAnsiTheme="minorBidi" w:cstheme="minorBidi"/>
          <w:rtl/>
        </w:rPr>
        <w:t xml:space="preserve">ת לקזז כל סכום עד לסך ________ </w:t>
      </w:r>
      <w:r w:rsidRPr="009857B8">
        <w:rPr>
          <w:rFonts w:asciiTheme="minorBidi" w:hAnsiTheme="minorBidi" w:cstheme="minorBidi" w:hint="cs"/>
          <w:rtl/>
        </w:rPr>
        <w:t>שקלים חדשים</w:t>
      </w:r>
      <w:r w:rsidRPr="009857B8">
        <w:rPr>
          <w:rFonts w:asciiTheme="minorBidi" w:hAnsiTheme="minorBidi" w:cstheme="minorBidi"/>
          <w:rtl/>
        </w:rPr>
        <w:t xml:space="preserve"> (במילים</w:t>
      </w:r>
      <w:r w:rsidRPr="009857B8">
        <w:rPr>
          <w:rFonts w:asciiTheme="minorBidi" w:hAnsiTheme="minorBidi" w:cstheme="minorBidi" w:hint="cs"/>
          <w:rtl/>
        </w:rPr>
        <w:t xml:space="preserve"> </w:t>
      </w:r>
      <w:r w:rsidRPr="009857B8">
        <w:rPr>
          <w:rFonts w:asciiTheme="minorBidi" w:hAnsiTheme="minorBidi" w:cstheme="minorBidi"/>
          <w:rtl/>
        </w:rPr>
        <w:t>___________), מכל תשלום המגיע ל</w:t>
      </w:r>
      <w:r w:rsidRPr="009857B8">
        <w:rPr>
          <w:rFonts w:asciiTheme="minorBidi" w:hAnsiTheme="minorBidi" w:cstheme="minorBidi" w:hint="cs"/>
          <w:rtl/>
        </w:rPr>
        <w:t>גוף</w:t>
      </w:r>
      <w:r w:rsidRPr="009857B8">
        <w:rPr>
          <w:rFonts w:asciiTheme="minorBidi" w:hAnsiTheme="minorBidi" w:cstheme="minorBidi"/>
          <w:rtl/>
        </w:rPr>
        <w:t xml:space="preserve"> מהממשלה לפי כל דין, הסכם או הסדר (להלן</w:t>
      </w:r>
      <w:r w:rsidRPr="009857B8">
        <w:rPr>
          <w:rFonts w:asciiTheme="minorBidi" w:hAnsiTheme="minorBidi" w:cstheme="minorBidi" w:hint="cs"/>
          <w:rtl/>
        </w:rPr>
        <w:t>: "</w:t>
      </w:r>
      <w:r w:rsidRPr="009857B8">
        <w:rPr>
          <w:rFonts w:asciiTheme="minorBidi" w:hAnsiTheme="minorBidi" w:cstheme="minorBidi"/>
          <w:rtl/>
        </w:rPr>
        <w:t>הקיזוז</w:t>
      </w:r>
      <w:r w:rsidRPr="009857B8">
        <w:rPr>
          <w:rFonts w:asciiTheme="minorBidi" w:hAnsiTheme="minorBidi" w:cstheme="minorBidi" w:hint="cs"/>
          <w:rtl/>
        </w:rPr>
        <w:t>"</w:t>
      </w:r>
      <w:r w:rsidRPr="009857B8">
        <w:rPr>
          <w:rFonts w:asciiTheme="minorBidi" w:hAnsiTheme="minorBidi" w:cstheme="minorBidi"/>
          <w:rtl/>
        </w:rPr>
        <w:t>)</w:t>
      </w:r>
      <w:r w:rsidRPr="009857B8">
        <w:rPr>
          <w:rFonts w:asciiTheme="minorBidi" w:hAnsiTheme="minorBidi" w:cstheme="minorBidi" w:hint="cs"/>
          <w:rtl/>
        </w:rPr>
        <w:t>. אם לא ניתן לבצע קיזוז, אנו מתחייבים התחייבות בלתי חוזרת, להחזיר לממשלה ממקורותינו כל סכום שתתבע עד לסך הקבוע לעיל.</w:t>
      </w:r>
    </w:p>
    <w:p w14:paraId="2D9748E8" w14:textId="50ADBACB" w:rsidR="004D2778" w:rsidRPr="009857B8" w:rsidRDefault="004D2778" w:rsidP="00B10A43">
      <w:pPr>
        <w:widowControl w:val="0"/>
        <w:numPr>
          <w:ilvl w:val="0"/>
          <w:numId w:val="40"/>
        </w:numPr>
        <w:spacing w:line="240" w:lineRule="auto"/>
        <w:rPr>
          <w:rFonts w:asciiTheme="minorBidi" w:hAnsiTheme="minorBidi" w:cstheme="minorBidi"/>
        </w:rPr>
      </w:pPr>
      <w:r w:rsidRPr="009857B8">
        <w:rPr>
          <w:rFonts w:asciiTheme="minorBidi" w:hAnsiTheme="minorBidi" w:cstheme="minorBidi"/>
          <w:rtl/>
        </w:rPr>
        <w:t>אנו מסכימים כי חשב</w:t>
      </w:r>
      <w:r w:rsidRPr="009857B8">
        <w:rPr>
          <w:rFonts w:asciiTheme="minorBidi" w:hAnsiTheme="minorBidi" w:cstheme="minorBidi" w:hint="cs"/>
          <w:rtl/>
        </w:rPr>
        <w:t xml:space="preserve"> המשרד</w:t>
      </w:r>
      <w:r w:rsidRPr="009857B8">
        <w:rPr>
          <w:rFonts w:asciiTheme="minorBidi" w:hAnsiTheme="minorBidi" w:cstheme="minorBidi"/>
          <w:rtl/>
        </w:rPr>
        <w:t>, לפי שיקול דעתו הבלעדי והמוחלט, יקזז מכל תשלום המגיע ל</w:t>
      </w:r>
      <w:r w:rsidRPr="009857B8">
        <w:rPr>
          <w:rFonts w:asciiTheme="minorBidi" w:hAnsiTheme="minorBidi" w:cstheme="minorBidi" w:hint="cs"/>
          <w:rtl/>
        </w:rPr>
        <w:t>גוף</w:t>
      </w:r>
      <w:r w:rsidRPr="009857B8">
        <w:rPr>
          <w:rFonts w:asciiTheme="minorBidi" w:hAnsiTheme="minorBidi" w:cstheme="minorBidi"/>
          <w:rtl/>
        </w:rPr>
        <w:t xml:space="preserve"> מן הממשלה לפי כל דין, הסכם או הסדר, כל סכום המגיע לממשלה מן ה</w:t>
      </w:r>
      <w:r w:rsidRPr="009857B8">
        <w:rPr>
          <w:rFonts w:asciiTheme="minorBidi" w:hAnsiTheme="minorBidi" w:cstheme="minorBidi" w:hint="cs"/>
          <w:rtl/>
        </w:rPr>
        <w:t>גוף</w:t>
      </w:r>
      <w:r w:rsidRPr="009857B8">
        <w:rPr>
          <w:rFonts w:asciiTheme="minorBidi" w:hAnsiTheme="minorBidi" w:cstheme="minorBidi"/>
          <w:rtl/>
        </w:rPr>
        <w:t xml:space="preserve"> בקשר עם</w:t>
      </w:r>
      <w:r w:rsidRPr="009857B8">
        <w:rPr>
          <w:rFonts w:asciiTheme="minorBidi" w:hAnsiTheme="minorBidi" w:cstheme="minorBidi" w:hint="cs"/>
          <w:rtl/>
        </w:rPr>
        <w:t xml:space="preserve"> </w:t>
      </w:r>
      <w:r w:rsidR="00F106FC" w:rsidRPr="009857B8">
        <w:rPr>
          <w:rFonts w:asciiTheme="minorBidi" w:hAnsiTheme="minorBidi" w:cstheme="minorBidi" w:hint="cs"/>
          <w:rtl/>
        </w:rPr>
        <w:t>מכרז</w:t>
      </w:r>
      <w:r w:rsidR="00F106FC" w:rsidRPr="009857B8">
        <w:rPr>
          <w:rFonts w:asciiTheme="minorBidi" w:hAnsiTheme="minorBidi" w:cstheme="minorBidi"/>
          <w:rtl/>
        </w:rPr>
        <w:t xml:space="preserve"> </w:t>
      </w:r>
      <w:r w:rsidR="00F106FC" w:rsidRPr="009857B8">
        <w:rPr>
          <w:rFonts w:asciiTheme="minorBidi" w:hAnsiTheme="minorBidi" w:cstheme="minorBidi"/>
          <w:b/>
          <w:bCs/>
          <w:rtl/>
        </w:rPr>
        <w:fldChar w:fldCharType="begin"/>
      </w:r>
      <w:r w:rsidR="00F106FC" w:rsidRPr="009857B8">
        <w:rPr>
          <w:rFonts w:asciiTheme="minorBidi" w:hAnsiTheme="minorBidi" w:cstheme="minorBidi"/>
          <w:b/>
          <w:bCs/>
          <w:rtl/>
        </w:rPr>
        <w:instrText xml:space="preserve"> </w:instrText>
      </w:r>
      <w:r w:rsidR="00F106FC" w:rsidRPr="009857B8">
        <w:rPr>
          <w:rFonts w:asciiTheme="minorBidi" w:hAnsiTheme="minorBidi" w:cstheme="minorBidi"/>
          <w:b/>
          <w:bCs/>
        </w:rPr>
        <w:instrText>REF</w:instrText>
      </w:r>
      <w:r w:rsidR="00F106FC" w:rsidRPr="009857B8">
        <w:rPr>
          <w:rFonts w:asciiTheme="minorBidi" w:hAnsiTheme="minorBidi" w:cstheme="minorBidi"/>
          <w:b/>
          <w:bCs/>
          <w:rtl/>
        </w:rPr>
        <w:instrText xml:space="preserve">  שם_המכרז \</w:instrText>
      </w:r>
      <w:r w:rsidR="00F106FC" w:rsidRPr="009857B8">
        <w:rPr>
          <w:rFonts w:asciiTheme="minorBidi" w:hAnsiTheme="minorBidi" w:cstheme="minorBidi"/>
          <w:b/>
          <w:bCs/>
        </w:rPr>
        <w:instrText>h  \* MERGEFORMAT</w:instrText>
      </w:r>
      <w:r w:rsidR="00F106FC" w:rsidRPr="009857B8">
        <w:rPr>
          <w:rFonts w:asciiTheme="minorBidi" w:hAnsiTheme="minorBidi" w:cstheme="minorBidi"/>
          <w:b/>
          <w:bCs/>
          <w:rtl/>
        </w:rPr>
        <w:instrText xml:space="preserve"> </w:instrText>
      </w:r>
      <w:r w:rsidR="00F106FC" w:rsidRPr="009857B8">
        <w:rPr>
          <w:rFonts w:asciiTheme="minorBidi" w:hAnsiTheme="minorBidi" w:cstheme="minorBidi"/>
          <w:b/>
          <w:bCs/>
          <w:rtl/>
        </w:rPr>
      </w:r>
      <w:r w:rsidR="00F106FC" w:rsidRPr="009857B8">
        <w:rPr>
          <w:rFonts w:asciiTheme="minorBidi" w:hAnsiTheme="minorBidi" w:cstheme="minorBidi"/>
          <w:b/>
          <w:bCs/>
          <w:rtl/>
        </w:rPr>
        <w:fldChar w:fldCharType="separate"/>
      </w:r>
      <w:r w:rsidR="00D44E58">
        <w:rPr>
          <w:rFonts w:asciiTheme="minorBidi" w:hAnsiTheme="minorBidi" w:cstheme="minorBidi"/>
          <w:b/>
          <w:bCs/>
          <w:noProof/>
          <w:rtl/>
          <w:lang w:eastAsia="en-US"/>
        </w:rPr>
        <w:t>הפעלת מרכזי</w:t>
      </w:r>
      <w:r w:rsidR="00D44E58">
        <w:rPr>
          <w:rFonts w:asciiTheme="minorBidi" w:hAnsiTheme="minorBidi" w:cstheme="minorBidi"/>
          <w:b/>
          <w:bCs/>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F106FC" w:rsidRPr="009857B8">
        <w:rPr>
          <w:rFonts w:asciiTheme="minorBidi" w:hAnsiTheme="minorBidi" w:cstheme="minorBidi"/>
          <w:b/>
          <w:bCs/>
          <w:rtl/>
        </w:rPr>
        <w:fldChar w:fldCharType="end"/>
      </w:r>
      <w:r w:rsidR="00F106FC" w:rsidRPr="009857B8">
        <w:rPr>
          <w:rFonts w:asciiTheme="minorBidi" w:hAnsiTheme="minorBidi" w:cstheme="minorBidi"/>
          <w:rtl/>
        </w:rPr>
        <w:t xml:space="preserve">, שמספרו </w:t>
      </w:r>
      <w:r w:rsidR="00F106FC" w:rsidRPr="009857B8">
        <w:rPr>
          <w:rFonts w:asciiTheme="minorBidi" w:hAnsiTheme="minorBidi" w:cstheme="minorBidi"/>
          <w:rtl/>
        </w:rPr>
        <w:fldChar w:fldCharType="begin"/>
      </w:r>
      <w:r w:rsidR="00F106FC" w:rsidRPr="009857B8">
        <w:rPr>
          <w:rFonts w:asciiTheme="minorBidi" w:hAnsiTheme="minorBidi" w:cstheme="minorBidi"/>
          <w:rtl/>
        </w:rPr>
        <w:instrText xml:space="preserve"> </w:instrText>
      </w:r>
      <w:r w:rsidR="00F106FC" w:rsidRPr="009857B8">
        <w:rPr>
          <w:rFonts w:asciiTheme="minorBidi" w:hAnsiTheme="minorBidi" w:cstheme="minorBidi"/>
        </w:rPr>
        <w:instrText>REF</w:instrText>
      </w:r>
      <w:r w:rsidR="00F106FC" w:rsidRPr="009857B8">
        <w:rPr>
          <w:rFonts w:asciiTheme="minorBidi" w:hAnsiTheme="minorBidi" w:cstheme="minorBidi"/>
          <w:rtl/>
        </w:rPr>
        <w:instrText xml:space="preserve"> מספר_המכרז \</w:instrText>
      </w:r>
      <w:r w:rsidR="00F106FC" w:rsidRPr="009857B8">
        <w:rPr>
          <w:rFonts w:asciiTheme="minorBidi" w:hAnsiTheme="minorBidi" w:cstheme="minorBidi"/>
        </w:rPr>
        <w:instrText>h</w:instrText>
      </w:r>
      <w:r w:rsidR="00F106FC" w:rsidRPr="009857B8">
        <w:rPr>
          <w:rFonts w:asciiTheme="minorBidi" w:hAnsiTheme="minorBidi" w:cstheme="minorBidi"/>
          <w:rtl/>
        </w:rPr>
        <w:instrText xml:space="preserve">  \* </w:instrText>
      </w:r>
      <w:r w:rsidR="00F106FC" w:rsidRPr="009857B8">
        <w:rPr>
          <w:rFonts w:asciiTheme="minorBidi" w:hAnsiTheme="minorBidi" w:cstheme="minorBidi"/>
        </w:rPr>
        <w:instrText>MERGEFORMAT</w:instrText>
      </w:r>
      <w:r w:rsidR="00F106FC" w:rsidRPr="009857B8">
        <w:rPr>
          <w:rFonts w:asciiTheme="minorBidi" w:hAnsiTheme="minorBidi" w:cstheme="minorBidi"/>
          <w:rtl/>
        </w:rPr>
        <w:instrText xml:space="preserve"> </w:instrText>
      </w:r>
      <w:r w:rsidR="00F106FC" w:rsidRPr="009857B8">
        <w:rPr>
          <w:rFonts w:asciiTheme="minorBidi" w:hAnsiTheme="minorBidi" w:cstheme="minorBidi"/>
          <w:rtl/>
        </w:rPr>
      </w:r>
      <w:r w:rsidR="00F106FC" w:rsidRPr="009857B8">
        <w:rPr>
          <w:rFonts w:asciiTheme="minorBidi" w:hAnsiTheme="minorBidi" w:cstheme="minorBidi"/>
          <w:rtl/>
        </w:rPr>
        <w:fldChar w:fldCharType="separate"/>
      </w:r>
      <w:r w:rsidR="00D44E58">
        <w:rPr>
          <w:rFonts w:asciiTheme="minorBidi" w:hAnsiTheme="minorBidi" w:cstheme="minorBidi"/>
          <w:b/>
          <w:bCs/>
          <w:noProof/>
          <w:rtl/>
        </w:rPr>
        <w:t>1108/2024</w:t>
      </w:r>
      <w:r w:rsidR="00F106FC" w:rsidRPr="009857B8">
        <w:rPr>
          <w:rFonts w:asciiTheme="minorBidi" w:hAnsiTheme="minorBidi" w:cstheme="minorBidi"/>
          <w:rtl/>
        </w:rPr>
        <w:fldChar w:fldCharType="end"/>
      </w:r>
      <w:r w:rsidR="00F106FC" w:rsidRPr="009857B8">
        <w:rPr>
          <w:rFonts w:asciiTheme="minorBidi" w:hAnsiTheme="minorBidi" w:cstheme="minorBidi"/>
          <w:rtl/>
        </w:rPr>
        <w:t>,</w:t>
      </w:r>
      <w:r w:rsidRPr="009857B8">
        <w:rPr>
          <w:rFonts w:asciiTheme="minorBidi" w:hAnsiTheme="minorBidi" w:cstheme="minorBidi" w:hint="cs"/>
          <w:rtl/>
        </w:rPr>
        <w:t xml:space="preserve"> וככל שלא ניתן לבצע זאת, אנו מתחייבים להחזיר כל סכום שיתבע,</w:t>
      </w:r>
      <w:r w:rsidRPr="009857B8">
        <w:rPr>
          <w:rFonts w:asciiTheme="minorBidi" w:hAnsiTheme="minorBidi" w:cstheme="minorBidi"/>
          <w:rtl/>
        </w:rPr>
        <w:t xml:space="preserve"> מבלי שיהיה חייב לנמק או לדרוש תחילה את סילוק הסכום האמור מאת ה</w:t>
      </w:r>
      <w:r w:rsidRPr="009857B8">
        <w:rPr>
          <w:rFonts w:asciiTheme="minorBidi" w:hAnsiTheme="minorBidi" w:cstheme="minorBidi" w:hint="cs"/>
          <w:rtl/>
        </w:rPr>
        <w:t>גוף</w:t>
      </w:r>
      <w:r w:rsidRPr="009857B8">
        <w:rPr>
          <w:rFonts w:asciiTheme="minorBidi" w:hAnsiTheme="minorBidi" w:cstheme="minorBidi"/>
          <w:rtl/>
        </w:rPr>
        <w:t>.</w:t>
      </w:r>
    </w:p>
    <w:p w14:paraId="1FD4C36D" w14:textId="77777777" w:rsidR="004D2778" w:rsidRPr="009857B8" w:rsidRDefault="004D2778" w:rsidP="00B10A43">
      <w:pPr>
        <w:widowControl w:val="0"/>
        <w:numPr>
          <w:ilvl w:val="0"/>
          <w:numId w:val="40"/>
        </w:numPr>
        <w:spacing w:line="240" w:lineRule="auto"/>
        <w:rPr>
          <w:rFonts w:asciiTheme="minorBidi" w:hAnsiTheme="minorBidi" w:cstheme="minorBidi"/>
        </w:rPr>
      </w:pPr>
      <w:r w:rsidRPr="009857B8">
        <w:rPr>
          <w:rFonts w:asciiTheme="minorBidi" w:hAnsiTheme="minorBidi" w:cstheme="minorBidi" w:hint="cs"/>
          <w:rtl/>
        </w:rPr>
        <w:t>אנחנו מסכימים שחשב המשרד</w:t>
      </w:r>
      <w:r w:rsidRPr="009857B8">
        <w:rPr>
          <w:rFonts w:asciiTheme="minorBidi" w:hAnsiTheme="minorBidi" w:cstheme="minorBidi"/>
          <w:rtl/>
        </w:rPr>
        <w:t xml:space="preserve"> יהיה רשאי לעכב תשלומים המגיעים ל</w:t>
      </w:r>
      <w:r w:rsidRPr="009857B8">
        <w:rPr>
          <w:rFonts w:asciiTheme="minorBidi" w:hAnsiTheme="minorBidi" w:cstheme="minorBidi" w:hint="cs"/>
          <w:rtl/>
        </w:rPr>
        <w:t xml:space="preserve">גוף </w:t>
      </w:r>
      <w:r w:rsidRPr="009857B8">
        <w:rPr>
          <w:rFonts w:asciiTheme="minorBidi" w:hAnsiTheme="minorBidi" w:cstheme="minorBidi"/>
          <w:rtl/>
        </w:rPr>
        <w:t>בגובה סכום</w:t>
      </w:r>
      <w:r w:rsidRPr="009857B8">
        <w:rPr>
          <w:rFonts w:asciiTheme="minorBidi" w:hAnsiTheme="minorBidi" w:cstheme="minorBidi" w:hint="cs"/>
          <w:rtl/>
        </w:rPr>
        <w:t xml:space="preserve"> הקיזוז</w:t>
      </w:r>
      <w:r w:rsidRPr="009857B8">
        <w:rPr>
          <w:rFonts w:asciiTheme="minorBidi" w:hAnsiTheme="minorBidi" w:cstheme="minorBidi"/>
          <w:rtl/>
        </w:rPr>
        <w:t xml:space="preserve">, כבר מהתשלום הראשון לו זכאי </w:t>
      </w:r>
      <w:r w:rsidRPr="009857B8">
        <w:rPr>
          <w:rFonts w:asciiTheme="minorBidi" w:hAnsiTheme="minorBidi" w:cstheme="minorBidi" w:hint="cs"/>
          <w:rtl/>
        </w:rPr>
        <w:t>הגוף</w:t>
      </w:r>
      <w:r w:rsidRPr="009857B8">
        <w:rPr>
          <w:rFonts w:asciiTheme="minorBidi" w:hAnsiTheme="minorBidi" w:cstheme="minorBidi"/>
          <w:rtl/>
        </w:rPr>
        <w:t xml:space="preserve">, ובכלל זה עבור שירות שבוצע על ידי </w:t>
      </w:r>
      <w:r w:rsidRPr="009857B8">
        <w:rPr>
          <w:rFonts w:asciiTheme="minorBidi" w:hAnsiTheme="minorBidi" w:cstheme="minorBidi" w:hint="cs"/>
          <w:rtl/>
        </w:rPr>
        <w:t>הגוף</w:t>
      </w:r>
      <w:r w:rsidRPr="009857B8">
        <w:rPr>
          <w:rFonts w:asciiTheme="minorBidi" w:hAnsiTheme="minorBidi" w:cstheme="minorBidi"/>
          <w:rtl/>
        </w:rPr>
        <w:t xml:space="preserve"> אף בטרם הוגשה חשבונית בגינו. </w:t>
      </w:r>
    </w:p>
    <w:p w14:paraId="4059E997" w14:textId="15F38109" w:rsidR="004D2778" w:rsidRPr="009857B8" w:rsidRDefault="004D2778" w:rsidP="00B10A43">
      <w:pPr>
        <w:widowControl w:val="0"/>
        <w:numPr>
          <w:ilvl w:val="0"/>
          <w:numId w:val="40"/>
        </w:numPr>
        <w:spacing w:line="240" w:lineRule="auto"/>
        <w:rPr>
          <w:rFonts w:asciiTheme="minorBidi" w:hAnsiTheme="minorBidi" w:cstheme="minorBidi"/>
        </w:rPr>
      </w:pPr>
      <w:r w:rsidRPr="009857B8">
        <w:rPr>
          <w:rFonts w:asciiTheme="minorBidi" w:hAnsiTheme="minorBidi" w:cstheme="minorBidi"/>
          <w:rtl/>
        </w:rPr>
        <w:t>אנו מתחייבים ומצהירים כי לא תהיה לנו כל טענה כלפי הממשלה על ביצוע קיזוז לפי הוראה זאת, מכספים המגיעים ל</w:t>
      </w:r>
      <w:r w:rsidRPr="009857B8">
        <w:rPr>
          <w:rFonts w:asciiTheme="minorBidi" w:hAnsiTheme="minorBidi" w:cstheme="minorBidi" w:hint="cs"/>
          <w:rtl/>
        </w:rPr>
        <w:t>גוף</w:t>
      </w:r>
      <w:r w:rsidRPr="009857B8">
        <w:rPr>
          <w:rFonts w:asciiTheme="minorBidi" w:hAnsiTheme="minorBidi" w:cstheme="minorBidi"/>
          <w:rtl/>
        </w:rPr>
        <w:t xml:space="preserve"> מן הממשלה לפי כל</w:t>
      </w:r>
      <w:r w:rsidR="005A4F92" w:rsidRPr="009857B8">
        <w:rPr>
          <w:rFonts w:asciiTheme="minorBidi" w:hAnsiTheme="minorBidi" w:cstheme="minorBidi"/>
          <w:rtl/>
        </w:rPr>
        <w:t xml:space="preserve"> </w:t>
      </w:r>
      <w:r w:rsidRPr="009857B8">
        <w:rPr>
          <w:rFonts w:asciiTheme="minorBidi" w:hAnsiTheme="minorBidi" w:cstheme="minorBidi"/>
          <w:rtl/>
        </w:rPr>
        <w:t>דין, הסכם או הסדר</w:t>
      </w:r>
      <w:r w:rsidRPr="009857B8">
        <w:rPr>
          <w:rFonts w:asciiTheme="minorBidi" w:hAnsiTheme="minorBidi" w:cstheme="minorBidi" w:hint="cs"/>
          <w:rtl/>
        </w:rPr>
        <w:t>, או כלפי התביעה להחזיר כספים</w:t>
      </w:r>
      <w:r w:rsidRPr="009857B8">
        <w:rPr>
          <w:rFonts w:asciiTheme="minorBidi" w:hAnsiTheme="minorBidi" w:cstheme="minorBidi"/>
          <w:rtl/>
        </w:rPr>
        <w:t>.</w:t>
      </w:r>
    </w:p>
    <w:p w14:paraId="54631A26" w14:textId="2159D1B7" w:rsidR="004D2778" w:rsidRPr="009857B8" w:rsidRDefault="004D2778" w:rsidP="00B10A43">
      <w:pPr>
        <w:widowControl w:val="0"/>
        <w:numPr>
          <w:ilvl w:val="0"/>
          <w:numId w:val="40"/>
        </w:numPr>
        <w:spacing w:line="240" w:lineRule="auto"/>
        <w:rPr>
          <w:rFonts w:asciiTheme="minorBidi" w:hAnsiTheme="minorBidi" w:cstheme="minorBidi"/>
        </w:rPr>
      </w:pPr>
      <w:r w:rsidRPr="009857B8">
        <w:rPr>
          <w:rFonts w:asciiTheme="minorBidi" w:hAnsiTheme="minorBidi" w:cstheme="minorBidi"/>
          <w:rtl/>
        </w:rPr>
        <w:t>הוראה זו תישאר בתוקפה עד תאריך ________</w:t>
      </w:r>
      <w:r w:rsidRPr="009857B8">
        <w:rPr>
          <w:rFonts w:asciiTheme="minorBidi" w:hAnsiTheme="minorBidi" w:cstheme="minorBidi" w:hint="cs"/>
          <w:rtl/>
        </w:rPr>
        <w:t>____________</w:t>
      </w:r>
      <w:r w:rsidRPr="009857B8">
        <w:rPr>
          <w:rFonts w:asciiTheme="minorBidi" w:hAnsiTheme="minorBidi" w:cstheme="minorBidi"/>
          <w:rtl/>
        </w:rPr>
        <w:t>.</w:t>
      </w:r>
    </w:p>
    <w:p w14:paraId="78EF0AE7" w14:textId="77777777" w:rsidR="004D2778" w:rsidRPr="009857B8" w:rsidRDefault="004D2778" w:rsidP="00B10A43">
      <w:pPr>
        <w:widowControl w:val="0"/>
        <w:numPr>
          <w:ilvl w:val="0"/>
          <w:numId w:val="40"/>
        </w:numPr>
        <w:spacing w:line="240" w:lineRule="auto"/>
        <w:rPr>
          <w:rFonts w:asciiTheme="minorBidi" w:hAnsiTheme="minorBidi" w:cstheme="minorBidi"/>
        </w:rPr>
      </w:pPr>
      <w:r w:rsidRPr="009857B8">
        <w:rPr>
          <w:rFonts w:asciiTheme="minorBidi" w:hAnsiTheme="minorBidi" w:cstheme="minorBidi"/>
          <w:rtl/>
        </w:rPr>
        <w:t>שינוי הוראה זו כפוף לאישור בכתב מהחשב הכללי במשרד האוצר.</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גוף (למילוי)"/>
        <w:tblDescription w:val="פרטי הגוף (למילוי)"/>
      </w:tblPr>
      <w:tblGrid>
        <w:gridCol w:w="4958"/>
      </w:tblGrid>
      <w:tr w:rsidR="00C071BB" w:rsidRPr="009857B8" w14:paraId="6EF99455" w14:textId="77777777" w:rsidTr="00C071BB">
        <w:trPr>
          <w:tblHeader/>
          <w:jc w:val="center"/>
        </w:trPr>
        <w:tc>
          <w:tcPr>
            <w:tcW w:w="4958" w:type="dxa"/>
          </w:tcPr>
          <w:bookmarkEnd w:id="898"/>
          <w:p w14:paraId="5B97F0B1" w14:textId="5290F9E7" w:rsidR="00C071BB" w:rsidRPr="009857B8" w:rsidRDefault="00C071BB" w:rsidP="00F24278">
            <w:pPr>
              <w:widowControl w:val="0"/>
              <w:spacing w:line="240" w:lineRule="auto"/>
              <w:jc w:val="center"/>
              <w:rPr>
                <w:rFonts w:asciiTheme="minorBidi" w:hAnsiTheme="minorBidi" w:cstheme="minorBidi"/>
                <w:rtl/>
                <w:lang w:eastAsia="en-US"/>
              </w:rPr>
            </w:pPr>
            <w:r w:rsidRPr="009857B8">
              <w:rPr>
                <w:rFonts w:asciiTheme="minorBidi" w:hAnsiTheme="minorBidi" w:cstheme="minorBidi"/>
                <w:rtl/>
              </w:rPr>
              <w:t>שם מלא וחתימה של מוסמכים מטעם</w:t>
            </w:r>
            <w:r w:rsidRPr="009857B8">
              <w:rPr>
                <w:rFonts w:asciiTheme="minorBidi" w:hAnsiTheme="minorBidi" w:cstheme="minorBidi"/>
                <w:rtl/>
                <w:lang w:eastAsia="en-US"/>
              </w:rPr>
              <w:t xml:space="preserve"> </w:t>
            </w:r>
            <w:r w:rsidR="0073632A" w:rsidRPr="009857B8">
              <w:rPr>
                <w:rFonts w:asciiTheme="minorBidi" w:hAnsiTheme="minorBidi" w:cstheme="minorBidi" w:hint="cs"/>
                <w:rtl/>
                <w:lang w:eastAsia="en-US"/>
              </w:rPr>
              <w:t>הגוף</w:t>
            </w:r>
          </w:p>
        </w:tc>
      </w:tr>
      <w:tr w:rsidR="00C071BB" w:rsidRPr="009857B8" w14:paraId="1574772B" w14:textId="77777777" w:rsidTr="00C071BB">
        <w:trPr>
          <w:jc w:val="center"/>
        </w:trPr>
        <w:tc>
          <w:tcPr>
            <w:tcW w:w="4958" w:type="dxa"/>
          </w:tcPr>
          <w:p w14:paraId="77BC7F81" w14:textId="77777777" w:rsidR="00C071BB" w:rsidRPr="009857B8" w:rsidRDefault="00C071BB"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9857B8">
              <w:rPr>
                <w:rFonts w:asciiTheme="minorBidi" w:hAnsiTheme="minorBidi" w:cstheme="minorBidi"/>
                <w:color w:val="FFFFFF" w:themeColor="background1"/>
                <w:rtl/>
                <w:lang w:eastAsia="en-US"/>
              </w:rPr>
              <w:t>ריק</w:t>
            </w:r>
          </w:p>
        </w:tc>
      </w:tr>
    </w:tbl>
    <w:p w14:paraId="300C777A" w14:textId="77777777" w:rsidR="002D67D7" w:rsidRPr="009857B8" w:rsidRDefault="002D67D7" w:rsidP="00F24278">
      <w:pPr>
        <w:widowControl w:val="0"/>
        <w:jc w:val="center"/>
        <w:rPr>
          <w:rFonts w:asciiTheme="minorBidi" w:hAnsiTheme="minorBidi" w:cstheme="minorBidi"/>
          <w:b/>
          <w:bCs/>
          <w:rtl/>
        </w:rPr>
      </w:pPr>
      <w:r w:rsidRPr="009857B8">
        <w:rPr>
          <w:rFonts w:asciiTheme="minorBidi" w:hAnsiTheme="minorBidi" w:cstheme="minorBidi"/>
          <w:b/>
          <w:bCs/>
          <w:rtl/>
        </w:rPr>
        <w:t>אישור עורך דין</w:t>
      </w:r>
    </w:p>
    <w:p w14:paraId="5A822CEE" w14:textId="77777777" w:rsidR="00944E15" w:rsidRPr="009857B8" w:rsidRDefault="00944E15" w:rsidP="00944E15">
      <w:pPr>
        <w:widowControl w:val="0"/>
        <w:spacing w:line="240" w:lineRule="auto"/>
        <w:rPr>
          <w:rFonts w:asciiTheme="minorBidi" w:hAnsiTheme="minorBidi" w:cstheme="minorBidi"/>
        </w:rPr>
      </w:pPr>
      <w:r w:rsidRPr="009857B8">
        <w:rPr>
          <w:rFonts w:asciiTheme="minorBidi" w:hAnsiTheme="minorBidi" w:cstheme="minorBidi"/>
          <w:rtl/>
        </w:rPr>
        <w:t>אני הח"מ, עו"ד _____________, המשמש כיועץ המשפטי של ___________, מאשר בזאת כי הוראת הקיזוז שבנדון חתומה כדין על</w:t>
      </w:r>
      <w:r w:rsidRPr="009857B8">
        <w:rPr>
          <w:rFonts w:asciiTheme="minorBidi" w:hAnsiTheme="minorBidi" w:cstheme="minorBidi" w:hint="cs"/>
          <w:rtl/>
        </w:rPr>
        <w:t xml:space="preserve"> </w:t>
      </w:r>
      <w:r w:rsidRPr="009857B8">
        <w:rPr>
          <w:rFonts w:asciiTheme="minorBidi" w:hAnsiTheme="minorBidi" w:cstheme="minorBidi"/>
          <w:rtl/>
        </w:rPr>
        <w:t>ידי מורשי החתימה המוסמכים של ה</w:t>
      </w:r>
      <w:r w:rsidRPr="009857B8">
        <w:rPr>
          <w:rFonts w:asciiTheme="minorBidi" w:hAnsiTheme="minorBidi" w:cstheme="minorBidi" w:hint="cs"/>
          <w:rtl/>
        </w:rPr>
        <w:t>גוף</w:t>
      </w:r>
      <w:r w:rsidRPr="009857B8">
        <w:rPr>
          <w:rFonts w:asciiTheme="minorBidi" w:hAnsiTheme="minorBidi" w:cstheme="minorBidi"/>
          <w:rtl/>
        </w:rPr>
        <w:t xml:space="preserve"> ומחייבת את ה</w:t>
      </w:r>
      <w:r w:rsidRPr="009857B8">
        <w:rPr>
          <w:rFonts w:asciiTheme="minorBidi" w:hAnsiTheme="minorBidi" w:cstheme="minorBidi" w:hint="cs"/>
          <w:rtl/>
        </w:rPr>
        <w:t>גוף</w:t>
      </w:r>
      <w:r w:rsidRPr="009857B8">
        <w:rPr>
          <w:rFonts w:asciiTheme="minorBidi" w:hAnsiTheme="minorBidi" w:cstheme="minorBidi"/>
          <w:rtl/>
        </w:rPr>
        <w:t>.</w:t>
      </w:r>
    </w:p>
    <w:tbl>
      <w:tblPr>
        <w:tblStyle w:val="2f"/>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2D67D7" w:rsidRPr="009857B8" w14:paraId="5602D2F5" w14:textId="77777777" w:rsidTr="00231D12">
        <w:trPr>
          <w:tblHeader/>
          <w:jc w:val="right"/>
        </w:trPr>
        <w:tc>
          <w:tcPr>
            <w:tcW w:w="2721" w:type="dxa"/>
            <w:tcBorders>
              <w:bottom w:val="nil"/>
            </w:tcBorders>
          </w:tcPr>
          <w:p w14:paraId="47F68364" w14:textId="77777777" w:rsidR="002D67D7" w:rsidRPr="009857B8" w:rsidRDefault="002D67D7" w:rsidP="00F24278">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571B635A" w14:textId="77777777" w:rsidR="002D67D7" w:rsidRPr="009857B8" w:rsidRDefault="002D67D7"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3361" w:type="dxa"/>
            <w:tcBorders>
              <w:bottom w:val="nil"/>
            </w:tcBorders>
          </w:tcPr>
          <w:p w14:paraId="50BF4D3C" w14:textId="77777777" w:rsidR="002D67D7" w:rsidRPr="009857B8" w:rsidRDefault="002D67D7"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2D67D7" w:rsidRPr="009857B8" w14:paraId="75EC4D35" w14:textId="77777777" w:rsidTr="00231D12">
        <w:trPr>
          <w:jc w:val="right"/>
        </w:trPr>
        <w:tc>
          <w:tcPr>
            <w:tcW w:w="2721" w:type="dxa"/>
            <w:tcBorders>
              <w:bottom w:val="nil"/>
            </w:tcBorders>
          </w:tcPr>
          <w:p w14:paraId="4563EAE1" w14:textId="77777777" w:rsidR="002D67D7" w:rsidRPr="009857B8" w:rsidRDefault="002D67D7"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45" w:type="dxa"/>
            <w:tcBorders>
              <w:bottom w:val="nil"/>
            </w:tcBorders>
          </w:tcPr>
          <w:p w14:paraId="25368678" w14:textId="77777777" w:rsidR="002D67D7" w:rsidRPr="009857B8" w:rsidRDefault="002D67D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37D15D12" w14:textId="77777777" w:rsidR="002D67D7" w:rsidRPr="009857B8" w:rsidRDefault="002D67D7"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055AEA03" w14:textId="77777777" w:rsidR="002D67D7" w:rsidRPr="009857B8" w:rsidRDefault="002D67D7" w:rsidP="00F24278">
      <w:pPr>
        <w:widowControl w:val="0"/>
        <w:bidi w:val="0"/>
        <w:spacing w:line="240" w:lineRule="auto"/>
        <w:jc w:val="left"/>
        <w:rPr>
          <w:rFonts w:asciiTheme="minorBidi" w:hAnsiTheme="minorBidi" w:cstheme="minorBidi"/>
          <w:sz w:val="4"/>
          <w:szCs w:val="4"/>
          <w:rtl/>
        </w:rPr>
      </w:pPr>
    </w:p>
    <w:bookmarkStart w:id="899" w:name="נספח_בדיקת_מבנים"/>
    <w:bookmarkStart w:id="900" w:name="_Toc31632410"/>
    <w:bookmarkStart w:id="901" w:name="_Toc361416187"/>
    <w:bookmarkStart w:id="902" w:name="_Toc378247275"/>
    <w:bookmarkStart w:id="903" w:name="_Toc378751264"/>
    <w:bookmarkStart w:id="904" w:name="_Toc365486680"/>
    <w:p w14:paraId="22E9FBF7" w14:textId="5A1DF6B6" w:rsidR="00E00FF3" w:rsidRPr="009857B8" w:rsidRDefault="00822C5D" w:rsidP="002208D6">
      <w:pPr>
        <w:pStyle w:val="32"/>
        <w:pageBreakBefore/>
        <w:widowControl w:val="0"/>
        <w:spacing w:before="0" w:after="240"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905" w:name="_Toc182814057"/>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000526F9" w:rsidRPr="009857B8">
        <w:rPr>
          <w:rFonts w:asciiTheme="minorBidi" w:hAnsiTheme="minorBidi" w:cstheme="minorBidi" w:hint="cs"/>
          <w:rtl/>
        </w:rPr>
        <w:t>11</w:t>
      </w:r>
      <w:bookmarkEnd w:id="899"/>
      <w:r w:rsidR="00E00FF3" w:rsidRPr="009857B8">
        <w:rPr>
          <w:rFonts w:asciiTheme="minorBidi" w:hAnsiTheme="minorBidi" w:cstheme="minorBidi"/>
          <w:rtl/>
        </w:rPr>
        <w:tab/>
      </w:r>
      <w:bookmarkStart w:id="906" w:name="נספח_בדיקת_מבנים_כותרת"/>
      <w:r w:rsidR="00E00FF3" w:rsidRPr="009857B8">
        <w:rPr>
          <w:rFonts w:asciiTheme="minorBidi" w:hAnsiTheme="minorBidi" w:cstheme="minorBidi"/>
          <w:rtl/>
        </w:rPr>
        <w:t xml:space="preserve">בדיקת עמידת </w:t>
      </w:r>
      <w:r w:rsidR="00D96F40" w:rsidRPr="009857B8">
        <w:rPr>
          <w:rFonts w:asciiTheme="minorBidi" w:hAnsiTheme="minorBidi" w:cstheme="minorBidi"/>
          <w:rtl/>
        </w:rPr>
        <w:fldChar w:fldCharType="begin"/>
      </w:r>
      <w:r w:rsidR="00D96F40" w:rsidRPr="009857B8">
        <w:rPr>
          <w:rFonts w:asciiTheme="minorBidi" w:hAnsiTheme="minorBidi" w:cstheme="minorBidi"/>
          <w:rtl/>
        </w:rPr>
        <w:instrText xml:space="preserve"> </w:instrText>
      </w:r>
      <w:r w:rsidR="00D96F40" w:rsidRPr="009857B8">
        <w:rPr>
          <w:rFonts w:asciiTheme="minorBidi" w:hAnsiTheme="minorBidi" w:cstheme="minorBidi"/>
        </w:rPr>
        <w:instrText>REF</w:instrText>
      </w:r>
      <w:r w:rsidR="00D96F40" w:rsidRPr="009857B8">
        <w:rPr>
          <w:rFonts w:asciiTheme="minorBidi" w:hAnsiTheme="minorBidi" w:cstheme="minorBidi"/>
          <w:rtl/>
        </w:rPr>
        <w:instrText xml:space="preserve"> מבנה \</w:instrText>
      </w:r>
      <w:r w:rsidR="00D96F40" w:rsidRPr="009857B8">
        <w:rPr>
          <w:rFonts w:asciiTheme="minorBidi" w:hAnsiTheme="minorBidi" w:cstheme="minorBidi"/>
        </w:rPr>
        <w:instrText>h</w:instrText>
      </w:r>
      <w:r w:rsidR="00D96F40" w:rsidRPr="009857B8">
        <w:rPr>
          <w:rFonts w:asciiTheme="minorBidi" w:hAnsiTheme="minorBidi" w:cstheme="minorBidi"/>
          <w:rtl/>
        </w:rPr>
        <w:instrText xml:space="preserve">  \* </w:instrText>
      </w:r>
      <w:r w:rsidR="00D96F40" w:rsidRPr="009857B8">
        <w:rPr>
          <w:rFonts w:asciiTheme="minorBidi" w:hAnsiTheme="minorBidi" w:cstheme="minorBidi"/>
        </w:rPr>
        <w:instrText>MERGEFORMAT</w:instrText>
      </w:r>
      <w:r w:rsidR="00D96F40" w:rsidRPr="009857B8">
        <w:rPr>
          <w:rFonts w:asciiTheme="minorBidi" w:hAnsiTheme="minorBidi" w:cstheme="minorBidi"/>
          <w:rtl/>
        </w:rPr>
        <w:instrText xml:space="preserve"> </w:instrText>
      </w:r>
      <w:r w:rsidR="00D96F40" w:rsidRPr="009857B8">
        <w:rPr>
          <w:rFonts w:asciiTheme="minorBidi" w:hAnsiTheme="minorBidi" w:cstheme="minorBidi"/>
          <w:rtl/>
        </w:rPr>
      </w:r>
      <w:r w:rsidR="00D96F40" w:rsidRPr="009857B8">
        <w:rPr>
          <w:rFonts w:asciiTheme="minorBidi" w:hAnsiTheme="minorBidi" w:cstheme="minorBidi"/>
          <w:rtl/>
        </w:rPr>
        <w:fldChar w:fldCharType="separate"/>
      </w:r>
      <w:r w:rsidR="00D44E58" w:rsidRPr="009857B8">
        <w:rPr>
          <w:rFonts w:asciiTheme="minorBidi" w:hAnsiTheme="minorBidi" w:cstheme="minorBidi"/>
          <w:rtl/>
        </w:rPr>
        <w:t>מבנים</w:t>
      </w:r>
      <w:r w:rsidR="00D96F40" w:rsidRPr="009857B8">
        <w:rPr>
          <w:rFonts w:asciiTheme="minorBidi" w:hAnsiTheme="minorBidi" w:cstheme="minorBidi"/>
          <w:rtl/>
        </w:rPr>
        <w:fldChar w:fldCharType="end"/>
      </w:r>
      <w:r w:rsidR="00D96F40" w:rsidRPr="009857B8">
        <w:rPr>
          <w:rFonts w:asciiTheme="minorBidi" w:hAnsiTheme="minorBidi" w:cstheme="minorBidi"/>
          <w:rtl/>
        </w:rPr>
        <w:t xml:space="preserve"> </w:t>
      </w:r>
      <w:r w:rsidR="00E00FF3" w:rsidRPr="009857B8">
        <w:rPr>
          <w:rFonts w:asciiTheme="minorBidi" w:hAnsiTheme="minorBidi" w:cstheme="minorBidi"/>
          <w:rtl/>
        </w:rPr>
        <w:t>ב</w:t>
      </w:r>
      <w:r w:rsidR="00E00FF3" w:rsidRPr="009857B8">
        <w:rPr>
          <w:rFonts w:asciiTheme="minorBidi" w:hAnsiTheme="minorBidi" w:cstheme="minorBidi"/>
          <w:rtl/>
        </w:rPr>
        <w:fldChar w:fldCharType="begin"/>
      </w:r>
      <w:r w:rsidR="00E00FF3" w:rsidRPr="009857B8">
        <w:rPr>
          <w:rFonts w:asciiTheme="minorBidi" w:hAnsiTheme="minorBidi" w:cstheme="minorBidi"/>
          <w:rtl/>
        </w:rPr>
        <w:instrText xml:space="preserve"> </w:instrText>
      </w:r>
      <w:r w:rsidR="00E00FF3" w:rsidRPr="009857B8">
        <w:rPr>
          <w:rFonts w:asciiTheme="minorBidi" w:hAnsiTheme="minorBidi" w:cstheme="minorBidi"/>
        </w:rPr>
        <w:instrText>REF</w:instrText>
      </w:r>
      <w:r w:rsidR="00E00FF3" w:rsidRPr="009857B8">
        <w:rPr>
          <w:rFonts w:asciiTheme="minorBidi" w:hAnsiTheme="minorBidi" w:cstheme="minorBidi"/>
          <w:rtl/>
        </w:rPr>
        <w:instrText xml:space="preserve"> דרישות_בטיחות \</w:instrText>
      </w:r>
      <w:r w:rsidR="00E00FF3" w:rsidRPr="009857B8">
        <w:rPr>
          <w:rFonts w:asciiTheme="minorBidi" w:hAnsiTheme="minorBidi" w:cstheme="minorBidi"/>
        </w:rPr>
        <w:instrText>h</w:instrText>
      </w:r>
      <w:r w:rsidR="00E00FF3" w:rsidRPr="009857B8">
        <w:rPr>
          <w:rFonts w:asciiTheme="minorBidi" w:hAnsiTheme="minorBidi" w:cstheme="minorBidi"/>
          <w:rtl/>
        </w:rPr>
        <w:instrText xml:space="preserve">  \* </w:instrText>
      </w:r>
      <w:r w:rsidR="00E00FF3" w:rsidRPr="009857B8">
        <w:rPr>
          <w:rFonts w:asciiTheme="minorBidi" w:hAnsiTheme="minorBidi" w:cstheme="minorBidi"/>
        </w:rPr>
        <w:instrText>MERGEFORMAT</w:instrText>
      </w:r>
      <w:r w:rsidR="00E00FF3" w:rsidRPr="009857B8">
        <w:rPr>
          <w:rFonts w:asciiTheme="minorBidi" w:hAnsiTheme="minorBidi" w:cstheme="minorBidi"/>
          <w:rtl/>
        </w:rPr>
        <w:instrText xml:space="preserve"> </w:instrText>
      </w:r>
      <w:r w:rsidR="00E00FF3" w:rsidRPr="009857B8">
        <w:rPr>
          <w:rFonts w:asciiTheme="minorBidi" w:hAnsiTheme="minorBidi" w:cstheme="minorBidi"/>
          <w:rtl/>
        </w:rPr>
      </w:r>
      <w:r w:rsidR="00E00FF3" w:rsidRPr="009857B8">
        <w:rPr>
          <w:rFonts w:asciiTheme="minorBidi" w:hAnsiTheme="minorBidi" w:cstheme="minorBidi"/>
          <w:rtl/>
        </w:rPr>
        <w:fldChar w:fldCharType="separate"/>
      </w:r>
      <w:r w:rsidR="00D44E58" w:rsidRPr="009857B8">
        <w:rPr>
          <w:rFonts w:asciiTheme="minorBidi" w:hAnsiTheme="minorBidi" w:cstheme="minorBidi"/>
          <w:rtl/>
        </w:rPr>
        <w:t>דרישות בטיחות</w:t>
      </w:r>
      <w:bookmarkEnd w:id="900"/>
      <w:bookmarkEnd w:id="905"/>
      <w:r w:rsidR="00E00FF3" w:rsidRPr="009857B8">
        <w:rPr>
          <w:rFonts w:asciiTheme="minorBidi" w:hAnsiTheme="minorBidi" w:cstheme="minorBidi"/>
          <w:rtl/>
        </w:rPr>
        <w:fldChar w:fldCharType="end"/>
      </w:r>
      <w:bookmarkEnd w:id="901"/>
      <w:bookmarkEnd w:id="902"/>
      <w:bookmarkEnd w:id="903"/>
      <w:bookmarkEnd w:id="904"/>
      <w:bookmarkEnd w:id="906"/>
    </w:p>
    <w:p w14:paraId="6A304C37" w14:textId="5BEF7EB8" w:rsidR="00D96F40" w:rsidRPr="009857B8" w:rsidRDefault="00E00FF3" w:rsidP="00F24278">
      <w:pPr>
        <w:widowControl w:val="0"/>
        <w:spacing w:line="240" w:lineRule="auto"/>
        <w:rPr>
          <w:rFonts w:asciiTheme="minorBidi" w:hAnsiTheme="minorBidi" w:cstheme="minorBidi"/>
          <w:rtl/>
        </w:rPr>
      </w:pPr>
      <w:r w:rsidRPr="009857B8">
        <w:rPr>
          <w:rFonts w:asciiTheme="minorBidi" w:hAnsiTheme="minorBidi" w:cstheme="minorBidi"/>
          <w:rtl/>
        </w:rPr>
        <w:t xml:space="preserve">(סעיף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דרישות_בטיחות \</w:instrText>
      </w:r>
      <w:r w:rsidRPr="009857B8">
        <w:rPr>
          <w:rFonts w:asciiTheme="minorBidi" w:hAnsiTheme="minorBidi" w:cstheme="minorBidi"/>
        </w:rPr>
        <w:instrText>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2.10.6</w:t>
      </w:r>
      <w:r w:rsidRPr="009857B8">
        <w:rPr>
          <w:rFonts w:asciiTheme="minorBidi" w:hAnsiTheme="minorBidi" w:cstheme="minorBidi"/>
          <w:rtl/>
        </w:rPr>
        <w:fldChar w:fldCharType="end"/>
      </w:r>
      <w:r w:rsidRPr="009857B8">
        <w:rPr>
          <w:rFonts w:asciiTheme="minorBidi" w:hAnsiTheme="minorBidi" w:cstheme="minorBidi"/>
          <w:rtl/>
        </w:rPr>
        <w:t xml:space="preserve"> למכרז) </w:t>
      </w:r>
    </w:p>
    <w:tbl>
      <w:tblPr>
        <w:tblStyle w:val="aff2"/>
        <w:bidiVisual/>
        <w:tblW w:w="0" w:type="auto"/>
        <w:jc w:val="center"/>
        <w:shd w:val="clear" w:color="auto" w:fill="F2F2F2" w:themeFill="background1" w:themeFillShade="F2"/>
        <w:tblLook w:val="04A0" w:firstRow="1" w:lastRow="0" w:firstColumn="1" w:lastColumn="0" w:noHBand="0" w:noVBand="1"/>
        <w:tblCaption w:val="יובהר כי בשלב הגשת ההצעה המציע נדרש לצרף נספח זה כאשר הוא חתום בתחתית כל עמוד על ידי מורשה חתימה מטעמו במקום המתאים. מובהר כי על הספק הזוכה יהיה לצרף נספח זה עבור כל אחד מהמבנים המוצגים על ידו לצורך הספקת השירותים מכח מכרז זה, ככל שתנאי המכרז מאפשרים הצגה של יותר ממבנה אחד לצורך מתן השירותים."/>
        <w:tblDescription w:val="יובהר כי בשלב הגשת ההצעה המציע נדרש לצרף נספח זה כאשר הוא חתום בתחתית כל עמוד על ידי מורשה חתימה מטעמו במקום המתאים. מובהר כי על הספק הזוכה יהיה לצרף נספח זה עבור כל אחד מהמבנים המוצגים על ידו לצורך הספקת השירותים מכח מכרז זה, ככל שתנאי המכרז מאפשרים הצגה של יותר ממבנה אחד לצורך מתן השירותים."/>
      </w:tblPr>
      <w:tblGrid>
        <w:gridCol w:w="9344"/>
      </w:tblGrid>
      <w:tr w:rsidR="00D96F40" w:rsidRPr="009857B8" w14:paraId="30A4137D" w14:textId="77777777" w:rsidTr="00D11742">
        <w:trPr>
          <w:tblHeader/>
          <w:jc w:val="center"/>
        </w:trPr>
        <w:tc>
          <w:tcPr>
            <w:tcW w:w="9344" w:type="dxa"/>
            <w:shd w:val="clear" w:color="auto" w:fill="F2F2F2" w:themeFill="background1" w:themeFillShade="F2"/>
          </w:tcPr>
          <w:p w14:paraId="527D6BF9" w14:textId="2BCBDACB" w:rsidR="00D96F40" w:rsidRPr="009857B8" w:rsidRDefault="00D96F40" w:rsidP="00872925">
            <w:pPr>
              <w:widowControl w:val="0"/>
              <w:spacing w:line="240" w:lineRule="auto"/>
              <w:jc w:val="center"/>
              <w:rPr>
                <w:rFonts w:asciiTheme="minorBidi" w:hAnsiTheme="minorBidi" w:cstheme="minorBidi"/>
                <w:rtl/>
              </w:rPr>
            </w:pPr>
            <w:r w:rsidRPr="009857B8">
              <w:rPr>
                <w:rFonts w:asciiTheme="minorBidi" w:hAnsiTheme="minorBidi" w:cstheme="minorBidi"/>
                <w:b/>
                <w:bCs/>
                <w:rtl/>
              </w:rPr>
              <w:t>מובהר כי על הספק הזוכה יהיה לצרף נספח זה</w:t>
            </w:r>
            <w:r w:rsidR="00C838CD" w:rsidRPr="009857B8">
              <w:rPr>
                <w:rFonts w:asciiTheme="minorBidi" w:hAnsiTheme="minorBidi" w:cstheme="minorBidi" w:hint="cs"/>
                <w:b/>
                <w:bCs/>
                <w:rtl/>
              </w:rPr>
              <w:t xml:space="preserve"> לאחר הזכיה</w:t>
            </w:r>
            <w:r w:rsidRPr="009857B8">
              <w:rPr>
                <w:rFonts w:asciiTheme="minorBidi" w:hAnsiTheme="minorBidi" w:cstheme="minorBidi"/>
                <w:b/>
                <w:bCs/>
                <w:rtl/>
              </w:rPr>
              <w:t xml:space="preserve"> עבור כל אחד מהמבנים המוצגים על ידו</w:t>
            </w:r>
          </w:p>
        </w:tc>
      </w:tr>
    </w:tbl>
    <w:p w14:paraId="0E71BCF8" w14:textId="77777777" w:rsidR="00E00FF3" w:rsidRPr="009857B8" w:rsidRDefault="00E00FF3" w:rsidP="00F24278">
      <w:pPr>
        <w:pStyle w:val="aff0"/>
        <w:widowControl w:val="0"/>
        <w:bidi/>
        <w:spacing w:line="240" w:lineRule="auto"/>
        <w:ind w:left="0"/>
        <w:contextualSpacing w:val="0"/>
        <w:rPr>
          <w:rFonts w:asciiTheme="minorBidi" w:hAnsiTheme="minorBidi" w:cstheme="minorBidi"/>
          <w:rtl/>
        </w:rPr>
      </w:pPr>
      <w:r w:rsidRPr="009857B8">
        <w:rPr>
          <w:rFonts w:asciiTheme="minorBidi" w:hAnsiTheme="minorBidi" w:cstheme="minorBidi"/>
          <w:rtl/>
        </w:rPr>
        <w:t>כתובת המבנה: __________________________</w:t>
      </w:r>
    </w:p>
    <w:p w14:paraId="7765A95A" w14:textId="7E5B194F" w:rsidR="00E00FF3" w:rsidRPr="009857B8" w:rsidRDefault="00E00FF3" w:rsidP="00F24278">
      <w:pPr>
        <w:pStyle w:val="HNormal00"/>
        <w:widowControl w:val="0"/>
        <w:rPr>
          <w:rFonts w:asciiTheme="minorBidi" w:hAnsiTheme="minorBidi" w:cstheme="minorBidi"/>
          <w:rtl/>
          <w:lang w:eastAsia="en-US"/>
        </w:rPr>
      </w:pPr>
      <w:r w:rsidRPr="009857B8">
        <w:rPr>
          <w:rFonts w:asciiTheme="minorBidi" w:hAnsiTheme="minorBidi" w:cstheme="minorBidi"/>
          <w:rtl/>
          <w:lang w:eastAsia="en-US"/>
        </w:rPr>
        <w:t xml:space="preserve">נספח זה מוגש במסגרת </w:t>
      </w:r>
      <w:r w:rsidRPr="009857B8">
        <w:rPr>
          <w:rFonts w:asciiTheme="minorBidi" w:hAnsiTheme="minorBidi" w:cstheme="minorBidi"/>
          <w:b/>
          <w:bCs/>
          <w:rtl/>
          <w:lang w:eastAsia="en-US"/>
        </w:rPr>
        <w:t xml:space="preserve">מכרז מספר </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מספר_המכרז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 xml:space="preserve"> – </w:t>
      </w:r>
      <w:r w:rsidR="00B111FF" w:rsidRPr="009857B8">
        <w:rPr>
          <w:rFonts w:asciiTheme="minorBidi" w:hAnsiTheme="minorBidi" w:cstheme="minorBidi"/>
          <w:b/>
          <w:bCs/>
          <w:rtl/>
        </w:rPr>
        <w:fldChar w:fldCharType="begin"/>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Pr>
        <w:instrText>REF</w:instrText>
      </w:r>
      <w:r w:rsidR="00B111FF" w:rsidRPr="009857B8">
        <w:rPr>
          <w:rFonts w:asciiTheme="minorBidi" w:hAnsiTheme="minorBidi" w:cstheme="minorBidi"/>
          <w:b/>
          <w:bCs/>
          <w:rtl/>
        </w:rPr>
        <w:instrText xml:space="preserve">  שם_המכרז \</w:instrText>
      </w:r>
      <w:r w:rsidR="00B111FF" w:rsidRPr="009857B8">
        <w:rPr>
          <w:rFonts w:asciiTheme="minorBidi" w:hAnsiTheme="minorBidi" w:cstheme="minorBidi"/>
          <w:b/>
          <w:bCs/>
        </w:rPr>
        <w:instrText>h  \* MERGEFORMAT</w:instrText>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tl/>
        </w:rPr>
      </w:r>
      <w:r w:rsidR="00B111FF" w:rsidRPr="009857B8">
        <w:rPr>
          <w:rFonts w:asciiTheme="minorBidi" w:hAnsiTheme="minorBidi" w:cstheme="minorBidi"/>
          <w:b/>
          <w:bCs/>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B111FF" w:rsidRPr="009857B8">
        <w:rPr>
          <w:rFonts w:asciiTheme="minorBidi" w:hAnsiTheme="minorBidi" w:cstheme="minorBidi"/>
          <w:b/>
          <w:bCs/>
          <w:rtl/>
        </w:rPr>
        <w:fldChar w:fldCharType="end"/>
      </w:r>
      <w:r w:rsidRPr="009857B8">
        <w:rPr>
          <w:rFonts w:asciiTheme="minorBidi" w:hAnsiTheme="minorBidi" w:cstheme="minorBidi"/>
          <w:rtl/>
          <w:lang w:eastAsia="en-US"/>
        </w:rPr>
        <w:t xml:space="preserve"> (להלן: "המכרז").</w:t>
      </w:r>
    </w:p>
    <w:p w14:paraId="462BE1F5" w14:textId="77777777" w:rsidR="00E00FF3" w:rsidRPr="009857B8" w:rsidRDefault="00E00FF3" w:rsidP="00B95C95">
      <w:pPr>
        <w:pStyle w:val="41"/>
        <w:keepNext w:val="0"/>
        <w:widowControl w:val="0"/>
        <w:numPr>
          <w:ilvl w:val="0"/>
          <w:numId w:val="14"/>
        </w:numPr>
        <w:spacing w:line="240" w:lineRule="auto"/>
        <w:rPr>
          <w:rFonts w:asciiTheme="minorBidi" w:hAnsiTheme="minorBidi" w:cstheme="minorBidi"/>
          <w:rtl/>
        </w:rPr>
      </w:pPr>
      <w:r w:rsidRPr="009857B8">
        <w:rPr>
          <w:rFonts w:asciiTheme="minorBidi" w:hAnsiTheme="minorBidi" w:cstheme="minorBidi"/>
          <w:rtl/>
        </w:rPr>
        <w:t xml:space="preserve">כללי - קריטריונים בעלי סמכות לביצוע המבדק </w:t>
      </w:r>
    </w:p>
    <w:p w14:paraId="1C885EDB" w14:textId="77777777" w:rsidR="00E00FF3" w:rsidRPr="009857B8" w:rsidRDefault="00E00FF3" w:rsidP="00B95C95">
      <w:pPr>
        <w:pStyle w:val="aff0"/>
        <w:widowControl w:val="0"/>
        <w:numPr>
          <w:ilvl w:val="1"/>
          <w:numId w:val="14"/>
        </w:numPr>
        <w:bidi/>
        <w:spacing w:line="240" w:lineRule="auto"/>
        <w:ind w:left="990" w:hanging="630"/>
        <w:contextualSpacing w:val="0"/>
        <w:rPr>
          <w:rFonts w:asciiTheme="minorBidi" w:hAnsiTheme="minorBidi" w:cstheme="minorBidi"/>
        </w:rPr>
      </w:pPr>
      <w:r w:rsidRPr="009857B8">
        <w:rPr>
          <w:rFonts w:asciiTheme="minorBidi" w:hAnsiTheme="minorBidi" w:cstheme="minorBidi"/>
          <w:rtl/>
        </w:rPr>
        <w:t>המסמך ימולא ויאושר על- ידי בודק שהוא אחד מאלה:</w:t>
      </w:r>
    </w:p>
    <w:p w14:paraId="36ABABC9" w14:textId="090664FF" w:rsidR="00E00FF3" w:rsidRPr="009857B8" w:rsidRDefault="00E00FF3" w:rsidP="00B95C95">
      <w:pPr>
        <w:pStyle w:val="aff0"/>
        <w:widowControl w:val="0"/>
        <w:numPr>
          <w:ilvl w:val="2"/>
          <w:numId w:val="14"/>
        </w:numPr>
        <w:bidi/>
        <w:spacing w:line="240" w:lineRule="auto"/>
        <w:ind w:left="1699" w:hanging="709"/>
        <w:contextualSpacing w:val="0"/>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בודק_1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מהנדס בטיחות הרשום בפנקס המהנדסים והאדריכלים במדור בטיחות אש ומניעתה או במדור בטיחות כללית</w:t>
      </w:r>
      <w:r w:rsidRPr="009857B8">
        <w:rPr>
          <w:rFonts w:asciiTheme="minorBidi" w:hAnsiTheme="minorBidi" w:cstheme="minorBidi"/>
          <w:rtl/>
        </w:rPr>
        <w:fldChar w:fldCharType="end"/>
      </w:r>
      <w:r w:rsidRPr="009857B8">
        <w:rPr>
          <w:rFonts w:asciiTheme="minorBidi" w:hAnsiTheme="minorBidi" w:cstheme="minorBidi"/>
          <w:rtl/>
        </w:rPr>
        <w:t>.</w:t>
      </w:r>
    </w:p>
    <w:p w14:paraId="72EA08A5" w14:textId="35F46747" w:rsidR="00E00FF3" w:rsidRPr="009857B8" w:rsidRDefault="00E00FF3" w:rsidP="00B95C95">
      <w:pPr>
        <w:pStyle w:val="aff0"/>
        <w:widowControl w:val="0"/>
        <w:numPr>
          <w:ilvl w:val="2"/>
          <w:numId w:val="14"/>
        </w:numPr>
        <w:bidi/>
        <w:spacing w:line="240" w:lineRule="auto"/>
        <w:ind w:left="1699" w:hanging="709"/>
        <w:contextualSpacing w:val="0"/>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בודק_2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ממונה בטיחות בעבודה המוסמך על-ידי משרד הכלכלה עם וותק של 5 שנים לפחות מיום קבלת ההסמכה וביצע לפחות 50 בדיקות בטיחות במסגרות ציבוריות</w:t>
      </w:r>
      <w:r w:rsidRPr="009857B8">
        <w:rPr>
          <w:rFonts w:asciiTheme="minorBidi" w:hAnsiTheme="minorBidi" w:cstheme="minorBidi"/>
          <w:rtl/>
        </w:rPr>
        <w:fldChar w:fldCharType="end"/>
      </w:r>
      <w:r w:rsidRPr="009857B8">
        <w:rPr>
          <w:rFonts w:asciiTheme="minorBidi" w:hAnsiTheme="minorBidi" w:cstheme="minorBidi"/>
          <w:rtl/>
        </w:rPr>
        <w:t>.</w:t>
      </w:r>
    </w:p>
    <w:p w14:paraId="175A9EDA" w14:textId="7B9AA58B" w:rsidR="00E00FF3" w:rsidRPr="009857B8" w:rsidRDefault="00E00FF3" w:rsidP="00B95C95">
      <w:pPr>
        <w:pStyle w:val="aff0"/>
        <w:widowControl w:val="0"/>
        <w:numPr>
          <w:ilvl w:val="2"/>
          <w:numId w:val="14"/>
        </w:numPr>
        <w:bidi/>
        <w:spacing w:line="240" w:lineRule="auto"/>
        <w:ind w:left="1699" w:hanging="709"/>
        <w:contextualSpacing w:val="0"/>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בודק_3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עורך מבדקי בטיחות של מוסדות חינוך עם וותק של 5 שנים לפחות מיום קבלת הסמכה וביצע לפחות 50 בדיקות בטיחות במסגרות ציבוריות</w:t>
      </w:r>
      <w:r w:rsidRPr="009857B8">
        <w:rPr>
          <w:rFonts w:asciiTheme="minorBidi" w:hAnsiTheme="minorBidi" w:cstheme="minorBidi"/>
          <w:rtl/>
        </w:rPr>
        <w:fldChar w:fldCharType="end"/>
      </w:r>
      <w:r w:rsidRPr="009857B8">
        <w:rPr>
          <w:rFonts w:asciiTheme="minorBidi" w:hAnsiTheme="minorBidi" w:cstheme="minorBidi"/>
          <w:rtl/>
        </w:rPr>
        <w:t>.</w:t>
      </w:r>
    </w:p>
    <w:p w14:paraId="0A8CBCE2" w14:textId="77777777" w:rsidR="00E00FF3" w:rsidRPr="009857B8" w:rsidRDefault="00E00FF3" w:rsidP="00B95C95">
      <w:pPr>
        <w:pStyle w:val="aff0"/>
        <w:widowControl w:val="0"/>
        <w:numPr>
          <w:ilvl w:val="1"/>
          <w:numId w:val="14"/>
        </w:numPr>
        <w:bidi/>
        <w:spacing w:line="240" w:lineRule="auto"/>
        <w:ind w:left="990" w:hanging="630"/>
        <w:contextualSpacing w:val="0"/>
        <w:rPr>
          <w:rFonts w:asciiTheme="minorBidi" w:hAnsiTheme="minorBidi" w:cstheme="minorBidi"/>
          <w:rtl/>
        </w:rPr>
      </w:pPr>
      <w:r w:rsidRPr="009857B8">
        <w:rPr>
          <w:rFonts w:asciiTheme="minorBidi" w:hAnsiTheme="minorBidi" w:cstheme="minorBidi"/>
          <w:rtl/>
        </w:rPr>
        <w:t xml:space="preserve">הנספח ייחתם הן על ידי הבודק עצמו והן על ידי מורשה חתימה מטעם המציע. </w:t>
      </w:r>
    </w:p>
    <w:p w14:paraId="5436D99B" w14:textId="77777777" w:rsidR="00E00FF3" w:rsidRPr="009857B8" w:rsidRDefault="00E00FF3" w:rsidP="00B95C95">
      <w:pPr>
        <w:pStyle w:val="aff0"/>
        <w:widowControl w:val="0"/>
        <w:numPr>
          <w:ilvl w:val="1"/>
          <w:numId w:val="14"/>
        </w:numPr>
        <w:bidi/>
        <w:spacing w:line="240" w:lineRule="auto"/>
        <w:ind w:left="990" w:hanging="630"/>
        <w:contextualSpacing w:val="0"/>
        <w:rPr>
          <w:rFonts w:asciiTheme="minorBidi" w:hAnsiTheme="minorBidi" w:cstheme="minorBidi"/>
        </w:rPr>
      </w:pPr>
      <w:r w:rsidRPr="009857B8">
        <w:rPr>
          <w:rFonts w:asciiTheme="minorBidi" w:hAnsiTheme="minorBidi" w:cstheme="minorBidi"/>
          <w:rtl/>
        </w:rPr>
        <w:t>מובהר בזה כי הממצאים אשר יפורטו בדו"ח יהווה, בין היתר, בסיס לבדיקת התאמתו של המבנה המוצע.</w:t>
      </w:r>
    </w:p>
    <w:p w14:paraId="5756DDDF" w14:textId="77777777" w:rsidR="00E00FF3" w:rsidRPr="009857B8" w:rsidRDefault="00E00FF3" w:rsidP="00B95C95">
      <w:pPr>
        <w:pStyle w:val="41"/>
        <w:keepNext w:val="0"/>
        <w:widowControl w:val="0"/>
        <w:numPr>
          <w:ilvl w:val="0"/>
          <w:numId w:val="14"/>
        </w:numPr>
        <w:spacing w:line="240" w:lineRule="auto"/>
        <w:rPr>
          <w:rFonts w:asciiTheme="minorBidi" w:hAnsiTheme="minorBidi" w:cstheme="minorBidi"/>
        </w:rPr>
      </w:pPr>
      <w:r w:rsidRPr="009857B8">
        <w:rPr>
          <w:rFonts w:asciiTheme="minorBidi" w:hAnsiTheme="minorBidi" w:cstheme="minorBidi"/>
          <w:rtl/>
        </w:rPr>
        <w:t>נתונים</w:t>
      </w:r>
    </w:p>
    <w:p w14:paraId="3A8A94BF" w14:textId="77777777" w:rsidR="00E00FF3" w:rsidRPr="009857B8" w:rsidRDefault="00E00FF3" w:rsidP="00B95C95">
      <w:pPr>
        <w:pStyle w:val="aff0"/>
        <w:widowControl w:val="0"/>
        <w:numPr>
          <w:ilvl w:val="1"/>
          <w:numId w:val="14"/>
        </w:numPr>
        <w:bidi/>
        <w:spacing w:line="240" w:lineRule="auto"/>
        <w:ind w:left="990" w:hanging="630"/>
        <w:contextualSpacing w:val="0"/>
        <w:rPr>
          <w:rFonts w:asciiTheme="minorBidi" w:hAnsiTheme="minorBidi" w:cstheme="minorBidi"/>
        </w:rPr>
      </w:pPr>
      <w:r w:rsidRPr="009857B8">
        <w:rPr>
          <w:rFonts w:asciiTheme="minorBidi" w:hAnsiTheme="minorBidi" w:cstheme="minorBidi"/>
          <w:rtl/>
        </w:rPr>
        <w:t>בתאריך _______________ קיימתי מבדק בטיחות במקום המיועד לשמש / המשמש כ___________________________________ (לפרט את סוג המסגרת / ייעוד המבנה) שאלה פרטיו:</w:t>
      </w:r>
    </w:p>
    <w:p w14:paraId="717929F7" w14:textId="77777777" w:rsidR="00E00FF3" w:rsidRPr="009857B8" w:rsidRDefault="00E00FF3" w:rsidP="00F24278">
      <w:pPr>
        <w:widowControl w:val="0"/>
        <w:spacing w:line="240" w:lineRule="auto"/>
        <w:ind w:left="990"/>
        <w:rPr>
          <w:rFonts w:asciiTheme="minorBidi" w:hAnsiTheme="minorBidi" w:cstheme="minorBidi"/>
          <w:rtl/>
        </w:rPr>
      </w:pPr>
      <w:r w:rsidRPr="009857B8">
        <w:rPr>
          <w:rFonts w:asciiTheme="minorBidi" w:hAnsiTheme="minorBidi" w:cstheme="minorBidi"/>
          <w:rtl/>
        </w:rPr>
        <w:t>הכתובת: (כולל רחוב, מספר בית, עיר) :_________________________________</w:t>
      </w:r>
    </w:p>
    <w:p w14:paraId="504BECFA" w14:textId="77777777" w:rsidR="00E00FF3" w:rsidRPr="009857B8" w:rsidRDefault="00E00FF3" w:rsidP="00F24278">
      <w:pPr>
        <w:widowControl w:val="0"/>
        <w:spacing w:line="240" w:lineRule="auto"/>
        <w:ind w:left="990"/>
        <w:rPr>
          <w:rFonts w:asciiTheme="minorBidi" w:hAnsiTheme="minorBidi" w:cstheme="minorBidi"/>
          <w:rtl/>
        </w:rPr>
      </w:pPr>
      <w:r w:rsidRPr="009857B8">
        <w:rPr>
          <w:rFonts w:asciiTheme="minorBidi" w:hAnsiTheme="minorBidi" w:cstheme="minorBidi"/>
          <w:rtl/>
        </w:rPr>
        <w:t>בעלות הנכס: _______________________________________________________</w:t>
      </w:r>
    </w:p>
    <w:p w14:paraId="0BCF2397" w14:textId="77777777" w:rsidR="00E00FF3" w:rsidRPr="009857B8" w:rsidRDefault="00E00FF3" w:rsidP="00F24278">
      <w:pPr>
        <w:widowControl w:val="0"/>
        <w:spacing w:line="240" w:lineRule="auto"/>
        <w:ind w:left="990"/>
        <w:rPr>
          <w:rFonts w:asciiTheme="minorBidi" w:hAnsiTheme="minorBidi" w:cstheme="minorBidi"/>
          <w:rtl/>
        </w:rPr>
      </w:pPr>
      <w:r w:rsidRPr="009857B8">
        <w:rPr>
          <w:rFonts w:asciiTheme="minorBidi" w:hAnsiTheme="minorBidi" w:cstheme="minorBidi"/>
          <w:rtl/>
        </w:rPr>
        <w:t>פרטי המנהל: _________________ טלפון נייד:____________________</w:t>
      </w:r>
    </w:p>
    <w:p w14:paraId="2495197F" w14:textId="6FAFD369" w:rsidR="00E00FF3" w:rsidRPr="009857B8" w:rsidRDefault="00E00FF3" w:rsidP="00B95C95">
      <w:pPr>
        <w:pStyle w:val="aff0"/>
        <w:widowControl w:val="0"/>
        <w:numPr>
          <w:ilvl w:val="1"/>
          <w:numId w:val="14"/>
        </w:numPr>
        <w:bidi/>
        <w:spacing w:line="240" w:lineRule="auto"/>
        <w:ind w:left="990" w:hanging="630"/>
        <w:contextualSpacing w:val="0"/>
        <w:rPr>
          <w:rFonts w:asciiTheme="minorBidi" w:hAnsiTheme="minorBidi" w:cstheme="minorBidi"/>
          <w:rtl/>
        </w:rPr>
      </w:pPr>
      <w:r w:rsidRPr="009857B8">
        <w:rPr>
          <w:rFonts w:asciiTheme="minorBidi" w:hAnsiTheme="minorBidi" w:cstheme="minorBidi"/>
          <w:rtl/>
        </w:rPr>
        <w:t xml:space="preserve">יעוד המסגרת </w:t>
      </w:r>
      <w:r w:rsidR="003165A9" w:rsidRPr="009857B8">
        <w:rPr>
          <w:rFonts w:asciiTheme="minorBidi" w:hAnsiTheme="minorBidi" w:cstheme="minorBidi"/>
          <w:rtl/>
        </w:rPr>
        <w:t>(</w:t>
      </w:r>
      <w:r w:rsidRPr="009857B8">
        <w:rPr>
          <w:rFonts w:asciiTheme="minorBidi" w:hAnsiTheme="minorBidi" w:cstheme="minorBidi"/>
          <w:rtl/>
        </w:rPr>
        <w:t>סמן X במשבצת המתאימה):</w:t>
      </w:r>
      <w:r w:rsidRPr="009857B8">
        <w:rPr>
          <w:rFonts w:asciiTheme="minorBidi" w:hAnsiTheme="minorBidi" w:cstheme="minorBidi"/>
          <w:rtl/>
        </w:rPr>
        <w:tab/>
      </w:r>
    </w:p>
    <w:p w14:paraId="06FFD51D" w14:textId="77777777" w:rsidR="00E00FF3" w:rsidRPr="009857B8" w:rsidRDefault="00E00FF3" w:rsidP="00B95C95">
      <w:pPr>
        <w:pStyle w:val="aff0"/>
        <w:widowControl w:val="0"/>
        <w:numPr>
          <w:ilvl w:val="0"/>
          <w:numId w:val="15"/>
        </w:numPr>
        <w:bidi/>
        <w:spacing w:line="240" w:lineRule="auto"/>
        <w:contextualSpacing w:val="0"/>
        <w:rPr>
          <w:rFonts w:asciiTheme="minorBidi" w:hAnsiTheme="minorBidi" w:cstheme="minorBidi"/>
          <w:rtl/>
        </w:rPr>
      </w:pPr>
      <w:r w:rsidRPr="009857B8">
        <w:rPr>
          <w:rFonts w:asciiTheme="minorBidi" w:hAnsiTheme="minorBidi" w:cstheme="minorBidi"/>
          <w:rtl/>
        </w:rPr>
        <w:t>מסגרת חוץ ביתית.</w:t>
      </w:r>
      <w:r w:rsidRPr="009857B8">
        <w:rPr>
          <w:rFonts w:asciiTheme="minorBidi" w:hAnsiTheme="minorBidi" w:cstheme="minorBidi"/>
          <w:rtl/>
        </w:rPr>
        <w:tab/>
      </w:r>
    </w:p>
    <w:p w14:paraId="1F9F60F3" w14:textId="77777777" w:rsidR="00E00FF3" w:rsidRPr="009857B8" w:rsidRDefault="00E00FF3" w:rsidP="00B95C95">
      <w:pPr>
        <w:pStyle w:val="aff0"/>
        <w:widowControl w:val="0"/>
        <w:numPr>
          <w:ilvl w:val="0"/>
          <w:numId w:val="15"/>
        </w:numPr>
        <w:bidi/>
        <w:spacing w:line="240" w:lineRule="auto"/>
        <w:contextualSpacing w:val="0"/>
        <w:rPr>
          <w:rFonts w:asciiTheme="minorBidi" w:hAnsiTheme="minorBidi" w:cstheme="minorBidi"/>
          <w:rtl/>
        </w:rPr>
      </w:pPr>
      <w:r w:rsidRPr="009857B8">
        <w:rPr>
          <w:rFonts w:asciiTheme="minorBidi" w:hAnsiTheme="minorBidi" w:cstheme="minorBidi"/>
          <w:rtl/>
        </w:rPr>
        <w:t xml:space="preserve">מסגרת יומית. </w:t>
      </w:r>
    </w:p>
    <w:p w14:paraId="40571295" w14:textId="54A3D7BA" w:rsidR="00E00FF3" w:rsidRPr="009857B8" w:rsidRDefault="00E00FF3" w:rsidP="00B95C95">
      <w:pPr>
        <w:pStyle w:val="aff0"/>
        <w:widowControl w:val="0"/>
        <w:numPr>
          <w:ilvl w:val="0"/>
          <w:numId w:val="15"/>
        </w:numPr>
        <w:bidi/>
        <w:spacing w:line="240" w:lineRule="auto"/>
        <w:contextualSpacing w:val="0"/>
        <w:rPr>
          <w:rFonts w:asciiTheme="minorBidi" w:hAnsiTheme="minorBidi" w:cstheme="minorBidi"/>
        </w:rPr>
      </w:pPr>
      <w:r w:rsidRPr="009857B8">
        <w:rPr>
          <w:rFonts w:asciiTheme="minorBidi" w:hAnsiTheme="minorBidi" w:cstheme="minorBidi"/>
          <w:rtl/>
        </w:rPr>
        <w:t>אחר (פרט):_________________________________________</w:t>
      </w:r>
    </w:p>
    <w:p w14:paraId="2C97E2F2" w14:textId="1733582E" w:rsidR="00D652D4" w:rsidRPr="009857B8" w:rsidRDefault="00D652D4" w:rsidP="00B95C95">
      <w:pPr>
        <w:pStyle w:val="aff0"/>
        <w:widowControl w:val="0"/>
        <w:numPr>
          <w:ilvl w:val="1"/>
          <w:numId w:val="14"/>
        </w:numPr>
        <w:bidi/>
        <w:spacing w:line="240" w:lineRule="auto"/>
        <w:ind w:left="990" w:hanging="630"/>
        <w:contextualSpacing w:val="0"/>
        <w:rPr>
          <w:rFonts w:asciiTheme="minorBidi" w:hAnsiTheme="minorBidi" w:cstheme="minorBidi"/>
        </w:rPr>
      </w:pPr>
      <w:bookmarkStart w:id="907" w:name="_Hlk69747011"/>
      <w:r w:rsidRPr="009857B8">
        <w:rPr>
          <w:rFonts w:asciiTheme="minorBidi" w:hAnsiTheme="minorBidi" w:cstheme="minorBidi"/>
          <w:rtl/>
        </w:rPr>
        <w:t>בעלות:</w:t>
      </w:r>
    </w:p>
    <w:p w14:paraId="27CA8819" w14:textId="6423D43A" w:rsidR="00D652D4" w:rsidRPr="009857B8" w:rsidRDefault="00D652D4" w:rsidP="00F24278">
      <w:pPr>
        <w:pStyle w:val="aff0"/>
        <w:widowControl w:val="0"/>
        <w:bidi/>
        <w:spacing w:line="240" w:lineRule="auto"/>
        <w:ind w:left="990"/>
        <w:contextualSpacing w:val="0"/>
        <w:rPr>
          <w:rFonts w:asciiTheme="minorBidi" w:hAnsiTheme="minorBidi" w:cstheme="minorBidi"/>
          <w:rtl/>
        </w:rPr>
      </w:pPr>
      <w:r w:rsidRPr="009857B8">
        <w:rPr>
          <w:rFonts w:asciiTheme="minorBidi" w:hAnsiTheme="minorBidi" w:cstheme="minorBidi"/>
          <w:b/>
          <w:bCs/>
          <w:rtl/>
        </w:rPr>
        <w:t>האם המבנה בבעלות הרשות המקומית?</w:t>
      </w:r>
      <w:r w:rsidRPr="009857B8">
        <w:rPr>
          <w:rFonts w:asciiTheme="minorBidi" w:hAnsiTheme="minorBidi" w:cstheme="minorBidi"/>
          <w:rtl/>
        </w:rPr>
        <w:t xml:space="preserve"> כן / לא</w:t>
      </w:r>
    </w:p>
    <w:p w14:paraId="4D91992D" w14:textId="12DE57FD" w:rsidR="00D652D4" w:rsidRPr="009857B8" w:rsidRDefault="00D652D4" w:rsidP="00F24278">
      <w:pPr>
        <w:pStyle w:val="aff0"/>
        <w:widowControl w:val="0"/>
        <w:bidi/>
        <w:spacing w:line="240" w:lineRule="auto"/>
        <w:ind w:left="990"/>
        <w:contextualSpacing w:val="0"/>
        <w:rPr>
          <w:rFonts w:asciiTheme="minorBidi" w:hAnsiTheme="minorBidi" w:cstheme="minorBidi"/>
        </w:rPr>
      </w:pPr>
      <w:r w:rsidRPr="009857B8">
        <w:rPr>
          <w:rFonts w:asciiTheme="minorBidi" w:hAnsiTheme="minorBidi" w:cstheme="minorBidi"/>
          <w:rtl/>
        </w:rPr>
        <w:t>ככל שהמבנה בבעלות הרשות יש לצרף אישור מנהל אגף הביטחון</w:t>
      </w:r>
    </w:p>
    <w:bookmarkEnd w:id="907"/>
    <w:p w14:paraId="61F2D37D" w14:textId="77777777" w:rsidR="00F4786B" w:rsidRPr="009857B8" w:rsidRDefault="00E00FF3" w:rsidP="00F24278">
      <w:pPr>
        <w:pStyle w:val="aff0"/>
        <w:widowControl w:val="0"/>
        <w:bidi/>
        <w:spacing w:before="1200" w:line="240" w:lineRule="auto"/>
        <w:ind w:left="1349"/>
        <w:contextualSpacing w:val="0"/>
        <w:jc w:val="right"/>
        <w:rPr>
          <w:rFonts w:asciiTheme="minorBidi" w:eastAsiaTheme="minorHAnsi" w:hAnsiTheme="minorBidi" w:cstheme="minorBidi"/>
          <w:rtl/>
          <w:lang w:eastAsia="en-US"/>
        </w:rPr>
      </w:pPr>
      <w:r w:rsidRPr="009857B8">
        <w:rPr>
          <w:rFonts w:asciiTheme="minorBidi" w:eastAsiaTheme="minorHAnsi" w:hAnsiTheme="minorBidi" w:cstheme="minorBidi"/>
          <w:rtl/>
          <w:lang w:eastAsia="en-US"/>
        </w:rPr>
        <w:t>שם הבודק: ____________________</w:t>
      </w:r>
      <w:r w:rsidRPr="009857B8">
        <w:rPr>
          <w:rFonts w:asciiTheme="minorBidi" w:eastAsiaTheme="minorHAnsi" w:hAnsiTheme="minorBidi" w:cstheme="minorBidi"/>
          <w:rtl/>
          <w:lang w:eastAsia="en-US"/>
        </w:rPr>
        <w:tab/>
        <w:t>תאריך: __________________</w:t>
      </w:r>
    </w:p>
    <w:p w14:paraId="181D3031" w14:textId="77777777" w:rsidR="00F4786B" w:rsidRPr="009857B8" w:rsidRDefault="00F4786B" w:rsidP="00F4786B">
      <w:pPr>
        <w:pStyle w:val="aff0"/>
        <w:widowControl w:val="0"/>
        <w:bidi/>
        <w:spacing w:before="1200" w:line="240" w:lineRule="auto"/>
        <w:ind w:left="1349"/>
        <w:contextualSpacing w:val="0"/>
        <w:rPr>
          <w:rFonts w:asciiTheme="minorBidi" w:eastAsiaTheme="minorHAnsi" w:hAnsiTheme="minorBidi" w:cstheme="minorBidi"/>
          <w:rtl/>
          <w:lang w:eastAsia="en-US"/>
        </w:rPr>
      </w:pPr>
    </w:p>
    <w:p w14:paraId="6770C2D5" w14:textId="4249DBD5" w:rsidR="00E00FF3" w:rsidRPr="009857B8" w:rsidRDefault="00E00FF3" w:rsidP="00F4786B">
      <w:pPr>
        <w:pStyle w:val="aff0"/>
        <w:widowControl w:val="0"/>
        <w:bidi/>
        <w:spacing w:before="1200" w:line="240" w:lineRule="auto"/>
        <w:ind w:left="1349"/>
        <w:contextualSpacing w:val="0"/>
        <w:jc w:val="right"/>
        <w:rPr>
          <w:rFonts w:asciiTheme="minorBidi" w:eastAsiaTheme="minorHAnsi" w:hAnsiTheme="minorBidi" w:cstheme="minorBidi"/>
          <w:rtl/>
          <w:lang w:eastAsia="en-US"/>
        </w:rPr>
        <w:sectPr w:rsidR="00E00FF3" w:rsidRPr="009857B8" w:rsidSect="00263DF2">
          <w:footerReference w:type="first" r:id="rId50"/>
          <w:endnotePr>
            <w:numFmt w:val="lowerLetter"/>
          </w:endnotePr>
          <w:pgSz w:w="11906" w:h="16838"/>
          <w:pgMar w:top="851" w:right="1276" w:bottom="1701" w:left="1276" w:header="720" w:footer="720" w:gutter="0"/>
          <w:cols w:space="720"/>
          <w:bidi/>
          <w:rtlGutter/>
          <w:docGrid w:linePitch="326"/>
        </w:sectPr>
      </w:pPr>
    </w:p>
    <w:p w14:paraId="6BEF4403" w14:textId="77777777" w:rsidR="00E00FF3" w:rsidRPr="009857B8" w:rsidRDefault="00E00FF3" w:rsidP="00B95C95">
      <w:pPr>
        <w:pStyle w:val="41"/>
        <w:keepNext w:val="0"/>
        <w:widowControl w:val="0"/>
        <w:numPr>
          <w:ilvl w:val="0"/>
          <w:numId w:val="14"/>
        </w:numPr>
        <w:spacing w:line="240" w:lineRule="auto"/>
        <w:rPr>
          <w:rFonts w:asciiTheme="minorBidi" w:hAnsiTheme="minorBidi" w:cstheme="minorBidi"/>
        </w:rPr>
      </w:pPr>
      <w:r w:rsidRPr="009857B8">
        <w:rPr>
          <w:rFonts w:asciiTheme="minorBidi" w:hAnsiTheme="minorBidi" w:cstheme="minorBidi"/>
          <w:rtl/>
        </w:rPr>
        <w:t>ממצאים</w:t>
      </w:r>
    </w:p>
    <w:p w14:paraId="551110BD" w14:textId="77777777" w:rsidR="00E00FF3" w:rsidRPr="009857B8" w:rsidRDefault="00E00FF3" w:rsidP="00F24278">
      <w:pPr>
        <w:widowControl w:val="0"/>
        <w:spacing w:line="240" w:lineRule="auto"/>
        <w:ind w:left="360" w:right="720"/>
        <w:rPr>
          <w:rFonts w:asciiTheme="minorBidi" w:hAnsiTheme="minorBidi" w:cstheme="minorBidi"/>
          <w:sz w:val="20"/>
          <w:szCs w:val="20"/>
        </w:rPr>
      </w:pPr>
      <w:r w:rsidRPr="009857B8">
        <w:rPr>
          <w:rFonts w:asciiTheme="minorBidi" w:hAnsiTheme="minorBidi" w:cstheme="minorBidi"/>
          <w:sz w:val="20"/>
          <w:szCs w:val="20"/>
          <w:rtl/>
        </w:rPr>
        <w:t>במבדק עלו הממצאים הבאים:</w:t>
      </w:r>
    </w:p>
    <w:p w14:paraId="0ABC0100" w14:textId="77777777" w:rsidR="00E00FF3" w:rsidRPr="009857B8" w:rsidRDefault="00E00FF3" w:rsidP="00B95C95">
      <w:pPr>
        <w:pStyle w:val="aff0"/>
        <w:widowControl w:val="0"/>
        <w:numPr>
          <w:ilvl w:val="1"/>
          <w:numId w:val="14"/>
        </w:numPr>
        <w:bidi/>
        <w:spacing w:line="240" w:lineRule="auto"/>
        <w:ind w:left="990" w:hanging="630"/>
        <w:contextualSpacing w:val="0"/>
        <w:rPr>
          <w:rFonts w:asciiTheme="minorBidi" w:hAnsiTheme="minorBidi" w:cstheme="minorBidi"/>
          <w:b/>
          <w:bCs/>
          <w:sz w:val="20"/>
          <w:szCs w:val="20"/>
        </w:rPr>
      </w:pPr>
      <w:r w:rsidRPr="009857B8">
        <w:rPr>
          <w:rFonts w:asciiTheme="minorBidi" w:hAnsiTheme="minorBidi" w:cstheme="minorBidi"/>
          <w:b/>
          <w:bCs/>
          <w:sz w:val="20"/>
          <w:szCs w:val="20"/>
          <w:rtl/>
        </w:rPr>
        <w:t>אישורים: על הבודק למלא את הטבלה בהתאם לאישורים שהוצגו בפניו:</w:t>
      </w:r>
    </w:p>
    <w:tbl>
      <w:tblPr>
        <w:tblStyle w:val="aff2"/>
        <w:bidiVisual/>
        <w:tblW w:w="13892" w:type="dxa"/>
        <w:jc w:val="right"/>
        <w:tblLook w:val="01E0" w:firstRow="1" w:lastRow="1" w:firstColumn="1" w:lastColumn="1" w:noHBand="0" w:noVBand="0"/>
        <w:tblCaption w:val="טבלת ממצאים (למילוי)"/>
        <w:tblDescription w:val="טבלת ממצאים (למילוי)"/>
      </w:tblPr>
      <w:tblGrid>
        <w:gridCol w:w="687"/>
        <w:gridCol w:w="4535"/>
        <w:gridCol w:w="2923"/>
        <w:gridCol w:w="1438"/>
        <w:gridCol w:w="1233"/>
        <w:gridCol w:w="1538"/>
        <w:gridCol w:w="1538"/>
      </w:tblGrid>
      <w:tr w:rsidR="00E00FF3" w:rsidRPr="009857B8" w14:paraId="1921D577" w14:textId="77777777" w:rsidTr="0059584E">
        <w:trPr>
          <w:trHeight w:val="440"/>
          <w:tblHeader/>
          <w:jc w:val="right"/>
        </w:trPr>
        <w:tc>
          <w:tcPr>
            <w:tcW w:w="368" w:type="dxa"/>
          </w:tcPr>
          <w:p w14:paraId="697F0469" w14:textId="77777777" w:rsidR="00E00FF3" w:rsidRPr="009857B8" w:rsidRDefault="00E00FF3" w:rsidP="00F24278">
            <w:pPr>
              <w:widowControl w:val="0"/>
              <w:spacing w:line="240" w:lineRule="auto"/>
              <w:jc w:val="center"/>
              <w:rPr>
                <w:rFonts w:asciiTheme="minorBidi" w:hAnsiTheme="minorBidi" w:cstheme="minorBidi"/>
                <w:sz w:val="20"/>
                <w:szCs w:val="20"/>
                <w:rtl/>
              </w:rPr>
            </w:pPr>
            <w:r w:rsidRPr="009857B8">
              <w:rPr>
                <w:rFonts w:asciiTheme="minorBidi" w:hAnsiTheme="minorBidi" w:cstheme="minorBidi"/>
                <w:b/>
                <w:bCs/>
                <w:sz w:val="20"/>
                <w:szCs w:val="20"/>
                <w:rtl/>
              </w:rPr>
              <w:t>מספר</w:t>
            </w:r>
          </w:p>
        </w:tc>
        <w:tc>
          <w:tcPr>
            <w:tcW w:w="4711" w:type="dxa"/>
            <w:shd w:val="clear" w:color="auto" w:fill="F2F2F2" w:themeFill="background1" w:themeFillShade="F2"/>
          </w:tcPr>
          <w:p w14:paraId="48D91ED0" w14:textId="77777777" w:rsidR="00E00FF3" w:rsidRPr="009857B8" w:rsidRDefault="00E00FF3" w:rsidP="00F24278">
            <w:pPr>
              <w:widowControl w:val="0"/>
              <w:spacing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נושא האישור</w:t>
            </w:r>
          </w:p>
        </w:tc>
        <w:tc>
          <w:tcPr>
            <w:tcW w:w="3001" w:type="dxa"/>
            <w:shd w:val="clear" w:color="auto" w:fill="F2F2F2" w:themeFill="background1" w:themeFillShade="F2"/>
          </w:tcPr>
          <w:p w14:paraId="4C7FF644" w14:textId="77777777" w:rsidR="00E00FF3" w:rsidRPr="009857B8" w:rsidRDefault="00E00FF3" w:rsidP="00F24278">
            <w:pPr>
              <w:widowControl w:val="0"/>
              <w:spacing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הגורם המאשר</w:t>
            </w:r>
          </w:p>
        </w:tc>
        <w:tc>
          <w:tcPr>
            <w:tcW w:w="1470" w:type="dxa"/>
            <w:shd w:val="clear" w:color="auto" w:fill="F2F2F2" w:themeFill="background1" w:themeFillShade="F2"/>
          </w:tcPr>
          <w:p w14:paraId="64176D56" w14:textId="77777777" w:rsidR="00E00FF3" w:rsidRPr="009857B8" w:rsidRDefault="00E00FF3" w:rsidP="00F24278">
            <w:pPr>
              <w:widowControl w:val="0"/>
              <w:spacing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יש לחדש כל -</w:t>
            </w:r>
          </w:p>
        </w:tc>
        <w:tc>
          <w:tcPr>
            <w:tcW w:w="1246" w:type="dxa"/>
            <w:shd w:val="clear" w:color="auto" w:fill="F2F2F2" w:themeFill="background1" w:themeFillShade="F2"/>
          </w:tcPr>
          <w:p w14:paraId="71CA65E3" w14:textId="77777777" w:rsidR="00E00FF3" w:rsidRPr="009857B8" w:rsidRDefault="00E00FF3" w:rsidP="00F24278">
            <w:pPr>
              <w:widowControl w:val="0"/>
              <w:spacing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הוצג אישור /לא הוצג אישור/לא רלוונטי</w:t>
            </w:r>
          </w:p>
        </w:tc>
        <w:tc>
          <w:tcPr>
            <w:tcW w:w="1548" w:type="dxa"/>
            <w:shd w:val="clear" w:color="auto" w:fill="F2F2F2" w:themeFill="background1" w:themeFillShade="F2"/>
          </w:tcPr>
          <w:p w14:paraId="7CB3BA02" w14:textId="77777777" w:rsidR="00E00FF3" w:rsidRPr="009857B8" w:rsidRDefault="00E00FF3" w:rsidP="00F24278">
            <w:pPr>
              <w:widowControl w:val="0"/>
              <w:spacing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תאריך מתן האישור</w:t>
            </w:r>
          </w:p>
        </w:tc>
        <w:tc>
          <w:tcPr>
            <w:tcW w:w="1548" w:type="dxa"/>
            <w:shd w:val="clear" w:color="auto" w:fill="F2F2F2" w:themeFill="background1" w:themeFillShade="F2"/>
          </w:tcPr>
          <w:p w14:paraId="15F3EB5F" w14:textId="77777777" w:rsidR="00E00FF3" w:rsidRPr="009857B8" w:rsidRDefault="00E00FF3" w:rsidP="00F24278">
            <w:pPr>
              <w:widowControl w:val="0"/>
              <w:spacing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בתוקף עד</w:t>
            </w:r>
          </w:p>
          <w:p w14:paraId="49994CBD" w14:textId="77777777" w:rsidR="00E00FF3" w:rsidRPr="009857B8" w:rsidRDefault="00E00FF3" w:rsidP="00F24278">
            <w:pPr>
              <w:widowControl w:val="0"/>
              <w:spacing w:line="240" w:lineRule="auto"/>
              <w:jc w:val="center"/>
              <w:rPr>
                <w:rFonts w:asciiTheme="minorBidi" w:hAnsiTheme="minorBidi" w:cstheme="minorBidi"/>
                <w:b/>
                <w:bCs/>
                <w:sz w:val="20"/>
                <w:szCs w:val="20"/>
                <w:rtl/>
              </w:rPr>
            </w:pPr>
            <w:r w:rsidRPr="009857B8">
              <w:rPr>
                <w:rFonts w:asciiTheme="minorBidi" w:hAnsiTheme="minorBidi" w:cstheme="minorBidi"/>
                <w:b/>
                <w:bCs/>
                <w:sz w:val="20"/>
                <w:szCs w:val="20"/>
                <w:rtl/>
              </w:rPr>
              <w:t>(אם הוגבל בתוקף)</w:t>
            </w:r>
          </w:p>
        </w:tc>
      </w:tr>
      <w:tr w:rsidR="00E00FF3" w:rsidRPr="009857B8" w14:paraId="46832D66" w14:textId="77777777" w:rsidTr="00E00FF3">
        <w:trPr>
          <w:jc w:val="right"/>
        </w:trPr>
        <w:tc>
          <w:tcPr>
            <w:tcW w:w="368" w:type="dxa"/>
          </w:tcPr>
          <w:p w14:paraId="4206F1CC" w14:textId="77777777" w:rsidR="00E00FF3" w:rsidRPr="009857B8" w:rsidRDefault="00E00FF3" w:rsidP="00B95C95">
            <w:pPr>
              <w:widowControl w:val="0"/>
              <w:numPr>
                <w:ilvl w:val="0"/>
                <w:numId w:val="9"/>
              </w:numPr>
              <w:spacing w:line="240" w:lineRule="auto"/>
              <w:jc w:val="center"/>
              <w:rPr>
                <w:rFonts w:asciiTheme="minorBidi" w:hAnsiTheme="minorBidi" w:cstheme="minorBidi"/>
                <w:sz w:val="20"/>
                <w:szCs w:val="20"/>
                <w:rtl/>
              </w:rPr>
            </w:pPr>
          </w:p>
        </w:tc>
        <w:tc>
          <w:tcPr>
            <w:tcW w:w="4711" w:type="dxa"/>
          </w:tcPr>
          <w:p w14:paraId="1F770876" w14:textId="7FBECDA5" w:rsidR="00E00FF3" w:rsidRPr="009857B8" w:rsidRDefault="00E00FF3" w:rsidP="00F24278">
            <w:pPr>
              <w:widowControl w:val="0"/>
              <w:spacing w:line="240" w:lineRule="auto"/>
              <w:rPr>
                <w:rFonts w:asciiTheme="minorBidi" w:hAnsiTheme="minorBidi" w:cstheme="minorBidi"/>
                <w:sz w:val="20"/>
                <w:szCs w:val="20"/>
                <w:rtl/>
              </w:rPr>
            </w:pPr>
            <w:r w:rsidRPr="009857B8">
              <w:rPr>
                <w:rFonts w:asciiTheme="minorBidi" w:hAnsiTheme="minorBidi" w:cstheme="minorBidi"/>
                <w:b/>
                <w:bCs/>
                <w:sz w:val="20"/>
                <w:szCs w:val="20"/>
                <w:rtl/>
              </w:rPr>
              <w:t>מוכנות אמצעי כיבוי למניעת דליקות, ואמצעי מילוט</w:t>
            </w:r>
          </w:p>
        </w:tc>
        <w:tc>
          <w:tcPr>
            <w:tcW w:w="3001" w:type="dxa"/>
          </w:tcPr>
          <w:p w14:paraId="348C592E" w14:textId="77777777" w:rsidR="00E00FF3" w:rsidRPr="009857B8" w:rsidRDefault="00E00FF3" w:rsidP="00F24278">
            <w:pPr>
              <w:widowControl w:val="0"/>
              <w:spacing w:line="240" w:lineRule="auto"/>
              <w:jc w:val="center"/>
              <w:rPr>
                <w:rFonts w:asciiTheme="minorBidi" w:hAnsiTheme="minorBidi" w:cstheme="minorBidi"/>
                <w:sz w:val="20"/>
                <w:szCs w:val="20"/>
                <w:rtl/>
              </w:rPr>
            </w:pPr>
            <w:r w:rsidRPr="009857B8">
              <w:rPr>
                <w:rFonts w:asciiTheme="minorBidi" w:hAnsiTheme="minorBidi" w:cstheme="minorBidi"/>
                <w:sz w:val="20"/>
                <w:szCs w:val="20"/>
                <w:rtl/>
              </w:rPr>
              <w:t xml:space="preserve">הרשות לכיבוי אש </w:t>
            </w:r>
          </w:p>
        </w:tc>
        <w:tc>
          <w:tcPr>
            <w:tcW w:w="1470" w:type="dxa"/>
          </w:tcPr>
          <w:p w14:paraId="07460A0A" w14:textId="77777777" w:rsidR="00E00FF3" w:rsidRPr="009857B8" w:rsidRDefault="00E00FF3" w:rsidP="00F24278">
            <w:pPr>
              <w:widowControl w:val="0"/>
              <w:spacing w:line="240" w:lineRule="auto"/>
              <w:jc w:val="center"/>
              <w:rPr>
                <w:rFonts w:asciiTheme="minorBidi" w:hAnsiTheme="minorBidi" w:cstheme="minorBidi"/>
                <w:sz w:val="20"/>
                <w:szCs w:val="20"/>
                <w:rtl/>
              </w:rPr>
            </w:pPr>
            <w:r w:rsidRPr="009857B8">
              <w:rPr>
                <w:rFonts w:asciiTheme="minorBidi" w:hAnsiTheme="minorBidi" w:cstheme="minorBidi"/>
                <w:sz w:val="20"/>
                <w:szCs w:val="20"/>
                <w:rtl/>
              </w:rPr>
              <w:t>על-פי דרישת רשות כבאות והצלה</w:t>
            </w:r>
          </w:p>
        </w:tc>
        <w:tc>
          <w:tcPr>
            <w:tcW w:w="1246" w:type="dxa"/>
          </w:tcPr>
          <w:p w14:paraId="24FBCA52" w14:textId="77777777" w:rsidR="00E00FF3" w:rsidRPr="009857B8" w:rsidRDefault="00E00FF3" w:rsidP="00F24278">
            <w:pPr>
              <w:widowControl w:val="0"/>
              <w:spacing w:line="240" w:lineRule="auto"/>
              <w:rPr>
                <w:rFonts w:asciiTheme="minorBidi" w:hAnsiTheme="minorBidi" w:cstheme="minorBidi"/>
                <w:sz w:val="20"/>
                <w:szCs w:val="20"/>
              </w:rPr>
            </w:pPr>
          </w:p>
        </w:tc>
        <w:tc>
          <w:tcPr>
            <w:tcW w:w="1548" w:type="dxa"/>
          </w:tcPr>
          <w:p w14:paraId="6A8D7777" w14:textId="77777777" w:rsidR="00E00FF3" w:rsidRPr="009857B8" w:rsidRDefault="00E00FF3" w:rsidP="00F24278">
            <w:pPr>
              <w:widowControl w:val="0"/>
              <w:spacing w:line="240" w:lineRule="auto"/>
              <w:rPr>
                <w:rFonts w:asciiTheme="minorBidi" w:hAnsiTheme="minorBidi" w:cstheme="minorBidi"/>
                <w:sz w:val="20"/>
                <w:szCs w:val="20"/>
                <w:rtl/>
              </w:rPr>
            </w:pPr>
          </w:p>
          <w:p w14:paraId="502CFB9A" w14:textId="77777777" w:rsidR="00E00FF3" w:rsidRPr="009857B8" w:rsidRDefault="00E00FF3"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t>___/___/___</w:t>
            </w:r>
          </w:p>
        </w:tc>
        <w:tc>
          <w:tcPr>
            <w:tcW w:w="1548" w:type="dxa"/>
          </w:tcPr>
          <w:p w14:paraId="68BD27F2" w14:textId="77777777" w:rsidR="00E00FF3" w:rsidRPr="009857B8" w:rsidRDefault="00E00FF3" w:rsidP="00F24278">
            <w:pPr>
              <w:widowControl w:val="0"/>
              <w:spacing w:line="240" w:lineRule="auto"/>
              <w:rPr>
                <w:rFonts w:asciiTheme="minorBidi" w:hAnsiTheme="minorBidi" w:cstheme="minorBidi"/>
                <w:sz w:val="20"/>
                <w:szCs w:val="20"/>
                <w:rtl/>
              </w:rPr>
            </w:pPr>
          </w:p>
          <w:p w14:paraId="3BB2696C" w14:textId="77777777" w:rsidR="00E00FF3" w:rsidRPr="009857B8" w:rsidRDefault="00E00FF3"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t>___/___/___</w:t>
            </w:r>
          </w:p>
        </w:tc>
      </w:tr>
      <w:tr w:rsidR="00E00FF3" w:rsidRPr="009857B8" w14:paraId="6D739E76" w14:textId="77777777" w:rsidTr="00E00FF3">
        <w:trPr>
          <w:trHeight w:val="482"/>
          <w:jc w:val="right"/>
        </w:trPr>
        <w:tc>
          <w:tcPr>
            <w:tcW w:w="368" w:type="dxa"/>
          </w:tcPr>
          <w:p w14:paraId="317181BD" w14:textId="77777777" w:rsidR="00E00FF3" w:rsidRPr="009857B8" w:rsidRDefault="00E00FF3" w:rsidP="00B95C95">
            <w:pPr>
              <w:widowControl w:val="0"/>
              <w:numPr>
                <w:ilvl w:val="0"/>
                <w:numId w:val="9"/>
              </w:numPr>
              <w:spacing w:line="240" w:lineRule="auto"/>
              <w:jc w:val="center"/>
              <w:rPr>
                <w:rFonts w:asciiTheme="minorBidi" w:hAnsiTheme="minorBidi" w:cstheme="minorBidi"/>
                <w:sz w:val="20"/>
                <w:szCs w:val="20"/>
                <w:rtl/>
              </w:rPr>
            </w:pPr>
          </w:p>
        </w:tc>
        <w:tc>
          <w:tcPr>
            <w:tcW w:w="4711" w:type="dxa"/>
          </w:tcPr>
          <w:p w14:paraId="6A8B07C6" w14:textId="77777777" w:rsidR="00E00FF3" w:rsidRPr="009857B8" w:rsidRDefault="00E00FF3" w:rsidP="00F24278">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תעודת גמר (טופס 4) של כל המבנים באתר או אישור של הרשות המקומית, בשטחה ממוקמת המסגרת, בדבר התאמת המבנה לייעודה של המסגרת המופעלת בו ובנייתן הסתיימה אחרי שנת 1980.</w:t>
            </w:r>
          </w:p>
        </w:tc>
        <w:tc>
          <w:tcPr>
            <w:tcW w:w="3001" w:type="dxa"/>
          </w:tcPr>
          <w:p w14:paraId="72B62825" w14:textId="77777777" w:rsidR="00E00FF3" w:rsidRPr="009857B8" w:rsidRDefault="00E00FF3" w:rsidP="00F24278">
            <w:pPr>
              <w:widowControl w:val="0"/>
              <w:spacing w:line="240" w:lineRule="auto"/>
              <w:jc w:val="center"/>
              <w:rPr>
                <w:rFonts w:asciiTheme="minorBidi" w:hAnsiTheme="minorBidi" w:cstheme="minorBidi"/>
                <w:sz w:val="20"/>
                <w:szCs w:val="20"/>
              </w:rPr>
            </w:pPr>
            <w:r w:rsidRPr="009857B8">
              <w:rPr>
                <w:rFonts w:asciiTheme="minorBidi" w:hAnsiTheme="minorBidi" w:cstheme="minorBidi"/>
                <w:sz w:val="20"/>
                <w:szCs w:val="20"/>
                <w:rtl/>
              </w:rPr>
              <w:t>רשות מקומית</w:t>
            </w:r>
          </w:p>
        </w:tc>
        <w:tc>
          <w:tcPr>
            <w:tcW w:w="1470" w:type="dxa"/>
          </w:tcPr>
          <w:p w14:paraId="512EFEE3" w14:textId="77777777" w:rsidR="00E00FF3" w:rsidRPr="009857B8" w:rsidRDefault="00E00FF3" w:rsidP="00F24278">
            <w:pPr>
              <w:widowControl w:val="0"/>
              <w:spacing w:line="240" w:lineRule="auto"/>
              <w:jc w:val="center"/>
              <w:rPr>
                <w:rFonts w:asciiTheme="minorBidi" w:hAnsiTheme="minorBidi" w:cstheme="minorBidi"/>
                <w:sz w:val="20"/>
                <w:szCs w:val="20"/>
              </w:rPr>
            </w:pPr>
            <w:r w:rsidRPr="009857B8">
              <w:rPr>
                <w:rFonts w:asciiTheme="minorBidi" w:hAnsiTheme="minorBidi" w:cstheme="minorBidi"/>
                <w:sz w:val="20"/>
                <w:szCs w:val="20"/>
                <w:rtl/>
              </w:rPr>
              <w:t>חד פעמי</w:t>
            </w:r>
          </w:p>
        </w:tc>
        <w:tc>
          <w:tcPr>
            <w:tcW w:w="1246" w:type="dxa"/>
          </w:tcPr>
          <w:p w14:paraId="12F53697" w14:textId="77777777" w:rsidR="00E00FF3" w:rsidRPr="009857B8" w:rsidRDefault="00E00FF3" w:rsidP="00F24278">
            <w:pPr>
              <w:widowControl w:val="0"/>
              <w:spacing w:line="240" w:lineRule="auto"/>
              <w:rPr>
                <w:rFonts w:asciiTheme="minorBidi" w:hAnsiTheme="minorBidi" w:cstheme="minorBidi"/>
                <w:sz w:val="20"/>
                <w:szCs w:val="20"/>
              </w:rPr>
            </w:pPr>
          </w:p>
        </w:tc>
        <w:tc>
          <w:tcPr>
            <w:tcW w:w="1548" w:type="dxa"/>
          </w:tcPr>
          <w:p w14:paraId="643BF673" w14:textId="77777777" w:rsidR="00E00FF3" w:rsidRPr="009857B8" w:rsidRDefault="00E00FF3" w:rsidP="00F24278">
            <w:pPr>
              <w:widowControl w:val="0"/>
              <w:spacing w:line="240" w:lineRule="auto"/>
              <w:rPr>
                <w:rFonts w:asciiTheme="minorBidi" w:hAnsiTheme="minorBidi" w:cstheme="minorBidi"/>
                <w:sz w:val="20"/>
                <w:szCs w:val="20"/>
                <w:rtl/>
              </w:rPr>
            </w:pPr>
          </w:p>
          <w:p w14:paraId="6B6A916F" w14:textId="77777777" w:rsidR="00E00FF3" w:rsidRPr="009857B8" w:rsidRDefault="00E00FF3"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t>___/___/___</w:t>
            </w:r>
          </w:p>
        </w:tc>
        <w:tc>
          <w:tcPr>
            <w:tcW w:w="1548" w:type="dxa"/>
          </w:tcPr>
          <w:p w14:paraId="725A5299" w14:textId="77777777" w:rsidR="00E00FF3" w:rsidRPr="009857B8" w:rsidRDefault="00E00FF3" w:rsidP="00F24278">
            <w:pPr>
              <w:widowControl w:val="0"/>
              <w:spacing w:line="240" w:lineRule="auto"/>
              <w:rPr>
                <w:rFonts w:asciiTheme="minorBidi" w:hAnsiTheme="minorBidi" w:cstheme="minorBidi"/>
                <w:sz w:val="20"/>
                <w:szCs w:val="20"/>
                <w:rtl/>
              </w:rPr>
            </w:pPr>
          </w:p>
          <w:p w14:paraId="0E1F9A6A" w14:textId="77777777" w:rsidR="00E00FF3" w:rsidRPr="009857B8" w:rsidRDefault="00E00FF3"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t>___/___/___</w:t>
            </w:r>
          </w:p>
        </w:tc>
      </w:tr>
      <w:tr w:rsidR="00E00FF3" w:rsidRPr="009857B8" w14:paraId="3ABC6343" w14:textId="77777777" w:rsidTr="00E00FF3">
        <w:trPr>
          <w:trHeight w:val="764"/>
          <w:jc w:val="right"/>
        </w:trPr>
        <w:tc>
          <w:tcPr>
            <w:tcW w:w="368" w:type="dxa"/>
          </w:tcPr>
          <w:p w14:paraId="0792F96D" w14:textId="77777777" w:rsidR="00E00FF3" w:rsidRPr="009857B8" w:rsidRDefault="00E00FF3" w:rsidP="00B95C95">
            <w:pPr>
              <w:widowControl w:val="0"/>
              <w:numPr>
                <w:ilvl w:val="0"/>
                <w:numId w:val="9"/>
              </w:numPr>
              <w:spacing w:line="240" w:lineRule="auto"/>
              <w:jc w:val="center"/>
              <w:rPr>
                <w:rFonts w:asciiTheme="minorBidi" w:hAnsiTheme="minorBidi" w:cstheme="minorBidi"/>
                <w:sz w:val="20"/>
                <w:szCs w:val="20"/>
                <w:rtl/>
              </w:rPr>
            </w:pPr>
          </w:p>
        </w:tc>
        <w:tc>
          <w:tcPr>
            <w:tcW w:w="4711" w:type="dxa"/>
          </w:tcPr>
          <w:p w14:paraId="2C777515" w14:textId="77777777" w:rsidR="00E00FF3" w:rsidRPr="009857B8" w:rsidRDefault="00E00FF3" w:rsidP="00F24278">
            <w:pPr>
              <w:widowControl w:val="0"/>
              <w:spacing w:line="240" w:lineRule="auto"/>
              <w:rPr>
                <w:rFonts w:asciiTheme="minorBidi" w:hAnsiTheme="minorBidi" w:cstheme="minorBidi"/>
                <w:sz w:val="20"/>
                <w:szCs w:val="20"/>
                <w:rtl/>
              </w:rPr>
            </w:pPr>
            <w:r w:rsidRPr="009857B8">
              <w:rPr>
                <w:rFonts w:asciiTheme="minorBidi" w:hAnsiTheme="minorBidi" w:cstheme="minorBidi"/>
                <w:b/>
                <w:bCs/>
                <w:sz w:val="20"/>
                <w:szCs w:val="20"/>
                <w:rtl/>
              </w:rPr>
              <w:t>מתקני משחקים, ספורט וכיוצא בזה (*)</w:t>
            </w:r>
            <w:r w:rsidRPr="009857B8">
              <w:rPr>
                <w:rFonts w:asciiTheme="minorBidi" w:hAnsiTheme="minorBidi" w:cstheme="minorBidi"/>
                <w:sz w:val="20"/>
                <w:szCs w:val="20"/>
                <w:rtl/>
              </w:rPr>
              <w:t xml:space="preserve"> </w:t>
            </w:r>
          </w:p>
          <w:p w14:paraId="7DD38017" w14:textId="77777777" w:rsidR="00E00FF3" w:rsidRPr="009857B8" w:rsidRDefault="00E00FF3" w:rsidP="00F24278">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(במידה שקיימים)</w:t>
            </w:r>
          </w:p>
        </w:tc>
        <w:tc>
          <w:tcPr>
            <w:tcW w:w="3001" w:type="dxa"/>
          </w:tcPr>
          <w:p w14:paraId="35E5EDEA" w14:textId="77777777" w:rsidR="00E00FF3" w:rsidRPr="009857B8" w:rsidRDefault="00E00FF3" w:rsidP="00F24278">
            <w:pPr>
              <w:widowControl w:val="0"/>
              <w:spacing w:line="240" w:lineRule="auto"/>
              <w:jc w:val="center"/>
              <w:rPr>
                <w:rFonts w:asciiTheme="minorBidi" w:hAnsiTheme="minorBidi" w:cstheme="minorBidi"/>
                <w:sz w:val="20"/>
                <w:szCs w:val="20"/>
              </w:rPr>
            </w:pPr>
            <w:r w:rsidRPr="009857B8">
              <w:rPr>
                <w:rFonts w:asciiTheme="minorBidi" w:hAnsiTheme="minorBidi" w:cstheme="minorBidi"/>
                <w:sz w:val="20"/>
                <w:szCs w:val="20"/>
                <w:rtl/>
              </w:rPr>
              <w:t>מעבדה מוסמכת להתקנה ותחזוקת המתקנים או בודק שנתי למתקני משחקים בעל רישיון בהתאם לתקן הישראלי 1498</w:t>
            </w:r>
          </w:p>
        </w:tc>
        <w:tc>
          <w:tcPr>
            <w:tcW w:w="1470" w:type="dxa"/>
          </w:tcPr>
          <w:p w14:paraId="50E4F1B7" w14:textId="77777777" w:rsidR="00E00FF3" w:rsidRPr="009857B8" w:rsidRDefault="00E00FF3" w:rsidP="00F24278">
            <w:pPr>
              <w:widowControl w:val="0"/>
              <w:spacing w:line="240" w:lineRule="auto"/>
              <w:jc w:val="center"/>
              <w:rPr>
                <w:rFonts w:asciiTheme="minorBidi" w:hAnsiTheme="minorBidi" w:cstheme="minorBidi"/>
                <w:sz w:val="20"/>
                <w:szCs w:val="20"/>
                <w:rtl/>
              </w:rPr>
            </w:pPr>
            <w:r w:rsidRPr="009857B8">
              <w:rPr>
                <w:rFonts w:asciiTheme="minorBidi" w:hAnsiTheme="minorBidi" w:cstheme="minorBidi"/>
                <w:sz w:val="20"/>
                <w:szCs w:val="20"/>
                <w:rtl/>
              </w:rPr>
              <w:t>12 חודשים</w:t>
            </w:r>
          </w:p>
        </w:tc>
        <w:tc>
          <w:tcPr>
            <w:tcW w:w="1246" w:type="dxa"/>
          </w:tcPr>
          <w:p w14:paraId="7A19CCCC" w14:textId="77777777" w:rsidR="00E00FF3" w:rsidRPr="009857B8" w:rsidRDefault="00E00FF3" w:rsidP="00F24278">
            <w:pPr>
              <w:widowControl w:val="0"/>
              <w:spacing w:line="240" w:lineRule="auto"/>
              <w:rPr>
                <w:rFonts w:asciiTheme="minorBidi" w:hAnsiTheme="minorBidi" w:cstheme="minorBidi"/>
                <w:sz w:val="20"/>
                <w:szCs w:val="20"/>
              </w:rPr>
            </w:pPr>
          </w:p>
        </w:tc>
        <w:tc>
          <w:tcPr>
            <w:tcW w:w="1548" w:type="dxa"/>
          </w:tcPr>
          <w:p w14:paraId="4AD2ADB6" w14:textId="77777777" w:rsidR="00E00FF3" w:rsidRPr="009857B8" w:rsidRDefault="00E00FF3" w:rsidP="00F24278">
            <w:pPr>
              <w:widowControl w:val="0"/>
              <w:spacing w:line="240" w:lineRule="auto"/>
              <w:rPr>
                <w:rFonts w:asciiTheme="minorBidi" w:hAnsiTheme="minorBidi" w:cstheme="minorBidi"/>
                <w:sz w:val="20"/>
                <w:szCs w:val="20"/>
                <w:rtl/>
              </w:rPr>
            </w:pPr>
          </w:p>
          <w:p w14:paraId="0F5F05D9" w14:textId="77777777" w:rsidR="00E00FF3" w:rsidRPr="009857B8" w:rsidRDefault="00E00FF3"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t>___/___/___</w:t>
            </w:r>
          </w:p>
        </w:tc>
        <w:tc>
          <w:tcPr>
            <w:tcW w:w="1548" w:type="dxa"/>
          </w:tcPr>
          <w:p w14:paraId="4B700A6E" w14:textId="77777777" w:rsidR="00E00FF3" w:rsidRPr="009857B8" w:rsidRDefault="00E00FF3" w:rsidP="00F24278">
            <w:pPr>
              <w:widowControl w:val="0"/>
              <w:spacing w:line="240" w:lineRule="auto"/>
              <w:rPr>
                <w:rFonts w:asciiTheme="minorBidi" w:hAnsiTheme="minorBidi" w:cstheme="minorBidi"/>
                <w:sz w:val="20"/>
                <w:szCs w:val="20"/>
                <w:rtl/>
              </w:rPr>
            </w:pPr>
          </w:p>
          <w:p w14:paraId="244D0B6F" w14:textId="77777777" w:rsidR="00E00FF3" w:rsidRPr="009857B8" w:rsidRDefault="00E00FF3"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t>___/___/___</w:t>
            </w:r>
          </w:p>
        </w:tc>
      </w:tr>
      <w:tr w:rsidR="00E00FF3" w:rsidRPr="009857B8" w14:paraId="5948EA15" w14:textId="77777777" w:rsidTr="00E00FF3">
        <w:trPr>
          <w:trHeight w:val="764"/>
          <w:jc w:val="right"/>
        </w:trPr>
        <w:tc>
          <w:tcPr>
            <w:tcW w:w="368" w:type="dxa"/>
          </w:tcPr>
          <w:p w14:paraId="6838D52F" w14:textId="77777777" w:rsidR="00E00FF3" w:rsidRPr="009857B8" w:rsidRDefault="00E00FF3" w:rsidP="00B95C95">
            <w:pPr>
              <w:widowControl w:val="0"/>
              <w:numPr>
                <w:ilvl w:val="0"/>
                <w:numId w:val="9"/>
              </w:numPr>
              <w:spacing w:line="240" w:lineRule="auto"/>
              <w:jc w:val="center"/>
              <w:rPr>
                <w:rFonts w:asciiTheme="minorBidi" w:hAnsiTheme="minorBidi" w:cstheme="minorBidi"/>
                <w:sz w:val="20"/>
                <w:szCs w:val="20"/>
                <w:rtl/>
              </w:rPr>
            </w:pPr>
          </w:p>
        </w:tc>
        <w:tc>
          <w:tcPr>
            <w:tcW w:w="4711" w:type="dxa"/>
          </w:tcPr>
          <w:p w14:paraId="67574FBA" w14:textId="77777777" w:rsidR="00E00FF3" w:rsidRPr="009857B8" w:rsidRDefault="00E00FF3" w:rsidP="00F24278">
            <w:pPr>
              <w:widowControl w:val="0"/>
              <w:spacing w:line="240" w:lineRule="auto"/>
              <w:rPr>
                <w:rFonts w:asciiTheme="minorBidi" w:hAnsiTheme="minorBidi" w:cstheme="minorBidi"/>
                <w:sz w:val="20"/>
                <w:szCs w:val="20"/>
                <w:rtl/>
              </w:rPr>
            </w:pPr>
            <w:r w:rsidRPr="009857B8">
              <w:rPr>
                <w:rFonts w:asciiTheme="minorBidi" w:hAnsiTheme="minorBidi" w:cstheme="minorBidi"/>
                <w:b/>
                <w:bCs/>
                <w:sz w:val="20"/>
                <w:szCs w:val="20"/>
                <w:rtl/>
              </w:rPr>
              <w:t>בדיקת יציבות מבנים</w:t>
            </w:r>
            <w:r w:rsidRPr="009857B8">
              <w:rPr>
                <w:rFonts w:asciiTheme="minorBidi" w:hAnsiTheme="minorBidi" w:cstheme="minorBidi"/>
                <w:sz w:val="20"/>
                <w:szCs w:val="20"/>
                <w:rtl/>
              </w:rPr>
              <w:t xml:space="preserve"> </w:t>
            </w:r>
            <w:r w:rsidRPr="009857B8">
              <w:rPr>
                <w:rFonts w:asciiTheme="minorBidi" w:hAnsiTheme="minorBidi" w:cstheme="minorBidi"/>
                <w:b/>
                <w:bCs/>
                <w:sz w:val="20"/>
                <w:szCs w:val="20"/>
                <w:rtl/>
              </w:rPr>
              <w:t>(**)</w:t>
            </w:r>
          </w:p>
          <w:p w14:paraId="1B9A82BE" w14:textId="77777777" w:rsidR="00E00FF3" w:rsidRPr="009857B8" w:rsidRDefault="00E00FF3" w:rsidP="00F24278">
            <w:pPr>
              <w:widowControl w:val="0"/>
              <w:spacing w:line="240" w:lineRule="auto"/>
              <w:rPr>
                <w:rFonts w:asciiTheme="minorBidi" w:hAnsiTheme="minorBidi" w:cstheme="minorBidi"/>
                <w:sz w:val="20"/>
                <w:szCs w:val="20"/>
                <w:rtl/>
              </w:rPr>
            </w:pPr>
          </w:p>
        </w:tc>
        <w:tc>
          <w:tcPr>
            <w:tcW w:w="3001" w:type="dxa"/>
          </w:tcPr>
          <w:p w14:paraId="11966348" w14:textId="77777777" w:rsidR="00E00FF3" w:rsidRPr="009857B8" w:rsidRDefault="00E00FF3" w:rsidP="00F24278">
            <w:pPr>
              <w:widowControl w:val="0"/>
              <w:spacing w:line="240" w:lineRule="auto"/>
              <w:jc w:val="center"/>
              <w:rPr>
                <w:rFonts w:asciiTheme="minorBidi" w:hAnsiTheme="minorBidi" w:cstheme="minorBidi"/>
                <w:sz w:val="20"/>
                <w:szCs w:val="20"/>
              </w:rPr>
            </w:pPr>
            <w:r w:rsidRPr="009857B8">
              <w:rPr>
                <w:rFonts w:asciiTheme="minorBidi" w:hAnsiTheme="minorBidi" w:cstheme="minorBidi"/>
                <w:sz w:val="20"/>
                <w:szCs w:val="20"/>
                <w:rtl/>
              </w:rPr>
              <w:t>מהנדס מבנים (קונסטרוקטור) עם רישיון בתוקף</w:t>
            </w:r>
          </w:p>
        </w:tc>
        <w:tc>
          <w:tcPr>
            <w:tcW w:w="1470" w:type="dxa"/>
          </w:tcPr>
          <w:p w14:paraId="516B73BB" w14:textId="77777777" w:rsidR="00E00FF3" w:rsidRPr="009857B8" w:rsidRDefault="00E00FF3" w:rsidP="00F24278">
            <w:pPr>
              <w:widowControl w:val="0"/>
              <w:spacing w:line="240" w:lineRule="auto"/>
              <w:jc w:val="center"/>
              <w:rPr>
                <w:rFonts w:asciiTheme="minorBidi" w:hAnsiTheme="minorBidi" w:cstheme="minorBidi"/>
                <w:sz w:val="20"/>
                <w:szCs w:val="20"/>
              </w:rPr>
            </w:pPr>
            <w:r w:rsidRPr="009857B8">
              <w:rPr>
                <w:rFonts w:asciiTheme="minorBidi" w:hAnsiTheme="minorBidi" w:cstheme="minorBidi"/>
                <w:sz w:val="20"/>
                <w:szCs w:val="20"/>
                <w:rtl/>
              </w:rPr>
              <w:t>60 חודשים</w:t>
            </w:r>
          </w:p>
        </w:tc>
        <w:tc>
          <w:tcPr>
            <w:tcW w:w="1246" w:type="dxa"/>
          </w:tcPr>
          <w:p w14:paraId="2243BE14" w14:textId="77777777" w:rsidR="00E00FF3" w:rsidRPr="009857B8" w:rsidRDefault="00E00FF3" w:rsidP="00F24278">
            <w:pPr>
              <w:widowControl w:val="0"/>
              <w:spacing w:line="240" w:lineRule="auto"/>
              <w:rPr>
                <w:rFonts w:asciiTheme="minorBidi" w:hAnsiTheme="minorBidi" w:cstheme="minorBidi"/>
                <w:sz w:val="20"/>
                <w:szCs w:val="20"/>
              </w:rPr>
            </w:pPr>
          </w:p>
        </w:tc>
        <w:tc>
          <w:tcPr>
            <w:tcW w:w="1548" w:type="dxa"/>
          </w:tcPr>
          <w:p w14:paraId="1BDFC362" w14:textId="77777777" w:rsidR="00E00FF3" w:rsidRPr="009857B8" w:rsidRDefault="00E00FF3" w:rsidP="00F24278">
            <w:pPr>
              <w:widowControl w:val="0"/>
              <w:spacing w:line="240" w:lineRule="auto"/>
              <w:rPr>
                <w:rFonts w:asciiTheme="minorBidi" w:hAnsiTheme="minorBidi" w:cstheme="minorBidi"/>
                <w:sz w:val="20"/>
                <w:szCs w:val="20"/>
                <w:rtl/>
              </w:rPr>
            </w:pPr>
          </w:p>
          <w:p w14:paraId="72575054" w14:textId="77777777" w:rsidR="00E00FF3" w:rsidRPr="009857B8" w:rsidRDefault="00E00FF3"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t>___/___/___</w:t>
            </w:r>
          </w:p>
        </w:tc>
        <w:tc>
          <w:tcPr>
            <w:tcW w:w="1548" w:type="dxa"/>
          </w:tcPr>
          <w:p w14:paraId="1AB19C88" w14:textId="77777777" w:rsidR="00E00FF3" w:rsidRPr="009857B8" w:rsidRDefault="00E00FF3" w:rsidP="00F24278">
            <w:pPr>
              <w:widowControl w:val="0"/>
              <w:spacing w:line="240" w:lineRule="auto"/>
              <w:rPr>
                <w:rFonts w:asciiTheme="minorBidi" w:hAnsiTheme="minorBidi" w:cstheme="minorBidi"/>
                <w:sz w:val="20"/>
                <w:szCs w:val="20"/>
                <w:rtl/>
              </w:rPr>
            </w:pPr>
          </w:p>
          <w:p w14:paraId="2ACEC42E" w14:textId="77777777" w:rsidR="00E00FF3" w:rsidRPr="009857B8" w:rsidRDefault="00E00FF3" w:rsidP="00F24278">
            <w:pPr>
              <w:widowControl w:val="0"/>
              <w:spacing w:line="240" w:lineRule="auto"/>
              <w:rPr>
                <w:rFonts w:asciiTheme="minorBidi" w:hAnsiTheme="minorBidi" w:cstheme="minorBidi"/>
                <w:sz w:val="20"/>
                <w:szCs w:val="20"/>
              </w:rPr>
            </w:pPr>
            <w:r w:rsidRPr="009857B8">
              <w:rPr>
                <w:rFonts w:asciiTheme="minorBidi" w:hAnsiTheme="minorBidi" w:cstheme="minorBidi"/>
                <w:sz w:val="20"/>
                <w:szCs w:val="20"/>
                <w:rtl/>
              </w:rPr>
              <w:t>___/___/___</w:t>
            </w:r>
          </w:p>
        </w:tc>
      </w:tr>
    </w:tbl>
    <w:p w14:paraId="5D490B82" w14:textId="77777777" w:rsidR="00E00FF3" w:rsidRPr="009857B8" w:rsidRDefault="00E00FF3" w:rsidP="00F24278">
      <w:pPr>
        <w:widowControl w:val="0"/>
        <w:spacing w:line="240" w:lineRule="auto"/>
        <w:ind w:left="678" w:hanging="284"/>
        <w:rPr>
          <w:rFonts w:asciiTheme="minorBidi" w:hAnsiTheme="minorBidi" w:cstheme="minorBidi"/>
          <w:sz w:val="20"/>
          <w:szCs w:val="20"/>
          <w:rtl/>
        </w:rPr>
      </w:pPr>
      <w:r w:rsidRPr="009857B8">
        <w:rPr>
          <w:rFonts w:asciiTheme="minorBidi" w:hAnsiTheme="minorBidi" w:cstheme="minorBidi"/>
          <w:sz w:val="20"/>
          <w:szCs w:val="20"/>
          <w:rtl/>
        </w:rPr>
        <w:t xml:space="preserve">* </w:t>
      </w:r>
      <w:r w:rsidRPr="009857B8">
        <w:rPr>
          <w:rFonts w:asciiTheme="minorBidi" w:hAnsiTheme="minorBidi" w:cstheme="minorBidi"/>
          <w:sz w:val="20"/>
          <w:szCs w:val="20"/>
          <w:rtl/>
        </w:rPr>
        <w:tab/>
        <w:t xml:space="preserve">לרבות מתקני משחקים, מתקני ספורט, וילונות חלוקה באולמות, מתקני כושר בחצר, מגרשים, חדרים ואולמות. </w:t>
      </w:r>
    </w:p>
    <w:p w14:paraId="564B58EF" w14:textId="77777777" w:rsidR="00E00FF3" w:rsidRPr="009857B8" w:rsidRDefault="00E00FF3" w:rsidP="00F24278">
      <w:pPr>
        <w:widowControl w:val="0"/>
        <w:spacing w:line="240" w:lineRule="auto"/>
        <w:ind w:left="678" w:hanging="284"/>
        <w:rPr>
          <w:rFonts w:asciiTheme="minorBidi" w:hAnsiTheme="minorBidi" w:cstheme="minorBidi"/>
          <w:sz w:val="20"/>
          <w:szCs w:val="20"/>
          <w:rtl/>
        </w:rPr>
      </w:pPr>
      <w:r w:rsidRPr="009857B8">
        <w:rPr>
          <w:rFonts w:asciiTheme="minorBidi" w:hAnsiTheme="minorBidi" w:cstheme="minorBidi"/>
          <w:sz w:val="20"/>
          <w:szCs w:val="20"/>
          <w:rtl/>
        </w:rPr>
        <w:t>** כל סוגי המבנים לרבות מבנים יבילים, תקרות תלויות, עמודי תאורה, יחידות מיזוג תלויות, מערכות סולאריות, סככות הצללה. לגבי מבנה שנבנה לפני שנת 1980 יש לצרף בנוסף אישור מאת מהנדס מבנים (קונסטרוקטור) בדבר עמידה בתקן 413.</w:t>
      </w:r>
    </w:p>
    <w:p w14:paraId="74CE2362" w14:textId="40199F19" w:rsidR="00F4786B" w:rsidRPr="009857B8" w:rsidRDefault="00E00FF3" w:rsidP="00372FA1">
      <w:pPr>
        <w:pStyle w:val="aff0"/>
        <w:widowControl w:val="0"/>
        <w:bidi/>
        <w:spacing w:line="240" w:lineRule="auto"/>
        <w:ind w:left="1350"/>
        <w:contextualSpacing w:val="0"/>
        <w:jc w:val="right"/>
        <w:rPr>
          <w:rFonts w:asciiTheme="minorBidi" w:hAnsiTheme="minorBidi" w:cstheme="minorBidi"/>
          <w:sz w:val="20"/>
          <w:szCs w:val="20"/>
          <w:rtl/>
        </w:rPr>
      </w:pPr>
      <w:r w:rsidRPr="009857B8">
        <w:rPr>
          <w:rFonts w:asciiTheme="minorBidi" w:hAnsiTheme="minorBidi" w:cstheme="minorBidi"/>
          <w:sz w:val="20"/>
          <w:szCs w:val="20"/>
          <w:rtl/>
        </w:rPr>
        <w:t>שם הבודק: ____________________</w:t>
      </w:r>
      <w:r w:rsidRPr="009857B8">
        <w:rPr>
          <w:rFonts w:asciiTheme="minorBidi" w:hAnsiTheme="minorBidi" w:cstheme="minorBidi"/>
          <w:sz w:val="20"/>
          <w:szCs w:val="20"/>
          <w:rtl/>
        </w:rPr>
        <w:tab/>
        <w:t>תאריך: _________________</w:t>
      </w:r>
    </w:p>
    <w:p w14:paraId="31F94944" w14:textId="77777777" w:rsidR="00F4786B" w:rsidRPr="009857B8" w:rsidRDefault="00F4786B">
      <w:pPr>
        <w:bidi w:val="0"/>
        <w:spacing w:line="240" w:lineRule="auto"/>
        <w:jc w:val="left"/>
        <w:rPr>
          <w:rFonts w:asciiTheme="minorBidi" w:hAnsiTheme="minorBidi" w:cstheme="minorBidi"/>
          <w:rtl/>
        </w:rPr>
      </w:pPr>
      <w:r w:rsidRPr="009857B8">
        <w:rPr>
          <w:rFonts w:asciiTheme="minorBidi" w:hAnsiTheme="minorBidi" w:cstheme="minorBidi"/>
          <w:rtl/>
        </w:rPr>
        <w:br w:type="page"/>
      </w:r>
    </w:p>
    <w:p w14:paraId="695A41A9" w14:textId="018855C0" w:rsidR="00E00FF3" w:rsidRPr="009857B8" w:rsidRDefault="00372FA1" w:rsidP="00B95C95">
      <w:pPr>
        <w:pStyle w:val="aff0"/>
        <w:widowControl w:val="0"/>
        <w:numPr>
          <w:ilvl w:val="1"/>
          <w:numId w:val="14"/>
        </w:numPr>
        <w:bidi/>
        <w:spacing w:line="240" w:lineRule="auto"/>
        <w:ind w:left="990" w:hanging="630"/>
        <w:contextualSpacing w:val="0"/>
        <w:rPr>
          <w:rFonts w:asciiTheme="minorBidi" w:hAnsiTheme="minorBidi" w:cstheme="minorBidi"/>
          <w:b/>
          <w:bCs/>
        </w:rPr>
      </w:pPr>
      <w:r w:rsidRPr="009857B8">
        <w:rPr>
          <w:rFonts w:asciiTheme="minorBidi" w:hAnsiTheme="minorBidi" w:cstheme="minorBidi" w:hint="cs"/>
          <w:b/>
          <w:bCs/>
          <w:rtl/>
        </w:rPr>
        <w:t>פע</w:t>
      </w:r>
      <w:r w:rsidR="00E00FF3" w:rsidRPr="009857B8">
        <w:rPr>
          <w:rFonts w:asciiTheme="minorBidi" w:hAnsiTheme="minorBidi" w:cstheme="minorBidi"/>
          <w:b/>
          <w:bCs/>
          <w:rtl/>
        </w:rPr>
        <w:t>רים (סמן X במשבצת המתאימה)</w:t>
      </w:r>
    </w:p>
    <w:p w14:paraId="4695D7F2" w14:textId="77777777" w:rsidR="00E00FF3" w:rsidRPr="009857B8" w:rsidRDefault="00E00FF3" w:rsidP="00F24278">
      <w:pPr>
        <w:pStyle w:val="aff0"/>
        <w:widowControl w:val="0"/>
        <w:bidi/>
        <w:spacing w:line="240" w:lineRule="auto"/>
        <w:ind w:left="990"/>
        <w:contextualSpacing w:val="0"/>
        <w:rPr>
          <w:rFonts w:asciiTheme="minorBidi" w:hAnsiTheme="minorBidi" w:cstheme="minorBidi"/>
          <w:b/>
          <w:bCs/>
          <w:u w:val="single"/>
        </w:rPr>
      </w:pPr>
    </w:p>
    <w:p w14:paraId="7D8A39CC" w14:textId="77777777" w:rsidR="00E00FF3" w:rsidRPr="009857B8" w:rsidRDefault="00E00FF3" w:rsidP="00B95C95">
      <w:pPr>
        <w:pStyle w:val="aff0"/>
        <w:widowControl w:val="0"/>
        <w:numPr>
          <w:ilvl w:val="0"/>
          <w:numId w:val="16"/>
        </w:numPr>
        <w:bidi/>
        <w:spacing w:line="240" w:lineRule="auto"/>
        <w:contextualSpacing w:val="0"/>
        <w:rPr>
          <w:rFonts w:asciiTheme="minorBidi" w:hAnsiTheme="minorBidi" w:cstheme="minorBidi"/>
        </w:rPr>
      </w:pPr>
      <w:r w:rsidRPr="009857B8">
        <w:rPr>
          <w:rFonts w:asciiTheme="minorBidi" w:hAnsiTheme="minorBidi" w:cstheme="minorBidi"/>
          <w:rtl/>
        </w:rPr>
        <w:t>לא נתבררו פערים ביחס לדרישות הבטיחות.</w:t>
      </w:r>
    </w:p>
    <w:p w14:paraId="3AD853FA" w14:textId="77777777" w:rsidR="00E00FF3" w:rsidRPr="009857B8" w:rsidRDefault="00E00FF3" w:rsidP="00B95C95">
      <w:pPr>
        <w:pStyle w:val="aff0"/>
        <w:widowControl w:val="0"/>
        <w:numPr>
          <w:ilvl w:val="0"/>
          <w:numId w:val="16"/>
        </w:numPr>
        <w:bidi/>
        <w:spacing w:line="240" w:lineRule="auto"/>
        <w:contextualSpacing w:val="0"/>
        <w:rPr>
          <w:rFonts w:asciiTheme="minorBidi" w:hAnsiTheme="minorBidi" w:cstheme="minorBidi"/>
        </w:rPr>
      </w:pPr>
      <w:r w:rsidRPr="009857B8">
        <w:rPr>
          <w:rFonts w:asciiTheme="minorBidi" w:hAnsiTheme="minorBidi" w:cstheme="minorBidi"/>
          <w:rtl/>
        </w:rPr>
        <w:t>התגלו פערים (ראה בטבלה להלן) ביחס לדרישות הבטיחות.</w:t>
      </w:r>
    </w:p>
    <w:p w14:paraId="181A63E2" w14:textId="77777777" w:rsidR="00E00FF3" w:rsidRPr="009857B8" w:rsidRDefault="00E00FF3" w:rsidP="00F24278">
      <w:pPr>
        <w:pStyle w:val="aff0"/>
        <w:widowControl w:val="0"/>
        <w:bidi/>
        <w:spacing w:line="240" w:lineRule="auto"/>
        <w:ind w:left="1298"/>
        <w:contextualSpacing w:val="0"/>
        <w:rPr>
          <w:rFonts w:asciiTheme="minorBidi" w:hAnsiTheme="minorBidi" w:cstheme="minorBidi"/>
        </w:rPr>
      </w:pPr>
    </w:p>
    <w:p w14:paraId="47768235" w14:textId="77777777" w:rsidR="00E00FF3" w:rsidRPr="009857B8" w:rsidRDefault="00E00FF3" w:rsidP="00F24278">
      <w:pPr>
        <w:widowControl w:val="0"/>
        <w:spacing w:line="240" w:lineRule="auto"/>
        <w:ind w:left="938"/>
        <w:rPr>
          <w:rFonts w:asciiTheme="minorBidi" w:hAnsiTheme="minorBidi" w:cstheme="minorBidi"/>
          <w:rtl/>
        </w:rPr>
      </w:pPr>
      <w:r w:rsidRPr="009857B8">
        <w:rPr>
          <w:rFonts w:asciiTheme="minorBidi" w:hAnsiTheme="minorBidi" w:cstheme="minorBidi"/>
          <w:rtl/>
        </w:rPr>
        <w:t>פירוט הפעולות שיינקטו (להלן – פעולות מתקנות) לתיקון הפערים ביחס לדרישות הבטיחות, שהמציע התחייב ליישמן בלוחות הזמנים המפורטים בטבלה הבאה:</w:t>
      </w:r>
    </w:p>
    <w:p w14:paraId="286E126F" w14:textId="77777777" w:rsidR="00E00FF3" w:rsidRPr="009857B8" w:rsidRDefault="00E00FF3" w:rsidP="00F24278">
      <w:pPr>
        <w:widowControl w:val="0"/>
        <w:spacing w:line="240" w:lineRule="auto"/>
        <w:ind w:left="938"/>
        <w:rPr>
          <w:rFonts w:asciiTheme="minorBidi" w:hAnsiTheme="minorBidi" w:cstheme="minorBidi"/>
        </w:rPr>
      </w:pPr>
    </w:p>
    <w:tbl>
      <w:tblPr>
        <w:tblStyle w:val="aff2"/>
        <w:bidiVisual/>
        <w:tblW w:w="13371" w:type="dxa"/>
        <w:jc w:val="right"/>
        <w:tblLook w:val="01E0" w:firstRow="1" w:lastRow="1" w:firstColumn="1" w:lastColumn="1" w:noHBand="0" w:noVBand="0"/>
        <w:tblCaption w:val="טבלת פערים (למילוי)"/>
        <w:tblDescription w:val="טבלת פערים (למילוי)"/>
      </w:tblPr>
      <w:tblGrid>
        <w:gridCol w:w="781"/>
        <w:gridCol w:w="3562"/>
        <w:gridCol w:w="3335"/>
        <w:gridCol w:w="2735"/>
        <w:gridCol w:w="2958"/>
      </w:tblGrid>
      <w:tr w:rsidR="00E00FF3" w:rsidRPr="009857B8" w14:paraId="5C9AA315" w14:textId="77777777" w:rsidTr="0059584E">
        <w:trPr>
          <w:trHeight w:val="440"/>
          <w:tblHeader/>
          <w:jc w:val="right"/>
        </w:trPr>
        <w:tc>
          <w:tcPr>
            <w:tcW w:w="569" w:type="dxa"/>
            <w:shd w:val="clear" w:color="auto" w:fill="F2F2F2" w:themeFill="background1" w:themeFillShade="F2"/>
          </w:tcPr>
          <w:p w14:paraId="21C5E45F" w14:textId="77777777" w:rsidR="00E00FF3" w:rsidRPr="009857B8" w:rsidRDefault="00E00FF3"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מספר</w:t>
            </w:r>
          </w:p>
        </w:tc>
        <w:tc>
          <w:tcPr>
            <w:tcW w:w="3628" w:type="dxa"/>
            <w:shd w:val="clear" w:color="auto" w:fill="F2F2F2" w:themeFill="background1" w:themeFillShade="F2"/>
          </w:tcPr>
          <w:p w14:paraId="3FD6E542" w14:textId="77777777" w:rsidR="00E00FF3" w:rsidRPr="009857B8" w:rsidRDefault="00E00FF3"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הדרישה</w:t>
            </w:r>
          </w:p>
        </w:tc>
        <w:tc>
          <w:tcPr>
            <w:tcW w:w="3402" w:type="dxa"/>
            <w:shd w:val="clear" w:color="auto" w:fill="F2F2F2" w:themeFill="background1" w:themeFillShade="F2"/>
          </w:tcPr>
          <w:p w14:paraId="3225D92A" w14:textId="77777777" w:rsidR="00E00FF3" w:rsidRPr="009857B8" w:rsidRDefault="00E00FF3"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מהות הפער</w:t>
            </w:r>
          </w:p>
        </w:tc>
        <w:tc>
          <w:tcPr>
            <w:tcW w:w="2778" w:type="dxa"/>
            <w:shd w:val="clear" w:color="auto" w:fill="F2F2F2" w:themeFill="background1" w:themeFillShade="F2"/>
          </w:tcPr>
          <w:p w14:paraId="7108DEF8" w14:textId="77777777" w:rsidR="00E00FF3" w:rsidRPr="009857B8" w:rsidRDefault="00E00FF3"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הפעולה המתקנת</w:t>
            </w:r>
          </w:p>
        </w:tc>
        <w:tc>
          <w:tcPr>
            <w:tcW w:w="2994" w:type="dxa"/>
            <w:shd w:val="clear" w:color="auto" w:fill="F2F2F2" w:themeFill="background1" w:themeFillShade="F2"/>
          </w:tcPr>
          <w:p w14:paraId="7C5ED191" w14:textId="77777777" w:rsidR="00E00FF3" w:rsidRPr="009857B8" w:rsidRDefault="00E00FF3"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מועדי סיום ליישום פעולות מתקנות על פי התחייבות המציע</w:t>
            </w:r>
          </w:p>
        </w:tc>
      </w:tr>
      <w:tr w:rsidR="00E00FF3" w:rsidRPr="009857B8" w14:paraId="5D17E6F0" w14:textId="77777777" w:rsidTr="00E00FF3">
        <w:trPr>
          <w:jc w:val="right"/>
        </w:trPr>
        <w:tc>
          <w:tcPr>
            <w:tcW w:w="569" w:type="dxa"/>
          </w:tcPr>
          <w:p w14:paraId="336F3CC3" w14:textId="77777777" w:rsidR="00E00FF3" w:rsidRPr="009857B8" w:rsidRDefault="00E00FF3" w:rsidP="00B10A43">
            <w:pPr>
              <w:widowControl w:val="0"/>
              <w:numPr>
                <w:ilvl w:val="0"/>
                <w:numId w:val="35"/>
              </w:numPr>
              <w:spacing w:line="240" w:lineRule="auto"/>
              <w:rPr>
                <w:rFonts w:asciiTheme="minorBidi" w:hAnsiTheme="minorBidi" w:cstheme="minorBidi"/>
                <w:rtl/>
              </w:rPr>
            </w:pPr>
          </w:p>
        </w:tc>
        <w:tc>
          <w:tcPr>
            <w:tcW w:w="3628" w:type="dxa"/>
          </w:tcPr>
          <w:p w14:paraId="4D7AE067" w14:textId="77777777" w:rsidR="00E00FF3" w:rsidRPr="009857B8" w:rsidRDefault="00E00FF3" w:rsidP="00F24278">
            <w:pPr>
              <w:widowControl w:val="0"/>
              <w:spacing w:line="240" w:lineRule="auto"/>
              <w:rPr>
                <w:rFonts w:asciiTheme="minorBidi" w:hAnsiTheme="minorBidi" w:cstheme="minorBidi"/>
                <w:rtl/>
              </w:rPr>
            </w:pPr>
          </w:p>
        </w:tc>
        <w:tc>
          <w:tcPr>
            <w:tcW w:w="3402" w:type="dxa"/>
          </w:tcPr>
          <w:p w14:paraId="7DFFA7E8" w14:textId="77777777" w:rsidR="00E00FF3" w:rsidRPr="009857B8" w:rsidRDefault="00E00FF3" w:rsidP="00F24278">
            <w:pPr>
              <w:widowControl w:val="0"/>
              <w:spacing w:line="240" w:lineRule="auto"/>
              <w:rPr>
                <w:rFonts w:asciiTheme="minorBidi" w:hAnsiTheme="minorBidi" w:cstheme="minorBidi"/>
                <w:rtl/>
              </w:rPr>
            </w:pPr>
          </w:p>
          <w:p w14:paraId="53D95CFA" w14:textId="77777777" w:rsidR="00E00FF3" w:rsidRPr="009857B8" w:rsidRDefault="00E00FF3" w:rsidP="00F24278">
            <w:pPr>
              <w:widowControl w:val="0"/>
              <w:spacing w:line="240" w:lineRule="auto"/>
              <w:rPr>
                <w:rFonts w:asciiTheme="minorBidi" w:hAnsiTheme="minorBidi" w:cstheme="minorBidi"/>
                <w:rtl/>
              </w:rPr>
            </w:pPr>
          </w:p>
        </w:tc>
        <w:tc>
          <w:tcPr>
            <w:tcW w:w="2778" w:type="dxa"/>
          </w:tcPr>
          <w:p w14:paraId="54D0B9A9" w14:textId="77777777" w:rsidR="00E00FF3" w:rsidRPr="009857B8" w:rsidRDefault="00E00FF3" w:rsidP="00F24278">
            <w:pPr>
              <w:widowControl w:val="0"/>
              <w:spacing w:line="240" w:lineRule="auto"/>
              <w:rPr>
                <w:rFonts w:asciiTheme="minorBidi" w:hAnsiTheme="minorBidi" w:cstheme="minorBidi"/>
              </w:rPr>
            </w:pPr>
          </w:p>
        </w:tc>
        <w:tc>
          <w:tcPr>
            <w:tcW w:w="2994" w:type="dxa"/>
          </w:tcPr>
          <w:p w14:paraId="666F763D" w14:textId="77777777" w:rsidR="00E00FF3" w:rsidRPr="009857B8" w:rsidRDefault="00E00FF3" w:rsidP="00F24278">
            <w:pPr>
              <w:pStyle w:val="affff0"/>
              <w:widowControl w:val="0"/>
              <w:rPr>
                <w:rFonts w:asciiTheme="minorBidi" w:hAnsiTheme="minorBidi" w:cstheme="minorBidi"/>
              </w:rPr>
            </w:pPr>
            <w:r w:rsidRPr="009857B8">
              <w:rPr>
                <w:rFonts w:asciiTheme="minorBidi" w:hAnsiTheme="minorBidi" w:cstheme="minorBidi"/>
                <w:rtl/>
              </w:rPr>
              <w:t>לא יאוחר מ ___/___/___</w:t>
            </w:r>
          </w:p>
        </w:tc>
      </w:tr>
      <w:tr w:rsidR="00E00FF3" w:rsidRPr="009857B8" w14:paraId="3113D4BB" w14:textId="77777777" w:rsidTr="00E00FF3">
        <w:trPr>
          <w:jc w:val="right"/>
        </w:trPr>
        <w:tc>
          <w:tcPr>
            <w:tcW w:w="569" w:type="dxa"/>
          </w:tcPr>
          <w:p w14:paraId="79036AC9" w14:textId="77777777" w:rsidR="00E00FF3" w:rsidRPr="009857B8" w:rsidRDefault="00E00FF3" w:rsidP="00B10A43">
            <w:pPr>
              <w:widowControl w:val="0"/>
              <w:numPr>
                <w:ilvl w:val="0"/>
                <w:numId w:val="35"/>
              </w:numPr>
              <w:spacing w:line="240" w:lineRule="auto"/>
              <w:rPr>
                <w:rFonts w:asciiTheme="minorBidi" w:hAnsiTheme="minorBidi" w:cstheme="minorBidi"/>
                <w:rtl/>
              </w:rPr>
            </w:pPr>
          </w:p>
        </w:tc>
        <w:tc>
          <w:tcPr>
            <w:tcW w:w="3628" w:type="dxa"/>
          </w:tcPr>
          <w:p w14:paraId="1324ACEA" w14:textId="77777777" w:rsidR="00E00FF3" w:rsidRPr="009857B8" w:rsidRDefault="00E00FF3" w:rsidP="00F24278">
            <w:pPr>
              <w:widowControl w:val="0"/>
              <w:spacing w:line="240" w:lineRule="auto"/>
              <w:rPr>
                <w:rFonts w:asciiTheme="minorBidi" w:hAnsiTheme="minorBidi" w:cstheme="minorBidi"/>
                <w:rtl/>
              </w:rPr>
            </w:pPr>
          </w:p>
        </w:tc>
        <w:tc>
          <w:tcPr>
            <w:tcW w:w="3402" w:type="dxa"/>
          </w:tcPr>
          <w:p w14:paraId="010A4548" w14:textId="77777777" w:rsidR="00E00FF3" w:rsidRPr="009857B8" w:rsidRDefault="00E00FF3" w:rsidP="00F24278">
            <w:pPr>
              <w:widowControl w:val="0"/>
              <w:spacing w:line="240" w:lineRule="auto"/>
              <w:rPr>
                <w:rFonts w:asciiTheme="minorBidi" w:hAnsiTheme="minorBidi" w:cstheme="minorBidi"/>
                <w:rtl/>
              </w:rPr>
            </w:pPr>
          </w:p>
          <w:p w14:paraId="02109E72" w14:textId="77777777" w:rsidR="00E00FF3" w:rsidRPr="009857B8" w:rsidRDefault="00E00FF3" w:rsidP="00F24278">
            <w:pPr>
              <w:widowControl w:val="0"/>
              <w:spacing w:line="240" w:lineRule="auto"/>
              <w:rPr>
                <w:rFonts w:asciiTheme="minorBidi" w:hAnsiTheme="minorBidi" w:cstheme="minorBidi"/>
              </w:rPr>
            </w:pPr>
          </w:p>
        </w:tc>
        <w:tc>
          <w:tcPr>
            <w:tcW w:w="2778" w:type="dxa"/>
          </w:tcPr>
          <w:p w14:paraId="529B333C" w14:textId="77777777" w:rsidR="00E00FF3" w:rsidRPr="009857B8" w:rsidRDefault="00E00FF3" w:rsidP="00F24278">
            <w:pPr>
              <w:widowControl w:val="0"/>
              <w:spacing w:line="240" w:lineRule="auto"/>
              <w:rPr>
                <w:rFonts w:asciiTheme="minorBidi" w:hAnsiTheme="minorBidi" w:cstheme="minorBidi"/>
              </w:rPr>
            </w:pPr>
          </w:p>
        </w:tc>
        <w:tc>
          <w:tcPr>
            <w:tcW w:w="2994" w:type="dxa"/>
          </w:tcPr>
          <w:p w14:paraId="27097680" w14:textId="77777777" w:rsidR="00E00FF3" w:rsidRPr="009857B8" w:rsidRDefault="00E00FF3" w:rsidP="00F24278">
            <w:pPr>
              <w:pStyle w:val="affff0"/>
              <w:widowControl w:val="0"/>
              <w:rPr>
                <w:rFonts w:asciiTheme="minorBidi" w:hAnsiTheme="minorBidi" w:cstheme="minorBidi"/>
              </w:rPr>
            </w:pPr>
            <w:r w:rsidRPr="009857B8">
              <w:rPr>
                <w:rFonts w:asciiTheme="minorBidi" w:hAnsiTheme="minorBidi" w:cstheme="minorBidi"/>
                <w:rtl/>
              </w:rPr>
              <w:t>לא יאוחר מ ___/___/___</w:t>
            </w:r>
          </w:p>
        </w:tc>
      </w:tr>
      <w:tr w:rsidR="00E00FF3" w:rsidRPr="009857B8" w14:paraId="37C32E9D" w14:textId="77777777" w:rsidTr="00E00FF3">
        <w:trPr>
          <w:jc w:val="right"/>
        </w:trPr>
        <w:tc>
          <w:tcPr>
            <w:tcW w:w="569" w:type="dxa"/>
          </w:tcPr>
          <w:p w14:paraId="60D4E7AB" w14:textId="77777777" w:rsidR="00E00FF3" w:rsidRPr="009857B8" w:rsidRDefault="00E00FF3" w:rsidP="00B10A43">
            <w:pPr>
              <w:widowControl w:val="0"/>
              <w:numPr>
                <w:ilvl w:val="0"/>
                <w:numId w:val="35"/>
              </w:numPr>
              <w:spacing w:line="240" w:lineRule="auto"/>
              <w:rPr>
                <w:rFonts w:asciiTheme="minorBidi" w:hAnsiTheme="minorBidi" w:cstheme="minorBidi"/>
                <w:rtl/>
              </w:rPr>
            </w:pPr>
          </w:p>
        </w:tc>
        <w:tc>
          <w:tcPr>
            <w:tcW w:w="3628" w:type="dxa"/>
          </w:tcPr>
          <w:p w14:paraId="62C86DE0" w14:textId="77777777" w:rsidR="00E00FF3" w:rsidRPr="009857B8" w:rsidRDefault="00E00FF3" w:rsidP="00F24278">
            <w:pPr>
              <w:widowControl w:val="0"/>
              <w:spacing w:line="240" w:lineRule="auto"/>
              <w:rPr>
                <w:rFonts w:asciiTheme="minorBidi" w:hAnsiTheme="minorBidi" w:cstheme="minorBidi"/>
                <w:rtl/>
              </w:rPr>
            </w:pPr>
          </w:p>
        </w:tc>
        <w:tc>
          <w:tcPr>
            <w:tcW w:w="3402" w:type="dxa"/>
          </w:tcPr>
          <w:p w14:paraId="3E2C13A6" w14:textId="77777777" w:rsidR="00E00FF3" w:rsidRPr="009857B8" w:rsidRDefault="00E00FF3" w:rsidP="00F24278">
            <w:pPr>
              <w:widowControl w:val="0"/>
              <w:spacing w:line="240" w:lineRule="auto"/>
              <w:rPr>
                <w:rFonts w:asciiTheme="minorBidi" w:hAnsiTheme="minorBidi" w:cstheme="minorBidi"/>
                <w:rtl/>
              </w:rPr>
            </w:pPr>
          </w:p>
          <w:p w14:paraId="3BFAA903" w14:textId="77777777" w:rsidR="00E00FF3" w:rsidRPr="009857B8" w:rsidRDefault="00E00FF3" w:rsidP="00F24278">
            <w:pPr>
              <w:widowControl w:val="0"/>
              <w:spacing w:line="240" w:lineRule="auto"/>
              <w:rPr>
                <w:rFonts w:asciiTheme="minorBidi" w:hAnsiTheme="minorBidi" w:cstheme="minorBidi"/>
              </w:rPr>
            </w:pPr>
          </w:p>
        </w:tc>
        <w:tc>
          <w:tcPr>
            <w:tcW w:w="2778" w:type="dxa"/>
          </w:tcPr>
          <w:p w14:paraId="1A32AC89" w14:textId="77777777" w:rsidR="00E00FF3" w:rsidRPr="009857B8" w:rsidRDefault="00E00FF3" w:rsidP="00F24278">
            <w:pPr>
              <w:widowControl w:val="0"/>
              <w:spacing w:line="240" w:lineRule="auto"/>
              <w:rPr>
                <w:rFonts w:asciiTheme="minorBidi" w:hAnsiTheme="minorBidi" w:cstheme="minorBidi"/>
              </w:rPr>
            </w:pPr>
          </w:p>
        </w:tc>
        <w:tc>
          <w:tcPr>
            <w:tcW w:w="2994" w:type="dxa"/>
          </w:tcPr>
          <w:p w14:paraId="2511D272" w14:textId="77777777" w:rsidR="00E00FF3" w:rsidRPr="009857B8" w:rsidRDefault="00E00FF3" w:rsidP="00F24278">
            <w:pPr>
              <w:pStyle w:val="affff0"/>
              <w:widowControl w:val="0"/>
              <w:rPr>
                <w:rFonts w:asciiTheme="minorBidi" w:hAnsiTheme="minorBidi" w:cstheme="minorBidi"/>
              </w:rPr>
            </w:pPr>
            <w:r w:rsidRPr="009857B8">
              <w:rPr>
                <w:rFonts w:asciiTheme="minorBidi" w:hAnsiTheme="minorBidi" w:cstheme="minorBidi"/>
                <w:rtl/>
              </w:rPr>
              <w:t>לא יאוחר מ ___/___/___</w:t>
            </w:r>
          </w:p>
        </w:tc>
      </w:tr>
      <w:tr w:rsidR="00E00FF3" w:rsidRPr="009857B8" w14:paraId="126D03A9" w14:textId="77777777" w:rsidTr="00E00FF3">
        <w:trPr>
          <w:jc w:val="right"/>
        </w:trPr>
        <w:tc>
          <w:tcPr>
            <w:tcW w:w="569" w:type="dxa"/>
          </w:tcPr>
          <w:p w14:paraId="55E016A6" w14:textId="77777777" w:rsidR="00E00FF3" w:rsidRPr="009857B8" w:rsidRDefault="00E00FF3" w:rsidP="00B10A43">
            <w:pPr>
              <w:widowControl w:val="0"/>
              <w:numPr>
                <w:ilvl w:val="0"/>
                <w:numId w:val="35"/>
              </w:numPr>
              <w:spacing w:line="240" w:lineRule="auto"/>
              <w:rPr>
                <w:rFonts w:asciiTheme="minorBidi" w:hAnsiTheme="minorBidi" w:cstheme="minorBidi"/>
                <w:rtl/>
              </w:rPr>
            </w:pPr>
          </w:p>
        </w:tc>
        <w:tc>
          <w:tcPr>
            <w:tcW w:w="3628" w:type="dxa"/>
          </w:tcPr>
          <w:p w14:paraId="10D1C170" w14:textId="77777777" w:rsidR="00E00FF3" w:rsidRPr="009857B8" w:rsidRDefault="00E00FF3" w:rsidP="00F24278">
            <w:pPr>
              <w:widowControl w:val="0"/>
              <w:spacing w:line="240" w:lineRule="auto"/>
              <w:rPr>
                <w:rFonts w:asciiTheme="minorBidi" w:hAnsiTheme="minorBidi" w:cstheme="minorBidi"/>
                <w:rtl/>
              </w:rPr>
            </w:pPr>
          </w:p>
        </w:tc>
        <w:tc>
          <w:tcPr>
            <w:tcW w:w="3402" w:type="dxa"/>
          </w:tcPr>
          <w:p w14:paraId="59F6A513" w14:textId="77777777" w:rsidR="00E00FF3" w:rsidRPr="009857B8" w:rsidRDefault="00E00FF3" w:rsidP="00F24278">
            <w:pPr>
              <w:widowControl w:val="0"/>
              <w:spacing w:line="240" w:lineRule="auto"/>
              <w:rPr>
                <w:rFonts w:asciiTheme="minorBidi" w:hAnsiTheme="minorBidi" w:cstheme="minorBidi"/>
                <w:rtl/>
              </w:rPr>
            </w:pPr>
          </w:p>
          <w:p w14:paraId="6627BD5D" w14:textId="77777777" w:rsidR="00E00FF3" w:rsidRPr="009857B8" w:rsidRDefault="00E00FF3" w:rsidP="00F24278">
            <w:pPr>
              <w:widowControl w:val="0"/>
              <w:spacing w:line="240" w:lineRule="auto"/>
              <w:rPr>
                <w:rFonts w:asciiTheme="minorBidi" w:hAnsiTheme="minorBidi" w:cstheme="minorBidi"/>
              </w:rPr>
            </w:pPr>
          </w:p>
        </w:tc>
        <w:tc>
          <w:tcPr>
            <w:tcW w:w="2778" w:type="dxa"/>
          </w:tcPr>
          <w:p w14:paraId="1D989578" w14:textId="77777777" w:rsidR="00E00FF3" w:rsidRPr="009857B8" w:rsidRDefault="00E00FF3" w:rsidP="00F24278">
            <w:pPr>
              <w:widowControl w:val="0"/>
              <w:spacing w:line="240" w:lineRule="auto"/>
              <w:rPr>
                <w:rFonts w:asciiTheme="minorBidi" w:hAnsiTheme="minorBidi" w:cstheme="minorBidi"/>
              </w:rPr>
            </w:pPr>
          </w:p>
        </w:tc>
        <w:tc>
          <w:tcPr>
            <w:tcW w:w="2994" w:type="dxa"/>
          </w:tcPr>
          <w:p w14:paraId="01AAD9AA" w14:textId="77777777" w:rsidR="00E00FF3" w:rsidRPr="009857B8" w:rsidRDefault="00E00FF3" w:rsidP="00F24278">
            <w:pPr>
              <w:pStyle w:val="affff0"/>
              <w:widowControl w:val="0"/>
              <w:rPr>
                <w:rFonts w:asciiTheme="minorBidi" w:hAnsiTheme="minorBidi" w:cstheme="minorBidi"/>
                <w:rtl/>
              </w:rPr>
            </w:pPr>
            <w:r w:rsidRPr="009857B8">
              <w:rPr>
                <w:rFonts w:asciiTheme="minorBidi" w:hAnsiTheme="minorBidi" w:cstheme="minorBidi"/>
                <w:rtl/>
              </w:rPr>
              <w:t>לא יאוחר מ ___/___/___</w:t>
            </w:r>
          </w:p>
        </w:tc>
      </w:tr>
      <w:tr w:rsidR="00E00FF3" w:rsidRPr="009857B8" w14:paraId="25FEC984" w14:textId="77777777" w:rsidTr="00E00FF3">
        <w:trPr>
          <w:jc w:val="right"/>
        </w:trPr>
        <w:tc>
          <w:tcPr>
            <w:tcW w:w="569" w:type="dxa"/>
          </w:tcPr>
          <w:p w14:paraId="7B322703" w14:textId="77777777" w:rsidR="00E00FF3" w:rsidRPr="009857B8" w:rsidRDefault="00E00FF3" w:rsidP="00B10A43">
            <w:pPr>
              <w:widowControl w:val="0"/>
              <w:numPr>
                <w:ilvl w:val="0"/>
                <w:numId w:val="35"/>
              </w:numPr>
              <w:spacing w:line="240" w:lineRule="auto"/>
              <w:rPr>
                <w:rFonts w:asciiTheme="minorBidi" w:hAnsiTheme="minorBidi" w:cstheme="minorBidi"/>
                <w:rtl/>
              </w:rPr>
            </w:pPr>
          </w:p>
        </w:tc>
        <w:tc>
          <w:tcPr>
            <w:tcW w:w="3628" w:type="dxa"/>
          </w:tcPr>
          <w:p w14:paraId="4E0F8CE9" w14:textId="77777777" w:rsidR="00E00FF3" w:rsidRPr="009857B8" w:rsidRDefault="00E00FF3" w:rsidP="00F24278">
            <w:pPr>
              <w:widowControl w:val="0"/>
              <w:spacing w:line="240" w:lineRule="auto"/>
              <w:rPr>
                <w:rFonts w:asciiTheme="minorBidi" w:hAnsiTheme="minorBidi" w:cstheme="minorBidi"/>
                <w:rtl/>
              </w:rPr>
            </w:pPr>
          </w:p>
        </w:tc>
        <w:tc>
          <w:tcPr>
            <w:tcW w:w="3402" w:type="dxa"/>
          </w:tcPr>
          <w:p w14:paraId="459D92FF" w14:textId="77777777" w:rsidR="00E00FF3" w:rsidRPr="009857B8" w:rsidRDefault="00E00FF3" w:rsidP="00F24278">
            <w:pPr>
              <w:widowControl w:val="0"/>
              <w:spacing w:line="240" w:lineRule="auto"/>
              <w:rPr>
                <w:rFonts w:asciiTheme="minorBidi" w:hAnsiTheme="minorBidi" w:cstheme="minorBidi"/>
                <w:rtl/>
              </w:rPr>
            </w:pPr>
          </w:p>
          <w:p w14:paraId="491D1DFF" w14:textId="77777777" w:rsidR="00E00FF3" w:rsidRPr="009857B8" w:rsidRDefault="00E00FF3" w:rsidP="00F24278">
            <w:pPr>
              <w:widowControl w:val="0"/>
              <w:spacing w:line="240" w:lineRule="auto"/>
              <w:rPr>
                <w:rFonts w:asciiTheme="minorBidi" w:hAnsiTheme="minorBidi" w:cstheme="minorBidi"/>
              </w:rPr>
            </w:pPr>
          </w:p>
        </w:tc>
        <w:tc>
          <w:tcPr>
            <w:tcW w:w="2778" w:type="dxa"/>
          </w:tcPr>
          <w:p w14:paraId="7D14A5E9" w14:textId="77777777" w:rsidR="00E00FF3" w:rsidRPr="009857B8" w:rsidRDefault="00E00FF3" w:rsidP="00F24278">
            <w:pPr>
              <w:widowControl w:val="0"/>
              <w:spacing w:line="240" w:lineRule="auto"/>
              <w:rPr>
                <w:rFonts w:asciiTheme="minorBidi" w:hAnsiTheme="minorBidi" w:cstheme="minorBidi"/>
              </w:rPr>
            </w:pPr>
          </w:p>
        </w:tc>
        <w:tc>
          <w:tcPr>
            <w:tcW w:w="2994" w:type="dxa"/>
          </w:tcPr>
          <w:p w14:paraId="1C2DD987" w14:textId="77777777" w:rsidR="00E00FF3" w:rsidRPr="009857B8" w:rsidRDefault="00E00FF3" w:rsidP="00F24278">
            <w:pPr>
              <w:pStyle w:val="affff0"/>
              <w:widowControl w:val="0"/>
              <w:rPr>
                <w:rFonts w:asciiTheme="minorBidi" w:hAnsiTheme="minorBidi" w:cstheme="minorBidi"/>
                <w:rtl/>
              </w:rPr>
            </w:pPr>
            <w:r w:rsidRPr="009857B8">
              <w:rPr>
                <w:rFonts w:asciiTheme="minorBidi" w:hAnsiTheme="minorBidi" w:cstheme="minorBidi"/>
                <w:rtl/>
              </w:rPr>
              <w:t>לא יאוחר מ ___/___/___</w:t>
            </w:r>
          </w:p>
        </w:tc>
      </w:tr>
    </w:tbl>
    <w:p w14:paraId="0249DF00" w14:textId="77777777" w:rsidR="00372FA1" w:rsidRPr="009857B8" w:rsidRDefault="00E00FF3" w:rsidP="00F24278">
      <w:pPr>
        <w:pStyle w:val="aff0"/>
        <w:widowControl w:val="0"/>
        <w:bidi/>
        <w:spacing w:line="240" w:lineRule="auto"/>
        <w:ind w:left="1350"/>
        <w:contextualSpacing w:val="0"/>
        <w:jc w:val="right"/>
        <w:rPr>
          <w:rFonts w:asciiTheme="minorBidi" w:hAnsiTheme="minorBidi" w:cstheme="minorBidi"/>
          <w:rtl/>
        </w:rPr>
      </w:pPr>
      <w:r w:rsidRPr="009857B8">
        <w:rPr>
          <w:rFonts w:asciiTheme="minorBidi" w:hAnsiTheme="minorBidi" w:cstheme="minorBidi"/>
          <w:rtl/>
        </w:rPr>
        <w:t>שם הבודק: ____________________</w:t>
      </w:r>
      <w:r w:rsidRPr="009857B8">
        <w:rPr>
          <w:rFonts w:asciiTheme="minorBidi" w:hAnsiTheme="minorBidi" w:cstheme="minorBidi"/>
          <w:rtl/>
        </w:rPr>
        <w:tab/>
        <w:t>תאריך: ___________________</w:t>
      </w:r>
    </w:p>
    <w:p w14:paraId="3A858CA5" w14:textId="66FCBA5F" w:rsidR="00E00FF3" w:rsidRPr="009857B8" w:rsidRDefault="00E00FF3" w:rsidP="00372FA1">
      <w:pPr>
        <w:pStyle w:val="aff0"/>
        <w:widowControl w:val="0"/>
        <w:bidi/>
        <w:spacing w:line="240" w:lineRule="auto"/>
        <w:ind w:left="1350"/>
        <w:contextualSpacing w:val="0"/>
        <w:rPr>
          <w:rFonts w:asciiTheme="minorBidi" w:hAnsiTheme="minorBidi" w:cstheme="minorBidi"/>
        </w:rPr>
      </w:pPr>
    </w:p>
    <w:p w14:paraId="3071588E" w14:textId="77777777" w:rsidR="00E00FF3" w:rsidRPr="009857B8" w:rsidRDefault="00E00FF3" w:rsidP="00F24278">
      <w:pPr>
        <w:widowControl w:val="0"/>
        <w:bidi w:val="0"/>
        <w:spacing w:line="240" w:lineRule="auto"/>
        <w:jc w:val="left"/>
        <w:rPr>
          <w:rFonts w:asciiTheme="minorBidi" w:hAnsiTheme="minorBidi" w:cstheme="minorBidi"/>
        </w:rPr>
        <w:sectPr w:rsidR="00E00FF3" w:rsidRPr="009857B8" w:rsidSect="00263DF2">
          <w:footerReference w:type="first" r:id="rId51"/>
          <w:endnotePr>
            <w:numFmt w:val="lowerLetter"/>
          </w:endnotePr>
          <w:pgSz w:w="16838" w:h="11906" w:orient="landscape"/>
          <w:pgMar w:top="1276" w:right="851" w:bottom="1276" w:left="1701" w:header="720" w:footer="720" w:gutter="0"/>
          <w:cols w:space="720"/>
          <w:bidi/>
          <w:rtlGutter/>
          <w:docGrid w:linePitch="326"/>
        </w:sectPr>
      </w:pPr>
    </w:p>
    <w:p w14:paraId="075F056C" w14:textId="77777777" w:rsidR="00E00FF3" w:rsidRPr="009857B8" w:rsidRDefault="00E00FF3" w:rsidP="00B95C95">
      <w:pPr>
        <w:pStyle w:val="41"/>
        <w:keepNext w:val="0"/>
        <w:widowControl w:val="0"/>
        <w:numPr>
          <w:ilvl w:val="0"/>
          <w:numId w:val="14"/>
        </w:numPr>
        <w:spacing w:line="240" w:lineRule="auto"/>
        <w:rPr>
          <w:rFonts w:asciiTheme="minorBidi" w:hAnsiTheme="minorBidi" w:cstheme="minorBidi"/>
          <w:rtl/>
        </w:rPr>
      </w:pPr>
      <w:r w:rsidRPr="009857B8">
        <w:rPr>
          <w:rFonts w:asciiTheme="minorBidi" w:hAnsiTheme="minorBidi" w:cstheme="minorBidi"/>
          <w:rtl/>
        </w:rPr>
        <w:t>הצהרה וחתימת המציע</w:t>
      </w:r>
    </w:p>
    <w:p w14:paraId="635FBECC" w14:textId="77777777" w:rsidR="00E00FF3" w:rsidRPr="009857B8" w:rsidRDefault="00E00FF3" w:rsidP="00F24278">
      <w:pPr>
        <w:widowControl w:val="0"/>
        <w:spacing w:line="240" w:lineRule="auto"/>
        <w:rPr>
          <w:rFonts w:asciiTheme="minorBidi" w:hAnsiTheme="minorBidi" w:cstheme="minorBidi"/>
          <w:u w:val="single"/>
          <w:rtl/>
        </w:rPr>
      </w:pPr>
    </w:p>
    <w:p w14:paraId="6B278BA6" w14:textId="77777777" w:rsidR="00E00FF3" w:rsidRPr="009857B8" w:rsidRDefault="00E00FF3" w:rsidP="00F24278">
      <w:pPr>
        <w:pStyle w:val="affff0"/>
        <w:widowControl w:val="0"/>
        <w:spacing w:line="360" w:lineRule="auto"/>
        <w:ind w:left="360"/>
        <w:rPr>
          <w:rFonts w:asciiTheme="minorBidi" w:hAnsiTheme="minorBidi" w:cstheme="minorBidi"/>
          <w:rtl/>
        </w:rPr>
      </w:pPr>
      <w:r w:rsidRPr="009857B8">
        <w:rPr>
          <w:rFonts w:asciiTheme="minorBidi" w:hAnsiTheme="minorBidi" w:cstheme="minorBidi"/>
          <w:rtl/>
        </w:rPr>
        <w:t>אני _______________________________ (מורשה חתימה מטעם המציע), מצהיר ומתחייב בזאת כי:</w:t>
      </w:r>
    </w:p>
    <w:p w14:paraId="67253C97" w14:textId="77777777" w:rsidR="00E00FF3" w:rsidRPr="009857B8" w:rsidRDefault="00E00FF3" w:rsidP="00B10A43">
      <w:pPr>
        <w:pStyle w:val="aff0"/>
        <w:widowControl w:val="0"/>
        <w:numPr>
          <w:ilvl w:val="0"/>
          <w:numId w:val="36"/>
        </w:numPr>
        <w:bidi/>
        <w:ind w:left="720"/>
        <w:contextualSpacing w:val="0"/>
        <w:rPr>
          <w:rFonts w:asciiTheme="minorBidi" w:hAnsiTheme="minorBidi" w:cstheme="minorBidi"/>
          <w:b/>
          <w:bCs/>
        </w:rPr>
      </w:pPr>
      <w:r w:rsidRPr="009857B8">
        <w:rPr>
          <w:rFonts w:asciiTheme="minorBidi" w:hAnsiTheme="minorBidi" w:cstheme="minorBidi"/>
          <w:b/>
          <w:bCs/>
          <w:rtl/>
        </w:rPr>
        <w:t>לא התווספו מבנים או מתקנים מאז קבלת האישור ליציבות מבנים (שורה 4 בטבלת האישורים).</w:t>
      </w:r>
    </w:p>
    <w:p w14:paraId="1A924C3E" w14:textId="77777777" w:rsidR="00E00FF3" w:rsidRPr="009857B8" w:rsidRDefault="00E00FF3" w:rsidP="00B10A43">
      <w:pPr>
        <w:pStyle w:val="aff0"/>
        <w:widowControl w:val="0"/>
        <w:numPr>
          <w:ilvl w:val="0"/>
          <w:numId w:val="36"/>
        </w:numPr>
        <w:bidi/>
        <w:ind w:left="720"/>
        <w:contextualSpacing w:val="0"/>
        <w:rPr>
          <w:rFonts w:asciiTheme="minorBidi" w:hAnsiTheme="minorBidi" w:cstheme="minorBidi"/>
          <w:b/>
          <w:bCs/>
        </w:rPr>
      </w:pPr>
      <w:r w:rsidRPr="009857B8">
        <w:rPr>
          <w:rFonts w:asciiTheme="minorBidi" w:hAnsiTheme="minorBidi" w:cstheme="minorBidi"/>
          <w:b/>
          <w:bCs/>
          <w:rtl/>
        </w:rPr>
        <w:t>כל האישורים שניתנו על-ידי הרשויות למיניהם (רשות כבאות, רשות מקומית, מעבדה מוסמכת וכיוצא בזה) הינם בתוקף ולא נשללו על-ידי גורם כלשהו.</w:t>
      </w:r>
    </w:p>
    <w:p w14:paraId="7983A2C3" w14:textId="77777777" w:rsidR="00E00FF3" w:rsidRPr="009857B8" w:rsidRDefault="00E00FF3" w:rsidP="00B10A43">
      <w:pPr>
        <w:pStyle w:val="aff0"/>
        <w:widowControl w:val="0"/>
        <w:numPr>
          <w:ilvl w:val="0"/>
          <w:numId w:val="36"/>
        </w:numPr>
        <w:bidi/>
        <w:ind w:left="720"/>
        <w:contextualSpacing w:val="0"/>
        <w:rPr>
          <w:rFonts w:asciiTheme="minorBidi" w:hAnsiTheme="minorBidi" w:cstheme="minorBidi"/>
          <w:b/>
          <w:bCs/>
        </w:rPr>
      </w:pPr>
      <w:r w:rsidRPr="009857B8">
        <w:rPr>
          <w:rFonts w:asciiTheme="minorBidi" w:hAnsiTheme="minorBidi" w:cstheme="minorBidi"/>
          <w:b/>
          <w:bCs/>
          <w:rtl/>
        </w:rPr>
        <w:t xml:space="preserve">כל הליקויים שנמצאו במסגרת בדיקת בטיחות זו, יתוקנו במסגרת לוח הזמנים שנקבע דלעיל. </w:t>
      </w:r>
    </w:p>
    <w:p w14:paraId="4A08148A" w14:textId="77777777" w:rsidR="00E00FF3" w:rsidRPr="009857B8" w:rsidRDefault="00E00FF3" w:rsidP="00B10A43">
      <w:pPr>
        <w:pStyle w:val="aff0"/>
        <w:widowControl w:val="0"/>
        <w:numPr>
          <w:ilvl w:val="0"/>
          <w:numId w:val="36"/>
        </w:numPr>
        <w:bidi/>
        <w:ind w:left="720"/>
        <w:contextualSpacing w:val="0"/>
        <w:rPr>
          <w:rFonts w:asciiTheme="minorBidi" w:hAnsiTheme="minorBidi" w:cstheme="minorBidi"/>
          <w:b/>
          <w:bCs/>
        </w:rPr>
      </w:pPr>
      <w:r w:rsidRPr="009857B8">
        <w:rPr>
          <w:rFonts w:asciiTheme="minorBidi" w:hAnsiTheme="minorBidi" w:cstheme="minorBidi"/>
          <w:b/>
          <w:bCs/>
          <w:rtl/>
        </w:rPr>
        <w:t>באחריות הספק להזמין את הבודק שביצע את הבדיקה (ככל שניתן) לבצע בדיקה חוזרת לאחר המועד האחרון להשלמת הפערים ולאשר את תיקון הפערים ותקינות / אי תקינות המסגרת.</w:t>
      </w:r>
    </w:p>
    <w:p w14:paraId="3308DC28" w14:textId="77777777" w:rsidR="00E00FF3" w:rsidRPr="009857B8" w:rsidRDefault="00E00FF3" w:rsidP="00B10A43">
      <w:pPr>
        <w:pStyle w:val="aff0"/>
        <w:widowControl w:val="0"/>
        <w:numPr>
          <w:ilvl w:val="0"/>
          <w:numId w:val="36"/>
        </w:numPr>
        <w:bidi/>
        <w:ind w:left="720"/>
        <w:contextualSpacing w:val="0"/>
        <w:rPr>
          <w:rFonts w:asciiTheme="minorBidi" w:hAnsiTheme="minorBidi" w:cstheme="minorBidi"/>
          <w:b/>
          <w:bCs/>
        </w:rPr>
      </w:pPr>
      <w:r w:rsidRPr="009857B8">
        <w:rPr>
          <w:rFonts w:asciiTheme="minorBidi" w:hAnsiTheme="minorBidi" w:cstheme="minorBidi"/>
          <w:b/>
          <w:bCs/>
          <w:rtl/>
        </w:rPr>
        <w:t>באחריות הספק להמציא אישור בודק בטיחות לאחר תיקון כל הליקויים שהתגלו במסמך זה.</w:t>
      </w:r>
    </w:p>
    <w:p w14:paraId="75F2C531" w14:textId="77777777" w:rsidR="00E00FF3" w:rsidRPr="009857B8" w:rsidRDefault="00E00FF3" w:rsidP="00B10A43">
      <w:pPr>
        <w:pStyle w:val="aff0"/>
        <w:widowControl w:val="0"/>
        <w:numPr>
          <w:ilvl w:val="0"/>
          <w:numId w:val="36"/>
        </w:numPr>
        <w:bidi/>
        <w:ind w:left="720"/>
        <w:contextualSpacing w:val="0"/>
        <w:rPr>
          <w:rFonts w:asciiTheme="minorBidi" w:hAnsiTheme="minorBidi" w:cstheme="minorBidi"/>
          <w:b/>
          <w:bCs/>
        </w:rPr>
      </w:pPr>
      <w:r w:rsidRPr="009857B8">
        <w:rPr>
          <w:rFonts w:asciiTheme="minorBidi" w:hAnsiTheme="minorBidi" w:cstheme="minorBidi"/>
          <w:b/>
          <w:bCs/>
          <w:rtl/>
        </w:rPr>
        <w:t>ידוע לי כי נספח חתום ותקין זה הינו תנאי לחידוש הסכם / חוזה – תנאי לאישור המסגרת על ידי המשרד.</w:t>
      </w:r>
    </w:p>
    <w:p w14:paraId="7D83E0C2" w14:textId="77777777" w:rsidR="00E00FF3" w:rsidRPr="009857B8" w:rsidRDefault="00E00FF3" w:rsidP="00F24278">
      <w:pPr>
        <w:pStyle w:val="affff0"/>
        <w:widowControl w:val="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4793"/>
        <w:gridCol w:w="2227"/>
      </w:tblGrid>
      <w:tr w:rsidR="00E00FF3" w:rsidRPr="009857B8" w14:paraId="731B6413" w14:textId="77777777" w:rsidTr="00E00FF3">
        <w:trPr>
          <w:tblHeader/>
          <w:jc w:val="center"/>
        </w:trPr>
        <w:tc>
          <w:tcPr>
            <w:tcW w:w="0" w:type="auto"/>
          </w:tcPr>
          <w:p w14:paraId="47526B56" w14:textId="77777777" w:rsidR="00E00FF3" w:rsidRPr="009857B8" w:rsidRDefault="00E00FF3" w:rsidP="00F24278">
            <w:pPr>
              <w:widowControl w:val="0"/>
              <w:spacing w:line="240" w:lineRule="auto"/>
              <w:jc w:val="center"/>
              <w:rPr>
                <w:rFonts w:asciiTheme="minorBidi" w:hAnsiTheme="minorBidi" w:cstheme="minorBidi"/>
                <w:rtl/>
                <w:lang w:eastAsia="en-US"/>
              </w:rPr>
            </w:pPr>
            <w:r w:rsidRPr="009857B8">
              <w:rPr>
                <w:rFonts w:asciiTheme="minorBidi" w:hAnsiTheme="minorBidi" w:cstheme="minorBidi"/>
                <w:rtl/>
                <w:lang w:eastAsia="en-US"/>
              </w:rPr>
              <w:t>שם, חתימת מורשה חתימה מטעם המציע וחותמת</w:t>
            </w:r>
          </w:p>
        </w:tc>
        <w:tc>
          <w:tcPr>
            <w:tcW w:w="2227" w:type="dxa"/>
          </w:tcPr>
          <w:p w14:paraId="3FEC9BA2" w14:textId="77777777" w:rsidR="00E00FF3" w:rsidRPr="009857B8" w:rsidRDefault="00E00FF3" w:rsidP="00F24278">
            <w:pPr>
              <w:widowControl w:val="0"/>
              <w:spacing w:line="240" w:lineRule="auto"/>
              <w:jc w:val="center"/>
              <w:rPr>
                <w:rFonts w:asciiTheme="minorBidi" w:hAnsiTheme="minorBidi" w:cstheme="minorBidi"/>
                <w:rtl/>
                <w:lang w:eastAsia="en-US"/>
              </w:rPr>
            </w:pPr>
            <w:r w:rsidRPr="009857B8">
              <w:rPr>
                <w:rFonts w:asciiTheme="minorBidi" w:hAnsiTheme="minorBidi" w:cstheme="minorBidi"/>
                <w:rtl/>
                <w:lang w:eastAsia="en-US"/>
              </w:rPr>
              <w:t>תאריך</w:t>
            </w:r>
          </w:p>
        </w:tc>
      </w:tr>
      <w:tr w:rsidR="00E00FF3" w:rsidRPr="009857B8" w14:paraId="60AA0293" w14:textId="77777777" w:rsidTr="00E00FF3">
        <w:trPr>
          <w:jc w:val="center"/>
        </w:trPr>
        <w:tc>
          <w:tcPr>
            <w:tcW w:w="0" w:type="auto"/>
          </w:tcPr>
          <w:p w14:paraId="7CDB1F04" w14:textId="77777777" w:rsidR="00E00FF3" w:rsidRPr="009857B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9857B8">
              <w:rPr>
                <w:rFonts w:asciiTheme="minorBidi" w:hAnsiTheme="minorBidi" w:cstheme="minorBidi"/>
                <w:color w:val="FFFFFF" w:themeColor="background1"/>
                <w:rtl/>
                <w:lang w:eastAsia="en-US"/>
              </w:rPr>
              <w:t>ריק</w:t>
            </w:r>
          </w:p>
        </w:tc>
        <w:tc>
          <w:tcPr>
            <w:tcW w:w="2227" w:type="dxa"/>
          </w:tcPr>
          <w:p w14:paraId="7D41CEDD" w14:textId="77777777" w:rsidR="00E00FF3" w:rsidRPr="009857B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9857B8">
              <w:rPr>
                <w:rFonts w:asciiTheme="minorBidi" w:hAnsiTheme="minorBidi" w:cstheme="minorBidi"/>
                <w:color w:val="FFFFFF" w:themeColor="background1"/>
                <w:rtl/>
                <w:lang w:eastAsia="en-US"/>
              </w:rPr>
              <w:t>ריק</w:t>
            </w:r>
          </w:p>
        </w:tc>
      </w:tr>
    </w:tbl>
    <w:p w14:paraId="753198D7" w14:textId="77777777" w:rsidR="00E00FF3" w:rsidRPr="009857B8" w:rsidRDefault="00E00FF3" w:rsidP="00F24278">
      <w:pPr>
        <w:pStyle w:val="affff0"/>
        <w:widowControl w:val="0"/>
        <w:rPr>
          <w:rFonts w:asciiTheme="minorBidi" w:hAnsiTheme="minorBidi" w:cstheme="minorBidi"/>
          <w:rtl/>
        </w:rPr>
      </w:pPr>
    </w:p>
    <w:p w14:paraId="0AC16F56" w14:textId="37F739C3" w:rsidR="00DE72F9" w:rsidRPr="009857B8" w:rsidRDefault="00E00FF3" w:rsidP="00F24278">
      <w:pPr>
        <w:pStyle w:val="aff0"/>
        <w:widowControl w:val="0"/>
        <w:bidi/>
        <w:spacing w:before="1200" w:line="240" w:lineRule="auto"/>
        <w:ind w:left="1349"/>
        <w:contextualSpacing w:val="0"/>
        <w:jc w:val="right"/>
        <w:rPr>
          <w:rFonts w:asciiTheme="minorBidi" w:hAnsiTheme="minorBidi" w:cstheme="minorBidi"/>
          <w:rtl/>
        </w:rPr>
      </w:pPr>
      <w:r w:rsidRPr="009857B8">
        <w:rPr>
          <w:rFonts w:asciiTheme="minorBidi" w:hAnsiTheme="minorBidi" w:cstheme="minorBidi"/>
          <w:rtl/>
        </w:rPr>
        <w:t>שם הבודק: ____________________</w:t>
      </w:r>
      <w:r w:rsidRPr="009857B8">
        <w:rPr>
          <w:rFonts w:asciiTheme="minorBidi" w:hAnsiTheme="minorBidi" w:cstheme="minorBidi"/>
          <w:rtl/>
        </w:rPr>
        <w:tab/>
        <w:t>תאריך: ____________________</w:t>
      </w:r>
    </w:p>
    <w:p w14:paraId="226FCDAD" w14:textId="77777777" w:rsidR="00DE72F9" w:rsidRPr="009857B8" w:rsidRDefault="00DE72F9">
      <w:pPr>
        <w:bidi w:val="0"/>
        <w:spacing w:line="240" w:lineRule="auto"/>
        <w:jc w:val="left"/>
        <w:rPr>
          <w:rFonts w:asciiTheme="minorBidi" w:hAnsiTheme="minorBidi" w:cstheme="minorBidi"/>
          <w:rtl/>
        </w:rPr>
      </w:pPr>
      <w:r w:rsidRPr="009857B8">
        <w:rPr>
          <w:rFonts w:asciiTheme="minorBidi" w:hAnsiTheme="minorBidi" w:cstheme="minorBidi"/>
          <w:rtl/>
        </w:rPr>
        <w:br w:type="page"/>
      </w:r>
    </w:p>
    <w:p w14:paraId="227BE64A" w14:textId="77777777" w:rsidR="00E00FF3" w:rsidRPr="009857B8" w:rsidRDefault="00E00FF3" w:rsidP="00B95C95">
      <w:pPr>
        <w:pStyle w:val="41"/>
        <w:keepNext w:val="0"/>
        <w:widowControl w:val="0"/>
        <w:numPr>
          <w:ilvl w:val="0"/>
          <w:numId w:val="14"/>
        </w:numPr>
        <w:spacing w:line="240" w:lineRule="auto"/>
        <w:rPr>
          <w:rFonts w:asciiTheme="minorBidi" w:hAnsiTheme="minorBidi" w:cstheme="minorBidi"/>
        </w:rPr>
      </w:pPr>
      <w:r w:rsidRPr="009857B8">
        <w:rPr>
          <w:rFonts w:asciiTheme="minorBidi" w:hAnsiTheme="minorBidi" w:cstheme="minorBidi"/>
          <w:rtl/>
        </w:rPr>
        <w:t>סיכום</w:t>
      </w:r>
    </w:p>
    <w:p w14:paraId="063E78CE" w14:textId="28C288A9" w:rsidR="00E00FF3" w:rsidRPr="009857B8" w:rsidRDefault="00E00FF3" w:rsidP="00F24278">
      <w:pPr>
        <w:pStyle w:val="affff0"/>
        <w:widowControl w:val="0"/>
        <w:ind w:left="360"/>
        <w:rPr>
          <w:rFonts w:asciiTheme="minorBidi" w:hAnsiTheme="minorBidi" w:cstheme="minorBidi"/>
        </w:rPr>
      </w:pPr>
      <w:r w:rsidRPr="009857B8">
        <w:rPr>
          <w:rFonts w:asciiTheme="minorBidi" w:hAnsiTheme="minorBidi" w:cstheme="minorBidi"/>
          <w:rtl/>
        </w:rPr>
        <w:t>לאור ממצאי המבדק, הערכת הסיכונים והת</w:t>
      </w:r>
      <w:r w:rsidR="00C3113C" w:rsidRPr="009857B8">
        <w:rPr>
          <w:rFonts w:asciiTheme="minorBidi" w:hAnsiTheme="minorBidi" w:cstheme="minorBidi" w:hint="cs"/>
          <w:rtl/>
        </w:rPr>
        <w:t>ו</w:t>
      </w:r>
      <w:r w:rsidRPr="009857B8">
        <w:rPr>
          <w:rFonts w:asciiTheme="minorBidi" w:hAnsiTheme="minorBidi" w:cstheme="minorBidi"/>
          <w:rtl/>
        </w:rPr>
        <w:t xml:space="preserve">כנית לתיקון הפערים, הנני קובע כי מן הבחינה הבטיחותית (יש לסמן </w:t>
      </w:r>
      <w:r w:rsidRPr="009857B8">
        <w:rPr>
          <w:rFonts w:asciiTheme="minorBidi" w:hAnsiTheme="minorBidi" w:cstheme="minorBidi"/>
        </w:rPr>
        <w:t>X</w:t>
      </w:r>
      <w:r w:rsidRPr="009857B8">
        <w:rPr>
          <w:rFonts w:asciiTheme="minorBidi" w:hAnsiTheme="minorBidi" w:cstheme="minorBidi"/>
          <w:rtl/>
        </w:rPr>
        <w:t xml:space="preserve"> במשבצת המתאימה): </w:t>
      </w:r>
    </w:p>
    <w:p w14:paraId="25AD3B19" w14:textId="04EC3F80" w:rsidR="00E00FF3" w:rsidRPr="009857B8" w:rsidRDefault="00E00FF3" w:rsidP="00B95C95">
      <w:pPr>
        <w:pStyle w:val="aff0"/>
        <w:widowControl w:val="0"/>
        <w:numPr>
          <w:ilvl w:val="0"/>
          <w:numId w:val="17"/>
        </w:numPr>
        <w:tabs>
          <w:tab w:val="left" w:pos="9354"/>
        </w:tabs>
        <w:bidi/>
        <w:spacing w:line="240" w:lineRule="auto"/>
        <w:ind w:left="720"/>
        <w:contextualSpacing w:val="0"/>
        <w:rPr>
          <w:rFonts w:asciiTheme="minorBidi" w:hAnsiTheme="minorBidi" w:cstheme="minorBidi"/>
          <w:u w:val="single"/>
        </w:rPr>
      </w:pPr>
      <w:r w:rsidRPr="009857B8">
        <w:rPr>
          <w:rFonts w:asciiTheme="minorBidi" w:hAnsiTheme="minorBidi" w:cstheme="minorBidi"/>
          <w:b/>
          <w:bCs/>
          <w:rtl/>
        </w:rPr>
        <w:t>אין מניעה כי המתקן שנבדק ישמש כ_________________________.</w:t>
      </w:r>
    </w:p>
    <w:p w14:paraId="01C0F3C5" w14:textId="77777777" w:rsidR="00E00FF3" w:rsidRPr="009857B8" w:rsidRDefault="00E00FF3" w:rsidP="00B95C95">
      <w:pPr>
        <w:pStyle w:val="aff0"/>
        <w:widowControl w:val="0"/>
        <w:numPr>
          <w:ilvl w:val="0"/>
          <w:numId w:val="17"/>
        </w:numPr>
        <w:tabs>
          <w:tab w:val="left" w:pos="9354"/>
        </w:tabs>
        <w:bidi/>
        <w:spacing w:line="240" w:lineRule="auto"/>
        <w:ind w:left="720"/>
        <w:contextualSpacing w:val="0"/>
        <w:rPr>
          <w:rFonts w:asciiTheme="minorBidi" w:hAnsiTheme="minorBidi" w:cstheme="minorBidi"/>
        </w:rPr>
      </w:pPr>
      <w:r w:rsidRPr="009857B8">
        <w:rPr>
          <w:rFonts w:asciiTheme="minorBidi" w:hAnsiTheme="minorBidi" w:cstheme="minorBidi"/>
          <w:b/>
          <w:bCs/>
          <w:rtl/>
        </w:rPr>
        <w:t>ניתן יהיה להמשיך לעשות שימוש במתקן לאחר תיקון הליקויים הבאים:</w:t>
      </w:r>
    </w:p>
    <w:p w14:paraId="62547D31" w14:textId="77777777" w:rsidR="00E00FF3" w:rsidRPr="009857B8" w:rsidRDefault="00E00FF3" w:rsidP="00B10A43">
      <w:pPr>
        <w:pStyle w:val="aff0"/>
        <w:widowControl w:val="0"/>
        <w:numPr>
          <w:ilvl w:val="0"/>
          <w:numId w:val="37"/>
        </w:numPr>
        <w:bidi/>
        <w:ind w:left="1132" w:hanging="425"/>
        <w:contextualSpacing w:val="0"/>
        <w:jc w:val="left"/>
        <w:rPr>
          <w:rFonts w:asciiTheme="minorBidi" w:hAnsiTheme="minorBidi" w:cstheme="minorBidi"/>
        </w:rPr>
      </w:pPr>
      <w:r w:rsidRPr="009857B8">
        <w:rPr>
          <w:rFonts w:asciiTheme="minorBidi" w:hAnsiTheme="minorBidi" w:cstheme="minorBidi"/>
          <w:rtl/>
        </w:rPr>
        <w:t>_________________________________</w:t>
      </w:r>
    </w:p>
    <w:p w14:paraId="5E53BC95" w14:textId="77777777" w:rsidR="00E00FF3" w:rsidRPr="009857B8" w:rsidRDefault="00E00FF3" w:rsidP="00B10A43">
      <w:pPr>
        <w:pStyle w:val="aff0"/>
        <w:widowControl w:val="0"/>
        <w:numPr>
          <w:ilvl w:val="0"/>
          <w:numId w:val="37"/>
        </w:numPr>
        <w:bidi/>
        <w:ind w:left="1132" w:hanging="425"/>
        <w:contextualSpacing w:val="0"/>
        <w:jc w:val="left"/>
        <w:rPr>
          <w:rFonts w:asciiTheme="minorBidi" w:hAnsiTheme="minorBidi" w:cstheme="minorBidi"/>
        </w:rPr>
      </w:pPr>
      <w:r w:rsidRPr="009857B8">
        <w:rPr>
          <w:rFonts w:asciiTheme="minorBidi" w:hAnsiTheme="minorBidi" w:cstheme="minorBidi"/>
          <w:rtl/>
        </w:rPr>
        <w:t>_________________________________</w:t>
      </w:r>
    </w:p>
    <w:p w14:paraId="4D7693AB" w14:textId="77777777" w:rsidR="00E00FF3" w:rsidRPr="009857B8" w:rsidRDefault="00E00FF3" w:rsidP="00B10A43">
      <w:pPr>
        <w:pStyle w:val="aff0"/>
        <w:widowControl w:val="0"/>
        <w:numPr>
          <w:ilvl w:val="0"/>
          <w:numId w:val="37"/>
        </w:numPr>
        <w:bidi/>
        <w:ind w:left="1132" w:hanging="425"/>
        <w:contextualSpacing w:val="0"/>
        <w:jc w:val="left"/>
        <w:rPr>
          <w:rFonts w:asciiTheme="minorBidi" w:hAnsiTheme="minorBidi" w:cstheme="minorBidi"/>
          <w:rtl/>
        </w:rPr>
      </w:pPr>
      <w:r w:rsidRPr="009857B8">
        <w:rPr>
          <w:rFonts w:asciiTheme="minorBidi" w:hAnsiTheme="minorBidi" w:cstheme="minorBidi"/>
          <w:rtl/>
        </w:rPr>
        <w:t>_________________________________</w:t>
      </w:r>
    </w:p>
    <w:p w14:paraId="590BE468" w14:textId="77777777" w:rsidR="00E00FF3" w:rsidRPr="009857B8" w:rsidRDefault="00E00FF3" w:rsidP="00F24278">
      <w:pPr>
        <w:pStyle w:val="affff0"/>
        <w:widowControl w:val="0"/>
        <w:rPr>
          <w:rFonts w:asciiTheme="minorBidi" w:hAnsiTheme="minorBidi" w:cstheme="minorBidi"/>
          <w:rtl/>
        </w:rPr>
      </w:pPr>
    </w:p>
    <w:p w14:paraId="38464917" w14:textId="77777777" w:rsidR="00E00FF3" w:rsidRPr="009857B8" w:rsidRDefault="00E00FF3" w:rsidP="00B95C95">
      <w:pPr>
        <w:pStyle w:val="41"/>
        <w:keepNext w:val="0"/>
        <w:widowControl w:val="0"/>
        <w:numPr>
          <w:ilvl w:val="0"/>
          <w:numId w:val="14"/>
        </w:numPr>
        <w:spacing w:line="240" w:lineRule="auto"/>
        <w:rPr>
          <w:rFonts w:asciiTheme="minorBidi" w:hAnsiTheme="minorBidi" w:cstheme="minorBidi"/>
        </w:rPr>
      </w:pPr>
      <w:r w:rsidRPr="009857B8">
        <w:rPr>
          <w:rFonts w:asciiTheme="minorBidi" w:hAnsiTheme="minorBidi" w:cstheme="minorBidi"/>
          <w:rtl/>
        </w:rPr>
        <w:t>פרטי עורך המבדק וחתימתו</w:t>
      </w:r>
    </w:p>
    <w:p w14:paraId="7B6ED2FD" w14:textId="77777777" w:rsidR="00E00FF3" w:rsidRPr="009857B8" w:rsidRDefault="00E00FF3" w:rsidP="00B10A43">
      <w:pPr>
        <w:pStyle w:val="aff0"/>
        <w:widowControl w:val="0"/>
        <w:numPr>
          <w:ilvl w:val="1"/>
          <w:numId w:val="19"/>
        </w:numPr>
        <w:bidi/>
        <w:spacing w:line="240" w:lineRule="auto"/>
        <w:ind w:left="849" w:hanging="502"/>
        <w:contextualSpacing w:val="0"/>
        <w:rPr>
          <w:rFonts w:asciiTheme="minorBidi" w:hAnsiTheme="minorBidi" w:cstheme="minorBidi"/>
        </w:rPr>
      </w:pPr>
      <w:r w:rsidRPr="009857B8">
        <w:rPr>
          <w:rFonts w:asciiTheme="minorBidi" w:hAnsiTheme="minorBidi" w:cstheme="minorBidi"/>
          <w:rtl/>
        </w:rPr>
        <w:t>שם משפחה: _____________</w:t>
      </w:r>
    </w:p>
    <w:p w14:paraId="65A139BB" w14:textId="77777777" w:rsidR="00E00FF3" w:rsidRPr="009857B8" w:rsidRDefault="00E00FF3" w:rsidP="00B10A43">
      <w:pPr>
        <w:pStyle w:val="aff0"/>
        <w:widowControl w:val="0"/>
        <w:numPr>
          <w:ilvl w:val="1"/>
          <w:numId w:val="19"/>
        </w:numPr>
        <w:bidi/>
        <w:spacing w:line="240" w:lineRule="auto"/>
        <w:ind w:left="849" w:hanging="502"/>
        <w:contextualSpacing w:val="0"/>
        <w:rPr>
          <w:rFonts w:asciiTheme="minorBidi" w:hAnsiTheme="minorBidi" w:cstheme="minorBidi"/>
        </w:rPr>
      </w:pPr>
      <w:r w:rsidRPr="009857B8">
        <w:rPr>
          <w:rFonts w:asciiTheme="minorBidi" w:hAnsiTheme="minorBidi" w:cstheme="minorBidi"/>
          <w:rtl/>
        </w:rPr>
        <w:t>שם פרטי: __________</w:t>
      </w:r>
    </w:p>
    <w:p w14:paraId="7530A4A8" w14:textId="77777777" w:rsidR="00E00FF3" w:rsidRPr="009857B8" w:rsidRDefault="00E00FF3" w:rsidP="00B10A43">
      <w:pPr>
        <w:pStyle w:val="aff0"/>
        <w:widowControl w:val="0"/>
        <w:numPr>
          <w:ilvl w:val="1"/>
          <w:numId w:val="19"/>
        </w:numPr>
        <w:bidi/>
        <w:spacing w:line="240" w:lineRule="auto"/>
        <w:ind w:left="849" w:hanging="502"/>
        <w:contextualSpacing w:val="0"/>
        <w:rPr>
          <w:rFonts w:asciiTheme="minorBidi" w:hAnsiTheme="minorBidi" w:cstheme="minorBidi"/>
        </w:rPr>
      </w:pPr>
      <w:r w:rsidRPr="009857B8">
        <w:rPr>
          <w:rFonts w:asciiTheme="minorBidi" w:hAnsiTheme="minorBidi" w:cstheme="minorBidi"/>
          <w:rtl/>
        </w:rPr>
        <w:t>מספר תעודת זהות:______________</w:t>
      </w:r>
    </w:p>
    <w:p w14:paraId="6629A62F" w14:textId="2246F90C" w:rsidR="00E00FF3" w:rsidRPr="009857B8" w:rsidRDefault="00E00FF3" w:rsidP="00B10A43">
      <w:pPr>
        <w:pStyle w:val="aff0"/>
        <w:widowControl w:val="0"/>
        <w:numPr>
          <w:ilvl w:val="1"/>
          <w:numId w:val="19"/>
        </w:numPr>
        <w:bidi/>
        <w:spacing w:line="240" w:lineRule="auto"/>
        <w:ind w:left="849" w:hanging="502"/>
        <w:contextualSpacing w:val="0"/>
        <w:rPr>
          <w:rFonts w:asciiTheme="minorBidi" w:hAnsiTheme="minorBidi" w:cstheme="minorBidi"/>
          <w:rtl/>
        </w:rPr>
      </w:pPr>
      <w:r w:rsidRPr="009857B8">
        <w:rPr>
          <w:rFonts w:asciiTheme="minorBidi" w:hAnsiTheme="minorBidi" w:cstheme="minorBidi"/>
          <w:rtl/>
        </w:rPr>
        <w:t xml:space="preserve">הגדרת הכשירות (סמן </w:t>
      </w:r>
      <w:r w:rsidRPr="009857B8">
        <w:rPr>
          <w:rFonts w:asciiTheme="minorBidi" w:hAnsiTheme="minorBidi" w:cstheme="minorBidi"/>
        </w:rPr>
        <w:t>X</w:t>
      </w:r>
      <w:r w:rsidRPr="009857B8">
        <w:rPr>
          <w:rFonts w:asciiTheme="minorBidi" w:hAnsiTheme="minorBidi" w:cstheme="minorBidi"/>
          <w:rtl/>
        </w:rPr>
        <w:t xml:space="preserve"> במשבצת המתאימה, וצרף העתק של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בודק_תעודת_הסמכה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תעודת הסמכה בתחום בטיחות</w:t>
      </w:r>
      <w:r w:rsidRPr="009857B8">
        <w:rPr>
          <w:rFonts w:asciiTheme="minorBidi" w:hAnsiTheme="minorBidi" w:cstheme="minorBidi"/>
          <w:rtl/>
        </w:rPr>
        <w:fldChar w:fldCharType="end"/>
      </w:r>
      <w:r w:rsidRPr="009857B8">
        <w:rPr>
          <w:rFonts w:asciiTheme="minorBidi" w:hAnsiTheme="minorBidi" w:cstheme="minorBidi"/>
          <w:rtl/>
        </w:rPr>
        <w:t>):</w:t>
      </w:r>
    </w:p>
    <w:p w14:paraId="66D93B4E" w14:textId="0643F6A4" w:rsidR="00E00FF3" w:rsidRPr="009857B8" w:rsidRDefault="00E00FF3" w:rsidP="00B95C95">
      <w:pPr>
        <w:pStyle w:val="aff0"/>
        <w:widowControl w:val="0"/>
        <w:numPr>
          <w:ilvl w:val="0"/>
          <w:numId w:val="13"/>
        </w:numPr>
        <w:bidi/>
        <w:spacing w:line="240" w:lineRule="auto"/>
        <w:contextualSpacing w:val="0"/>
        <w:rPr>
          <w:rFonts w:asciiTheme="minorBidi" w:hAnsiTheme="minorBidi" w:cstheme="minorBidi"/>
          <w:rtl/>
        </w:rPr>
      </w:pPr>
      <w:r w:rsidRPr="009857B8">
        <w:rPr>
          <w:rFonts w:asciiTheme="minorBidi" w:hAnsiTheme="minorBidi" w:cstheme="minorBidi"/>
          <w:rtl/>
        </w:rPr>
        <w:t xml:space="preserve">מהנדס בטיחות רשום </w:t>
      </w:r>
    </w:p>
    <w:p w14:paraId="36C4FE32" w14:textId="7859A3B4" w:rsidR="00E00FF3" w:rsidRPr="009857B8" w:rsidRDefault="00E00FF3" w:rsidP="00B95C95">
      <w:pPr>
        <w:pStyle w:val="aff0"/>
        <w:widowControl w:val="0"/>
        <w:numPr>
          <w:ilvl w:val="0"/>
          <w:numId w:val="13"/>
        </w:numPr>
        <w:bidi/>
        <w:spacing w:line="240" w:lineRule="auto"/>
        <w:contextualSpacing w:val="0"/>
        <w:rPr>
          <w:rFonts w:asciiTheme="minorBidi" w:hAnsiTheme="minorBidi" w:cstheme="minorBidi"/>
          <w:rtl/>
        </w:rPr>
      </w:pPr>
      <w:r w:rsidRPr="009857B8">
        <w:rPr>
          <w:rFonts w:asciiTheme="minorBidi" w:hAnsiTheme="minorBidi" w:cstheme="minorBidi"/>
          <w:rtl/>
        </w:rPr>
        <w:t>ממונה על הבטיחות (יש לצרף אישור כשירות בתוקף)</w:t>
      </w:r>
    </w:p>
    <w:p w14:paraId="3E589C5B" w14:textId="21EA1E16" w:rsidR="00E00FF3" w:rsidRPr="009857B8" w:rsidRDefault="00E00FF3" w:rsidP="00B95C95">
      <w:pPr>
        <w:pStyle w:val="aff0"/>
        <w:widowControl w:val="0"/>
        <w:numPr>
          <w:ilvl w:val="0"/>
          <w:numId w:val="13"/>
        </w:numPr>
        <w:bidi/>
        <w:spacing w:line="240" w:lineRule="auto"/>
        <w:contextualSpacing w:val="0"/>
        <w:rPr>
          <w:rFonts w:asciiTheme="minorBidi" w:hAnsiTheme="minorBidi" w:cstheme="minorBidi"/>
          <w:rtl/>
        </w:rPr>
      </w:pPr>
      <w:r w:rsidRPr="009857B8">
        <w:rPr>
          <w:rFonts w:asciiTheme="minorBidi" w:hAnsiTheme="minorBidi" w:cstheme="minorBidi"/>
          <w:rtl/>
        </w:rPr>
        <w:t>עורך מבדקי בטיחות של מוסדות חינוך</w:t>
      </w:r>
    </w:p>
    <w:p w14:paraId="687320E1" w14:textId="77777777" w:rsidR="00E00FF3" w:rsidRPr="009857B8" w:rsidRDefault="00E00FF3" w:rsidP="00B10A43">
      <w:pPr>
        <w:pStyle w:val="aff0"/>
        <w:widowControl w:val="0"/>
        <w:numPr>
          <w:ilvl w:val="1"/>
          <w:numId w:val="19"/>
        </w:numPr>
        <w:bidi/>
        <w:spacing w:line="240" w:lineRule="auto"/>
        <w:ind w:left="849" w:hanging="502"/>
        <w:contextualSpacing w:val="0"/>
        <w:rPr>
          <w:rFonts w:asciiTheme="minorBidi" w:hAnsiTheme="minorBidi" w:cstheme="minorBidi"/>
        </w:rPr>
      </w:pPr>
      <w:r w:rsidRPr="009857B8">
        <w:rPr>
          <w:rFonts w:asciiTheme="minorBidi" w:hAnsiTheme="minorBidi" w:cstheme="minorBidi"/>
          <w:rtl/>
        </w:rPr>
        <w:t xml:space="preserve">מספר תעודת הרישום_______________ </w:t>
      </w:r>
    </w:p>
    <w:p w14:paraId="23C13F11" w14:textId="77777777" w:rsidR="00E00FF3" w:rsidRPr="009857B8" w:rsidRDefault="00E00FF3" w:rsidP="00B10A43">
      <w:pPr>
        <w:pStyle w:val="aff0"/>
        <w:widowControl w:val="0"/>
        <w:numPr>
          <w:ilvl w:val="1"/>
          <w:numId w:val="19"/>
        </w:numPr>
        <w:bidi/>
        <w:spacing w:line="240" w:lineRule="auto"/>
        <w:ind w:left="849" w:hanging="502"/>
        <w:contextualSpacing w:val="0"/>
        <w:rPr>
          <w:rFonts w:asciiTheme="minorBidi" w:hAnsiTheme="minorBidi" w:cstheme="minorBidi"/>
        </w:rPr>
      </w:pPr>
      <w:r w:rsidRPr="009857B8">
        <w:rPr>
          <w:rFonts w:asciiTheme="minorBidi" w:hAnsiTheme="minorBidi" w:cstheme="minorBidi"/>
          <w:rtl/>
        </w:rPr>
        <w:t xml:space="preserve">טלפון: __________ </w:t>
      </w:r>
    </w:p>
    <w:p w14:paraId="479D3529" w14:textId="77777777" w:rsidR="00E00FF3" w:rsidRPr="009857B8" w:rsidRDefault="00E00FF3" w:rsidP="00B10A43">
      <w:pPr>
        <w:pStyle w:val="aff0"/>
        <w:widowControl w:val="0"/>
        <w:numPr>
          <w:ilvl w:val="1"/>
          <w:numId w:val="19"/>
        </w:numPr>
        <w:bidi/>
        <w:spacing w:line="240" w:lineRule="auto"/>
        <w:ind w:left="849" w:hanging="502"/>
        <w:contextualSpacing w:val="0"/>
        <w:rPr>
          <w:rFonts w:asciiTheme="minorBidi" w:hAnsiTheme="minorBidi" w:cstheme="minorBidi"/>
          <w:rtl/>
        </w:rPr>
      </w:pPr>
      <w:r w:rsidRPr="009857B8">
        <w:rPr>
          <w:rFonts w:asciiTheme="minorBidi" w:hAnsiTheme="minorBidi" w:cstheme="minorBidi"/>
          <w:rtl/>
        </w:rPr>
        <w:t>נייד:______________</w:t>
      </w:r>
    </w:p>
    <w:p w14:paraId="750D3265" w14:textId="77777777" w:rsidR="00E00FF3" w:rsidRPr="009857B8" w:rsidRDefault="00E00FF3" w:rsidP="00B10A43">
      <w:pPr>
        <w:pStyle w:val="aff0"/>
        <w:widowControl w:val="0"/>
        <w:numPr>
          <w:ilvl w:val="1"/>
          <w:numId w:val="19"/>
        </w:numPr>
        <w:bidi/>
        <w:spacing w:line="240" w:lineRule="auto"/>
        <w:ind w:left="849" w:hanging="502"/>
        <w:contextualSpacing w:val="0"/>
        <w:rPr>
          <w:rFonts w:asciiTheme="minorBidi" w:hAnsiTheme="minorBidi" w:cstheme="minorBidi"/>
          <w:rtl/>
        </w:rPr>
      </w:pPr>
      <w:r w:rsidRPr="009857B8">
        <w:rPr>
          <w:rFonts w:asciiTheme="minorBidi" w:hAnsiTheme="minorBidi" w:cstheme="minorBidi"/>
          <w:rtl/>
        </w:rPr>
        <w:t>כתובת דואר אלקטרוני: _____________________________________</w:t>
      </w:r>
    </w:p>
    <w:p w14:paraId="1197C2F3" w14:textId="77777777" w:rsidR="00E00FF3" w:rsidRPr="009857B8" w:rsidRDefault="00E00FF3" w:rsidP="00F24278">
      <w:pPr>
        <w:pStyle w:val="affff0"/>
        <w:widowControl w:val="0"/>
        <w:rPr>
          <w:rFonts w:asciiTheme="minorBidi" w:hAnsiTheme="minorBidi" w:cstheme="minorBidi"/>
          <w:rtl/>
        </w:rPr>
      </w:pPr>
    </w:p>
    <w:p w14:paraId="061E962F" w14:textId="77777777" w:rsidR="00E00FF3" w:rsidRPr="009857B8" w:rsidRDefault="00E00FF3" w:rsidP="00F24278">
      <w:pPr>
        <w:pStyle w:val="affff0"/>
        <w:widowControl w:val="0"/>
        <w:rPr>
          <w:rFonts w:asciiTheme="minorBidi" w:hAnsiTheme="minorBidi" w:cstheme="minorBidi"/>
          <w:rtl/>
        </w:rPr>
      </w:pPr>
      <w:r w:rsidRPr="009857B8">
        <w:rPr>
          <w:rFonts w:asciiTheme="minorBidi" w:hAnsiTheme="minorBidi" w:cstheme="minorBidi"/>
          <w:rtl/>
        </w:rPr>
        <w:t>אני ____________________, תעודת זהות _____________ מצהיר כי הנני בעל וותק של ______שנים מיום קבלת הסמכה בתחום בטיחות וביצעתי לפחות 50 מבדקי בטיחות במסגרות ציבוריות.</w:t>
      </w:r>
    </w:p>
    <w:p w14:paraId="5E743B80" w14:textId="77777777" w:rsidR="00E00FF3" w:rsidRPr="009857B8" w:rsidRDefault="00E00FF3" w:rsidP="00F24278">
      <w:pPr>
        <w:pStyle w:val="affff0"/>
        <w:widowControl w:val="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00FF3" w:rsidRPr="009857B8" w14:paraId="53CB2F84" w14:textId="77777777" w:rsidTr="00E00FF3">
        <w:trPr>
          <w:tblHeader/>
          <w:jc w:val="center"/>
        </w:trPr>
        <w:tc>
          <w:tcPr>
            <w:tcW w:w="4672" w:type="dxa"/>
          </w:tcPr>
          <w:p w14:paraId="2C1B80B5" w14:textId="77777777" w:rsidR="00E00FF3" w:rsidRPr="009857B8" w:rsidRDefault="00E00FF3" w:rsidP="00F24278">
            <w:pPr>
              <w:widowControl w:val="0"/>
              <w:spacing w:line="240" w:lineRule="auto"/>
              <w:jc w:val="center"/>
              <w:rPr>
                <w:rFonts w:asciiTheme="minorBidi" w:hAnsiTheme="minorBidi" w:cstheme="minorBidi"/>
                <w:sz w:val="22"/>
                <w:rtl/>
              </w:rPr>
            </w:pPr>
            <w:r w:rsidRPr="009857B8">
              <w:rPr>
                <w:rFonts w:asciiTheme="minorBidi" w:hAnsiTheme="minorBidi" w:cstheme="minorBidi"/>
                <w:sz w:val="22"/>
                <w:rtl/>
              </w:rPr>
              <w:t>חתימת עורך המבדק</w:t>
            </w:r>
          </w:p>
        </w:tc>
        <w:tc>
          <w:tcPr>
            <w:tcW w:w="2324" w:type="dxa"/>
          </w:tcPr>
          <w:p w14:paraId="3625661D" w14:textId="77777777" w:rsidR="00E00FF3" w:rsidRPr="009857B8" w:rsidRDefault="00E00FF3" w:rsidP="00F24278">
            <w:pPr>
              <w:widowControl w:val="0"/>
              <w:spacing w:line="240" w:lineRule="auto"/>
              <w:jc w:val="center"/>
              <w:rPr>
                <w:rFonts w:asciiTheme="minorBidi" w:hAnsiTheme="minorBidi" w:cstheme="minorBidi"/>
                <w:rtl/>
                <w:lang w:eastAsia="en-US"/>
              </w:rPr>
            </w:pPr>
            <w:r w:rsidRPr="009857B8">
              <w:rPr>
                <w:rFonts w:asciiTheme="minorBidi" w:hAnsiTheme="minorBidi" w:cstheme="minorBidi"/>
                <w:rtl/>
                <w:lang w:eastAsia="en-US"/>
              </w:rPr>
              <w:t>תאריך</w:t>
            </w:r>
          </w:p>
        </w:tc>
      </w:tr>
      <w:tr w:rsidR="00E00FF3" w:rsidRPr="009857B8" w14:paraId="6C7DFFDA" w14:textId="77777777" w:rsidTr="00E00FF3">
        <w:trPr>
          <w:jc w:val="center"/>
        </w:trPr>
        <w:tc>
          <w:tcPr>
            <w:tcW w:w="4672" w:type="dxa"/>
          </w:tcPr>
          <w:p w14:paraId="34EAB1A5" w14:textId="77777777" w:rsidR="00E00FF3" w:rsidRPr="009857B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9857B8">
              <w:rPr>
                <w:rFonts w:asciiTheme="minorBidi" w:hAnsiTheme="minorBidi" w:cstheme="minorBidi"/>
                <w:color w:val="FFFFFF" w:themeColor="background1"/>
                <w:rtl/>
                <w:lang w:eastAsia="en-US"/>
              </w:rPr>
              <w:t>ריק</w:t>
            </w:r>
          </w:p>
        </w:tc>
        <w:tc>
          <w:tcPr>
            <w:tcW w:w="2324" w:type="dxa"/>
          </w:tcPr>
          <w:p w14:paraId="2AADE6DA" w14:textId="77777777" w:rsidR="00E00FF3" w:rsidRPr="009857B8" w:rsidRDefault="00E00FF3"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r w:rsidRPr="009857B8">
              <w:rPr>
                <w:rFonts w:asciiTheme="minorBidi" w:hAnsiTheme="minorBidi" w:cstheme="minorBidi"/>
                <w:color w:val="FFFFFF" w:themeColor="background1"/>
                <w:rtl/>
                <w:lang w:eastAsia="en-US"/>
              </w:rPr>
              <w:t>ריק</w:t>
            </w:r>
          </w:p>
        </w:tc>
      </w:tr>
    </w:tbl>
    <w:bookmarkStart w:id="908" w:name="נספח_איכות_מבנה"/>
    <w:bookmarkStart w:id="909" w:name="_Toc31632419"/>
    <w:bookmarkStart w:id="910" w:name="_Hlk69744280"/>
    <w:p w14:paraId="3E7090E9" w14:textId="348FF175" w:rsidR="00E00FF3" w:rsidRPr="009857B8" w:rsidRDefault="00822C5D" w:rsidP="002208D6">
      <w:pPr>
        <w:pStyle w:val="32"/>
        <w:pageBreakBefore/>
        <w:widowControl w:val="0"/>
        <w:spacing w:before="0" w:after="240"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911" w:name="_Toc182814058"/>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000526F9" w:rsidRPr="009857B8">
        <w:rPr>
          <w:rFonts w:asciiTheme="minorBidi" w:hAnsiTheme="minorBidi" w:cstheme="minorBidi" w:hint="cs"/>
          <w:rtl/>
        </w:rPr>
        <w:t>12</w:t>
      </w:r>
      <w:bookmarkEnd w:id="908"/>
      <w:r w:rsidR="00E00FF3" w:rsidRPr="009857B8">
        <w:rPr>
          <w:rFonts w:asciiTheme="minorBidi" w:hAnsiTheme="minorBidi" w:cstheme="minorBidi"/>
          <w:rtl/>
        </w:rPr>
        <w:tab/>
      </w:r>
      <w:bookmarkStart w:id="912" w:name="נספח_איכות_מבנה_כותרת"/>
      <w:r w:rsidR="005A505A" w:rsidRPr="009857B8">
        <w:rPr>
          <w:rFonts w:asciiTheme="minorBidi" w:hAnsiTheme="minorBidi" w:cstheme="minorBidi"/>
          <w:rtl/>
        </w:rPr>
        <w:t xml:space="preserve">טופס </w:t>
      </w:r>
      <w:r w:rsidR="00594892" w:rsidRPr="009857B8">
        <w:rPr>
          <w:rFonts w:asciiTheme="minorBidi" w:hAnsiTheme="minorBidi" w:cstheme="minorBidi"/>
          <w:rtl/>
        </w:rPr>
        <w:t>לאישור</w:t>
      </w:r>
      <w:r w:rsidR="004447D3" w:rsidRPr="009857B8">
        <w:rPr>
          <w:rFonts w:asciiTheme="minorBidi" w:hAnsiTheme="minorBidi" w:cstheme="minorBidi"/>
          <w:rtl/>
        </w:rPr>
        <w:t xml:space="preserve"> </w:t>
      </w:r>
      <w:r w:rsidR="004447D3" w:rsidRPr="009857B8">
        <w:rPr>
          <w:rFonts w:asciiTheme="minorBidi" w:hAnsiTheme="minorBidi" w:cstheme="minorBidi"/>
          <w:rtl/>
        </w:rPr>
        <w:fldChar w:fldCharType="begin"/>
      </w:r>
      <w:r w:rsidR="004447D3" w:rsidRPr="009857B8">
        <w:rPr>
          <w:rFonts w:asciiTheme="minorBidi" w:hAnsiTheme="minorBidi" w:cstheme="minorBidi"/>
          <w:rtl/>
        </w:rPr>
        <w:instrText xml:space="preserve"> </w:instrText>
      </w:r>
      <w:r w:rsidR="004447D3" w:rsidRPr="009857B8">
        <w:rPr>
          <w:rFonts w:asciiTheme="minorBidi" w:hAnsiTheme="minorBidi" w:cstheme="minorBidi"/>
        </w:rPr>
        <w:instrText>REF</w:instrText>
      </w:r>
      <w:r w:rsidR="004447D3" w:rsidRPr="009857B8">
        <w:rPr>
          <w:rFonts w:asciiTheme="minorBidi" w:hAnsiTheme="minorBidi" w:cstheme="minorBidi"/>
          <w:rtl/>
        </w:rPr>
        <w:instrText xml:space="preserve"> מבנה \</w:instrText>
      </w:r>
      <w:r w:rsidR="004447D3" w:rsidRPr="009857B8">
        <w:rPr>
          <w:rFonts w:asciiTheme="minorBidi" w:hAnsiTheme="minorBidi" w:cstheme="minorBidi"/>
        </w:rPr>
        <w:instrText>h</w:instrText>
      </w:r>
      <w:r w:rsidR="004447D3" w:rsidRPr="009857B8">
        <w:rPr>
          <w:rFonts w:asciiTheme="minorBidi" w:hAnsiTheme="minorBidi" w:cstheme="minorBidi"/>
          <w:rtl/>
        </w:rPr>
        <w:instrText xml:space="preserve">  \* </w:instrText>
      </w:r>
      <w:r w:rsidR="004447D3" w:rsidRPr="009857B8">
        <w:rPr>
          <w:rFonts w:asciiTheme="minorBidi" w:hAnsiTheme="minorBidi" w:cstheme="minorBidi"/>
        </w:rPr>
        <w:instrText>MERGEFORMAT</w:instrText>
      </w:r>
      <w:r w:rsidR="004447D3" w:rsidRPr="009857B8">
        <w:rPr>
          <w:rFonts w:asciiTheme="minorBidi" w:hAnsiTheme="minorBidi" w:cstheme="minorBidi"/>
          <w:rtl/>
        </w:rPr>
        <w:instrText xml:space="preserve"> </w:instrText>
      </w:r>
      <w:r w:rsidR="004447D3" w:rsidRPr="009857B8">
        <w:rPr>
          <w:rFonts w:asciiTheme="minorBidi" w:hAnsiTheme="minorBidi" w:cstheme="minorBidi"/>
          <w:rtl/>
        </w:rPr>
      </w:r>
      <w:r w:rsidR="004447D3" w:rsidRPr="009857B8">
        <w:rPr>
          <w:rFonts w:asciiTheme="minorBidi" w:hAnsiTheme="minorBidi" w:cstheme="minorBidi"/>
          <w:rtl/>
        </w:rPr>
        <w:fldChar w:fldCharType="separate"/>
      </w:r>
      <w:r w:rsidR="00D44E58" w:rsidRPr="009857B8">
        <w:rPr>
          <w:rFonts w:asciiTheme="minorBidi" w:hAnsiTheme="minorBidi" w:cstheme="minorBidi"/>
          <w:rtl/>
        </w:rPr>
        <w:t>מבנים</w:t>
      </w:r>
      <w:bookmarkEnd w:id="911"/>
      <w:r w:rsidR="004447D3" w:rsidRPr="009857B8">
        <w:rPr>
          <w:rFonts w:asciiTheme="minorBidi" w:hAnsiTheme="minorBidi" w:cstheme="minorBidi"/>
          <w:rtl/>
        </w:rPr>
        <w:fldChar w:fldCharType="end"/>
      </w:r>
      <w:bookmarkEnd w:id="909"/>
      <w:bookmarkEnd w:id="912"/>
    </w:p>
    <w:tbl>
      <w:tblPr>
        <w:tblStyle w:val="aff2"/>
        <w:bidiVisual/>
        <w:tblW w:w="0" w:type="auto"/>
        <w:jc w:val="center"/>
        <w:tblLook w:val="04A0" w:firstRow="1" w:lastRow="0" w:firstColumn="1" w:lastColumn="0" w:noHBand="0" w:noVBand="1"/>
        <w:tblCaption w:val="יובהר כי בשלב הגשת ההצעה המציע נדרש לצרף נספח זה כאשר הוא חתום בתחתית כל עמוד על ידי מורשה חתימה מטעמו במקום המתאים. מובהר כי נספח זה מיועד למילוי על ידי נציגי המשרד אשר יבקרו במבנה שיוצג לצורך בדיקת עמידה בדרישות המינימום למבנה/ים"/>
        <w:tblDescription w:val="יובהר כי בשלב הגשת ההצעה המציע נדרש לצרף נספח זה כאשר הוא חתום בתחתית כל עמוד על ידי מורשה חתימה מטעמו במקום המתאים. מובהר כי נספח זה מיועד למילוי על ידי נציגי המשרד אשר יבקרו במבנה שיוצג לצורך בדיקת עמידה בדרישות המינימום למבנה/ים&#10;"/>
      </w:tblPr>
      <w:tblGrid>
        <w:gridCol w:w="9344"/>
      </w:tblGrid>
      <w:tr w:rsidR="00E00FF3" w:rsidRPr="009857B8" w14:paraId="20FB24F9" w14:textId="77777777" w:rsidTr="004447D3">
        <w:trPr>
          <w:tblHeader/>
          <w:jc w:val="center"/>
        </w:trPr>
        <w:tc>
          <w:tcPr>
            <w:tcW w:w="9344" w:type="dxa"/>
            <w:shd w:val="clear" w:color="auto" w:fill="F2F2F2" w:themeFill="background1" w:themeFillShade="F2"/>
          </w:tcPr>
          <w:p w14:paraId="7F740545" w14:textId="34985F6F" w:rsidR="00E00FF3" w:rsidRPr="009857B8" w:rsidRDefault="004447D3" w:rsidP="00F24278">
            <w:pPr>
              <w:pStyle w:val="HNormal"/>
              <w:widowControl w:val="0"/>
              <w:tabs>
                <w:tab w:val="right" w:leader="underscore" w:pos="8309"/>
              </w:tabs>
              <w:spacing w:after="0"/>
              <w:rPr>
                <w:rFonts w:asciiTheme="minorBidi" w:hAnsiTheme="minorBidi" w:cstheme="minorBidi"/>
                <w:rtl/>
              </w:rPr>
            </w:pPr>
            <w:r w:rsidRPr="009857B8">
              <w:rPr>
                <w:rFonts w:asciiTheme="minorBidi" w:hAnsiTheme="minorBidi" w:cstheme="minorBidi"/>
                <w:b/>
                <w:bCs/>
                <w:rtl/>
              </w:rPr>
              <w:t xml:space="preserve">מובהר כי נספח זה מיועד למילוי </w:t>
            </w:r>
            <w:r w:rsidR="003F3083" w:rsidRPr="009857B8">
              <w:rPr>
                <w:rFonts w:asciiTheme="minorBidi" w:hAnsiTheme="minorBidi" w:cstheme="minorBidi" w:hint="cs"/>
                <w:b/>
                <w:bCs/>
                <w:rtl/>
              </w:rPr>
              <w:t xml:space="preserve">לאחר הזכיה </w:t>
            </w:r>
            <w:r w:rsidRPr="009857B8">
              <w:rPr>
                <w:rFonts w:asciiTheme="minorBidi" w:hAnsiTheme="minorBidi" w:cstheme="minorBidi"/>
                <w:b/>
                <w:bCs/>
                <w:rtl/>
              </w:rPr>
              <w:t>על ידי נציגי המשרד אשר יבקרו במבנה שיוצג לצורך בדיקת עמידה בדרישות המינימום ל</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מבנה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מבנים</w:t>
            </w:r>
            <w:r w:rsidRPr="009857B8">
              <w:rPr>
                <w:rFonts w:asciiTheme="minorBidi" w:hAnsiTheme="minorBidi" w:cstheme="minorBidi"/>
                <w:b/>
                <w:bCs/>
                <w:rtl/>
              </w:rPr>
              <w:fldChar w:fldCharType="end"/>
            </w:r>
          </w:p>
        </w:tc>
      </w:tr>
    </w:tbl>
    <w:p w14:paraId="5DC63681" w14:textId="77777777" w:rsidR="00E00FF3" w:rsidRPr="009857B8" w:rsidRDefault="00E00FF3" w:rsidP="00F24278">
      <w:pPr>
        <w:pStyle w:val="HNormal"/>
        <w:widowControl w:val="0"/>
        <w:tabs>
          <w:tab w:val="right" w:leader="underscore" w:pos="8309"/>
        </w:tabs>
        <w:spacing w:after="0"/>
        <w:rPr>
          <w:rFonts w:asciiTheme="minorBidi" w:hAnsiTheme="minorBidi" w:cstheme="minorBidi"/>
          <w:rtl/>
        </w:rPr>
      </w:pPr>
    </w:p>
    <w:p w14:paraId="1825C8BC" w14:textId="1ABCDD41" w:rsidR="00E00FF3" w:rsidRPr="009857B8" w:rsidRDefault="00E00FF3" w:rsidP="00F24278">
      <w:pPr>
        <w:pStyle w:val="HNormal00"/>
        <w:widowControl w:val="0"/>
        <w:rPr>
          <w:rFonts w:asciiTheme="minorBidi" w:hAnsiTheme="minorBidi" w:cstheme="minorBidi"/>
          <w:rtl/>
          <w:lang w:eastAsia="en-US"/>
        </w:rPr>
      </w:pPr>
      <w:r w:rsidRPr="009857B8">
        <w:rPr>
          <w:rFonts w:asciiTheme="minorBidi" w:hAnsiTheme="minorBidi" w:cstheme="minorBidi"/>
          <w:rtl/>
          <w:lang w:eastAsia="en-US"/>
        </w:rPr>
        <w:t xml:space="preserve">נספח זה מוגש במסגרת </w:t>
      </w:r>
      <w:r w:rsidRPr="009857B8">
        <w:rPr>
          <w:rFonts w:asciiTheme="minorBidi" w:hAnsiTheme="minorBidi" w:cstheme="minorBidi"/>
          <w:b/>
          <w:bCs/>
          <w:rtl/>
          <w:lang w:eastAsia="en-US"/>
        </w:rPr>
        <w:t xml:space="preserve">מכרז מספר </w:t>
      </w:r>
      <w:r w:rsidRPr="009857B8">
        <w:rPr>
          <w:rFonts w:asciiTheme="minorBidi" w:hAnsiTheme="minorBidi" w:cstheme="minorBidi"/>
          <w:b/>
          <w:bCs/>
          <w:rtl/>
          <w:lang w:eastAsia="en-US"/>
        </w:rPr>
        <w:fldChar w:fldCharType="begin"/>
      </w:r>
      <w:r w:rsidRPr="009857B8">
        <w:rPr>
          <w:rFonts w:asciiTheme="minorBidi" w:hAnsiTheme="minorBidi" w:cstheme="minorBidi"/>
          <w:b/>
          <w:bCs/>
          <w:rtl/>
          <w:lang w:eastAsia="en-US"/>
        </w:rPr>
        <w:instrText xml:space="preserve"> </w:instrText>
      </w:r>
      <w:r w:rsidRPr="009857B8">
        <w:rPr>
          <w:rFonts w:asciiTheme="minorBidi" w:hAnsiTheme="minorBidi" w:cstheme="minorBidi"/>
          <w:b/>
          <w:bCs/>
          <w:lang w:eastAsia="en-US"/>
        </w:rPr>
        <w:instrText>REF</w:instrText>
      </w:r>
      <w:r w:rsidRPr="009857B8">
        <w:rPr>
          <w:rFonts w:asciiTheme="minorBidi" w:hAnsiTheme="minorBidi" w:cstheme="minorBidi"/>
          <w:b/>
          <w:bCs/>
          <w:rtl/>
          <w:lang w:eastAsia="en-US"/>
        </w:rPr>
        <w:instrText xml:space="preserve"> מספר_המכרז \</w:instrText>
      </w:r>
      <w:r w:rsidRPr="009857B8">
        <w:rPr>
          <w:rFonts w:asciiTheme="minorBidi" w:hAnsiTheme="minorBidi" w:cstheme="minorBidi"/>
          <w:b/>
          <w:bCs/>
          <w:lang w:eastAsia="en-US"/>
        </w:rPr>
        <w:instrText>h</w:instrText>
      </w:r>
      <w:r w:rsidRPr="009857B8">
        <w:rPr>
          <w:rFonts w:asciiTheme="minorBidi" w:hAnsiTheme="minorBidi" w:cstheme="minorBidi"/>
          <w:b/>
          <w:bCs/>
          <w:rtl/>
          <w:lang w:eastAsia="en-US"/>
        </w:rPr>
        <w:instrText xml:space="preserve">  \* </w:instrText>
      </w:r>
      <w:r w:rsidRPr="009857B8">
        <w:rPr>
          <w:rFonts w:asciiTheme="minorBidi" w:hAnsiTheme="minorBidi" w:cstheme="minorBidi"/>
          <w:b/>
          <w:bCs/>
          <w:lang w:eastAsia="en-US"/>
        </w:rPr>
        <w:instrText>MERGEFORMAT</w:instrText>
      </w:r>
      <w:r w:rsidRPr="009857B8">
        <w:rPr>
          <w:rFonts w:asciiTheme="minorBidi" w:hAnsiTheme="minorBidi" w:cstheme="minorBidi"/>
          <w:b/>
          <w:bCs/>
          <w:rtl/>
          <w:lang w:eastAsia="en-US"/>
        </w:rPr>
        <w:instrText xml:space="preserve"> </w:instrText>
      </w:r>
      <w:r w:rsidRPr="009857B8">
        <w:rPr>
          <w:rFonts w:asciiTheme="minorBidi" w:hAnsiTheme="minorBidi" w:cstheme="minorBidi"/>
          <w:b/>
          <w:bCs/>
          <w:rtl/>
          <w:lang w:eastAsia="en-US"/>
        </w:rPr>
      </w:r>
      <w:r w:rsidRPr="009857B8">
        <w:rPr>
          <w:rFonts w:asciiTheme="minorBidi" w:hAnsiTheme="minorBidi" w:cstheme="minorBidi"/>
          <w:b/>
          <w:bCs/>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b/>
          <w:bCs/>
          <w:rtl/>
          <w:lang w:eastAsia="en-US"/>
        </w:rPr>
        <w:fldChar w:fldCharType="end"/>
      </w:r>
      <w:r w:rsidRPr="009857B8">
        <w:rPr>
          <w:rFonts w:asciiTheme="minorBidi" w:hAnsiTheme="minorBidi" w:cstheme="minorBidi"/>
          <w:b/>
          <w:bCs/>
          <w:rtl/>
          <w:lang w:eastAsia="en-US"/>
        </w:rPr>
        <w:t xml:space="preserve"> – </w:t>
      </w:r>
      <w:r w:rsidR="00B111FF" w:rsidRPr="009857B8">
        <w:rPr>
          <w:rFonts w:asciiTheme="minorBidi" w:hAnsiTheme="minorBidi" w:cstheme="minorBidi"/>
          <w:b/>
          <w:bCs/>
          <w:rtl/>
        </w:rPr>
        <w:fldChar w:fldCharType="begin"/>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Pr>
        <w:instrText>REF</w:instrText>
      </w:r>
      <w:r w:rsidR="00B111FF" w:rsidRPr="009857B8">
        <w:rPr>
          <w:rFonts w:asciiTheme="minorBidi" w:hAnsiTheme="minorBidi" w:cstheme="minorBidi"/>
          <w:b/>
          <w:bCs/>
          <w:rtl/>
        </w:rPr>
        <w:instrText xml:space="preserve">  שם_המכרז \</w:instrText>
      </w:r>
      <w:r w:rsidR="00B111FF" w:rsidRPr="009857B8">
        <w:rPr>
          <w:rFonts w:asciiTheme="minorBidi" w:hAnsiTheme="minorBidi" w:cstheme="minorBidi"/>
          <w:b/>
          <w:bCs/>
        </w:rPr>
        <w:instrText>h  \* MERGEFORMAT</w:instrText>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tl/>
        </w:rPr>
      </w:r>
      <w:r w:rsidR="00B111FF" w:rsidRPr="009857B8">
        <w:rPr>
          <w:rFonts w:asciiTheme="minorBidi" w:hAnsiTheme="minorBidi" w:cstheme="minorBidi"/>
          <w:b/>
          <w:bCs/>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B111FF" w:rsidRPr="009857B8">
        <w:rPr>
          <w:rFonts w:asciiTheme="minorBidi" w:hAnsiTheme="minorBidi" w:cstheme="minorBidi"/>
          <w:b/>
          <w:bCs/>
          <w:rtl/>
        </w:rPr>
        <w:fldChar w:fldCharType="end"/>
      </w:r>
      <w:r w:rsidRPr="009857B8">
        <w:rPr>
          <w:rFonts w:asciiTheme="minorBidi" w:hAnsiTheme="minorBidi" w:cstheme="minorBidi"/>
          <w:rtl/>
          <w:lang w:eastAsia="en-US"/>
        </w:rPr>
        <w:t xml:space="preserve"> (להלן: "המכרז").</w:t>
      </w:r>
    </w:p>
    <w:p w14:paraId="7C928DEA" w14:textId="77777777" w:rsidR="00E00FF3" w:rsidRPr="009857B8" w:rsidRDefault="00E00FF3" w:rsidP="00F24278">
      <w:pPr>
        <w:pStyle w:val="HNormal"/>
        <w:widowControl w:val="0"/>
        <w:tabs>
          <w:tab w:val="right" w:leader="underscore" w:pos="8309"/>
        </w:tabs>
        <w:spacing w:after="0"/>
        <w:rPr>
          <w:rFonts w:asciiTheme="minorBidi" w:hAnsiTheme="minorBidi" w:cstheme="minorBidi"/>
          <w:rtl/>
        </w:rPr>
      </w:pPr>
    </w:p>
    <w:p w14:paraId="1B4C2CEA" w14:textId="277054BB" w:rsidR="004447D3" w:rsidRPr="009857B8" w:rsidRDefault="004447D3" w:rsidP="00F24278">
      <w:pPr>
        <w:pStyle w:val="HNormal"/>
        <w:widowControl w:val="0"/>
        <w:tabs>
          <w:tab w:val="right" w:leader="underscore" w:pos="8309"/>
        </w:tabs>
        <w:spacing w:after="0"/>
        <w:rPr>
          <w:rFonts w:asciiTheme="minorBidi" w:hAnsiTheme="minorBidi" w:cstheme="minorBidi"/>
          <w:rtl/>
        </w:rPr>
      </w:pPr>
      <w:r w:rsidRPr="009857B8">
        <w:rPr>
          <w:rFonts w:asciiTheme="minorBidi" w:hAnsiTheme="minorBidi" w:cstheme="minorBidi"/>
          <w:rtl/>
        </w:rPr>
        <w:t>להלן טופס בדיקה ל</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לעמידה בדרישות המינימום (סעיף </w:t>
      </w:r>
      <w:r w:rsidR="00AC1566" w:rsidRPr="009857B8">
        <w:rPr>
          <w:rFonts w:asciiTheme="minorBidi" w:hAnsiTheme="minorBidi" w:cstheme="minorBidi"/>
          <w:rtl/>
        </w:rPr>
        <w:fldChar w:fldCharType="begin"/>
      </w:r>
      <w:r w:rsidR="00AC1566" w:rsidRPr="009857B8">
        <w:rPr>
          <w:rFonts w:asciiTheme="minorBidi" w:hAnsiTheme="minorBidi" w:cstheme="minorBidi"/>
          <w:rtl/>
        </w:rPr>
        <w:instrText xml:space="preserve"> </w:instrText>
      </w:r>
      <w:r w:rsidR="00AC1566" w:rsidRPr="009857B8">
        <w:rPr>
          <w:rFonts w:asciiTheme="minorBidi" w:hAnsiTheme="minorBidi" w:cstheme="minorBidi"/>
        </w:rPr>
        <w:instrText>REF</w:instrText>
      </w:r>
      <w:r w:rsidR="00AC1566" w:rsidRPr="009857B8">
        <w:rPr>
          <w:rFonts w:asciiTheme="minorBidi" w:hAnsiTheme="minorBidi" w:cstheme="minorBidi"/>
          <w:rtl/>
        </w:rPr>
        <w:instrText xml:space="preserve"> _</w:instrText>
      </w:r>
      <w:r w:rsidR="00AC1566" w:rsidRPr="009857B8">
        <w:rPr>
          <w:rFonts w:asciiTheme="minorBidi" w:hAnsiTheme="minorBidi" w:cstheme="minorBidi"/>
        </w:rPr>
        <w:instrText>Ref398324465 \r \h</w:instrText>
      </w:r>
      <w:r w:rsidR="00AC1566" w:rsidRPr="009857B8">
        <w:rPr>
          <w:rFonts w:asciiTheme="minorBidi" w:hAnsiTheme="minorBidi" w:cstheme="minorBidi"/>
          <w:rtl/>
        </w:rPr>
        <w:instrText xml:space="preserve"> </w:instrText>
      </w:r>
      <w:r w:rsidR="009857B8">
        <w:rPr>
          <w:rFonts w:asciiTheme="minorBidi" w:hAnsiTheme="minorBidi" w:cstheme="minorBidi"/>
          <w:rtl/>
        </w:rPr>
        <w:instrText xml:space="preserve"> \* </w:instrText>
      </w:r>
      <w:r w:rsidR="009857B8">
        <w:rPr>
          <w:rFonts w:asciiTheme="minorBidi" w:hAnsiTheme="minorBidi" w:cstheme="minorBidi"/>
        </w:rPr>
        <w:instrText>MERGEFORMAT</w:instrText>
      </w:r>
      <w:r w:rsidR="009857B8">
        <w:rPr>
          <w:rFonts w:asciiTheme="minorBidi" w:hAnsiTheme="minorBidi" w:cstheme="minorBidi"/>
          <w:rtl/>
        </w:rPr>
        <w:instrText xml:space="preserve"> </w:instrText>
      </w:r>
      <w:r w:rsidR="00AC1566" w:rsidRPr="009857B8">
        <w:rPr>
          <w:rFonts w:asciiTheme="minorBidi" w:hAnsiTheme="minorBidi" w:cstheme="minorBidi"/>
          <w:rtl/>
        </w:rPr>
      </w:r>
      <w:r w:rsidR="00AC1566"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2.10</w:t>
      </w:r>
      <w:r w:rsidR="00AC1566"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5066405E" w14:textId="77777777" w:rsidR="00E00FF3" w:rsidRPr="009857B8" w:rsidRDefault="00E00FF3" w:rsidP="00F24278">
      <w:pPr>
        <w:pStyle w:val="HNormal"/>
        <w:widowControl w:val="0"/>
        <w:tabs>
          <w:tab w:val="right" w:leader="underscore" w:pos="8309"/>
        </w:tabs>
        <w:spacing w:after="0"/>
        <w:rPr>
          <w:rFonts w:asciiTheme="minorBidi" w:hAnsiTheme="minorBidi" w:cstheme="minorBidi"/>
          <w:rtl/>
        </w:rPr>
      </w:pPr>
    </w:p>
    <w:p w14:paraId="322A62E7" w14:textId="5861158B" w:rsidR="007352D7" w:rsidRPr="009857B8" w:rsidRDefault="007352D7" w:rsidP="00F24278">
      <w:pPr>
        <w:widowControl w:val="0"/>
        <w:jc w:val="center"/>
        <w:rPr>
          <w:rFonts w:asciiTheme="minorBidi" w:hAnsiTheme="minorBidi" w:cstheme="minorBidi"/>
          <w:b/>
          <w:bCs/>
        </w:rPr>
      </w:pPr>
      <w:r w:rsidRPr="009857B8">
        <w:rPr>
          <w:rFonts w:asciiTheme="minorBidi" w:hAnsiTheme="minorBidi" w:cstheme="minorBidi"/>
          <w:b/>
          <w:bCs/>
          <w:rtl/>
        </w:rPr>
        <w:t xml:space="preserve">טופס לאישור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מבנה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מבנים</w:t>
      </w:r>
      <w:r w:rsidRPr="009857B8">
        <w:rPr>
          <w:rFonts w:asciiTheme="minorBidi" w:hAnsiTheme="minorBidi" w:cstheme="minorBidi"/>
          <w:b/>
          <w:bCs/>
          <w:rtl/>
        </w:rPr>
        <w:fldChar w:fldCharType="end"/>
      </w:r>
    </w:p>
    <w:p w14:paraId="1F2117AE" w14:textId="2C2BBE08" w:rsidR="007352D7" w:rsidRPr="009857B8" w:rsidRDefault="007352D7" w:rsidP="00F24278">
      <w:pPr>
        <w:widowControl w:val="0"/>
        <w:rPr>
          <w:rFonts w:asciiTheme="minorBidi" w:hAnsiTheme="minorBidi" w:cstheme="minorBidi"/>
          <w:b/>
          <w:bCs/>
          <w:sz w:val="28"/>
          <w:szCs w:val="28"/>
          <w:u w:val="single"/>
          <w:rtl/>
        </w:rPr>
      </w:pPr>
      <w:r w:rsidRPr="009857B8">
        <w:rPr>
          <w:rFonts w:asciiTheme="minorBidi" w:hAnsiTheme="minorBidi" w:cstheme="minorBidi"/>
          <w:rtl/>
        </w:rPr>
        <w:t xml:space="preserve">(ישמש לבדיקת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מבנים</w:t>
      </w:r>
      <w:r w:rsidRPr="009857B8">
        <w:rPr>
          <w:rFonts w:asciiTheme="minorBidi" w:hAnsiTheme="minorBidi" w:cstheme="minorBidi"/>
          <w:rtl/>
        </w:rPr>
        <w:fldChar w:fldCharType="end"/>
      </w:r>
      <w:r w:rsidRPr="009857B8">
        <w:rPr>
          <w:rFonts w:asciiTheme="minorBidi" w:hAnsiTheme="minorBidi" w:cstheme="minorBidi"/>
          <w:rtl/>
        </w:rPr>
        <w:t xml:space="preserve"> כאשר אין טופס לבדיקת מבנה במכרז מכוחו פועלת המסגרת. טופס זה אינו רלוונטי עבור אנשים המרותקים לכיסאות גלגלים)</w:t>
      </w:r>
    </w:p>
    <w:p w14:paraId="539626EE" w14:textId="77777777" w:rsidR="007352D7" w:rsidRPr="009857B8" w:rsidRDefault="007352D7" w:rsidP="00F24278">
      <w:pPr>
        <w:widowControl w:val="0"/>
        <w:rPr>
          <w:rFonts w:asciiTheme="minorBidi" w:hAnsiTheme="minorBidi" w:cstheme="minorBidi"/>
          <w:b/>
          <w:bCs/>
          <w:u w:val="single"/>
          <w:rtl/>
        </w:rPr>
      </w:pPr>
    </w:p>
    <w:p w14:paraId="4260658F" w14:textId="12569703" w:rsidR="007352D7" w:rsidRPr="009857B8" w:rsidRDefault="007352D7" w:rsidP="00B10A43">
      <w:pPr>
        <w:pStyle w:val="aff0"/>
        <w:widowControl w:val="0"/>
        <w:numPr>
          <w:ilvl w:val="0"/>
          <w:numId w:val="54"/>
        </w:numPr>
        <w:bidi/>
        <w:ind w:left="357" w:hanging="357"/>
        <w:contextualSpacing w:val="0"/>
        <w:rPr>
          <w:rFonts w:asciiTheme="minorBidi" w:hAnsiTheme="minorBidi" w:cstheme="minorBidi"/>
          <w:b/>
          <w:bCs/>
          <w:rtl/>
        </w:rPr>
      </w:pPr>
      <w:r w:rsidRPr="009857B8">
        <w:rPr>
          <w:rFonts w:asciiTheme="minorBidi" w:hAnsiTheme="minorBidi" w:cstheme="minorBidi"/>
          <w:b/>
          <w:bCs/>
          <w:rtl/>
        </w:rPr>
        <w:t>פרטי ה</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מבנה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מבנים</w:t>
      </w:r>
      <w:r w:rsidRPr="009857B8">
        <w:rPr>
          <w:rFonts w:asciiTheme="minorBidi" w:hAnsiTheme="minorBidi" w:cstheme="minorBidi"/>
          <w:b/>
          <w:bCs/>
          <w:rtl/>
        </w:rPr>
        <w:fldChar w:fldCharType="end"/>
      </w:r>
      <w:r w:rsidRPr="009857B8">
        <w:rPr>
          <w:rFonts w:asciiTheme="minorBidi" w:hAnsiTheme="minorBidi" w:cstheme="minorBidi"/>
          <w:b/>
          <w:bCs/>
          <w:rtl/>
        </w:rPr>
        <w:t xml:space="preserve"> החדש/ים:</w:t>
      </w:r>
    </w:p>
    <w:tbl>
      <w:tblPr>
        <w:tblStyle w:val="1f1"/>
        <w:bidiVisual/>
        <w:tblW w:w="8973" w:type="dxa"/>
        <w:jc w:val="right"/>
        <w:tblLook w:val="04A0" w:firstRow="1" w:lastRow="0" w:firstColumn="1" w:lastColumn="0" w:noHBand="0" w:noVBand="1"/>
        <w:tblCaption w:val="פרטי מבנה"/>
        <w:tblDescription w:val="פרטי מבנה"/>
      </w:tblPr>
      <w:tblGrid>
        <w:gridCol w:w="3314"/>
        <w:gridCol w:w="5659"/>
      </w:tblGrid>
      <w:tr w:rsidR="007352D7" w:rsidRPr="009857B8" w14:paraId="236E8338" w14:textId="77777777" w:rsidTr="007352D7">
        <w:trPr>
          <w:tblHeader/>
          <w:jc w:val="right"/>
        </w:trPr>
        <w:tc>
          <w:tcPr>
            <w:tcW w:w="3314" w:type="dxa"/>
            <w:shd w:val="clear" w:color="auto" w:fill="D9D9D9" w:themeFill="background1" w:themeFillShade="D9"/>
          </w:tcPr>
          <w:p w14:paraId="0724E469" w14:textId="0CFEF736"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נושא</w:t>
            </w:r>
          </w:p>
        </w:tc>
        <w:tc>
          <w:tcPr>
            <w:tcW w:w="5659" w:type="dxa"/>
            <w:shd w:val="clear" w:color="auto" w:fill="D9D9D9" w:themeFill="background1" w:themeFillShade="D9"/>
          </w:tcPr>
          <w:p w14:paraId="2D5B523C" w14:textId="2AC8A069"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פירוט</w:t>
            </w:r>
          </w:p>
        </w:tc>
      </w:tr>
      <w:tr w:rsidR="007352D7" w:rsidRPr="009857B8" w14:paraId="17EF8977" w14:textId="77777777" w:rsidTr="007352D7">
        <w:trPr>
          <w:jc w:val="right"/>
        </w:trPr>
        <w:tc>
          <w:tcPr>
            <w:tcW w:w="3314" w:type="dxa"/>
            <w:hideMark/>
          </w:tcPr>
          <w:p w14:paraId="61ACB064" w14:textId="77777777"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שם המסגרת</w:t>
            </w:r>
          </w:p>
        </w:tc>
        <w:tc>
          <w:tcPr>
            <w:tcW w:w="5659" w:type="dxa"/>
          </w:tcPr>
          <w:p w14:paraId="38F7DD3F" w14:textId="77777777" w:rsidR="007352D7" w:rsidRPr="009857B8" w:rsidRDefault="007352D7" w:rsidP="00F24278">
            <w:pPr>
              <w:widowControl w:val="0"/>
              <w:spacing w:line="240" w:lineRule="auto"/>
              <w:rPr>
                <w:rFonts w:asciiTheme="minorBidi" w:hAnsiTheme="minorBidi" w:cstheme="minorBidi"/>
                <w:rtl/>
              </w:rPr>
            </w:pPr>
          </w:p>
        </w:tc>
      </w:tr>
      <w:tr w:rsidR="007352D7" w:rsidRPr="009857B8" w14:paraId="2FBB8275" w14:textId="77777777" w:rsidTr="007352D7">
        <w:trPr>
          <w:jc w:val="right"/>
        </w:trPr>
        <w:tc>
          <w:tcPr>
            <w:tcW w:w="3314" w:type="dxa"/>
            <w:hideMark/>
          </w:tcPr>
          <w:p w14:paraId="5B7949F5" w14:textId="77777777"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סמל מסגרת</w:t>
            </w:r>
          </w:p>
        </w:tc>
        <w:tc>
          <w:tcPr>
            <w:tcW w:w="5659" w:type="dxa"/>
          </w:tcPr>
          <w:p w14:paraId="571730E4" w14:textId="77777777" w:rsidR="007352D7" w:rsidRPr="009857B8" w:rsidRDefault="007352D7" w:rsidP="00F24278">
            <w:pPr>
              <w:widowControl w:val="0"/>
              <w:spacing w:line="240" w:lineRule="auto"/>
              <w:rPr>
                <w:rFonts w:asciiTheme="minorBidi" w:hAnsiTheme="minorBidi" w:cstheme="minorBidi"/>
                <w:rtl/>
              </w:rPr>
            </w:pPr>
          </w:p>
        </w:tc>
      </w:tr>
      <w:tr w:rsidR="007352D7" w:rsidRPr="009857B8" w14:paraId="43C6C040" w14:textId="77777777" w:rsidTr="007352D7">
        <w:trPr>
          <w:jc w:val="right"/>
        </w:trPr>
        <w:tc>
          <w:tcPr>
            <w:tcW w:w="3314" w:type="dxa"/>
            <w:hideMark/>
          </w:tcPr>
          <w:p w14:paraId="47887DFF" w14:textId="77777777" w:rsidR="007352D7" w:rsidRPr="009857B8" w:rsidRDefault="007352D7" w:rsidP="00F24278">
            <w:pPr>
              <w:widowControl w:val="0"/>
              <w:spacing w:line="240" w:lineRule="auto"/>
              <w:rPr>
                <w:rFonts w:asciiTheme="minorBidi" w:eastAsiaTheme="minorHAnsi" w:hAnsiTheme="minorBidi" w:cstheme="minorBidi"/>
                <w:b/>
                <w:bCs/>
                <w:rtl/>
                <w:lang w:eastAsia="en-US"/>
              </w:rPr>
            </w:pPr>
            <w:r w:rsidRPr="009857B8">
              <w:rPr>
                <w:rFonts w:asciiTheme="minorBidi" w:hAnsiTheme="minorBidi" w:cstheme="minorBidi"/>
                <w:b/>
                <w:bCs/>
                <w:rtl/>
              </w:rPr>
              <w:t xml:space="preserve">שם מנהל המסגרת + מס' טלפון </w:t>
            </w:r>
          </w:p>
        </w:tc>
        <w:tc>
          <w:tcPr>
            <w:tcW w:w="5659" w:type="dxa"/>
          </w:tcPr>
          <w:p w14:paraId="5A568204" w14:textId="77777777" w:rsidR="007352D7" w:rsidRPr="009857B8" w:rsidRDefault="007352D7" w:rsidP="00F24278">
            <w:pPr>
              <w:widowControl w:val="0"/>
              <w:spacing w:line="240" w:lineRule="auto"/>
              <w:rPr>
                <w:rFonts w:asciiTheme="minorBidi" w:hAnsiTheme="minorBidi" w:cstheme="minorBidi"/>
                <w:rtl/>
              </w:rPr>
            </w:pPr>
          </w:p>
        </w:tc>
      </w:tr>
      <w:tr w:rsidR="007352D7" w:rsidRPr="009857B8" w14:paraId="7BAD795D" w14:textId="77777777" w:rsidTr="007352D7">
        <w:trPr>
          <w:jc w:val="right"/>
        </w:trPr>
        <w:tc>
          <w:tcPr>
            <w:tcW w:w="3314" w:type="dxa"/>
            <w:hideMark/>
          </w:tcPr>
          <w:p w14:paraId="3ACA2733" w14:textId="77777777" w:rsidR="007352D7" w:rsidRPr="009857B8" w:rsidRDefault="007352D7" w:rsidP="00F24278">
            <w:pPr>
              <w:widowControl w:val="0"/>
              <w:spacing w:line="240" w:lineRule="auto"/>
              <w:rPr>
                <w:rFonts w:asciiTheme="minorBidi" w:eastAsiaTheme="minorHAnsi" w:hAnsiTheme="minorBidi" w:cstheme="minorBidi"/>
                <w:b/>
                <w:bCs/>
                <w:rtl/>
                <w:lang w:eastAsia="en-US"/>
              </w:rPr>
            </w:pPr>
            <w:r w:rsidRPr="009857B8">
              <w:rPr>
                <w:rFonts w:asciiTheme="minorBidi" w:hAnsiTheme="minorBidi" w:cstheme="minorBidi"/>
                <w:b/>
                <w:bCs/>
                <w:rtl/>
              </w:rPr>
              <w:t>תאריך הביקור במבנה</w:t>
            </w:r>
          </w:p>
        </w:tc>
        <w:tc>
          <w:tcPr>
            <w:tcW w:w="5659" w:type="dxa"/>
          </w:tcPr>
          <w:p w14:paraId="784EA218" w14:textId="77777777" w:rsidR="007352D7" w:rsidRPr="009857B8" w:rsidRDefault="007352D7" w:rsidP="00F24278">
            <w:pPr>
              <w:widowControl w:val="0"/>
              <w:spacing w:line="240" w:lineRule="auto"/>
              <w:rPr>
                <w:rFonts w:asciiTheme="minorBidi" w:hAnsiTheme="minorBidi" w:cstheme="minorBidi"/>
                <w:rtl/>
              </w:rPr>
            </w:pPr>
          </w:p>
        </w:tc>
      </w:tr>
      <w:tr w:rsidR="007352D7" w:rsidRPr="009857B8" w14:paraId="14C91569" w14:textId="77777777" w:rsidTr="007352D7">
        <w:trPr>
          <w:jc w:val="right"/>
        </w:trPr>
        <w:tc>
          <w:tcPr>
            <w:tcW w:w="3314" w:type="dxa"/>
            <w:hideMark/>
          </w:tcPr>
          <w:p w14:paraId="4915CE5C" w14:textId="77777777" w:rsidR="007352D7" w:rsidRPr="009857B8" w:rsidRDefault="007352D7" w:rsidP="00F24278">
            <w:pPr>
              <w:widowControl w:val="0"/>
              <w:spacing w:line="240" w:lineRule="auto"/>
              <w:rPr>
                <w:rFonts w:asciiTheme="minorBidi" w:eastAsiaTheme="minorHAnsi" w:hAnsiTheme="minorBidi" w:cstheme="minorBidi"/>
                <w:b/>
                <w:bCs/>
                <w:rtl/>
                <w:lang w:eastAsia="en-US"/>
              </w:rPr>
            </w:pPr>
            <w:r w:rsidRPr="009857B8">
              <w:rPr>
                <w:rFonts w:asciiTheme="minorBidi" w:hAnsiTheme="minorBidi" w:cstheme="minorBidi"/>
                <w:b/>
                <w:bCs/>
                <w:rtl/>
              </w:rPr>
              <w:t>שם המפקח/ת הבודק/ת</w:t>
            </w:r>
          </w:p>
        </w:tc>
        <w:tc>
          <w:tcPr>
            <w:tcW w:w="5659" w:type="dxa"/>
          </w:tcPr>
          <w:p w14:paraId="649A76B6" w14:textId="77777777" w:rsidR="007352D7" w:rsidRPr="009857B8" w:rsidRDefault="007352D7" w:rsidP="00F24278">
            <w:pPr>
              <w:widowControl w:val="0"/>
              <w:spacing w:line="240" w:lineRule="auto"/>
              <w:rPr>
                <w:rFonts w:asciiTheme="minorBidi" w:hAnsiTheme="minorBidi" w:cstheme="minorBidi"/>
                <w:rtl/>
              </w:rPr>
            </w:pPr>
          </w:p>
        </w:tc>
      </w:tr>
      <w:tr w:rsidR="007352D7" w:rsidRPr="009857B8" w14:paraId="19BEA8DB" w14:textId="77777777" w:rsidTr="007352D7">
        <w:trPr>
          <w:jc w:val="right"/>
        </w:trPr>
        <w:tc>
          <w:tcPr>
            <w:tcW w:w="3314" w:type="dxa"/>
            <w:hideMark/>
          </w:tcPr>
          <w:p w14:paraId="01472933" w14:textId="77777777"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משתתפים בביקור</w:t>
            </w:r>
          </w:p>
        </w:tc>
        <w:tc>
          <w:tcPr>
            <w:tcW w:w="5659" w:type="dxa"/>
          </w:tcPr>
          <w:p w14:paraId="22044B04" w14:textId="77777777" w:rsidR="007352D7" w:rsidRPr="009857B8" w:rsidRDefault="007352D7" w:rsidP="00F24278">
            <w:pPr>
              <w:widowControl w:val="0"/>
              <w:spacing w:line="240" w:lineRule="auto"/>
              <w:rPr>
                <w:rFonts w:asciiTheme="minorBidi" w:hAnsiTheme="minorBidi" w:cstheme="minorBidi"/>
                <w:rtl/>
              </w:rPr>
            </w:pPr>
          </w:p>
        </w:tc>
      </w:tr>
      <w:tr w:rsidR="007352D7" w:rsidRPr="009857B8" w14:paraId="1C07145A" w14:textId="77777777" w:rsidTr="007352D7">
        <w:trPr>
          <w:jc w:val="right"/>
        </w:trPr>
        <w:tc>
          <w:tcPr>
            <w:tcW w:w="3314" w:type="dxa"/>
            <w:hideMark/>
          </w:tcPr>
          <w:p w14:paraId="426094B7" w14:textId="77777777"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כתובת מלאה</w:t>
            </w:r>
          </w:p>
        </w:tc>
        <w:tc>
          <w:tcPr>
            <w:tcW w:w="5659" w:type="dxa"/>
            <w:hideMark/>
          </w:tcPr>
          <w:p w14:paraId="0E3606B0" w14:textId="77777777" w:rsidR="007352D7" w:rsidRPr="009857B8" w:rsidRDefault="007352D7" w:rsidP="00F24278">
            <w:pPr>
              <w:widowControl w:val="0"/>
              <w:spacing w:line="240" w:lineRule="auto"/>
              <w:rPr>
                <w:rFonts w:asciiTheme="minorBidi" w:hAnsiTheme="minorBidi" w:cstheme="minorBidi"/>
                <w:rtl/>
              </w:rPr>
            </w:pPr>
            <w:r w:rsidRPr="009857B8">
              <w:rPr>
                <w:rFonts w:asciiTheme="minorBidi" w:hAnsiTheme="minorBidi" w:cstheme="minorBidi"/>
                <w:rtl/>
              </w:rPr>
              <w:t>רחוב: ___________________</w:t>
            </w:r>
          </w:p>
          <w:p w14:paraId="49AB53C5" w14:textId="77777777" w:rsidR="007352D7" w:rsidRPr="009857B8" w:rsidRDefault="007352D7" w:rsidP="00F24278">
            <w:pPr>
              <w:widowControl w:val="0"/>
              <w:spacing w:line="240" w:lineRule="auto"/>
              <w:rPr>
                <w:rFonts w:asciiTheme="minorBidi" w:hAnsiTheme="minorBidi" w:cstheme="minorBidi"/>
                <w:rtl/>
              </w:rPr>
            </w:pPr>
            <w:r w:rsidRPr="009857B8">
              <w:rPr>
                <w:rFonts w:asciiTheme="minorBidi" w:hAnsiTheme="minorBidi" w:cstheme="minorBidi"/>
                <w:rtl/>
              </w:rPr>
              <w:t>מספר בית: __________________</w:t>
            </w:r>
          </w:p>
          <w:p w14:paraId="4CB9917F" w14:textId="77777777" w:rsidR="007352D7" w:rsidRPr="009857B8" w:rsidRDefault="007352D7" w:rsidP="00F24278">
            <w:pPr>
              <w:widowControl w:val="0"/>
              <w:spacing w:line="240" w:lineRule="auto"/>
              <w:rPr>
                <w:rFonts w:asciiTheme="minorBidi" w:hAnsiTheme="minorBidi" w:cstheme="minorBidi"/>
                <w:rtl/>
              </w:rPr>
            </w:pPr>
            <w:r w:rsidRPr="009857B8">
              <w:rPr>
                <w:rFonts w:asciiTheme="minorBidi" w:hAnsiTheme="minorBidi" w:cstheme="minorBidi"/>
                <w:rtl/>
              </w:rPr>
              <w:t>מספר דירה: ______________________</w:t>
            </w:r>
          </w:p>
          <w:p w14:paraId="08B40DA9" w14:textId="77777777" w:rsidR="007352D7" w:rsidRPr="009857B8" w:rsidRDefault="007352D7" w:rsidP="00F24278">
            <w:pPr>
              <w:widowControl w:val="0"/>
              <w:spacing w:line="240" w:lineRule="auto"/>
              <w:rPr>
                <w:rFonts w:asciiTheme="minorBidi" w:hAnsiTheme="minorBidi" w:cstheme="minorBidi"/>
                <w:rtl/>
              </w:rPr>
            </w:pPr>
            <w:r w:rsidRPr="009857B8">
              <w:rPr>
                <w:rFonts w:asciiTheme="minorBidi" w:hAnsiTheme="minorBidi" w:cstheme="minorBidi"/>
                <w:rtl/>
              </w:rPr>
              <w:t>רשות מקומית: ______________________</w:t>
            </w:r>
          </w:p>
          <w:p w14:paraId="060F8251" w14:textId="59E508AC" w:rsidR="001B41B8" w:rsidRPr="009857B8" w:rsidRDefault="001B41B8" w:rsidP="00F24278">
            <w:pPr>
              <w:widowControl w:val="0"/>
              <w:spacing w:line="240" w:lineRule="auto"/>
              <w:rPr>
                <w:rFonts w:asciiTheme="minorBidi" w:hAnsiTheme="minorBidi" w:cstheme="minorBidi"/>
                <w:rtl/>
              </w:rPr>
            </w:pPr>
            <w:r w:rsidRPr="009857B8">
              <w:rPr>
                <w:rFonts w:asciiTheme="minorBidi" w:hAnsiTheme="minorBidi" w:cstheme="minorBidi"/>
                <w:rtl/>
              </w:rPr>
              <w:t>נ.צ.: ___________________________</w:t>
            </w:r>
          </w:p>
        </w:tc>
      </w:tr>
      <w:tr w:rsidR="007352D7" w:rsidRPr="009857B8" w14:paraId="7C89B9B0" w14:textId="77777777" w:rsidTr="007352D7">
        <w:trPr>
          <w:jc w:val="right"/>
        </w:trPr>
        <w:tc>
          <w:tcPr>
            <w:tcW w:w="3314" w:type="dxa"/>
            <w:hideMark/>
          </w:tcPr>
          <w:p w14:paraId="432CBF69" w14:textId="77777777"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 xml:space="preserve">בית קרקע או בנין דירות </w:t>
            </w:r>
          </w:p>
        </w:tc>
        <w:tc>
          <w:tcPr>
            <w:tcW w:w="5659" w:type="dxa"/>
          </w:tcPr>
          <w:p w14:paraId="26B8044D" w14:textId="77777777" w:rsidR="007352D7" w:rsidRPr="009857B8" w:rsidRDefault="007352D7" w:rsidP="00F24278">
            <w:pPr>
              <w:widowControl w:val="0"/>
              <w:spacing w:line="240" w:lineRule="auto"/>
              <w:rPr>
                <w:rFonts w:asciiTheme="minorBidi" w:hAnsiTheme="minorBidi" w:cstheme="minorBidi"/>
                <w:rtl/>
              </w:rPr>
            </w:pPr>
          </w:p>
        </w:tc>
      </w:tr>
      <w:tr w:rsidR="007352D7" w:rsidRPr="009857B8" w14:paraId="68130126" w14:textId="77777777" w:rsidTr="007352D7">
        <w:trPr>
          <w:jc w:val="right"/>
        </w:trPr>
        <w:tc>
          <w:tcPr>
            <w:tcW w:w="3314" w:type="dxa"/>
            <w:hideMark/>
          </w:tcPr>
          <w:p w14:paraId="4AA58C39" w14:textId="77777777"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 xml:space="preserve">מס' קומה (מתוך כמה קומות) </w:t>
            </w:r>
          </w:p>
        </w:tc>
        <w:tc>
          <w:tcPr>
            <w:tcW w:w="5659" w:type="dxa"/>
          </w:tcPr>
          <w:p w14:paraId="4C014724" w14:textId="77777777" w:rsidR="007352D7" w:rsidRPr="009857B8" w:rsidRDefault="007352D7" w:rsidP="00F24278">
            <w:pPr>
              <w:widowControl w:val="0"/>
              <w:spacing w:line="240" w:lineRule="auto"/>
              <w:rPr>
                <w:rFonts w:asciiTheme="minorBidi" w:hAnsiTheme="minorBidi" w:cstheme="minorBidi"/>
                <w:rtl/>
              </w:rPr>
            </w:pPr>
          </w:p>
        </w:tc>
      </w:tr>
      <w:tr w:rsidR="007352D7" w:rsidRPr="009857B8" w14:paraId="6D1C5D77" w14:textId="77777777" w:rsidTr="007352D7">
        <w:trPr>
          <w:jc w:val="right"/>
        </w:trPr>
        <w:tc>
          <w:tcPr>
            <w:tcW w:w="3314" w:type="dxa"/>
            <w:hideMark/>
          </w:tcPr>
          <w:p w14:paraId="3C1FFD2D" w14:textId="77777777"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 xml:space="preserve">מעלית: </w:t>
            </w:r>
          </w:p>
        </w:tc>
        <w:tc>
          <w:tcPr>
            <w:tcW w:w="5659" w:type="dxa"/>
            <w:hideMark/>
          </w:tcPr>
          <w:p w14:paraId="3240702E" w14:textId="77777777" w:rsidR="007352D7" w:rsidRPr="009857B8" w:rsidRDefault="007352D7" w:rsidP="00F24278">
            <w:pPr>
              <w:widowControl w:val="0"/>
              <w:spacing w:line="240" w:lineRule="auto"/>
              <w:rPr>
                <w:rFonts w:asciiTheme="minorBidi" w:hAnsiTheme="minorBidi" w:cstheme="minorBidi"/>
                <w:rtl/>
              </w:rPr>
            </w:pPr>
            <w:r w:rsidRPr="009857B8">
              <w:rPr>
                <w:rFonts w:asciiTheme="minorBidi" w:hAnsiTheme="minorBidi" w:cstheme="minorBidi"/>
                <w:rtl/>
              </w:rPr>
              <w:t>כן/לא</w:t>
            </w:r>
          </w:p>
        </w:tc>
      </w:tr>
      <w:tr w:rsidR="007352D7" w:rsidRPr="009857B8" w14:paraId="3F80417E" w14:textId="77777777" w:rsidTr="007352D7">
        <w:trPr>
          <w:jc w:val="right"/>
        </w:trPr>
        <w:tc>
          <w:tcPr>
            <w:tcW w:w="3314" w:type="dxa"/>
            <w:hideMark/>
          </w:tcPr>
          <w:p w14:paraId="6251D4FA" w14:textId="77777777"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השכרה / רכישה / בעלות</w:t>
            </w:r>
          </w:p>
        </w:tc>
        <w:tc>
          <w:tcPr>
            <w:tcW w:w="5659" w:type="dxa"/>
          </w:tcPr>
          <w:p w14:paraId="78646B96" w14:textId="77777777" w:rsidR="007352D7" w:rsidRPr="009857B8" w:rsidRDefault="007352D7" w:rsidP="00F24278">
            <w:pPr>
              <w:widowControl w:val="0"/>
              <w:spacing w:line="240" w:lineRule="auto"/>
              <w:rPr>
                <w:rFonts w:asciiTheme="minorBidi" w:hAnsiTheme="minorBidi" w:cstheme="minorBidi"/>
                <w:rtl/>
              </w:rPr>
            </w:pPr>
          </w:p>
        </w:tc>
      </w:tr>
      <w:tr w:rsidR="007352D7" w:rsidRPr="009857B8" w14:paraId="762EDA95" w14:textId="77777777" w:rsidTr="007352D7">
        <w:trPr>
          <w:jc w:val="right"/>
        </w:trPr>
        <w:tc>
          <w:tcPr>
            <w:tcW w:w="3314" w:type="dxa"/>
            <w:hideMark/>
          </w:tcPr>
          <w:p w14:paraId="365D5D1C" w14:textId="77777777" w:rsidR="007352D7" w:rsidRPr="009857B8" w:rsidRDefault="007352D7" w:rsidP="00F24278">
            <w:pPr>
              <w:widowControl w:val="0"/>
              <w:spacing w:line="240" w:lineRule="auto"/>
              <w:rPr>
                <w:rFonts w:asciiTheme="minorBidi" w:hAnsiTheme="minorBidi" w:cstheme="minorBidi"/>
                <w:b/>
                <w:bCs/>
                <w:rtl/>
              </w:rPr>
            </w:pPr>
            <w:r w:rsidRPr="009857B8">
              <w:rPr>
                <w:rFonts w:asciiTheme="minorBidi" w:hAnsiTheme="minorBidi" w:cstheme="minorBidi"/>
                <w:b/>
                <w:bCs/>
                <w:rtl/>
              </w:rPr>
              <w:t>תאריך משוער לפתיחה</w:t>
            </w:r>
          </w:p>
        </w:tc>
        <w:tc>
          <w:tcPr>
            <w:tcW w:w="5659" w:type="dxa"/>
          </w:tcPr>
          <w:p w14:paraId="36C9C8F3" w14:textId="77777777" w:rsidR="007352D7" w:rsidRPr="009857B8" w:rsidRDefault="007352D7" w:rsidP="00F24278">
            <w:pPr>
              <w:widowControl w:val="0"/>
              <w:spacing w:line="240" w:lineRule="auto"/>
              <w:rPr>
                <w:rFonts w:asciiTheme="minorBidi" w:hAnsiTheme="minorBidi" w:cstheme="minorBidi"/>
                <w:rtl/>
              </w:rPr>
            </w:pPr>
          </w:p>
        </w:tc>
      </w:tr>
    </w:tbl>
    <w:p w14:paraId="7E846AD4" w14:textId="77777777" w:rsidR="007352D7" w:rsidRPr="009857B8" w:rsidRDefault="007352D7" w:rsidP="00F24278">
      <w:pPr>
        <w:widowControl w:val="0"/>
        <w:rPr>
          <w:rFonts w:asciiTheme="minorBidi" w:hAnsiTheme="minorBidi" w:cstheme="minorBidi"/>
          <w:b/>
          <w:bCs/>
          <w:u w:val="single"/>
          <w:rtl/>
        </w:rPr>
      </w:pPr>
    </w:p>
    <w:p w14:paraId="39034C04" w14:textId="531DC756" w:rsidR="007352D7" w:rsidRPr="009857B8" w:rsidRDefault="007352D7" w:rsidP="00B10A43">
      <w:pPr>
        <w:pStyle w:val="aff0"/>
        <w:widowControl w:val="0"/>
        <w:numPr>
          <w:ilvl w:val="0"/>
          <w:numId w:val="54"/>
        </w:numPr>
        <w:bidi/>
        <w:ind w:left="357" w:hanging="357"/>
        <w:contextualSpacing w:val="0"/>
        <w:rPr>
          <w:rFonts w:asciiTheme="minorBidi" w:hAnsiTheme="minorBidi" w:cstheme="minorBidi"/>
          <w:b/>
          <w:bCs/>
          <w:rtl/>
        </w:rPr>
      </w:pPr>
      <w:r w:rsidRPr="009857B8">
        <w:rPr>
          <w:rFonts w:asciiTheme="minorBidi" w:hAnsiTheme="minorBidi" w:cstheme="minorBidi"/>
          <w:b/>
          <w:bCs/>
          <w:rtl/>
        </w:rPr>
        <w:t>סוג המבנה –</w:t>
      </w:r>
      <w:r w:rsidR="00307D52" w:rsidRPr="009857B8">
        <w:rPr>
          <w:rFonts w:asciiTheme="minorBidi" w:hAnsiTheme="minorBidi" w:cstheme="minorBidi" w:hint="cs"/>
          <w:b/>
          <w:bCs/>
          <w:rtl/>
        </w:rPr>
        <w:t xml:space="preserve"> מרכז טיפולי</w:t>
      </w:r>
    </w:p>
    <w:p w14:paraId="4E87F8D0" w14:textId="77777777" w:rsidR="007352D7" w:rsidRPr="009857B8" w:rsidRDefault="007352D7" w:rsidP="00F24278">
      <w:pPr>
        <w:widowControl w:val="0"/>
        <w:rPr>
          <w:rFonts w:asciiTheme="minorBidi" w:hAnsiTheme="minorBidi" w:cstheme="minorBidi"/>
          <w:b/>
          <w:bCs/>
          <w:u w:val="single"/>
          <w:rtl/>
        </w:rPr>
      </w:pPr>
    </w:p>
    <w:p w14:paraId="516128B7" w14:textId="15988B53" w:rsidR="007352D7" w:rsidRPr="009857B8" w:rsidRDefault="007352D7" w:rsidP="00B10A43">
      <w:pPr>
        <w:pStyle w:val="aff0"/>
        <w:widowControl w:val="0"/>
        <w:numPr>
          <w:ilvl w:val="0"/>
          <w:numId w:val="54"/>
        </w:numPr>
        <w:bidi/>
        <w:ind w:left="357" w:hanging="357"/>
        <w:contextualSpacing w:val="0"/>
        <w:rPr>
          <w:rFonts w:asciiTheme="minorBidi" w:hAnsiTheme="minorBidi" w:cstheme="minorBidi"/>
          <w:b/>
          <w:bCs/>
          <w:rtl/>
        </w:rPr>
      </w:pPr>
      <w:r w:rsidRPr="009857B8">
        <w:rPr>
          <w:rFonts w:asciiTheme="minorBidi" w:hAnsiTheme="minorBidi" w:cstheme="minorBidi"/>
          <w:b/>
          <w:bCs/>
          <w:rtl/>
        </w:rPr>
        <w:t xml:space="preserve">פרמטרים לבדיקה: </w:t>
      </w:r>
    </w:p>
    <w:tbl>
      <w:tblPr>
        <w:tblStyle w:val="1f1"/>
        <w:bidiVisual/>
        <w:tblW w:w="0" w:type="auto"/>
        <w:jc w:val="right"/>
        <w:tblLook w:val="04A0" w:firstRow="1" w:lastRow="0" w:firstColumn="1" w:lastColumn="0" w:noHBand="0" w:noVBand="1"/>
        <w:tblCaption w:val="פרמטרים לבדיקה"/>
        <w:tblDescription w:val="פרמטרים לבדיקה"/>
      </w:tblPr>
      <w:tblGrid>
        <w:gridCol w:w="2979"/>
        <w:gridCol w:w="2126"/>
        <w:gridCol w:w="1587"/>
        <w:gridCol w:w="2231"/>
      </w:tblGrid>
      <w:tr w:rsidR="007352D7" w:rsidRPr="009857B8" w14:paraId="5D32281A" w14:textId="77777777" w:rsidTr="00400687">
        <w:trPr>
          <w:tblHeader/>
          <w:jc w:val="right"/>
        </w:trPr>
        <w:tc>
          <w:tcPr>
            <w:tcW w:w="2979" w:type="dxa"/>
            <w:tcBorders>
              <w:bottom w:val="single" w:sz="4" w:space="0" w:color="auto"/>
            </w:tcBorders>
            <w:shd w:val="clear" w:color="auto" w:fill="D9D9D9" w:themeFill="background1" w:themeFillShade="D9"/>
            <w:hideMark/>
          </w:tcPr>
          <w:p w14:paraId="1763D690" w14:textId="77777777" w:rsidR="007352D7" w:rsidRPr="009857B8" w:rsidRDefault="007352D7" w:rsidP="00400687">
            <w:pPr>
              <w:widowControl w:val="0"/>
              <w:spacing w:line="240" w:lineRule="auto"/>
              <w:rPr>
                <w:rFonts w:asciiTheme="minorBidi" w:hAnsiTheme="minorBidi" w:cstheme="minorBidi"/>
                <w:b/>
                <w:bCs/>
                <w:rtl/>
              </w:rPr>
            </w:pPr>
            <w:r w:rsidRPr="009857B8">
              <w:rPr>
                <w:rFonts w:asciiTheme="minorBidi" w:hAnsiTheme="minorBidi" w:cstheme="minorBidi"/>
                <w:b/>
                <w:bCs/>
                <w:rtl/>
              </w:rPr>
              <w:t>פרמטר</w:t>
            </w:r>
          </w:p>
        </w:tc>
        <w:tc>
          <w:tcPr>
            <w:tcW w:w="2126" w:type="dxa"/>
            <w:tcBorders>
              <w:bottom w:val="single" w:sz="4" w:space="0" w:color="auto"/>
            </w:tcBorders>
            <w:shd w:val="clear" w:color="auto" w:fill="D9D9D9" w:themeFill="background1" w:themeFillShade="D9"/>
            <w:hideMark/>
          </w:tcPr>
          <w:p w14:paraId="6C2B233C" w14:textId="77777777" w:rsidR="007352D7" w:rsidRPr="009857B8" w:rsidRDefault="007352D7" w:rsidP="00400687">
            <w:pPr>
              <w:widowControl w:val="0"/>
              <w:spacing w:line="240" w:lineRule="auto"/>
              <w:rPr>
                <w:rFonts w:asciiTheme="minorBidi" w:hAnsiTheme="minorBidi" w:cstheme="minorBidi"/>
                <w:b/>
                <w:bCs/>
                <w:rtl/>
              </w:rPr>
            </w:pPr>
            <w:r w:rsidRPr="009857B8">
              <w:rPr>
                <w:rFonts w:asciiTheme="minorBidi" w:hAnsiTheme="minorBidi" w:cstheme="minorBidi"/>
                <w:b/>
                <w:bCs/>
                <w:rtl/>
              </w:rPr>
              <w:t>תנאי המכרז</w:t>
            </w:r>
          </w:p>
        </w:tc>
        <w:tc>
          <w:tcPr>
            <w:tcW w:w="1587" w:type="dxa"/>
            <w:tcBorders>
              <w:bottom w:val="single" w:sz="4" w:space="0" w:color="auto"/>
            </w:tcBorders>
            <w:shd w:val="clear" w:color="auto" w:fill="D9D9D9" w:themeFill="background1" w:themeFillShade="D9"/>
            <w:hideMark/>
          </w:tcPr>
          <w:p w14:paraId="4DF3953B" w14:textId="77777777" w:rsidR="007352D7" w:rsidRPr="009857B8" w:rsidRDefault="007352D7" w:rsidP="00400687">
            <w:pPr>
              <w:widowControl w:val="0"/>
              <w:spacing w:line="240" w:lineRule="auto"/>
              <w:rPr>
                <w:rFonts w:asciiTheme="minorBidi" w:hAnsiTheme="minorBidi" w:cstheme="minorBidi"/>
                <w:b/>
                <w:bCs/>
                <w:rtl/>
              </w:rPr>
            </w:pPr>
            <w:r w:rsidRPr="009857B8">
              <w:rPr>
                <w:rFonts w:asciiTheme="minorBidi" w:hAnsiTheme="minorBidi" w:cstheme="minorBidi"/>
                <w:b/>
                <w:bCs/>
                <w:rtl/>
              </w:rPr>
              <w:t>ממצאים</w:t>
            </w:r>
          </w:p>
        </w:tc>
        <w:tc>
          <w:tcPr>
            <w:tcW w:w="2231" w:type="dxa"/>
            <w:tcBorders>
              <w:bottom w:val="single" w:sz="4" w:space="0" w:color="auto"/>
            </w:tcBorders>
            <w:shd w:val="clear" w:color="auto" w:fill="D9D9D9" w:themeFill="background1" w:themeFillShade="D9"/>
            <w:hideMark/>
          </w:tcPr>
          <w:p w14:paraId="14B0C995" w14:textId="77777777" w:rsidR="007352D7" w:rsidRPr="009857B8" w:rsidRDefault="007352D7" w:rsidP="00400687">
            <w:pPr>
              <w:widowControl w:val="0"/>
              <w:spacing w:line="240" w:lineRule="auto"/>
              <w:rPr>
                <w:rFonts w:asciiTheme="minorBidi" w:hAnsiTheme="minorBidi" w:cstheme="minorBidi"/>
                <w:b/>
                <w:bCs/>
                <w:rtl/>
              </w:rPr>
            </w:pPr>
            <w:r w:rsidRPr="009857B8">
              <w:rPr>
                <w:rFonts w:asciiTheme="minorBidi" w:hAnsiTheme="minorBidi" w:cstheme="minorBidi"/>
                <w:b/>
                <w:bCs/>
                <w:rtl/>
              </w:rPr>
              <w:t xml:space="preserve">הערות </w:t>
            </w:r>
          </w:p>
        </w:tc>
      </w:tr>
      <w:tr w:rsidR="00307D52" w:rsidRPr="009857B8" w14:paraId="70F2215D" w14:textId="77777777" w:rsidTr="00400687">
        <w:trPr>
          <w:jc w:val="right"/>
        </w:trPr>
        <w:tc>
          <w:tcPr>
            <w:tcW w:w="2979" w:type="dxa"/>
            <w:tcBorders>
              <w:right w:val="nil"/>
            </w:tcBorders>
          </w:tcPr>
          <w:p w14:paraId="4C224BFB" w14:textId="2A4C1BC9"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hint="cs"/>
                <w:b/>
                <w:bCs/>
                <w:rtl/>
              </w:rPr>
              <w:t>דרישות למרכז הראשי:</w:t>
            </w:r>
          </w:p>
        </w:tc>
        <w:tc>
          <w:tcPr>
            <w:tcW w:w="2126" w:type="dxa"/>
            <w:tcBorders>
              <w:left w:val="nil"/>
              <w:right w:val="nil"/>
            </w:tcBorders>
          </w:tcPr>
          <w:p w14:paraId="5AC9A71C" w14:textId="36D99F72" w:rsidR="00307D52" w:rsidRPr="009857B8" w:rsidRDefault="00307D52" w:rsidP="00400687">
            <w:pPr>
              <w:widowControl w:val="0"/>
              <w:spacing w:line="240" w:lineRule="auto"/>
              <w:rPr>
                <w:rFonts w:asciiTheme="minorBidi" w:hAnsiTheme="minorBidi" w:cstheme="minorBidi"/>
                <w:color w:val="000000"/>
                <w:szCs w:val="20"/>
                <w:rtl/>
                <w:lang w:eastAsia="en-US"/>
              </w:rPr>
            </w:pPr>
            <w:r w:rsidRPr="009857B8">
              <w:rPr>
                <w:rFonts w:asciiTheme="minorBidi" w:hAnsiTheme="minorBidi" w:cstheme="minorBidi" w:hint="cs"/>
                <w:color w:val="FFFFFF"/>
                <w:szCs w:val="20"/>
                <w:rtl/>
                <w:lang w:eastAsia="en-US"/>
              </w:rPr>
              <w:t>ריק</w:t>
            </w:r>
          </w:p>
        </w:tc>
        <w:tc>
          <w:tcPr>
            <w:tcW w:w="1587" w:type="dxa"/>
            <w:tcBorders>
              <w:left w:val="nil"/>
              <w:right w:val="nil"/>
            </w:tcBorders>
          </w:tcPr>
          <w:p w14:paraId="051CCF97" w14:textId="55C6A703"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r w:rsidRPr="009857B8">
              <w:rPr>
                <w:rFonts w:asciiTheme="minorBidi" w:hAnsiTheme="minorBidi" w:cstheme="minorBidi" w:hint="cs"/>
                <w:color w:val="FFFFFF"/>
                <w:szCs w:val="20"/>
                <w:rtl/>
                <w:lang w:eastAsia="en-US"/>
              </w:rPr>
              <w:t>ריק</w:t>
            </w:r>
          </w:p>
        </w:tc>
        <w:tc>
          <w:tcPr>
            <w:tcW w:w="2231" w:type="dxa"/>
            <w:tcBorders>
              <w:left w:val="nil"/>
            </w:tcBorders>
          </w:tcPr>
          <w:p w14:paraId="3D549558" w14:textId="41020CAF" w:rsidR="00307D52" w:rsidRPr="009857B8" w:rsidRDefault="00307D52" w:rsidP="00400687">
            <w:pPr>
              <w:widowControl w:val="0"/>
              <w:spacing w:line="240" w:lineRule="auto"/>
              <w:rPr>
                <w:rFonts w:asciiTheme="minorBidi" w:hAnsiTheme="minorBidi" w:cstheme="minorBidi"/>
                <w:sz w:val="20"/>
                <w:szCs w:val="20"/>
                <w:rtl/>
              </w:rPr>
            </w:pPr>
            <w:r w:rsidRPr="009857B8">
              <w:rPr>
                <w:rFonts w:asciiTheme="minorBidi" w:hAnsiTheme="minorBidi" w:cstheme="minorBidi" w:hint="cs"/>
                <w:color w:val="FFFFFF"/>
                <w:szCs w:val="20"/>
                <w:rtl/>
                <w:lang w:eastAsia="en-US"/>
              </w:rPr>
              <w:t>ריק</w:t>
            </w:r>
          </w:p>
        </w:tc>
      </w:tr>
      <w:tr w:rsidR="00307D52" w:rsidRPr="009857B8" w14:paraId="1CEA3F0A" w14:textId="77777777" w:rsidTr="00400687">
        <w:trPr>
          <w:jc w:val="right"/>
        </w:trPr>
        <w:tc>
          <w:tcPr>
            <w:tcW w:w="2979" w:type="dxa"/>
            <w:hideMark/>
          </w:tcPr>
          <w:p w14:paraId="68395884" w14:textId="5651872B" w:rsidR="00307D52" w:rsidRPr="009857B8" w:rsidRDefault="00307D52"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חדר טיפולים קבוצתי / חדר ישיבות</w:t>
            </w:r>
          </w:p>
        </w:tc>
        <w:tc>
          <w:tcPr>
            <w:tcW w:w="2126" w:type="dxa"/>
          </w:tcPr>
          <w:p w14:paraId="7B05AF71" w14:textId="22C1D0D5"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hint="cs"/>
                <w:color w:val="000000"/>
                <w:szCs w:val="20"/>
                <w:rtl/>
                <w:lang w:eastAsia="en-US"/>
              </w:rPr>
              <w:t xml:space="preserve">חדר אחד לפחות בגודל </w:t>
            </w:r>
            <w:r w:rsidRPr="009857B8">
              <w:rPr>
                <w:rFonts w:asciiTheme="minorBidi" w:hAnsiTheme="minorBidi" w:cstheme="minorBidi"/>
                <w:color w:val="000000"/>
                <w:szCs w:val="20"/>
                <w:rtl/>
                <w:lang w:eastAsia="en-US"/>
              </w:rPr>
              <w:t>1</w:t>
            </w:r>
            <w:r w:rsidRPr="009857B8">
              <w:rPr>
                <w:rFonts w:asciiTheme="minorBidi" w:hAnsiTheme="minorBidi" w:cstheme="minorBidi" w:hint="cs"/>
                <w:color w:val="000000"/>
                <w:szCs w:val="20"/>
                <w:rtl/>
                <w:lang w:eastAsia="en-US"/>
              </w:rPr>
              <w:t>5</w:t>
            </w:r>
            <w:r w:rsidRPr="009857B8">
              <w:rPr>
                <w:rFonts w:asciiTheme="minorBidi" w:hAnsiTheme="minorBidi" w:cstheme="minorBidi"/>
                <w:color w:val="000000"/>
                <w:szCs w:val="20"/>
                <w:rtl/>
                <w:lang w:eastAsia="en-US"/>
              </w:rPr>
              <w:t xml:space="preserve"> מ"ר</w:t>
            </w:r>
            <w:r w:rsidRPr="009857B8">
              <w:rPr>
                <w:rFonts w:asciiTheme="minorBidi" w:hAnsiTheme="minorBidi" w:cstheme="minorBidi" w:hint="cs"/>
                <w:color w:val="000000"/>
                <w:szCs w:val="20"/>
                <w:rtl/>
                <w:lang w:eastAsia="en-US"/>
              </w:rPr>
              <w:t xml:space="preserve"> לפחות</w:t>
            </w:r>
          </w:p>
        </w:tc>
        <w:tc>
          <w:tcPr>
            <w:tcW w:w="1587" w:type="dxa"/>
          </w:tcPr>
          <w:p w14:paraId="24288D0B" w14:textId="77777777"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Pr>
          <w:p w14:paraId="42B7B6BD" w14:textId="77777777" w:rsidR="00307D52" w:rsidRPr="009857B8" w:rsidRDefault="00307D52" w:rsidP="00400687">
            <w:pPr>
              <w:widowControl w:val="0"/>
              <w:spacing w:line="240" w:lineRule="auto"/>
              <w:rPr>
                <w:rFonts w:asciiTheme="minorBidi" w:hAnsiTheme="minorBidi" w:cstheme="minorBidi"/>
                <w:sz w:val="20"/>
                <w:szCs w:val="20"/>
                <w:rtl/>
              </w:rPr>
            </w:pPr>
          </w:p>
        </w:tc>
      </w:tr>
      <w:tr w:rsidR="00307D52" w:rsidRPr="009857B8" w14:paraId="0EDAF0D3" w14:textId="77777777" w:rsidTr="00400687">
        <w:trPr>
          <w:jc w:val="right"/>
        </w:trPr>
        <w:tc>
          <w:tcPr>
            <w:tcW w:w="2979" w:type="dxa"/>
            <w:hideMark/>
          </w:tcPr>
          <w:p w14:paraId="016336D7" w14:textId="77777777" w:rsidR="00307D52" w:rsidRPr="009857B8" w:rsidRDefault="00307D52"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חדר</w:t>
            </w:r>
            <w:r w:rsidRPr="009857B8">
              <w:rPr>
                <w:rFonts w:asciiTheme="minorBidi" w:hAnsiTheme="minorBidi" w:cstheme="minorBidi" w:hint="cs"/>
                <w:b/>
                <w:bCs/>
                <w:sz w:val="20"/>
                <w:szCs w:val="20"/>
                <w:rtl/>
              </w:rPr>
              <w:t>י</w:t>
            </w:r>
            <w:r w:rsidRPr="009857B8">
              <w:rPr>
                <w:rFonts w:asciiTheme="minorBidi" w:hAnsiTheme="minorBidi" w:cstheme="minorBidi"/>
                <w:b/>
                <w:bCs/>
                <w:sz w:val="20"/>
                <w:szCs w:val="20"/>
                <w:rtl/>
              </w:rPr>
              <w:t xml:space="preserve"> טיפול / הדרכה</w:t>
            </w:r>
          </w:p>
          <w:p w14:paraId="618115F5" w14:textId="520F91EB" w:rsidR="00307D52" w:rsidRPr="009857B8" w:rsidRDefault="00307D52"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אחד החדרים ישמש את מנהל ה</w:t>
            </w:r>
            <w:r w:rsidRPr="009857B8">
              <w:rPr>
                <w:rFonts w:asciiTheme="minorBidi" w:hAnsiTheme="minorBidi" w:cstheme="minorBidi"/>
                <w:b/>
                <w:bCs/>
                <w:sz w:val="20"/>
                <w:szCs w:val="20"/>
                <w:rtl/>
              </w:rPr>
              <w:fldChar w:fldCharType="begin"/>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Pr>
              <w:instrText>REF</w:instrText>
            </w:r>
            <w:r w:rsidRPr="009857B8">
              <w:rPr>
                <w:rFonts w:asciiTheme="minorBidi" w:hAnsiTheme="minorBidi" w:cstheme="minorBidi"/>
                <w:b/>
                <w:bCs/>
                <w:sz w:val="20"/>
                <w:szCs w:val="20"/>
                <w:rtl/>
              </w:rPr>
              <w:instrText xml:space="preserve"> כינוי_מסגרת \</w:instrText>
            </w:r>
            <w:r w:rsidRPr="009857B8">
              <w:rPr>
                <w:rFonts w:asciiTheme="minorBidi" w:hAnsiTheme="minorBidi" w:cstheme="minorBidi"/>
                <w:b/>
                <w:bCs/>
                <w:sz w:val="20"/>
                <w:szCs w:val="20"/>
              </w:rPr>
              <w:instrText>h</w:instrText>
            </w:r>
            <w:r w:rsidRPr="009857B8">
              <w:rPr>
                <w:rFonts w:asciiTheme="minorBidi" w:hAnsiTheme="minorBidi" w:cstheme="minorBidi"/>
                <w:b/>
                <w:bCs/>
                <w:sz w:val="20"/>
                <w:szCs w:val="20"/>
                <w:rtl/>
              </w:rPr>
              <w:instrText xml:space="preserve">  \* </w:instrText>
            </w:r>
            <w:r w:rsidRPr="009857B8">
              <w:rPr>
                <w:rFonts w:asciiTheme="minorBidi" w:hAnsiTheme="minorBidi" w:cstheme="minorBidi"/>
                <w:b/>
                <w:bCs/>
                <w:sz w:val="20"/>
                <w:szCs w:val="20"/>
              </w:rPr>
              <w:instrText>MERGEFORMAT</w:instrText>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hint="cs"/>
                <w:b/>
                <w:bCs/>
                <w:sz w:val="20"/>
                <w:szCs w:val="20"/>
                <w:rtl/>
              </w:rPr>
              <w:t>מרכז</w:t>
            </w:r>
            <w:r w:rsidRPr="009857B8">
              <w:rPr>
                <w:rFonts w:asciiTheme="minorBidi" w:hAnsiTheme="minorBidi" w:cstheme="minorBidi"/>
                <w:b/>
                <w:bCs/>
                <w:sz w:val="20"/>
                <w:szCs w:val="20"/>
                <w:rtl/>
              </w:rPr>
              <w:fldChar w:fldCharType="end"/>
            </w:r>
          </w:p>
        </w:tc>
        <w:tc>
          <w:tcPr>
            <w:tcW w:w="2126" w:type="dxa"/>
          </w:tcPr>
          <w:p w14:paraId="3034421B" w14:textId="394A068F"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hint="cs"/>
                <w:color w:val="000000"/>
                <w:szCs w:val="20"/>
                <w:rtl/>
                <w:lang w:eastAsia="en-US"/>
              </w:rPr>
              <w:t xml:space="preserve">ארבעה חדרים לפחות שכל אחד מהם בגודל </w:t>
            </w:r>
            <w:r w:rsidRPr="009857B8">
              <w:rPr>
                <w:rFonts w:asciiTheme="minorBidi" w:hAnsiTheme="minorBidi" w:cstheme="minorBidi"/>
                <w:color w:val="000000"/>
                <w:szCs w:val="20"/>
                <w:rtl/>
                <w:lang w:eastAsia="en-US"/>
              </w:rPr>
              <w:t>9 מ"ר</w:t>
            </w:r>
            <w:r w:rsidRPr="009857B8">
              <w:rPr>
                <w:rFonts w:asciiTheme="minorBidi" w:hAnsiTheme="minorBidi" w:cstheme="minorBidi" w:hint="cs"/>
                <w:color w:val="000000"/>
                <w:szCs w:val="20"/>
                <w:rtl/>
                <w:lang w:eastAsia="en-US"/>
              </w:rPr>
              <w:t xml:space="preserve"> לפחות </w:t>
            </w:r>
          </w:p>
        </w:tc>
        <w:tc>
          <w:tcPr>
            <w:tcW w:w="1587" w:type="dxa"/>
          </w:tcPr>
          <w:p w14:paraId="5FD8C113" w14:textId="77777777"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Pr>
          <w:p w14:paraId="1973E9BF" w14:textId="77777777" w:rsidR="00307D52" w:rsidRPr="009857B8" w:rsidRDefault="00307D52" w:rsidP="00400687">
            <w:pPr>
              <w:widowControl w:val="0"/>
              <w:spacing w:line="240" w:lineRule="auto"/>
              <w:rPr>
                <w:rFonts w:asciiTheme="minorBidi" w:hAnsiTheme="minorBidi" w:cstheme="minorBidi"/>
                <w:sz w:val="20"/>
                <w:szCs w:val="20"/>
                <w:rtl/>
              </w:rPr>
            </w:pPr>
          </w:p>
        </w:tc>
      </w:tr>
      <w:tr w:rsidR="00307D52" w:rsidRPr="009857B8" w14:paraId="6DEB0E90" w14:textId="77777777" w:rsidTr="00400687">
        <w:trPr>
          <w:jc w:val="right"/>
        </w:trPr>
        <w:tc>
          <w:tcPr>
            <w:tcW w:w="2979" w:type="dxa"/>
            <w:hideMark/>
          </w:tcPr>
          <w:p w14:paraId="0055771E" w14:textId="1B3DAAD8" w:rsidR="00307D52" w:rsidRPr="009857B8" w:rsidRDefault="00307D52"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מטבחון עבור צוות העובדים ובאי ה</w:t>
            </w:r>
            <w:r w:rsidRPr="009857B8">
              <w:rPr>
                <w:rFonts w:asciiTheme="minorBidi" w:hAnsiTheme="minorBidi" w:cstheme="minorBidi"/>
                <w:b/>
                <w:bCs/>
                <w:sz w:val="20"/>
                <w:szCs w:val="20"/>
                <w:rtl/>
              </w:rPr>
              <w:fldChar w:fldCharType="begin"/>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Pr>
              <w:instrText>REF</w:instrText>
            </w:r>
            <w:r w:rsidRPr="009857B8">
              <w:rPr>
                <w:rFonts w:asciiTheme="minorBidi" w:hAnsiTheme="minorBidi" w:cstheme="minorBidi"/>
                <w:b/>
                <w:bCs/>
                <w:sz w:val="20"/>
                <w:szCs w:val="20"/>
                <w:rtl/>
              </w:rPr>
              <w:instrText xml:space="preserve"> כינוי_מסגרת \</w:instrText>
            </w:r>
            <w:r w:rsidRPr="009857B8">
              <w:rPr>
                <w:rFonts w:asciiTheme="minorBidi" w:hAnsiTheme="minorBidi" w:cstheme="minorBidi"/>
                <w:b/>
                <w:bCs/>
                <w:sz w:val="20"/>
                <w:szCs w:val="20"/>
              </w:rPr>
              <w:instrText>h</w:instrText>
            </w:r>
            <w:r w:rsidRPr="009857B8">
              <w:rPr>
                <w:rFonts w:asciiTheme="minorBidi" w:hAnsiTheme="minorBidi" w:cstheme="minorBidi"/>
                <w:b/>
                <w:bCs/>
                <w:sz w:val="20"/>
                <w:szCs w:val="20"/>
                <w:rtl/>
              </w:rPr>
              <w:instrText xml:space="preserve">  \* </w:instrText>
            </w:r>
            <w:r w:rsidRPr="009857B8">
              <w:rPr>
                <w:rFonts w:asciiTheme="minorBidi" w:hAnsiTheme="minorBidi" w:cstheme="minorBidi"/>
                <w:b/>
                <w:bCs/>
                <w:sz w:val="20"/>
                <w:szCs w:val="20"/>
              </w:rPr>
              <w:instrText>MERGEFORMAT</w:instrText>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hint="cs"/>
                <w:b/>
                <w:bCs/>
                <w:sz w:val="20"/>
                <w:szCs w:val="20"/>
                <w:rtl/>
              </w:rPr>
              <w:t>מרכז</w:t>
            </w:r>
            <w:r w:rsidRPr="009857B8">
              <w:rPr>
                <w:rFonts w:asciiTheme="minorBidi" w:hAnsiTheme="minorBidi" w:cstheme="minorBidi"/>
                <w:b/>
                <w:bCs/>
                <w:sz w:val="20"/>
                <w:szCs w:val="20"/>
                <w:rtl/>
              </w:rPr>
              <w:fldChar w:fldCharType="end"/>
            </w:r>
          </w:p>
        </w:tc>
        <w:tc>
          <w:tcPr>
            <w:tcW w:w="2126" w:type="dxa"/>
          </w:tcPr>
          <w:p w14:paraId="69C770AB" w14:textId="77C78221"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hint="cs"/>
                <w:color w:val="000000"/>
                <w:szCs w:val="20"/>
                <w:rtl/>
                <w:lang w:eastAsia="en-US"/>
              </w:rPr>
              <w:t xml:space="preserve">חדר אחד לפחות בגודל </w:t>
            </w:r>
            <w:r w:rsidRPr="009857B8">
              <w:rPr>
                <w:rFonts w:asciiTheme="minorBidi" w:hAnsiTheme="minorBidi" w:cstheme="minorBidi"/>
                <w:color w:val="000000"/>
                <w:szCs w:val="20"/>
                <w:rtl/>
                <w:lang w:eastAsia="en-US"/>
              </w:rPr>
              <w:t>2 מ"ר</w:t>
            </w:r>
            <w:r w:rsidRPr="009857B8">
              <w:rPr>
                <w:rFonts w:asciiTheme="minorBidi" w:hAnsiTheme="minorBidi" w:cstheme="minorBidi" w:hint="cs"/>
                <w:color w:val="000000"/>
                <w:szCs w:val="20"/>
                <w:rtl/>
                <w:lang w:eastAsia="en-US"/>
              </w:rPr>
              <w:t xml:space="preserve"> לפחות</w:t>
            </w:r>
          </w:p>
        </w:tc>
        <w:tc>
          <w:tcPr>
            <w:tcW w:w="1587" w:type="dxa"/>
          </w:tcPr>
          <w:p w14:paraId="233A47DC" w14:textId="77777777"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Pr>
          <w:p w14:paraId="0DE38ED4" w14:textId="77777777" w:rsidR="00307D52" w:rsidRPr="009857B8" w:rsidRDefault="00307D52" w:rsidP="00400687">
            <w:pPr>
              <w:widowControl w:val="0"/>
              <w:spacing w:line="240" w:lineRule="auto"/>
              <w:rPr>
                <w:rFonts w:asciiTheme="minorBidi" w:hAnsiTheme="minorBidi" w:cstheme="minorBidi"/>
                <w:sz w:val="20"/>
                <w:szCs w:val="20"/>
                <w:rtl/>
              </w:rPr>
            </w:pPr>
          </w:p>
        </w:tc>
      </w:tr>
      <w:tr w:rsidR="00307D52" w:rsidRPr="009857B8" w14:paraId="5039E4CD" w14:textId="77777777" w:rsidTr="00400687">
        <w:trPr>
          <w:jc w:val="right"/>
        </w:trPr>
        <w:tc>
          <w:tcPr>
            <w:tcW w:w="2979" w:type="dxa"/>
            <w:hideMark/>
          </w:tcPr>
          <w:p w14:paraId="6D9AA950" w14:textId="341FEA76" w:rsidR="00307D52" w:rsidRPr="009857B8" w:rsidRDefault="00307D52"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פינת המתנה עבור באי ה</w:t>
            </w:r>
            <w:r w:rsidRPr="009857B8">
              <w:rPr>
                <w:rFonts w:asciiTheme="minorBidi" w:hAnsiTheme="minorBidi" w:cstheme="minorBidi"/>
                <w:b/>
                <w:bCs/>
                <w:sz w:val="20"/>
                <w:szCs w:val="20"/>
                <w:rtl/>
              </w:rPr>
              <w:fldChar w:fldCharType="begin"/>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Pr>
              <w:instrText>REF</w:instrText>
            </w:r>
            <w:r w:rsidRPr="009857B8">
              <w:rPr>
                <w:rFonts w:asciiTheme="minorBidi" w:hAnsiTheme="minorBidi" w:cstheme="minorBidi"/>
                <w:b/>
                <w:bCs/>
                <w:sz w:val="20"/>
                <w:szCs w:val="20"/>
                <w:rtl/>
              </w:rPr>
              <w:instrText xml:space="preserve"> כינוי_מסגרת \</w:instrText>
            </w:r>
            <w:r w:rsidRPr="009857B8">
              <w:rPr>
                <w:rFonts w:asciiTheme="minorBidi" w:hAnsiTheme="minorBidi" w:cstheme="minorBidi"/>
                <w:b/>
                <w:bCs/>
                <w:sz w:val="20"/>
                <w:szCs w:val="20"/>
              </w:rPr>
              <w:instrText>h</w:instrText>
            </w:r>
            <w:r w:rsidRPr="009857B8">
              <w:rPr>
                <w:rFonts w:asciiTheme="minorBidi" w:hAnsiTheme="minorBidi" w:cstheme="minorBidi"/>
                <w:b/>
                <w:bCs/>
                <w:sz w:val="20"/>
                <w:szCs w:val="20"/>
                <w:rtl/>
              </w:rPr>
              <w:instrText xml:space="preserve">  \* </w:instrText>
            </w:r>
            <w:r w:rsidRPr="009857B8">
              <w:rPr>
                <w:rFonts w:asciiTheme="minorBidi" w:hAnsiTheme="minorBidi" w:cstheme="minorBidi"/>
                <w:b/>
                <w:bCs/>
                <w:sz w:val="20"/>
                <w:szCs w:val="20"/>
              </w:rPr>
              <w:instrText>MERGEFORMAT</w:instrText>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hint="cs"/>
                <w:b/>
                <w:bCs/>
                <w:sz w:val="20"/>
                <w:szCs w:val="20"/>
                <w:rtl/>
              </w:rPr>
              <w:t>מרכז</w:t>
            </w:r>
            <w:r w:rsidRPr="009857B8">
              <w:rPr>
                <w:rFonts w:asciiTheme="minorBidi" w:hAnsiTheme="minorBidi" w:cstheme="minorBidi"/>
                <w:b/>
                <w:bCs/>
                <w:sz w:val="20"/>
                <w:szCs w:val="20"/>
                <w:rtl/>
              </w:rPr>
              <w:fldChar w:fldCharType="end"/>
            </w:r>
          </w:p>
        </w:tc>
        <w:tc>
          <w:tcPr>
            <w:tcW w:w="2126" w:type="dxa"/>
          </w:tcPr>
          <w:p w14:paraId="615E5DC4" w14:textId="17264C80"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hint="cs"/>
                <w:color w:val="000000"/>
                <w:szCs w:val="20"/>
                <w:rtl/>
                <w:lang w:eastAsia="en-US"/>
              </w:rPr>
              <w:t xml:space="preserve">פינה אחת בגודל </w:t>
            </w:r>
            <w:r w:rsidRPr="009857B8">
              <w:rPr>
                <w:rFonts w:asciiTheme="minorBidi" w:hAnsiTheme="minorBidi" w:cstheme="minorBidi"/>
                <w:color w:val="000000"/>
                <w:szCs w:val="20"/>
                <w:rtl/>
                <w:lang w:eastAsia="en-US"/>
              </w:rPr>
              <w:t>3 מ"ר</w:t>
            </w:r>
            <w:r w:rsidRPr="009857B8">
              <w:rPr>
                <w:rFonts w:asciiTheme="minorBidi" w:hAnsiTheme="minorBidi" w:cstheme="minorBidi" w:hint="cs"/>
                <w:color w:val="000000"/>
                <w:szCs w:val="20"/>
                <w:rtl/>
                <w:lang w:eastAsia="en-US"/>
              </w:rPr>
              <w:t xml:space="preserve"> לפחות</w:t>
            </w:r>
          </w:p>
        </w:tc>
        <w:tc>
          <w:tcPr>
            <w:tcW w:w="1587" w:type="dxa"/>
          </w:tcPr>
          <w:p w14:paraId="7C402435" w14:textId="77777777"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Pr>
          <w:p w14:paraId="43B9F6B2" w14:textId="77777777" w:rsidR="00307D52" w:rsidRPr="009857B8" w:rsidRDefault="00307D52" w:rsidP="00400687">
            <w:pPr>
              <w:widowControl w:val="0"/>
              <w:spacing w:line="240" w:lineRule="auto"/>
              <w:rPr>
                <w:rFonts w:asciiTheme="minorBidi" w:hAnsiTheme="minorBidi" w:cstheme="minorBidi"/>
                <w:sz w:val="20"/>
                <w:szCs w:val="20"/>
                <w:rtl/>
              </w:rPr>
            </w:pPr>
          </w:p>
        </w:tc>
      </w:tr>
      <w:tr w:rsidR="00307D52" w:rsidRPr="009857B8" w14:paraId="590A480E" w14:textId="77777777" w:rsidTr="00400687">
        <w:trPr>
          <w:jc w:val="right"/>
        </w:trPr>
        <w:tc>
          <w:tcPr>
            <w:tcW w:w="2979" w:type="dxa"/>
            <w:hideMark/>
          </w:tcPr>
          <w:p w14:paraId="580B7A04" w14:textId="0B60DFF9" w:rsidR="00307D52" w:rsidRPr="009857B8" w:rsidRDefault="00307D52"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מרחב מנהלה</w:t>
            </w:r>
          </w:p>
        </w:tc>
        <w:tc>
          <w:tcPr>
            <w:tcW w:w="2126" w:type="dxa"/>
          </w:tcPr>
          <w:p w14:paraId="4B54DAB9" w14:textId="1A8DB00C"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hint="cs"/>
                <w:color w:val="000000"/>
                <w:szCs w:val="20"/>
                <w:rtl/>
                <w:lang w:eastAsia="en-US"/>
              </w:rPr>
              <w:t xml:space="preserve">מרחב אחד בגודל </w:t>
            </w:r>
            <w:r w:rsidRPr="009857B8">
              <w:rPr>
                <w:rFonts w:asciiTheme="minorBidi" w:hAnsiTheme="minorBidi" w:cstheme="minorBidi"/>
                <w:color w:val="000000"/>
                <w:szCs w:val="20"/>
                <w:rtl/>
                <w:lang w:eastAsia="en-US"/>
              </w:rPr>
              <w:t>3 מ"ר</w:t>
            </w:r>
            <w:r w:rsidR="005A4F92" w:rsidRPr="009857B8">
              <w:rPr>
                <w:rFonts w:asciiTheme="minorBidi" w:hAnsiTheme="minorBidi" w:cstheme="minorBidi" w:hint="cs"/>
                <w:color w:val="000000"/>
                <w:szCs w:val="20"/>
                <w:rtl/>
                <w:lang w:eastAsia="en-US"/>
              </w:rPr>
              <w:t xml:space="preserve"> </w:t>
            </w:r>
            <w:r w:rsidRPr="009857B8">
              <w:rPr>
                <w:rFonts w:asciiTheme="minorBidi" w:hAnsiTheme="minorBidi" w:cstheme="minorBidi" w:hint="cs"/>
                <w:color w:val="000000"/>
                <w:szCs w:val="20"/>
                <w:rtl/>
                <w:lang w:eastAsia="en-US"/>
              </w:rPr>
              <w:t>לפחות</w:t>
            </w:r>
          </w:p>
        </w:tc>
        <w:tc>
          <w:tcPr>
            <w:tcW w:w="1587" w:type="dxa"/>
          </w:tcPr>
          <w:p w14:paraId="1157BAEF" w14:textId="77777777"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Pr>
          <w:p w14:paraId="6DAB207D" w14:textId="77777777" w:rsidR="00307D52" w:rsidRPr="009857B8" w:rsidRDefault="00307D52" w:rsidP="00400687">
            <w:pPr>
              <w:widowControl w:val="0"/>
              <w:spacing w:line="240" w:lineRule="auto"/>
              <w:rPr>
                <w:rFonts w:asciiTheme="minorBidi" w:hAnsiTheme="minorBidi" w:cstheme="minorBidi"/>
                <w:sz w:val="20"/>
                <w:szCs w:val="20"/>
                <w:rtl/>
              </w:rPr>
            </w:pPr>
          </w:p>
        </w:tc>
      </w:tr>
      <w:tr w:rsidR="00307D52" w:rsidRPr="009857B8" w14:paraId="227C5D4B" w14:textId="77777777" w:rsidTr="00400687">
        <w:trPr>
          <w:jc w:val="right"/>
        </w:trPr>
        <w:tc>
          <w:tcPr>
            <w:tcW w:w="2979" w:type="dxa"/>
            <w:tcBorders>
              <w:bottom w:val="single" w:sz="4" w:space="0" w:color="auto"/>
            </w:tcBorders>
            <w:hideMark/>
          </w:tcPr>
          <w:p w14:paraId="7A7B299C" w14:textId="71EC081A" w:rsidR="00307D52" w:rsidRPr="009857B8" w:rsidRDefault="00307D52"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חדר שירותים לשימוש צוות העובדים ובאי ה</w:t>
            </w:r>
            <w:r w:rsidRPr="009857B8">
              <w:rPr>
                <w:rFonts w:asciiTheme="minorBidi" w:hAnsiTheme="minorBidi" w:cstheme="minorBidi"/>
                <w:b/>
                <w:bCs/>
                <w:sz w:val="20"/>
                <w:szCs w:val="20"/>
                <w:rtl/>
              </w:rPr>
              <w:fldChar w:fldCharType="begin"/>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Pr>
              <w:instrText>REF</w:instrText>
            </w:r>
            <w:r w:rsidRPr="009857B8">
              <w:rPr>
                <w:rFonts w:asciiTheme="minorBidi" w:hAnsiTheme="minorBidi" w:cstheme="minorBidi"/>
                <w:b/>
                <w:bCs/>
                <w:sz w:val="20"/>
                <w:szCs w:val="20"/>
                <w:rtl/>
              </w:rPr>
              <w:instrText xml:space="preserve"> כינוי_מסגרת \</w:instrText>
            </w:r>
            <w:r w:rsidRPr="009857B8">
              <w:rPr>
                <w:rFonts w:asciiTheme="minorBidi" w:hAnsiTheme="minorBidi" w:cstheme="minorBidi"/>
                <w:b/>
                <w:bCs/>
                <w:sz w:val="20"/>
                <w:szCs w:val="20"/>
              </w:rPr>
              <w:instrText>h</w:instrText>
            </w:r>
            <w:r w:rsidRPr="009857B8">
              <w:rPr>
                <w:rFonts w:asciiTheme="minorBidi" w:hAnsiTheme="minorBidi" w:cstheme="minorBidi"/>
                <w:b/>
                <w:bCs/>
                <w:sz w:val="20"/>
                <w:szCs w:val="20"/>
                <w:rtl/>
              </w:rPr>
              <w:instrText xml:space="preserve">  \* </w:instrText>
            </w:r>
            <w:r w:rsidRPr="009857B8">
              <w:rPr>
                <w:rFonts w:asciiTheme="minorBidi" w:hAnsiTheme="minorBidi" w:cstheme="minorBidi"/>
                <w:b/>
                <w:bCs/>
                <w:sz w:val="20"/>
                <w:szCs w:val="20"/>
              </w:rPr>
              <w:instrText>MERGEFORMAT</w:instrText>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hint="cs"/>
                <w:b/>
                <w:bCs/>
                <w:sz w:val="20"/>
                <w:szCs w:val="20"/>
                <w:rtl/>
              </w:rPr>
              <w:t>מרכז</w:t>
            </w:r>
            <w:r w:rsidRPr="009857B8">
              <w:rPr>
                <w:rFonts w:asciiTheme="minorBidi" w:hAnsiTheme="minorBidi" w:cstheme="minorBidi"/>
                <w:b/>
                <w:bCs/>
                <w:sz w:val="20"/>
                <w:szCs w:val="20"/>
                <w:rtl/>
              </w:rPr>
              <w:fldChar w:fldCharType="end"/>
            </w:r>
          </w:p>
        </w:tc>
        <w:tc>
          <w:tcPr>
            <w:tcW w:w="2126" w:type="dxa"/>
            <w:tcBorders>
              <w:bottom w:val="single" w:sz="4" w:space="0" w:color="auto"/>
            </w:tcBorders>
          </w:tcPr>
          <w:p w14:paraId="61F82E6B" w14:textId="72F2536C"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hint="cs"/>
                <w:color w:val="000000"/>
                <w:szCs w:val="20"/>
                <w:rtl/>
                <w:lang w:eastAsia="en-US"/>
              </w:rPr>
              <w:t xml:space="preserve">חדר אחד לפחות בגודל </w:t>
            </w:r>
            <w:r w:rsidRPr="009857B8">
              <w:rPr>
                <w:rFonts w:asciiTheme="minorBidi" w:hAnsiTheme="minorBidi" w:cstheme="minorBidi"/>
                <w:color w:val="000000"/>
                <w:szCs w:val="20"/>
                <w:rtl/>
                <w:lang w:eastAsia="en-US"/>
              </w:rPr>
              <w:t>1.5 מ"ר</w:t>
            </w:r>
            <w:r w:rsidRPr="009857B8">
              <w:rPr>
                <w:rFonts w:asciiTheme="minorBidi" w:hAnsiTheme="minorBidi" w:cstheme="minorBidi" w:hint="cs"/>
                <w:color w:val="000000"/>
                <w:szCs w:val="20"/>
                <w:rtl/>
                <w:lang w:eastAsia="en-US"/>
              </w:rPr>
              <w:t xml:space="preserve"> לפחות</w:t>
            </w:r>
          </w:p>
        </w:tc>
        <w:tc>
          <w:tcPr>
            <w:tcW w:w="1587" w:type="dxa"/>
            <w:tcBorders>
              <w:bottom w:val="single" w:sz="4" w:space="0" w:color="auto"/>
            </w:tcBorders>
          </w:tcPr>
          <w:p w14:paraId="0919BCAE" w14:textId="77777777"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Borders>
              <w:bottom w:val="single" w:sz="4" w:space="0" w:color="auto"/>
            </w:tcBorders>
          </w:tcPr>
          <w:p w14:paraId="3B6811B7" w14:textId="77777777" w:rsidR="00307D52" w:rsidRPr="009857B8" w:rsidRDefault="00307D52" w:rsidP="00400687">
            <w:pPr>
              <w:widowControl w:val="0"/>
              <w:spacing w:line="240" w:lineRule="auto"/>
              <w:rPr>
                <w:rFonts w:asciiTheme="minorBidi" w:hAnsiTheme="minorBidi" w:cstheme="minorBidi"/>
                <w:sz w:val="20"/>
                <w:szCs w:val="20"/>
                <w:rtl/>
              </w:rPr>
            </w:pPr>
          </w:p>
        </w:tc>
      </w:tr>
      <w:tr w:rsidR="00307D52" w:rsidRPr="009857B8" w14:paraId="37D49BF7" w14:textId="77777777" w:rsidTr="00400687">
        <w:trPr>
          <w:jc w:val="right"/>
        </w:trPr>
        <w:tc>
          <w:tcPr>
            <w:tcW w:w="2979" w:type="dxa"/>
            <w:tcBorders>
              <w:bottom w:val="single" w:sz="4" w:space="0" w:color="auto"/>
              <w:right w:val="nil"/>
            </w:tcBorders>
          </w:tcPr>
          <w:p w14:paraId="11643C46" w14:textId="0725AC91"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hint="cs"/>
                <w:b/>
                <w:bCs/>
                <w:rtl/>
              </w:rPr>
              <w:t>דרישות למבנה השלוחה</w:t>
            </w:r>
            <w:r w:rsidR="00400687" w:rsidRPr="009857B8">
              <w:rPr>
                <w:rFonts w:asciiTheme="minorBidi" w:hAnsiTheme="minorBidi" w:cstheme="minorBidi" w:hint="cs"/>
                <w:b/>
                <w:bCs/>
                <w:rtl/>
              </w:rPr>
              <w:t xml:space="preserve"> - 1</w:t>
            </w:r>
            <w:r w:rsidRPr="009857B8">
              <w:rPr>
                <w:rFonts w:asciiTheme="minorBidi" w:hAnsiTheme="minorBidi" w:cstheme="minorBidi" w:hint="cs"/>
                <w:b/>
                <w:bCs/>
                <w:rtl/>
              </w:rPr>
              <w:t>:</w:t>
            </w:r>
          </w:p>
        </w:tc>
        <w:tc>
          <w:tcPr>
            <w:tcW w:w="2126" w:type="dxa"/>
            <w:tcBorders>
              <w:left w:val="nil"/>
              <w:bottom w:val="single" w:sz="4" w:space="0" w:color="auto"/>
              <w:right w:val="nil"/>
            </w:tcBorders>
          </w:tcPr>
          <w:p w14:paraId="4D6908AB" w14:textId="3BDC51F0" w:rsidR="00307D52" w:rsidRPr="009857B8" w:rsidRDefault="00307D52" w:rsidP="00400687">
            <w:pPr>
              <w:widowControl w:val="0"/>
              <w:spacing w:line="240" w:lineRule="auto"/>
              <w:rPr>
                <w:rFonts w:asciiTheme="minorBidi" w:hAnsiTheme="minorBidi" w:cstheme="minorBidi"/>
                <w:color w:val="000000"/>
                <w:szCs w:val="20"/>
                <w:rtl/>
                <w:lang w:eastAsia="en-US"/>
              </w:rPr>
            </w:pPr>
            <w:r w:rsidRPr="009857B8">
              <w:rPr>
                <w:rFonts w:asciiTheme="minorBidi" w:hAnsiTheme="minorBidi" w:cstheme="minorBidi" w:hint="cs"/>
                <w:color w:val="FFFFFF"/>
                <w:szCs w:val="20"/>
                <w:rtl/>
                <w:lang w:eastAsia="en-US"/>
              </w:rPr>
              <w:t>ריק</w:t>
            </w:r>
          </w:p>
        </w:tc>
        <w:tc>
          <w:tcPr>
            <w:tcW w:w="1587" w:type="dxa"/>
            <w:tcBorders>
              <w:left w:val="nil"/>
              <w:bottom w:val="single" w:sz="4" w:space="0" w:color="auto"/>
              <w:right w:val="nil"/>
            </w:tcBorders>
          </w:tcPr>
          <w:p w14:paraId="517E6DA6" w14:textId="0E40455F"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r w:rsidRPr="009857B8">
              <w:rPr>
                <w:rFonts w:asciiTheme="minorBidi" w:hAnsiTheme="minorBidi" w:cstheme="minorBidi" w:hint="cs"/>
                <w:color w:val="FFFFFF"/>
                <w:szCs w:val="20"/>
                <w:rtl/>
                <w:lang w:eastAsia="en-US"/>
              </w:rPr>
              <w:t>ריק</w:t>
            </w:r>
          </w:p>
        </w:tc>
        <w:tc>
          <w:tcPr>
            <w:tcW w:w="2231" w:type="dxa"/>
            <w:tcBorders>
              <w:left w:val="nil"/>
              <w:bottom w:val="single" w:sz="4" w:space="0" w:color="auto"/>
            </w:tcBorders>
          </w:tcPr>
          <w:p w14:paraId="7A4157DC" w14:textId="52B2178A" w:rsidR="00307D52" w:rsidRPr="009857B8" w:rsidRDefault="00307D52" w:rsidP="00400687">
            <w:pPr>
              <w:widowControl w:val="0"/>
              <w:spacing w:line="240" w:lineRule="auto"/>
              <w:rPr>
                <w:rFonts w:asciiTheme="minorBidi" w:hAnsiTheme="minorBidi" w:cstheme="minorBidi"/>
                <w:sz w:val="20"/>
                <w:szCs w:val="20"/>
                <w:rtl/>
              </w:rPr>
            </w:pPr>
            <w:r w:rsidRPr="009857B8">
              <w:rPr>
                <w:rFonts w:asciiTheme="minorBidi" w:hAnsiTheme="minorBidi" w:cstheme="minorBidi" w:hint="cs"/>
                <w:color w:val="FFFFFF"/>
                <w:szCs w:val="20"/>
                <w:rtl/>
                <w:lang w:eastAsia="en-US"/>
              </w:rPr>
              <w:t>ריק</w:t>
            </w:r>
          </w:p>
        </w:tc>
      </w:tr>
      <w:tr w:rsidR="00307D52" w:rsidRPr="009857B8" w14:paraId="3C06A3FE" w14:textId="77777777" w:rsidTr="00400687">
        <w:trPr>
          <w:jc w:val="right"/>
        </w:trPr>
        <w:tc>
          <w:tcPr>
            <w:tcW w:w="2979" w:type="dxa"/>
            <w:tcBorders>
              <w:right w:val="single" w:sz="4" w:space="0" w:color="auto"/>
            </w:tcBorders>
          </w:tcPr>
          <w:p w14:paraId="624EA517" w14:textId="7656D97E"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color w:val="000000"/>
                <w:szCs w:val="20"/>
                <w:rtl/>
                <w:lang w:eastAsia="en-US"/>
              </w:rPr>
              <w:t>חדר טיפול</w:t>
            </w:r>
          </w:p>
        </w:tc>
        <w:tc>
          <w:tcPr>
            <w:tcW w:w="2126" w:type="dxa"/>
            <w:tcBorders>
              <w:left w:val="single" w:sz="4" w:space="0" w:color="auto"/>
              <w:right w:val="single" w:sz="4" w:space="0" w:color="auto"/>
            </w:tcBorders>
          </w:tcPr>
          <w:p w14:paraId="7E205159" w14:textId="29216268" w:rsidR="00307D52" w:rsidRPr="009857B8" w:rsidRDefault="00307D52" w:rsidP="00400687">
            <w:pPr>
              <w:widowControl w:val="0"/>
              <w:spacing w:line="240" w:lineRule="auto"/>
              <w:rPr>
                <w:rFonts w:asciiTheme="minorBidi" w:hAnsiTheme="minorBidi" w:cstheme="minorBidi"/>
                <w:color w:val="000000"/>
                <w:szCs w:val="20"/>
                <w:rtl/>
                <w:lang w:eastAsia="en-US"/>
              </w:rPr>
            </w:pPr>
            <w:r w:rsidRPr="009857B8">
              <w:rPr>
                <w:rFonts w:asciiTheme="minorBidi" w:hAnsiTheme="minorBidi" w:cstheme="minorBidi" w:hint="cs"/>
                <w:color w:val="000000"/>
                <w:szCs w:val="20"/>
                <w:rtl/>
                <w:lang w:eastAsia="en-US"/>
              </w:rPr>
              <w:t>חדר אחד לפחות בגודל 9 מ"ר לפחות</w:t>
            </w:r>
          </w:p>
        </w:tc>
        <w:tc>
          <w:tcPr>
            <w:tcW w:w="1587" w:type="dxa"/>
            <w:tcBorders>
              <w:left w:val="single" w:sz="4" w:space="0" w:color="auto"/>
              <w:right w:val="single" w:sz="4" w:space="0" w:color="auto"/>
            </w:tcBorders>
          </w:tcPr>
          <w:p w14:paraId="38DDB60C" w14:textId="77777777"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Borders>
              <w:left w:val="single" w:sz="4" w:space="0" w:color="auto"/>
            </w:tcBorders>
          </w:tcPr>
          <w:p w14:paraId="2C9DC7CC" w14:textId="77777777" w:rsidR="00307D52" w:rsidRPr="009857B8" w:rsidRDefault="00307D52" w:rsidP="00400687">
            <w:pPr>
              <w:widowControl w:val="0"/>
              <w:spacing w:line="240" w:lineRule="auto"/>
              <w:rPr>
                <w:rFonts w:asciiTheme="minorBidi" w:hAnsiTheme="minorBidi" w:cstheme="minorBidi"/>
                <w:sz w:val="20"/>
                <w:szCs w:val="20"/>
                <w:rtl/>
              </w:rPr>
            </w:pPr>
          </w:p>
        </w:tc>
      </w:tr>
      <w:tr w:rsidR="00307D52" w:rsidRPr="009857B8" w14:paraId="377DDD0D" w14:textId="77777777" w:rsidTr="00400687">
        <w:trPr>
          <w:jc w:val="right"/>
        </w:trPr>
        <w:tc>
          <w:tcPr>
            <w:tcW w:w="2979" w:type="dxa"/>
            <w:tcBorders>
              <w:bottom w:val="single" w:sz="4" w:space="0" w:color="auto"/>
              <w:right w:val="single" w:sz="4" w:space="0" w:color="auto"/>
            </w:tcBorders>
          </w:tcPr>
          <w:p w14:paraId="5D07A8A3" w14:textId="7CE2C07D" w:rsidR="00307D52" w:rsidRPr="009857B8" w:rsidRDefault="00307D52" w:rsidP="00400687">
            <w:pPr>
              <w:widowControl w:val="0"/>
              <w:spacing w:line="240" w:lineRule="auto"/>
              <w:rPr>
                <w:rFonts w:asciiTheme="minorBidi" w:hAnsiTheme="minorBidi" w:cstheme="minorBidi"/>
                <w:b/>
                <w:bCs/>
                <w:rtl/>
              </w:rPr>
            </w:pPr>
            <w:r w:rsidRPr="009857B8">
              <w:rPr>
                <w:rFonts w:asciiTheme="minorBidi" w:hAnsiTheme="minorBidi" w:cstheme="minorBidi"/>
                <w:sz w:val="20"/>
                <w:szCs w:val="20"/>
                <w:rtl/>
              </w:rPr>
              <w:t>המבנה/ים נגיש/ים לתחבורה ציבורית ופרטית</w:t>
            </w:r>
          </w:p>
        </w:tc>
        <w:tc>
          <w:tcPr>
            <w:tcW w:w="2126" w:type="dxa"/>
            <w:tcBorders>
              <w:left w:val="single" w:sz="4" w:space="0" w:color="auto"/>
              <w:bottom w:val="single" w:sz="4" w:space="0" w:color="auto"/>
              <w:right w:val="single" w:sz="4" w:space="0" w:color="auto"/>
            </w:tcBorders>
          </w:tcPr>
          <w:p w14:paraId="09DD6EE7" w14:textId="77777777" w:rsidR="00307D52" w:rsidRPr="009857B8" w:rsidRDefault="00307D52" w:rsidP="00400687">
            <w:pPr>
              <w:widowControl w:val="0"/>
              <w:spacing w:line="240" w:lineRule="auto"/>
              <w:rPr>
                <w:rFonts w:asciiTheme="minorBidi" w:hAnsiTheme="minorBidi" w:cstheme="minorBidi"/>
                <w:color w:val="000000"/>
                <w:szCs w:val="20"/>
                <w:rtl/>
                <w:lang w:eastAsia="en-US"/>
              </w:rPr>
            </w:pPr>
          </w:p>
        </w:tc>
        <w:tc>
          <w:tcPr>
            <w:tcW w:w="1587" w:type="dxa"/>
            <w:tcBorders>
              <w:left w:val="single" w:sz="4" w:space="0" w:color="auto"/>
              <w:bottom w:val="single" w:sz="4" w:space="0" w:color="auto"/>
              <w:right w:val="single" w:sz="4" w:space="0" w:color="auto"/>
            </w:tcBorders>
          </w:tcPr>
          <w:p w14:paraId="0EF446CC" w14:textId="77777777" w:rsidR="00307D52" w:rsidRPr="009857B8" w:rsidRDefault="00307D52"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Borders>
              <w:left w:val="single" w:sz="4" w:space="0" w:color="auto"/>
              <w:bottom w:val="single" w:sz="4" w:space="0" w:color="auto"/>
            </w:tcBorders>
          </w:tcPr>
          <w:p w14:paraId="4C4CC066" w14:textId="77777777" w:rsidR="00307D52" w:rsidRPr="009857B8" w:rsidRDefault="00307D52" w:rsidP="00400687">
            <w:pPr>
              <w:widowControl w:val="0"/>
              <w:spacing w:line="240" w:lineRule="auto"/>
              <w:rPr>
                <w:rFonts w:asciiTheme="minorBidi" w:hAnsiTheme="minorBidi" w:cstheme="minorBidi"/>
                <w:sz w:val="20"/>
                <w:szCs w:val="20"/>
                <w:rtl/>
              </w:rPr>
            </w:pPr>
          </w:p>
        </w:tc>
      </w:tr>
      <w:tr w:rsidR="00400687" w:rsidRPr="009857B8" w14:paraId="0CB83DA4" w14:textId="77777777" w:rsidTr="00400687">
        <w:trPr>
          <w:jc w:val="right"/>
        </w:trPr>
        <w:tc>
          <w:tcPr>
            <w:tcW w:w="2979" w:type="dxa"/>
            <w:tcBorders>
              <w:bottom w:val="single" w:sz="4" w:space="0" w:color="auto"/>
              <w:right w:val="single" w:sz="4" w:space="0" w:color="auto"/>
            </w:tcBorders>
          </w:tcPr>
          <w:p w14:paraId="7EA7989D" w14:textId="047EFCDA" w:rsidR="00400687" w:rsidRPr="009857B8" w:rsidRDefault="00400687" w:rsidP="00400687">
            <w:pPr>
              <w:widowControl w:val="0"/>
              <w:spacing w:line="240" w:lineRule="auto"/>
              <w:rPr>
                <w:rFonts w:asciiTheme="minorBidi" w:hAnsiTheme="minorBidi" w:cstheme="minorBidi"/>
                <w:sz w:val="20"/>
                <w:szCs w:val="20"/>
                <w:rtl/>
              </w:rPr>
            </w:pPr>
            <w:r w:rsidRPr="009857B8">
              <w:rPr>
                <w:rFonts w:asciiTheme="minorBidi" w:hAnsiTheme="minorBidi" w:cstheme="minorBidi" w:hint="cs"/>
                <w:b/>
                <w:bCs/>
                <w:rtl/>
              </w:rPr>
              <w:t>דרישות למבנה השלוחה - 2:</w:t>
            </w:r>
          </w:p>
        </w:tc>
        <w:tc>
          <w:tcPr>
            <w:tcW w:w="2126" w:type="dxa"/>
            <w:tcBorders>
              <w:left w:val="single" w:sz="4" w:space="0" w:color="auto"/>
              <w:bottom w:val="single" w:sz="4" w:space="0" w:color="auto"/>
              <w:right w:val="single" w:sz="4" w:space="0" w:color="auto"/>
            </w:tcBorders>
          </w:tcPr>
          <w:p w14:paraId="7E96BD10" w14:textId="06CDD83B" w:rsidR="00400687" w:rsidRPr="009857B8" w:rsidRDefault="00400687" w:rsidP="00400687">
            <w:pPr>
              <w:widowControl w:val="0"/>
              <w:spacing w:line="240" w:lineRule="auto"/>
              <w:rPr>
                <w:rFonts w:asciiTheme="minorBidi" w:hAnsiTheme="minorBidi" w:cstheme="minorBidi"/>
                <w:color w:val="000000"/>
                <w:szCs w:val="20"/>
                <w:rtl/>
                <w:lang w:eastAsia="en-US"/>
              </w:rPr>
            </w:pPr>
            <w:r w:rsidRPr="009857B8">
              <w:rPr>
                <w:rFonts w:asciiTheme="minorBidi" w:hAnsiTheme="minorBidi" w:cstheme="minorBidi" w:hint="cs"/>
                <w:color w:val="FFFFFF"/>
                <w:szCs w:val="20"/>
                <w:rtl/>
                <w:lang w:eastAsia="en-US"/>
              </w:rPr>
              <w:t>ריק</w:t>
            </w:r>
          </w:p>
        </w:tc>
        <w:tc>
          <w:tcPr>
            <w:tcW w:w="1587" w:type="dxa"/>
            <w:tcBorders>
              <w:left w:val="single" w:sz="4" w:space="0" w:color="auto"/>
              <w:bottom w:val="single" w:sz="4" w:space="0" w:color="auto"/>
              <w:right w:val="single" w:sz="4" w:space="0" w:color="auto"/>
            </w:tcBorders>
          </w:tcPr>
          <w:p w14:paraId="77DFFCBB" w14:textId="1C113C45" w:rsidR="00400687" w:rsidRPr="009857B8" w:rsidRDefault="00400687" w:rsidP="00400687">
            <w:pPr>
              <w:widowControl w:val="0"/>
              <w:spacing w:line="240" w:lineRule="auto"/>
              <w:jc w:val="center"/>
              <w:rPr>
                <w:rFonts w:asciiTheme="minorBidi" w:eastAsiaTheme="minorHAnsi" w:hAnsiTheme="minorBidi" w:cstheme="minorBidi"/>
                <w:sz w:val="20"/>
                <w:szCs w:val="20"/>
                <w:rtl/>
                <w:lang w:eastAsia="en-US"/>
              </w:rPr>
            </w:pPr>
            <w:r w:rsidRPr="009857B8">
              <w:rPr>
                <w:rFonts w:asciiTheme="minorBidi" w:hAnsiTheme="minorBidi" w:cstheme="minorBidi" w:hint="cs"/>
                <w:color w:val="FFFFFF"/>
                <w:szCs w:val="20"/>
                <w:rtl/>
                <w:lang w:eastAsia="en-US"/>
              </w:rPr>
              <w:t>ריק</w:t>
            </w:r>
          </w:p>
        </w:tc>
        <w:tc>
          <w:tcPr>
            <w:tcW w:w="2231" w:type="dxa"/>
            <w:tcBorders>
              <w:left w:val="single" w:sz="4" w:space="0" w:color="auto"/>
              <w:bottom w:val="single" w:sz="4" w:space="0" w:color="auto"/>
            </w:tcBorders>
          </w:tcPr>
          <w:p w14:paraId="66EF7DC1" w14:textId="5C41D3D8" w:rsidR="00400687" w:rsidRPr="009857B8" w:rsidRDefault="00400687" w:rsidP="00400687">
            <w:pPr>
              <w:widowControl w:val="0"/>
              <w:spacing w:line="240" w:lineRule="auto"/>
              <w:rPr>
                <w:rFonts w:asciiTheme="minorBidi" w:hAnsiTheme="minorBidi" w:cstheme="minorBidi"/>
                <w:sz w:val="20"/>
                <w:szCs w:val="20"/>
                <w:rtl/>
              </w:rPr>
            </w:pPr>
            <w:r w:rsidRPr="009857B8">
              <w:rPr>
                <w:rFonts w:asciiTheme="minorBidi" w:hAnsiTheme="minorBidi" w:cstheme="minorBidi" w:hint="cs"/>
                <w:color w:val="FFFFFF"/>
                <w:szCs w:val="20"/>
                <w:rtl/>
                <w:lang w:eastAsia="en-US"/>
              </w:rPr>
              <w:t>ריק</w:t>
            </w:r>
          </w:p>
        </w:tc>
      </w:tr>
      <w:tr w:rsidR="00400687" w:rsidRPr="009857B8" w14:paraId="44E067E6" w14:textId="77777777" w:rsidTr="00400687">
        <w:trPr>
          <w:jc w:val="right"/>
        </w:trPr>
        <w:tc>
          <w:tcPr>
            <w:tcW w:w="2979" w:type="dxa"/>
            <w:tcBorders>
              <w:bottom w:val="single" w:sz="4" w:space="0" w:color="auto"/>
              <w:right w:val="single" w:sz="4" w:space="0" w:color="auto"/>
            </w:tcBorders>
          </w:tcPr>
          <w:p w14:paraId="6F941092" w14:textId="6468E8D2" w:rsidR="00400687" w:rsidRPr="009857B8" w:rsidRDefault="00400687" w:rsidP="00400687">
            <w:pPr>
              <w:widowControl w:val="0"/>
              <w:spacing w:line="240" w:lineRule="auto"/>
              <w:rPr>
                <w:rFonts w:asciiTheme="minorBidi" w:hAnsiTheme="minorBidi" w:cstheme="minorBidi"/>
                <w:sz w:val="20"/>
                <w:szCs w:val="20"/>
                <w:rtl/>
              </w:rPr>
            </w:pPr>
            <w:r w:rsidRPr="009857B8">
              <w:rPr>
                <w:rFonts w:asciiTheme="minorBidi" w:hAnsiTheme="minorBidi" w:cstheme="minorBidi"/>
                <w:color w:val="000000"/>
                <w:szCs w:val="20"/>
                <w:rtl/>
                <w:lang w:eastAsia="en-US"/>
              </w:rPr>
              <w:t>חדר טיפול</w:t>
            </w:r>
          </w:p>
        </w:tc>
        <w:tc>
          <w:tcPr>
            <w:tcW w:w="2126" w:type="dxa"/>
            <w:tcBorders>
              <w:left w:val="single" w:sz="4" w:space="0" w:color="auto"/>
              <w:bottom w:val="single" w:sz="4" w:space="0" w:color="auto"/>
              <w:right w:val="single" w:sz="4" w:space="0" w:color="auto"/>
            </w:tcBorders>
          </w:tcPr>
          <w:p w14:paraId="1E4C9A64" w14:textId="27B8BAF3" w:rsidR="00400687" w:rsidRPr="009857B8" w:rsidRDefault="00400687" w:rsidP="00400687">
            <w:pPr>
              <w:widowControl w:val="0"/>
              <w:spacing w:line="240" w:lineRule="auto"/>
              <w:rPr>
                <w:rFonts w:asciiTheme="minorBidi" w:hAnsiTheme="minorBidi" w:cstheme="minorBidi"/>
                <w:color w:val="000000"/>
                <w:szCs w:val="20"/>
                <w:rtl/>
                <w:lang w:eastAsia="en-US"/>
              </w:rPr>
            </w:pPr>
            <w:r w:rsidRPr="009857B8">
              <w:rPr>
                <w:rFonts w:asciiTheme="minorBidi" w:hAnsiTheme="minorBidi" w:cstheme="minorBidi" w:hint="cs"/>
                <w:color w:val="000000"/>
                <w:szCs w:val="20"/>
                <w:rtl/>
                <w:lang w:eastAsia="en-US"/>
              </w:rPr>
              <w:t>חדר אחד לפחות בגודל 9 מ"ר לפחות</w:t>
            </w:r>
          </w:p>
        </w:tc>
        <w:tc>
          <w:tcPr>
            <w:tcW w:w="1587" w:type="dxa"/>
            <w:tcBorders>
              <w:left w:val="single" w:sz="4" w:space="0" w:color="auto"/>
              <w:bottom w:val="single" w:sz="4" w:space="0" w:color="auto"/>
              <w:right w:val="single" w:sz="4" w:space="0" w:color="auto"/>
            </w:tcBorders>
          </w:tcPr>
          <w:p w14:paraId="7BCBB0C9" w14:textId="77777777" w:rsidR="00400687" w:rsidRPr="009857B8" w:rsidRDefault="00400687"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Borders>
              <w:left w:val="single" w:sz="4" w:space="0" w:color="auto"/>
              <w:bottom w:val="single" w:sz="4" w:space="0" w:color="auto"/>
            </w:tcBorders>
          </w:tcPr>
          <w:p w14:paraId="504A13A4" w14:textId="77777777" w:rsidR="00400687" w:rsidRPr="009857B8" w:rsidRDefault="00400687" w:rsidP="00400687">
            <w:pPr>
              <w:widowControl w:val="0"/>
              <w:spacing w:line="240" w:lineRule="auto"/>
              <w:rPr>
                <w:rFonts w:asciiTheme="minorBidi" w:hAnsiTheme="minorBidi" w:cstheme="minorBidi"/>
                <w:sz w:val="20"/>
                <w:szCs w:val="20"/>
                <w:rtl/>
              </w:rPr>
            </w:pPr>
          </w:p>
        </w:tc>
      </w:tr>
      <w:tr w:rsidR="00400687" w:rsidRPr="009857B8" w14:paraId="54D36E14" w14:textId="77777777" w:rsidTr="00400687">
        <w:trPr>
          <w:jc w:val="right"/>
        </w:trPr>
        <w:tc>
          <w:tcPr>
            <w:tcW w:w="2979" w:type="dxa"/>
            <w:tcBorders>
              <w:bottom w:val="single" w:sz="4" w:space="0" w:color="auto"/>
              <w:right w:val="single" w:sz="4" w:space="0" w:color="auto"/>
            </w:tcBorders>
          </w:tcPr>
          <w:p w14:paraId="6664D2DE" w14:textId="74E8BD03" w:rsidR="00400687" w:rsidRPr="009857B8" w:rsidRDefault="00400687" w:rsidP="00400687">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המבנה/ים נגיש/ים לתחבורה ציבורית ופרטית</w:t>
            </w:r>
          </w:p>
        </w:tc>
        <w:tc>
          <w:tcPr>
            <w:tcW w:w="2126" w:type="dxa"/>
            <w:tcBorders>
              <w:left w:val="single" w:sz="4" w:space="0" w:color="auto"/>
              <w:bottom w:val="single" w:sz="4" w:space="0" w:color="auto"/>
              <w:right w:val="single" w:sz="4" w:space="0" w:color="auto"/>
            </w:tcBorders>
          </w:tcPr>
          <w:p w14:paraId="44FA7453" w14:textId="77777777" w:rsidR="00400687" w:rsidRPr="009857B8" w:rsidRDefault="00400687" w:rsidP="00400687">
            <w:pPr>
              <w:widowControl w:val="0"/>
              <w:spacing w:line="240" w:lineRule="auto"/>
              <w:rPr>
                <w:rFonts w:asciiTheme="minorBidi" w:hAnsiTheme="minorBidi" w:cstheme="minorBidi"/>
                <w:color w:val="000000"/>
                <w:szCs w:val="20"/>
                <w:rtl/>
                <w:lang w:eastAsia="en-US"/>
              </w:rPr>
            </w:pPr>
          </w:p>
        </w:tc>
        <w:tc>
          <w:tcPr>
            <w:tcW w:w="1587" w:type="dxa"/>
            <w:tcBorders>
              <w:left w:val="single" w:sz="4" w:space="0" w:color="auto"/>
              <w:bottom w:val="single" w:sz="4" w:space="0" w:color="auto"/>
              <w:right w:val="single" w:sz="4" w:space="0" w:color="auto"/>
            </w:tcBorders>
          </w:tcPr>
          <w:p w14:paraId="574D80A6" w14:textId="77777777" w:rsidR="00400687" w:rsidRPr="009857B8" w:rsidRDefault="00400687" w:rsidP="00400687">
            <w:pPr>
              <w:widowControl w:val="0"/>
              <w:spacing w:line="240" w:lineRule="auto"/>
              <w:jc w:val="center"/>
              <w:rPr>
                <w:rFonts w:asciiTheme="minorBidi" w:eastAsiaTheme="minorHAnsi" w:hAnsiTheme="minorBidi" w:cstheme="minorBidi"/>
                <w:sz w:val="20"/>
                <w:szCs w:val="20"/>
                <w:rtl/>
                <w:lang w:eastAsia="en-US"/>
              </w:rPr>
            </w:pPr>
          </w:p>
        </w:tc>
        <w:tc>
          <w:tcPr>
            <w:tcW w:w="2231" w:type="dxa"/>
            <w:tcBorders>
              <w:left w:val="single" w:sz="4" w:space="0" w:color="auto"/>
              <w:bottom w:val="single" w:sz="4" w:space="0" w:color="auto"/>
            </w:tcBorders>
          </w:tcPr>
          <w:p w14:paraId="534D3ABE" w14:textId="77777777" w:rsidR="00400687" w:rsidRPr="009857B8" w:rsidRDefault="00400687" w:rsidP="00400687">
            <w:pPr>
              <w:widowControl w:val="0"/>
              <w:spacing w:line="240" w:lineRule="auto"/>
              <w:rPr>
                <w:rFonts w:asciiTheme="minorBidi" w:hAnsiTheme="minorBidi" w:cstheme="minorBidi"/>
                <w:sz w:val="20"/>
                <w:szCs w:val="20"/>
                <w:rtl/>
              </w:rPr>
            </w:pPr>
          </w:p>
        </w:tc>
      </w:tr>
      <w:tr w:rsidR="00400687" w:rsidRPr="009857B8" w14:paraId="3A320F48" w14:textId="77777777" w:rsidTr="00400687">
        <w:trPr>
          <w:jc w:val="right"/>
        </w:trPr>
        <w:tc>
          <w:tcPr>
            <w:tcW w:w="2979" w:type="dxa"/>
            <w:tcBorders>
              <w:right w:val="nil"/>
            </w:tcBorders>
          </w:tcPr>
          <w:p w14:paraId="44710AE4" w14:textId="65364D9D" w:rsidR="00400687" w:rsidRPr="009857B8" w:rsidRDefault="00400687" w:rsidP="00400687">
            <w:pPr>
              <w:widowControl w:val="0"/>
              <w:spacing w:line="240" w:lineRule="auto"/>
              <w:rPr>
                <w:rFonts w:asciiTheme="minorBidi" w:hAnsiTheme="minorBidi" w:cstheme="minorBidi"/>
                <w:sz w:val="20"/>
                <w:szCs w:val="20"/>
                <w:rtl/>
              </w:rPr>
            </w:pPr>
            <w:r w:rsidRPr="009857B8">
              <w:rPr>
                <w:rFonts w:asciiTheme="minorBidi" w:hAnsiTheme="minorBidi" w:cstheme="minorBidi" w:hint="cs"/>
                <w:b/>
                <w:bCs/>
                <w:rtl/>
              </w:rPr>
              <w:t>דרישות כלליות:</w:t>
            </w:r>
          </w:p>
        </w:tc>
        <w:tc>
          <w:tcPr>
            <w:tcW w:w="2126" w:type="dxa"/>
            <w:tcBorders>
              <w:left w:val="nil"/>
              <w:right w:val="nil"/>
            </w:tcBorders>
          </w:tcPr>
          <w:p w14:paraId="3FBBAA7D" w14:textId="567E07F4" w:rsidR="00400687" w:rsidRPr="009857B8" w:rsidRDefault="00400687" w:rsidP="00400687">
            <w:pPr>
              <w:widowControl w:val="0"/>
              <w:spacing w:line="240" w:lineRule="auto"/>
              <w:rPr>
                <w:rFonts w:asciiTheme="minorBidi" w:hAnsiTheme="minorBidi" w:cstheme="minorBidi"/>
                <w:color w:val="FFFFFF"/>
                <w:szCs w:val="20"/>
                <w:rtl/>
                <w:lang w:eastAsia="en-US"/>
              </w:rPr>
            </w:pPr>
            <w:r w:rsidRPr="009857B8">
              <w:rPr>
                <w:rFonts w:asciiTheme="minorBidi" w:hAnsiTheme="minorBidi" w:cstheme="minorBidi" w:hint="cs"/>
                <w:color w:val="FFFFFF"/>
                <w:szCs w:val="20"/>
                <w:rtl/>
                <w:lang w:eastAsia="en-US"/>
              </w:rPr>
              <w:t>ריק</w:t>
            </w:r>
          </w:p>
        </w:tc>
        <w:tc>
          <w:tcPr>
            <w:tcW w:w="1587" w:type="dxa"/>
            <w:tcBorders>
              <w:left w:val="nil"/>
              <w:right w:val="nil"/>
            </w:tcBorders>
          </w:tcPr>
          <w:p w14:paraId="1D885933" w14:textId="0162C50A" w:rsidR="00400687" w:rsidRPr="009857B8" w:rsidRDefault="00400687" w:rsidP="00400687">
            <w:pPr>
              <w:widowControl w:val="0"/>
              <w:spacing w:line="240" w:lineRule="auto"/>
              <w:jc w:val="center"/>
              <w:rPr>
                <w:rFonts w:asciiTheme="minorBidi" w:eastAsiaTheme="minorHAnsi" w:hAnsiTheme="minorBidi" w:cstheme="minorBidi"/>
                <w:color w:val="FFFFFF"/>
                <w:sz w:val="20"/>
                <w:szCs w:val="20"/>
                <w:rtl/>
                <w:lang w:eastAsia="en-US"/>
              </w:rPr>
            </w:pPr>
            <w:r w:rsidRPr="009857B8">
              <w:rPr>
                <w:rFonts w:asciiTheme="minorBidi" w:hAnsiTheme="minorBidi" w:cstheme="minorBidi" w:hint="cs"/>
                <w:color w:val="FFFFFF"/>
                <w:szCs w:val="20"/>
                <w:rtl/>
                <w:lang w:eastAsia="en-US"/>
              </w:rPr>
              <w:t>ריק</w:t>
            </w:r>
          </w:p>
        </w:tc>
        <w:tc>
          <w:tcPr>
            <w:tcW w:w="2231" w:type="dxa"/>
            <w:tcBorders>
              <w:left w:val="nil"/>
            </w:tcBorders>
          </w:tcPr>
          <w:p w14:paraId="12D2C090" w14:textId="4C36E7BE" w:rsidR="00400687" w:rsidRPr="009857B8" w:rsidRDefault="00400687" w:rsidP="00400687">
            <w:pPr>
              <w:widowControl w:val="0"/>
              <w:spacing w:line="240" w:lineRule="auto"/>
              <w:rPr>
                <w:rFonts w:asciiTheme="minorBidi" w:hAnsiTheme="minorBidi" w:cstheme="minorBidi"/>
                <w:color w:val="FFFFFF"/>
                <w:sz w:val="20"/>
                <w:szCs w:val="20"/>
                <w:rtl/>
              </w:rPr>
            </w:pPr>
            <w:r w:rsidRPr="009857B8">
              <w:rPr>
                <w:rFonts w:asciiTheme="minorBidi" w:hAnsiTheme="minorBidi" w:cstheme="minorBidi" w:hint="cs"/>
                <w:color w:val="FFFFFF"/>
                <w:szCs w:val="20"/>
                <w:rtl/>
                <w:lang w:eastAsia="en-US"/>
              </w:rPr>
              <w:t>ריק</w:t>
            </w:r>
          </w:p>
        </w:tc>
      </w:tr>
      <w:tr w:rsidR="00400687" w:rsidRPr="009857B8" w14:paraId="50AE48F8" w14:textId="77777777" w:rsidTr="00400687">
        <w:trPr>
          <w:jc w:val="right"/>
        </w:trPr>
        <w:tc>
          <w:tcPr>
            <w:tcW w:w="2979" w:type="dxa"/>
            <w:hideMark/>
          </w:tcPr>
          <w:p w14:paraId="49C2A647" w14:textId="2070467E" w:rsidR="00400687" w:rsidRPr="009857B8" w:rsidRDefault="00400687" w:rsidP="00400687">
            <w:pPr>
              <w:widowControl w:val="0"/>
              <w:spacing w:line="240" w:lineRule="auto"/>
              <w:rPr>
                <w:rFonts w:asciiTheme="minorBidi" w:hAnsiTheme="minorBidi" w:cstheme="minorBidi"/>
                <w:sz w:val="20"/>
                <w:szCs w:val="20"/>
                <w:rtl/>
              </w:rPr>
            </w:pPr>
            <w:r w:rsidRPr="009857B8">
              <w:rPr>
                <w:rFonts w:asciiTheme="minorBidi" w:hAnsiTheme="minorBidi" w:cstheme="minorBidi"/>
                <w:b/>
                <w:bCs/>
                <w:sz w:val="20"/>
                <w:szCs w:val="20"/>
                <w:rtl/>
              </w:rPr>
              <w:t xml:space="preserve">עמידה בדרישות </w:t>
            </w:r>
            <w:r w:rsidRPr="009857B8">
              <w:rPr>
                <w:rFonts w:asciiTheme="minorBidi" w:hAnsiTheme="minorBidi" w:cstheme="minorBidi"/>
                <w:b/>
                <w:bCs/>
                <w:sz w:val="20"/>
                <w:szCs w:val="20"/>
                <w:rtl/>
              </w:rPr>
              <w:fldChar w:fldCharType="begin"/>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Pr>
              <w:instrText>REF</w:instrText>
            </w:r>
            <w:r w:rsidRPr="009857B8">
              <w:rPr>
                <w:rFonts w:asciiTheme="minorBidi" w:hAnsiTheme="minorBidi" w:cstheme="minorBidi"/>
                <w:b/>
                <w:bCs/>
                <w:sz w:val="20"/>
                <w:szCs w:val="20"/>
                <w:rtl/>
              </w:rPr>
              <w:instrText xml:space="preserve"> מיגון_מבנים \</w:instrText>
            </w:r>
            <w:r w:rsidRPr="009857B8">
              <w:rPr>
                <w:rFonts w:asciiTheme="minorBidi" w:hAnsiTheme="minorBidi" w:cstheme="minorBidi"/>
                <w:b/>
                <w:bCs/>
                <w:sz w:val="20"/>
                <w:szCs w:val="20"/>
              </w:rPr>
              <w:instrText>h</w:instrText>
            </w:r>
            <w:r w:rsidRPr="009857B8">
              <w:rPr>
                <w:rFonts w:asciiTheme="minorBidi" w:hAnsiTheme="minorBidi" w:cstheme="minorBidi"/>
                <w:b/>
                <w:bCs/>
                <w:sz w:val="20"/>
                <w:szCs w:val="20"/>
                <w:rtl/>
              </w:rPr>
              <w:instrText xml:space="preserve">  \* </w:instrText>
            </w:r>
            <w:r w:rsidRPr="009857B8">
              <w:rPr>
                <w:rFonts w:asciiTheme="minorBidi" w:hAnsiTheme="minorBidi" w:cstheme="minorBidi"/>
                <w:b/>
                <w:bCs/>
                <w:sz w:val="20"/>
                <w:szCs w:val="20"/>
              </w:rPr>
              <w:instrText>MERGEFORMAT</w:instrText>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b/>
                <w:bCs/>
                <w:sz w:val="20"/>
                <w:szCs w:val="20"/>
                <w:rtl/>
              </w:rPr>
              <w:t>מיגון מבנים לזמן חירום</w:t>
            </w:r>
            <w:r w:rsidRPr="009857B8">
              <w:rPr>
                <w:rFonts w:asciiTheme="minorBidi" w:hAnsiTheme="minorBidi" w:cstheme="minorBidi"/>
                <w:b/>
                <w:bCs/>
                <w:sz w:val="20"/>
                <w:szCs w:val="20"/>
                <w:rtl/>
              </w:rPr>
              <w:fldChar w:fldCharType="end"/>
            </w:r>
          </w:p>
        </w:tc>
        <w:tc>
          <w:tcPr>
            <w:tcW w:w="2126" w:type="dxa"/>
          </w:tcPr>
          <w:p w14:paraId="4B71C0FE" w14:textId="77777777" w:rsidR="00400687" w:rsidRPr="009857B8" w:rsidRDefault="00400687" w:rsidP="00400687">
            <w:pPr>
              <w:widowControl w:val="0"/>
              <w:spacing w:line="240" w:lineRule="auto"/>
              <w:rPr>
                <w:rFonts w:asciiTheme="minorBidi" w:hAnsiTheme="minorBidi" w:cstheme="minorBidi"/>
                <w:b/>
                <w:bCs/>
                <w:sz w:val="20"/>
                <w:szCs w:val="20"/>
                <w:rtl/>
              </w:rPr>
            </w:pPr>
          </w:p>
        </w:tc>
        <w:tc>
          <w:tcPr>
            <w:tcW w:w="1587" w:type="dxa"/>
            <w:hideMark/>
          </w:tcPr>
          <w:p w14:paraId="6605A9E3" w14:textId="3ADAB6DB" w:rsidR="00400687" w:rsidRPr="009857B8" w:rsidRDefault="00400687" w:rsidP="00400687">
            <w:pPr>
              <w:widowControl w:val="0"/>
              <w:spacing w:line="240" w:lineRule="auto"/>
              <w:jc w:val="center"/>
              <w:rPr>
                <w:rFonts w:asciiTheme="minorBidi" w:hAnsiTheme="minorBidi" w:cstheme="minorBidi"/>
                <w:sz w:val="20"/>
                <w:szCs w:val="20"/>
                <w:rtl/>
              </w:rPr>
            </w:pPr>
            <w:r w:rsidRPr="009857B8">
              <w:rPr>
                <w:rFonts w:asciiTheme="minorBidi" w:hAnsiTheme="minorBidi" w:cstheme="minorBidi"/>
                <w:sz w:val="20"/>
                <w:szCs w:val="20"/>
                <w:rtl/>
              </w:rPr>
              <w:t>קיים/לא קיים</w:t>
            </w:r>
          </w:p>
        </w:tc>
        <w:tc>
          <w:tcPr>
            <w:tcW w:w="2231" w:type="dxa"/>
            <w:hideMark/>
          </w:tcPr>
          <w:p w14:paraId="02534C99" w14:textId="67AD1CBF" w:rsidR="00400687" w:rsidRPr="009857B8" w:rsidRDefault="00400687" w:rsidP="00400687">
            <w:pPr>
              <w:widowControl w:val="0"/>
              <w:spacing w:line="240" w:lineRule="auto"/>
              <w:rPr>
                <w:rFonts w:asciiTheme="minorBidi" w:hAnsiTheme="minorBidi" w:cstheme="minorBidi"/>
                <w:sz w:val="20"/>
                <w:szCs w:val="20"/>
                <w:rtl/>
              </w:rPr>
            </w:pPr>
            <w:r w:rsidRPr="009857B8">
              <w:rPr>
                <w:rFonts w:asciiTheme="minorBidi" w:hAnsiTheme="minorBidi" w:cstheme="minorBidi"/>
                <w:sz w:val="20"/>
                <w:szCs w:val="20"/>
                <w:rtl/>
              </w:rPr>
              <w:t>ככל שניתנו על ידי המציע הזוכה השירותים הנדרשים במכרז זה במבנה המוצג על ידו במהלך השנה שקדמה למועד הגשת ההצעה ישנן הנחיות מקילות כמפורט ב</w:t>
            </w:r>
            <w:r w:rsidRPr="009857B8">
              <w:rPr>
                <w:rFonts w:asciiTheme="minorBidi" w:hAnsiTheme="minorBidi" w:cstheme="minorBidi"/>
                <w:sz w:val="20"/>
                <w:szCs w:val="20"/>
                <w:rtl/>
              </w:rPr>
              <w:fldChar w:fldCharType="begin"/>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Pr>
              <w:instrText>REF</w:instrText>
            </w:r>
            <w:r w:rsidRPr="009857B8">
              <w:rPr>
                <w:rFonts w:asciiTheme="minorBidi" w:hAnsiTheme="minorBidi" w:cstheme="minorBidi"/>
                <w:sz w:val="20"/>
                <w:szCs w:val="20"/>
                <w:rtl/>
              </w:rPr>
              <w:instrText xml:space="preserve">  נספח_מיגון_מבנים \</w:instrText>
            </w:r>
            <w:r w:rsidRPr="009857B8">
              <w:rPr>
                <w:rFonts w:asciiTheme="minorBidi" w:hAnsiTheme="minorBidi" w:cstheme="minorBidi"/>
                <w:sz w:val="20"/>
                <w:szCs w:val="20"/>
              </w:rPr>
              <w:instrText>h  \* MERGEFORMAT</w:instrText>
            </w:r>
            <w:r w:rsidRPr="009857B8">
              <w:rPr>
                <w:rFonts w:asciiTheme="minorBidi" w:hAnsiTheme="minorBidi" w:cstheme="minorBidi"/>
                <w:sz w:val="20"/>
                <w:szCs w:val="20"/>
                <w:rtl/>
              </w:rPr>
              <w:instrText xml:space="preserve"> </w:instrText>
            </w:r>
            <w:r w:rsidRPr="009857B8">
              <w:rPr>
                <w:rFonts w:asciiTheme="minorBidi" w:hAnsiTheme="minorBidi" w:cstheme="minorBidi"/>
                <w:sz w:val="20"/>
                <w:szCs w:val="20"/>
                <w:rtl/>
              </w:rPr>
            </w:r>
            <w:r w:rsidRPr="009857B8">
              <w:rPr>
                <w:rFonts w:asciiTheme="minorBidi" w:hAnsiTheme="minorBidi" w:cstheme="minorBidi"/>
                <w:sz w:val="20"/>
                <w:szCs w:val="20"/>
                <w:rtl/>
              </w:rPr>
              <w:fldChar w:fldCharType="separate"/>
            </w:r>
            <w:r w:rsidR="00D44E58" w:rsidRPr="00D44E58">
              <w:rPr>
                <w:rFonts w:asciiTheme="minorBidi" w:hAnsiTheme="minorBidi" w:cstheme="minorBidi"/>
                <w:sz w:val="20"/>
                <w:szCs w:val="20"/>
                <w:rtl/>
              </w:rPr>
              <w:t>נספח טז'</w:t>
            </w:r>
            <w:r w:rsidR="00D44E58" w:rsidRPr="00D44E58">
              <w:rPr>
                <w:rFonts w:asciiTheme="minorBidi" w:hAnsiTheme="minorBidi" w:cstheme="minorBidi" w:hint="cs"/>
                <w:sz w:val="20"/>
                <w:szCs w:val="20"/>
                <w:rtl/>
              </w:rPr>
              <w:t>13</w:t>
            </w:r>
            <w:r w:rsidRPr="009857B8">
              <w:rPr>
                <w:rFonts w:asciiTheme="minorBidi" w:hAnsiTheme="minorBidi" w:cstheme="minorBidi"/>
                <w:sz w:val="20"/>
                <w:szCs w:val="20"/>
                <w:rtl/>
              </w:rPr>
              <w:fldChar w:fldCharType="end"/>
            </w:r>
            <w:r w:rsidRPr="009857B8">
              <w:rPr>
                <w:rFonts w:asciiTheme="minorBidi" w:hAnsiTheme="minorBidi" w:cstheme="minorBidi"/>
                <w:sz w:val="20"/>
                <w:szCs w:val="20"/>
                <w:rtl/>
              </w:rPr>
              <w:t>.</w:t>
            </w:r>
          </w:p>
        </w:tc>
      </w:tr>
      <w:tr w:rsidR="00400687" w:rsidRPr="009857B8" w14:paraId="15C4FA69" w14:textId="77777777" w:rsidTr="00400687">
        <w:trPr>
          <w:jc w:val="right"/>
        </w:trPr>
        <w:tc>
          <w:tcPr>
            <w:tcW w:w="2979" w:type="dxa"/>
            <w:hideMark/>
          </w:tcPr>
          <w:p w14:paraId="50024AEA" w14:textId="77777777" w:rsidR="00400687" w:rsidRPr="009857B8" w:rsidRDefault="00400687"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 xml:space="preserve">במסגרת תאורה חשמלית מספקת, המאירה את כל שטח המסגרת, בכלל זה, את השטחים שלאורך הגדרות ככל שיש; </w:t>
            </w:r>
          </w:p>
          <w:p w14:paraId="0300D94A" w14:textId="77777777" w:rsidR="00400687" w:rsidRPr="009857B8" w:rsidRDefault="00400687"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כמו כן, בתוך המסגרת קיימת תאורת חירום מספיקה.</w:t>
            </w:r>
          </w:p>
        </w:tc>
        <w:tc>
          <w:tcPr>
            <w:tcW w:w="2126" w:type="dxa"/>
          </w:tcPr>
          <w:p w14:paraId="529C9D09" w14:textId="77777777" w:rsidR="00400687" w:rsidRPr="009857B8" w:rsidRDefault="00400687" w:rsidP="00400687">
            <w:pPr>
              <w:widowControl w:val="0"/>
              <w:spacing w:line="240" w:lineRule="auto"/>
              <w:rPr>
                <w:rFonts w:asciiTheme="minorBidi" w:hAnsiTheme="minorBidi" w:cstheme="minorBidi"/>
                <w:rtl/>
              </w:rPr>
            </w:pPr>
          </w:p>
        </w:tc>
        <w:tc>
          <w:tcPr>
            <w:tcW w:w="1587" w:type="dxa"/>
          </w:tcPr>
          <w:p w14:paraId="5D41421B" w14:textId="77777777" w:rsidR="00400687" w:rsidRPr="009857B8" w:rsidRDefault="00400687" w:rsidP="00400687">
            <w:pPr>
              <w:widowControl w:val="0"/>
              <w:spacing w:line="240" w:lineRule="auto"/>
              <w:jc w:val="center"/>
              <w:rPr>
                <w:rFonts w:asciiTheme="minorBidi" w:hAnsiTheme="minorBidi" w:cstheme="minorBidi"/>
                <w:sz w:val="20"/>
                <w:szCs w:val="20"/>
                <w:rtl/>
              </w:rPr>
            </w:pPr>
          </w:p>
        </w:tc>
        <w:tc>
          <w:tcPr>
            <w:tcW w:w="2231" w:type="dxa"/>
          </w:tcPr>
          <w:p w14:paraId="2B91DC81" w14:textId="77777777" w:rsidR="00400687" w:rsidRPr="009857B8" w:rsidRDefault="00400687" w:rsidP="00400687">
            <w:pPr>
              <w:widowControl w:val="0"/>
              <w:spacing w:line="240" w:lineRule="auto"/>
              <w:rPr>
                <w:rFonts w:asciiTheme="minorBidi" w:hAnsiTheme="minorBidi" w:cstheme="minorBidi"/>
                <w:sz w:val="20"/>
                <w:szCs w:val="20"/>
                <w:rtl/>
              </w:rPr>
            </w:pPr>
          </w:p>
        </w:tc>
      </w:tr>
      <w:tr w:rsidR="00400687" w:rsidRPr="009857B8" w14:paraId="1D1E71FE" w14:textId="77777777" w:rsidTr="00400687">
        <w:trPr>
          <w:jc w:val="right"/>
        </w:trPr>
        <w:tc>
          <w:tcPr>
            <w:tcW w:w="2979" w:type="dxa"/>
            <w:hideMark/>
          </w:tcPr>
          <w:p w14:paraId="78D1AC3B" w14:textId="77777777" w:rsidR="00400687" w:rsidRPr="009857B8" w:rsidRDefault="00400687"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 xml:space="preserve">נגישות פיזית </w:t>
            </w:r>
          </w:p>
        </w:tc>
        <w:tc>
          <w:tcPr>
            <w:tcW w:w="2126" w:type="dxa"/>
          </w:tcPr>
          <w:p w14:paraId="1EC93930" w14:textId="77777777" w:rsidR="00400687" w:rsidRPr="009857B8" w:rsidRDefault="00400687" w:rsidP="00400687">
            <w:pPr>
              <w:widowControl w:val="0"/>
              <w:spacing w:line="240" w:lineRule="auto"/>
              <w:rPr>
                <w:rFonts w:asciiTheme="minorBidi" w:hAnsiTheme="minorBidi" w:cstheme="minorBidi"/>
                <w:rtl/>
              </w:rPr>
            </w:pPr>
          </w:p>
        </w:tc>
        <w:tc>
          <w:tcPr>
            <w:tcW w:w="1587" w:type="dxa"/>
            <w:hideMark/>
          </w:tcPr>
          <w:p w14:paraId="28A3B3B1" w14:textId="77777777" w:rsidR="00400687" w:rsidRPr="009857B8" w:rsidRDefault="00400687" w:rsidP="00400687">
            <w:pPr>
              <w:widowControl w:val="0"/>
              <w:spacing w:line="240" w:lineRule="auto"/>
              <w:jc w:val="center"/>
              <w:rPr>
                <w:rFonts w:asciiTheme="minorBidi" w:hAnsiTheme="minorBidi" w:cstheme="minorBidi"/>
                <w:sz w:val="20"/>
                <w:szCs w:val="20"/>
                <w:rtl/>
              </w:rPr>
            </w:pPr>
            <w:r w:rsidRPr="009857B8">
              <w:rPr>
                <w:rFonts w:asciiTheme="minorBidi" w:hAnsiTheme="minorBidi" w:cstheme="minorBidi"/>
                <w:sz w:val="20"/>
                <w:szCs w:val="20"/>
                <w:rtl/>
              </w:rPr>
              <w:t>קיים/לא קיים</w:t>
            </w:r>
          </w:p>
        </w:tc>
        <w:tc>
          <w:tcPr>
            <w:tcW w:w="2231" w:type="dxa"/>
          </w:tcPr>
          <w:p w14:paraId="2B314B31" w14:textId="77777777" w:rsidR="00400687" w:rsidRPr="009857B8" w:rsidRDefault="00400687" w:rsidP="00400687">
            <w:pPr>
              <w:widowControl w:val="0"/>
              <w:spacing w:line="240" w:lineRule="auto"/>
              <w:rPr>
                <w:rFonts w:asciiTheme="minorBidi" w:hAnsiTheme="minorBidi" w:cstheme="minorBidi"/>
                <w:b/>
                <w:bCs/>
                <w:rtl/>
              </w:rPr>
            </w:pPr>
          </w:p>
        </w:tc>
      </w:tr>
      <w:tr w:rsidR="00400687" w:rsidRPr="009857B8" w14:paraId="77EB6138" w14:textId="77777777" w:rsidTr="00400687">
        <w:trPr>
          <w:jc w:val="right"/>
        </w:trPr>
        <w:tc>
          <w:tcPr>
            <w:tcW w:w="2979" w:type="dxa"/>
            <w:hideMark/>
          </w:tcPr>
          <w:p w14:paraId="3407D2EC" w14:textId="4A85C8FE" w:rsidR="00400687" w:rsidRPr="009857B8" w:rsidRDefault="00400687"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ה</w:t>
            </w:r>
            <w:r w:rsidRPr="009857B8">
              <w:rPr>
                <w:rFonts w:asciiTheme="minorBidi" w:hAnsiTheme="minorBidi" w:cstheme="minorBidi"/>
                <w:b/>
                <w:bCs/>
                <w:sz w:val="20"/>
                <w:szCs w:val="20"/>
                <w:rtl/>
              </w:rPr>
              <w:fldChar w:fldCharType="begin"/>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Pr>
              <w:instrText>REF</w:instrText>
            </w:r>
            <w:r w:rsidRPr="009857B8">
              <w:rPr>
                <w:rFonts w:asciiTheme="minorBidi" w:hAnsiTheme="minorBidi" w:cstheme="minorBidi"/>
                <w:b/>
                <w:bCs/>
                <w:sz w:val="20"/>
                <w:szCs w:val="20"/>
                <w:rtl/>
              </w:rPr>
              <w:instrText xml:space="preserve"> מבנה \</w:instrText>
            </w:r>
            <w:r w:rsidRPr="009857B8">
              <w:rPr>
                <w:rFonts w:asciiTheme="minorBidi" w:hAnsiTheme="minorBidi" w:cstheme="minorBidi"/>
                <w:b/>
                <w:bCs/>
                <w:sz w:val="20"/>
                <w:szCs w:val="20"/>
              </w:rPr>
              <w:instrText>h</w:instrText>
            </w:r>
            <w:r w:rsidRPr="009857B8">
              <w:rPr>
                <w:rFonts w:asciiTheme="minorBidi" w:hAnsiTheme="minorBidi" w:cstheme="minorBidi"/>
                <w:b/>
                <w:bCs/>
                <w:sz w:val="20"/>
                <w:szCs w:val="20"/>
                <w:rtl/>
              </w:rPr>
              <w:instrText xml:space="preserve">  \* </w:instrText>
            </w:r>
            <w:r w:rsidRPr="009857B8">
              <w:rPr>
                <w:rFonts w:asciiTheme="minorBidi" w:hAnsiTheme="minorBidi" w:cstheme="minorBidi"/>
                <w:b/>
                <w:bCs/>
                <w:sz w:val="20"/>
                <w:szCs w:val="20"/>
              </w:rPr>
              <w:instrText>MERGEFORMAT</w:instrText>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b/>
                <w:bCs/>
                <w:sz w:val="20"/>
                <w:szCs w:val="20"/>
                <w:rtl/>
              </w:rPr>
              <w:t>מבנים</w:t>
            </w:r>
            <w:r w:rsidRPr="009857B8">
              <w:rPr>
                <w:rFonts w:asciiTheme="minorBidi" w:hAnsiTheme="minorBidi" w:cstheme="minorBidi"/>
                <w:b/>
                <w:bCs/>
                <w:sz w:val="20"/>
                <w:szCs w:val="20"/>
                <w:rtl/>
              </w:rPr>
              <w:fldChar w:fldCharType="end"/>
            </w:r>
            <w:r w:rsidRPr="009857B8">
              <w:rPr>
                <w:rFonts w:asciiTheme="minorBidi" w:hAnsiTheme="minorBidi" w:cstheme="minorBidi"/>
                <w:b/>
                <w:bCs/>
                <w:sz w:val="20"/>
                <w:szCs w:val="20"/>
                <w:rtl/>
              </w:rPr>
              <w:t xml:space="preserve"> </w:t>
            </w:r>
            <w:r w:rsidRPr="009857B8">
              <w:rPr>
                <w:rFonts w:asciiTheme="minorBidi" w:hAnsiTheme="minorBidi" w:cstheme="minorBidi"/>
                <w:b/>
                <w:bCs/>
                <w:sz w:val="20"/>
                <w:szCs w:val="20"/>
                <w:rtl/>
              </w:rPr>
              <w:fldChar w:fldCharType="begin"/>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Pr>
              <w:instrText>REF</w:instrText>
            </w:r>
            <w:r w:rsidRPr="009857B8">
              <w:rPr>
                <w:rFonts w:asciiTheme="minorBidi" w:hAnsiTheme="minorBidi" w:cstheme="minorBidi"/>
                <w:b/>
                <w:bCs/>
                <w:sz w:val="20"/>
                <w:szCs w:val="20"/>
                <w:rtl/>
              </w:rPr>
              <w:instrText xml:space="preserve"> תנאי_סף_מבנה_נגישים_לתחבורה_ציבורית \</w:instrText>
            </w:r>
            <w:r w:rsidRPr="009857B8">
              <w:rPr>
                <w:rFonts w:asciiTheme="minorBidi" w:hAnsiTheme="minorBidi" w:cstheme="minorBidi"/>
                <w:b/>
                <w:bCs/>
                <w:sz w:val="20"/>
                <w:szCs w:val="20"/>
              </w:rPr>
              <w:instrText>h</w:instrText>
            </w:r>
            <w:r w:rsidRPr="009857B8">
              <w:rPr>
                <w:rFonts w:asciiTheme="minorBidi" w:hAnsiTheme="minorBidi" w:cstheme="minorBidi"/>
                <w:b/>
                <w:bCs/>
                <w:sz w:val="20"/>
                <w:szCs w:val="20"/>
                <w:rtl/>
              </w:rPr>
              <w:instrText xml:space="preserve">  \* </w:instrText>
            </w:r>
            <w:r w:rsidRPr="009857B8">
              <w:rPr>
                <w:rFonts w:asciiTheme="minorBidi" w:hAnsiTheme="minorBidi" w:cstheme="minorBidi"/>
                <w:b/>
                <w:bCs/>
                <w:sz w:val="20"/>
                <w:szCs w:val="20"/>
              </w:rPr>
              <w:instrText>MERGEFORMAT</w:instrText>
            </w:r>
            <w:r w:rsidRPr="009857B8">
              <w:rPr>
                <w:rFonts w:asciiTheme="minorBidi" w:hAnsiTheme="minorBidi" w:cstheme="minorBidi"/>
                <w:b/>
                <w:bCs/>
                <w:sz w:val="20"/>
                <w:szCs w:val="20"/>
                <w:rtl/>
              </w:rPr>
              <w:instrText xml:space="preserve"> </w:instrText>
            </w:r>
            <w:r w:rsidRPr="009857B8">
              <w:rPr>
                <w:rFonts w:asciiTheme="minorBidi" w:hAnsiTheme="minorBidi" w:cstheme="minorBidi"/>
                <w:b/>
                <w:bCs/>
                <w:sz w:val="20"/>
                <w:szCs w:val="20"/>
                <w:rtl/>
              </w:rPr>
            </w:r>
            <w:r w:rsidRPr="009857B8">
              <w:rPr>
                <w:rFonts w:asciiTheme="minorBidi" w:hAnsiTheme="minorBidi" w:cstheme="minorBidi"/>
                <w:b/>
                <w:bCs/>
                <w:sz w:val="20"/>
                <w:szCs w:val="20"/>
                <w:rtl/>
              </w:rPr>
              <w:fldChar w:fldCharType="separate"/>
            </w:r>
            <w:r w:rsidR="00D44E58" w:rsidRPr="00D44E58">
              <w:rPr>
                <w:rFonts w:asciiTheme="minorBidi" w:hAnsiTheme="minorBidi" w:cstheme="minorBidi"/>
                <w:b/>
                <w:bCs/>
                <w:sz w:val="20"/>
                <w:szCs w:val="20"/>
                <w:rtl/>
              </w:rPr>
              <w:t>נגיש</w:t>
            </w:r>
            <w:r w:rsidR="00D44E58" w:rsidRPr="00D44E58">
              <w:rPr>
                <w:rFonts w:asciiTheme="minorBidi" w:hAnsiTheme="minorBidi" w:cstheme="minorBidi" w:hint="cs"/>
                <w:b/>
                <w:bCs/>
                <w:sz w:val="20"/>
                <w:szCs w:val="20"/>
                <w:rtl/>
              </w:rPr>
              <w:t>ים</w:t>
            </w:r>
            <w:r w:rsidR="00D44E58" w:rsidRPr="00D44E58">
              <w:rPr>
                <w:rFonts w:asciiTheme="minorBidi" w:hAnsiTheme="minorBidi" w:cstheme="minorBidi"/>
                <w:b/>
                <w:bCs/>
                <w:sz w:val="20"/>
                <w:szCs w:val="20"/>
                <w:rtl/>
              </w:rPr>
              <w:t xml:space="preserve"> לתחבורה ציבורית ופרטית, כולל שביל גישה עד פתח המבנים</w:t>
            </w:r>
            <w:r w:rsidRPr="009857B8">
              <w:rPr>
                <w:rFonts w:asciiTheme="minorBidi" w:hAnsiTheme="minorBidi" w:cstheme="minorBidi"/>
                <w:b/>
                <w:bCs/>
                <w:sz w:val="20"/>
                <w:szCs w:val="20"/>
                <w:rtl/>
              </w:rPr>
              <w:fldChar w:fldCharType="end"/>
            </w:r>
          </w:p>
        </w:tc>
        <w:tc>
          <w:tcPr>
            <w:tcW w:w="2126" w:type="dxa"/>
          </w:tcPr>
          <w:p w14:paraId="2B3383AC" w14:textId="77777777" w:rsidR="00400687" w:rsidRPr="009857B8" w:rsidRDefault="00400687" w:rsidP="00400687">
            <w:pPr>
              <w:widowControl w:val="0"/>
              <w:spacing w:line="240" w:lineRule="auto"/>
              <w:rPr>
                <w:rFonts w:asciiTheme="minorBidi" w:hAnsiTheme="minorBidi" w:cstheme="minorBidi"/>
              </w:rPr>
            </w:pPr>
          </w:p>
        </w:tc>
        <w:tc>
          <w:tcPr>
            <w:tcW w:w="1587" w:type="dxa"/>
            <w:hideMark/>
          </w:tcPr>
          <w:p w14:paraId="724F3273" w14:textId="77777777" w:rsidR="00400687" w:rsidRPr="009857B8" w:rsidRDefault="00400687" w:rsidP="00400687">
            <w:pPr>
              <w:widowControl w:val="0"/>
              <w:spacing w:line="240" w:lineRule="auto"/>
              <w:jc w:val="center"/>
              <w:rPr>
                <w:rFonts w:asciiTheme="minorBidi" w:hAnsiTheme="minorBidi" w:cstheme="minorBidi"/>
                <w:sz w:val="20"/>
                <w:szCs w:val="20"/>
                <w:rtl/>
              </w:rPr>
            </w:pPr>
            <w:r w:rsidRPr="009857B8">
              <w:rPr>
                <w:rFonts w:asciiTheme="minorBidi" w:hAnsiTheme="minorBidi" w:cstheme="minorBidi"/>
                <w:sz w:val="20"/>
                <w:szCs w:val="20"/>
                <w:rtl/>
              </w:rPr>
              <w:t>קיים/לא קיים</w:t>
            </w:r>
          </w:p>
        </w:tc>
        <w:tc>
          <w:tcPr>
            <w:tcW w:w="2231" w:type="dxa"/>
          </w:tcPr>
          <w:p w14:paraId="634F653B" w14:textId="77777777" w:rsidR="00400687" w:rsidRPr="009857B8" w:rsidRDefault="00400687" w:rsidP="00400687">
            <w:pPr>
              <w:widowControl w:val="0"/>
              <w:spacing w:line="240" w:lineRule="auto"/>
              <w:rPr>
                <w:rFonts w:asciiTheme="minorBidi" w:hAnsiTheme="minorBidi" w:cstheme="minorBidi"/>
                <w:b/>
                <w:bCs/>
                <w:rtl/>
              </w:rPr>
            </w:pPr>
          </w:p>
        </w:tc>
      </w:tr>
      <w:tr w:rsidR="00400687" w:rsidRPr="009857B8" w14:paraId="2F61ADC6" w14:textId="77777777" w:rsidTr="00400687">
        <w:trPr>
          <w:jc w:val="right"/>
        </w:trPr>
        <w:tc>
          <w:tcPr>
            <w:tcW w:w="2979" w:type="dxa"/>
            <w:hideMark/>
          </w:tcPr>
          <w:p w14:paraId="1970D2B4" w14:textId="77777777" w:rsidR="00400687" w:rsidRPr="009857B8" w:rsidRDefault="00400687" w:rsidP="00400687">
            <w:pPr>
              <w:widowControl w:val="0"/>
              <w:spacing w:line="240" w:lineRule="auto"/>
              <w:rPr>
                <w:rFonts w:asciiTheme="minorBidi" w:hAnsiTheme="minorBidi" w:cstheme="minorBidi"/>
                <w:b/>
                <w:bCs/>
                <w:sz w:val="20"/>
                <w:szCs w:val="20"/>
                <w:rtl/>
              </w:rPr>
            </w:pPr>
            <w:r w:rsidRPr="009857B8">
              <w:rPr>
                <w:rFonts w:asciiTheme="minorBidi" w:hAnsiTheme="minorBidi" w:cstheme="minorBidi"/>
                <w:b/>
                <w:bCs/>
                <w:sz w:val="20"/>
                <w:szCs w:val="20"/>
                <w:rtl/>
              </w:rPr>
              <w:t xml:space="preserve">האם קיימים מפגעי בטיחות שצריך לתקנם? </w:t>
            </w:r>
          </w:p>
        </w:tc>
        <w:tc>
          <w:tcPr>
            <w:tcW w:w="2126" w:type="dxa"/>
          </w:tcPr>
          <w:p w14:paraId="185002A2" w14:textId="77777777" w:rsidR="00400687" w:rsidRPr="009857B8" w:rsidRDefault="00400687" w:rsidP="00400687">
            <w:pPr>
              <w:widowControl w:val="0"/>
              <w:spacing w:line="240" w:lineRule="auto"/>
              <w:rPr>
                <w:rFonts w:asciiTheme="minorBidi" w:hAnsiTheme="minorBidi" w:cstheme="minorBidi"/>
                <w:rtl/>
              </w:rPr>
            </w:pPr>
          </w:p>
        </w:tc>
        <w:tc>
          <w:tcPr>
            <w:tcW w:w="1587" w:type="dxa"/>
            <w:hideMark/>
          </w:tcPr>
          <w:p w14:paraId="5081C004" w14:textId="77777777" w:rsidR="00400687" w:rsidRPr="009857B8" w:rsidRDefault="00400687" w:rsidP="00400687">
            <w:pPr>
              <w:widowControl w:val="0"/>
              <w:spacing w:line="240" w:lineRule="auto"/>
              <w:jc w:val="center"/>
              <w:rPr>
                <w:rFonts w:asciiTheme="minorBidi" w:hAnsiTheme="minorBidi" w:cstheme="minorBidi"/>
                <w:sz w:val="20"/>
                <w:szCs w:val="20"/>
                <w:rtl/>
              </w:rPr>
            </w:pPr>
            <w:r w:rsidRPr="009857B8">
              <w:rPr>
                <w:rFonts w:asciiTheme="minorBidi" w:hAnsiTheme="minorBidi" w:cstheme="minorBidi"/>
                <w:sz w:val="20"/>
                <w:szCs w:val="20"/>
                <w:rtl/>
              </w:rPr>
              <w:t>קיים/לא קיים</w:t>
            </w:r>
          </w:p>
        </w:tc>
        <w:tc>
          <w:tcPr>
            <w:tcW w:w="2231" w:type="dxa"/>
          </w:tcPr>
          <w:p w14:paraId="1CB03804" w14:textId="77777777" w:rsidR="00400687" w:rsidRPr="009857B8" w:rsidRDefault="00400687" w:rsidP="00400687">
            <w:pPr>
              <w:widowControl w:val="0"/>
              <w:spacing w:line="240" w:lineRule="auto"/>
              <w:rPr>
                <w:rFonts w:asciiTheme="minorBidi" w:hAnsiTheme="minorBidi" w:cstheme="minorBidi"/>
                <w:b/>
                <w:bCs/>
                <w:rtl/>
              </w:rPr>
            </w:pPr>
          </w:p>
        </w:tc>
      </w:tr>
    </w:tbl>
    <w:p w14:paraId="69B01FD6" w14:textId="132563C2" w:rsidR="007352D7" w:rsidRPr="009857B8" w:rsidRDefault="007352D7" w:rsidP="00B10A43">
      <w:pPr>
        <w:pStyle w:val="aff0"/>
        <w:widowControl w:val="0"/>
        <w:numPr>
          <w:ilvl w:val="0"/>
          <w:numId w:val="54"/>
        </w:numPr>
        <w:bidi/>
        <w:ind w:left="357" w:hanging="357"/>
        <w:contextualSpacing w:val="0"/>
        <w:rPr>
          <w:rFonts w:asciiTheme="minorBidi" w:hAnsiTheme="minorBidi" w:cstheme="minorBidi"/>
          <w:b/>
          <w:bCs/>
          <w:rtl/>
        </w:rPr>
      </w:pPr>
      <w:r w:rsidRPr="009857B8">
        <w:rPr>
          <w:rFonts w:asciiTheme="minorBidi" w:hAnsiTheme="minorBidi" w:cstheme="minorBidi"/>
          <w:b/>
          <w:bCs/>
          <w:rtl/>
        </w:rPr>
        <w:t xml:space="preserve">מסמכים לאישור </w:t>
      </w:r>
      <w:r w:rsidR="006C3AD8" w:rsidRPr="009857B8">
        <w:rPr>
          <w:rFonts w:asciiTheme="minorBidi" w:hAnsiTheme="minorBidi" w:cstheme="minorBidi" w:hint="cs"/>
          <w:b/>
          <w:bCs/>
          <w:rtl/>
        </w:rPr>
        <w:t>מבנה</w:t>
      </w:r>
      <w:r w:rsidRPr="009857B8">
        <w:rPr>
          <w:rFonts w:asciiTheme="minorBidi" w:hAnsiTheme="minorBidi" w:cstheme="minorBidi"/>
          <w:b/>
          <w:bCs/>
          <w:rtl/>
        </w:rPr>
        <w:t>:</w:t>
      </w:r>
    </w:p>
    <w:p w14:paraId="2A10D0CE" w14:textId="77777777" w:rsidR="001B41B8" w:rsidRPr="009857B8" w:rsidRDefault="001B41B8" w:rsidP="00B10A43">
      <w:pPr>
        <w:pStyle w:val="aff0"/>
        <w:widowControl w:val="0"/>
        <w:numPr>
          <w:ilvl w:val="0"/>
          <w:numId w:val="53"/>
        </w:numPr>
        <w:bidi/>
        <w:contextualSpacing w:val="0"/>
        <w:rPr>
          <w:rFonts w:asciiTheme="minorBidi" w:hAnsiTheme="minorBidi" w:cstheme="minorBidi"/>
          <w:b/>
          <w:bCs/>
          <w:rtl/>
        </w:rPr>
      </w:pPr>
      <w:r w:rsidRPr="009857B8">
        <w:rPr>
          <w:rFonts w:asciiTheme="minorBidi" w:hAnsiTheme="minorBidi" w:cstheme="minorBidi"/>
          <w:b/>
          <w:bCs/>
          <w:rtl/>
        </w:rPr>
        <w:t>תרשים כללי של בעל מקצוע של המבנה המוצע, תוך ציון של החדרים הרלוונטיים, גודלם, ייעודם ומאפייניהם.</w:t>
      </w:r>
    </w:p>
    <w:p w14:paraId="62273D49" w14:textId="474C5A4B" w:rsidR="001B41B8" w:rsidRPr="009857B8" w:rsidRDefault="001B41B8" w:rsidP="00B10A43">
      <w:pPr>
        <w:pStyle w:val="aff0"/>
        <w:widowControl w:val="0"/>
        <w:numPr>
          <w:ilvl w:val="0"/>
          <w:numId w:val="53"/>
        </w:numPr>
        <w:bidi/>
        <w:contextualSpacing w:val="0"/>
        <w:jc w:val="left"/>
        <w:rPr>
          <w:rFonts w:asciiTheme="minorBidi" w:hAnsiTheme="minorBidi" w:cstheme="minorBidi"/>
          <w:b/>
          <w:bCs/>
          <w:rtl/>
        </w:rPr>
      </w:pPr>
      <w:r w:rsidRPr="009857B8">
        <w:rPr>
          <w:rFonts w:asciiTheme="minorBidi" w:hAnsiTheme="minorBidi" w:cstheme="minorBidi"/>
          <w:b/>
          <w:bCs/>
          <w:rtl/>
        </w:rPr>
        <w:t xml:space="preserve">טופס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נספח_בדיקת_מבנים_כותרת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בדיקת עמידת מבנים בדרישות בטיחות</w:t>
      </w:r>
      <w:r w:rsidRPr="009857B8">
        <w:rPr>
          <w:rFonts w:asciiTheme="minorBidi" w:hAnsiTheme="minorBidi" w:cstheme="minorBidi"/>
          <w:b/>
          <w:bCs/>
          <w:rtl/>
        </w:rPr>
        <w:fldChar w:fldCharType="end"/>
      </w:r>
      <w:r w:rsidRPr="009857B8">
        <w:rPr>
          <w:rFonts w:asciiTheme="minorBidi" w:hAnsiTheme="minorBidi" w:cstheme="minorBidi"/>
          <w:b/>
          <w:bCs/>
          <w:rtl/>
        </w:rPr>
        <w:t xml:space="preserve">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נספח_בדיקת_מבנים \</w:instrText>
      </w:r>
      <w:r w:rsidRPr="009857B8">
        <w:rPr>
          <w:rFonts w:asciiTheme="minorBidi" w:hAnsiTheme="minorBidi" w:cstheme="minorBidi"/>
          <w:b/>
          <w:bCs/>
        </w:rPr>
        <w:instrText>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טז'</w:t>
      </w:r>
      <w:r w:rsidR="00D44E58" w:rsidRPr="00D44E58">
        <w:rPr>
          <w:rFonts w:asciiTheme="minorBidi" w:hAnsiTheme="minorBidi" w:cstheme="minorBidi" w:hint="cs"/>
          <w:b/>
          <w:bCs/>
          <w:rtl/>
        </w:rPr>
        <w:t>11</w:t>
      </w:r>
      <w:r w:rsidRPr="009857B8">
        <w:rPr>
          <w:rFonts w:asciiTheme="minorBidi" w:hAnsiTheme="minorBidi" w:cstheme="minorBidi"/>
          <w:b/>
          <w:bCs/>
          <w:rtl/>
        </w:rPr>
        <w:fldChar w:fldCharType="end"/>
      </w:r>
      <w:r w:rsidRPr="009857B8">
        <w:rPr>
          <w:rFonts w:asciiTheme="minorBidi" w:hAnsiTheme="minorBidi" w:cstheme="minorBidi"/>
          <w:b/>
          <w:bCs/>
          <w:rtl/>
        </w:rPr>
        <w:t xml:space="preserve">) חתום כנדרש. </w:t>
      </w:r>
    </w:p>
    <w:p w14:paraId="1666FA2E" w14:textId="3AFDFE56" w:rsidR="001B41B8" w:rsidRPr="009857B8" w:rsidRDefault="001B41B8" w:rsidP="00B10A43">
      <w:pPr>
        <w:pStyle w:val="aff0"/>
        <w:widowControl w:val="0"/>
        <w:numPr>
          <w:ilvl w:val="0"/>
          <w:numId w:val="53"/>
        </w:numPr>
        <w:bidi/>
        <w:contextualSpacing w:val="0"/>
        <w:jc w:val="left"/>
        <w:rPr>
          <w:rFonts w:asciiTheme="minorBidi" w:hAnsiTheme="minorBidi" w:cstheme="minorBidi"/>
          <w:b/>
          <w:bCs/>
          <w:rtl/>
        </w:rPr>
      </w:pPr>
      <w:r w:rsidRPr="009857B8">
        <w:rPr>
          <w:rFonts w:asciiTheme="minorBidi" w:hAnsiTheme="minorBidi" w:cstheme="minorBidi"/>
          <w:b/>
          <w:bCs/>
          <w:rtl/>
        </w:rPr>
        <w:t xml:space="preserve">נספח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נספח_מיגון_מבנים_כותרת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מיגון מבנים לזמן חירום</w:t>
      </w:r>
      <w:r w:rsidRPr="009857B8">
        <w:rPr>
          <w:rFonts w:asciiTheme="minorBidi" w:hAnsiTheme="minorBidi" w:cstheme="minorBidi"/>
          <w:b/>
          <w:bCs/>
          <w:rtl/>
        </w:rPr>
        <w:fldChar w:fldCharType="end"/>
      </w:r>
      <w:r w:rsidRPr="009857B8">
        <w:rPr>
          <w:rFonts w:asciiTheme="minorBidi" w:hAnsiTheme="minorBidi" w:cstheme="minorBidi"/>
          <w:b/>
          <w:bCs/>
          <w:rtl/>
        </w:rPr>
        <w:t xml:space="preserve">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נספח_מיגון_מבנים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נספח טז'</w:t>
      </w:r>
      <w:r w:rsidR="00D44E58" w:rsidRPr="00D44E58">
        <w:rPr>
          <w:rFonts w:asciiTheme="minorBidi" w:hAnsiTheme="minorBidi" w:cstheme="minorBidi" w:hint="cs"/>
          <w:b/>
          <w:bCs/>
          <w:rtl/>
        </w:rPr>
        <w:t>13</w:t>
      </w:r>
      <w:r w:rsidRPr="009857B8">
        <w:rPr>
          <w:rFonts w:asciiTheme="minorBidi" w:hAnsiTheme="minorBidi" w:cstheme="minorBidi"/>
          <w:b/>
          <w:bCs/>
          <w:rtl/>
        </w:rPr>
        <w:fldChar w:fldCharType="end"/>
      </w:r>
      <w:r w:rsidRPr="009857B8">
        <w:rPr>
          <w:rFonts w:asciiTheme="minorBidi" w:hAnsiTheme="minorBidi" w:cstheme="minorBidi"/>
          <w:b/>
          <w:bCs/>
          <w:rtl/>
        </w:rPr>
        <w:t>)</w:t>
      </w:r>
    </w:p>
    <w:p w14:paraId="07987654" w14:textId="209BD13C" w:rsidR="001B41B8" w:rsidRPr="009857B8" w:rsidRDefault="001B41B8" w:rsidP="00B10A43">
      <w:pPr>
        <w:pStyle w:val="aff0"/>
        <w:widowControl w:val="0"/>
        <w:numPr>
          <w:ilvl w:val="0"/>
          <w:numId w:val="53"/>
        </w:numPr>
        <w:bidi/>
        <w:contextualSpacing w:val="0"/>
        <w:jc w:val="left"/>
        <w:rPr>
          <w:rFonts w:asciiTheme="minorBidi" w:hAnsiTheme="minorBidi" w:cstheme="minorBidi"/>
          <w:b/>
          <w:bCs/>
        </w:rPr>
      </w:pPr>
      <w:r w:rsidRPr="009857B8">
        <w:rPr>
          <w:rFonts w:asciiTheme="minorBidi" w:hAnsiTheme="minorBidi" w:cstheme="minorBidi"/>
          <w:b/>
          <w:bCs/>
          <w:rtl/>
        </w:rPr>
        <w:t>מסמך המצביע על זכויות המציע ב</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דרישת_מבנה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sidRPr="00D44E58">
        <w:rPr>
          <w:rFonts w:asciiTheme="minorBidi" w:hAnsiTheme="minorBidi" w:cstheme="minorBidi"/>
          <w:b/>
          <w:bCs/>
          <w:rtl/>
        </w:rPr>
        <w:t>מבנים</w:t>
      </w:r>
      <w:r w:rsidRPr="009857B8">
        <w:rPr>
          <w:rFonts w:asciiTheme="minorBidi" w:hAnsiTheme="minorBidi" w:cstheme="minorBidi"/>
          <w:b/>
          <w:bCs/>
          <w:rtl/>
        </w:rPr>
        <w:fldChar w:fldCharType="end"/>
      </w:r>
      <w:r w:rsidRPr="009857B8">
        <w:rPr>
          <w:rFonts w:asciiTheme="minorBidi" w:hAnsiTheme="minorBidi" w:cstheme="minorBidi"/>
          <w:b/>
          <w:bCs/>
          <w:rtl/>
        </w:rPr>
        <w:t xml:space="preserve"> בהתאם לנדרש בסעיף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_</w:instrText>
      </w:r>
      <w:r w:rsidRPr="009857B8">
        <w:rPr>
          <w:rFonts w:asciiTheme="minorBidi" w:hAnsiTheme="minorBidi" w:cstheme="minorBidi"/>
          <w:b/>
          <w:bCs/>
        </w:rPr>
        <w:instrText>Ref421797838 \r \h</w:instrText>
      </w:r>
      <w:r w:rsidRPr="009857B8">
        <w:rPr>
          <w:rFonts w:asciiTheme="minorBidi" w:hAnsiTheme="minorBidi" w:cstheme="minorBidi"/>
          <w:b/>
          <w:bCs/>
          <w:rtl/>
        </w:rPr>
        <w:instrText xml:space="preserve">  \* </w:instrText>
      </w:r>
      <w:r w:rsidRPr="009857B8">
        <w:rPr>
          <w:rFonts w:asciiTheme="minorBidi" w:hAnsiTheme="minorBidi" w:cstheme="minorBidi"/>
          <w:b/>
          <w:bCs/>
        </w:rPr>
        <w:instrText>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cs/>
        </w:rPr>
        <w:t>‎</w:t>
      </w:r>
      <w:r w:rsidR="00D44E58">
        <w:rPr>
          <w:rFonts w:asciiTheme="minorBidi" w:hAnsiTheme="minorBidi" w:cstheme="minorBidi"/>
          <w:b/>
          <w:bCs/>
        </w:rPr>
        <w:t>2.10.7</w:t>
      </w:r>
      <w:r w:rsidRPr="009857B8">
        <w:rPr>
          <w:rFonts w:asciiTheme="minorBidi" w:hAnsiTheme="minorBidi" w:cstheme="minorBidi"/>
          <w:b/>
          <w:bCs/>
          <w:rtl/>
        </w:rPr>
        <w:fldChar w:fldCharType="end"/>
      </w:r>
      <w:r w:rsidRPr="009857B8">
        <w:rPr>
          <w:rFonts w:asciiTheme="minorBidi" w:hAnsiTheme="minorBidi" w:cstheme="minorBidi"/>
          <w:b/>
          <w:bCs/>
          <w:rtl/>
        </w:rPr>
        <w:t xml:space="preserve"> למכרז. </w:t>
      </w:r>
    </w:p>
    <w:p w14:paraId="78B31EEF" w14:textId="2048A9A5" w:rsidR="00916039" w:rsidRPr="009857B8" w:rsidRDefault="00916039" w:rsidP="00B10A43">
      <w:pPr>
        <w:pStyle w:val="aff0"/>
        <w:widowControl w:val="0"/>
        <w:numPr>
          <w:ilvl w:val="0"/>
          <w:numId w:val="53"/>
        </w:numPr>
        <w:bidi/>
        <w:contextualSpacing w:val="0"/>
        <w:jc w:val="left"/>
        <w:rPr>
          <w:rFonts w:asciiTheme="minorBidi" w:hAnsiTheme="minorBidi" w:cstheme="minorBidi"/>
          <w:b/>
          <w:bCs/>
        </w:rPr>
      </w:pPr>
      <w:r w:rsidRPr="009857B8">
        <w:rPr>
          <w:rFonts w:asciiTheme="minorBidi" w:hAnsiTheme="minorBidi" w:cstheme="minorBidi"/>
          <w:b/>
          <w:bCs/>
          <w:rtl/>
        </w:rPr>
        <w:t>במקרה שמדובר במבנה חדש יש לצרף אישור סמנכ"ל רכש, תשתיות ותפעול:</w:t>
      </w:r>
    </w:p>
    <w:p w14:paraId="68800E9D" w14:textId="77777777" w:rsidR="00916039" w:rsidRPr="009857B8" w:rsidRDefault="00916039" w:rsidP="00B10A43">
      <w:pPr>
        <w:pStyle w:val="aff0"/>
        <w:widowControl w:val="0"/>
        <w:numPr>
          <w:ilvl w:val="1"/>
          <w:numId w:val="53"/>
        </w:numPr>
        <w:bidi/>
        <w:ind w:left="1132"/>
        <w:contextualSpacing w:val="0"/>
        <w:jc w:val="left"/>
        <w:rPr>
          <w:rFonts w:asciiTheme="minorBidi" w:hAnsiTheme="minorBidi" w:cstheme="minorBidi"/>
        </w:rPr>
      </w:pPr>
      <w:r w:rsidRPr="009857B8">
        <w:rPr>
          <w:rFonts w:asciiTheme="minorBidi" w:hAnsiTheme="minorBidi" w:cstheme="minorBidi"/>
          <w:rtl/>
        </w:rPr>
        <w:t>לא רלוונטי</w:t>
      </w:r>
    </w:p>
    <w:p w14:paraId="13BD87F6" w14:textId="77777777" w:rsidR="00916039" w:rsidRPr="009857B8" w:rsidRDefault="00916039" w:rsidP="00B10A43">
      <w:pPr>
        <w:pStyle w:val="aff0"/>
        <w:widowControl w:val="0"/>
        <w:numPr>
          <w:ilvl w:val="1"/>
          <w:numId w:val="53"/>
        </w:numPr>
        <w:bidi/>
        <w:ind w:left="1132"/>
        <w:contextualSpacing w:val="0"/>
        <w:jc w:val="left"/>
        <w:rPr>
          <w:rFonts w:asciiTheme="minorBidi" w:hAnsiTheme="minorBidi" w:cstheme="minorBidi"/>
        </w:rPr>
      </w:pPr>
      <w:r w:rsidRPr="009857B8">
        <w:rPr>
          <w:rFonts w:asciiTheme="minorBidi" w:hAnsiTheme="minorBidi" w:cstheme="minorBidi"/>
          <w:rtl/>
        </w:rPr>
        <w:t>הריני מאשר שימוש במבנה:</w:t>
      </w:r>
    </w:p>
    <w:tbl>
      <w:tblPr>
        <w:tblStyle w:val="aff2"/>
        <w:bidiVisual/>
        <w:tblW w:w="0" w:type="auto"/>
        <w:tblInd w:w="1135" w:type="dxa"/>
        <w:tblLook w:val="04A0" w:firstRow="1" w:lastRow="0" w:firstColumn="1" w:lastColumn="0" w:noHBand="0" w:noVBand="1"/>
        <w:tblCaption w:val="אישור סמנכ&quot;ל רכש, תשתיות ותפעול"/>
        <w:tblDescription w:val="אישור סמנכ&quot;ל רכש, תשתיות ותפעול"/>
      </w:tblPr>
      <w:tblGrid>
        <w:gridCol w:w="2052"/>
        <w:gridCol w:w="2052"/>
        <w:gridCol w:w="2052"/>
        <w:gridCol w:w="2053"/>
      </w:tblGrid>
      <w:tr w:rsidR="00916039" w:rsidRPr="009857B8" w14:paraId="6E63190C" w14:textId="77777777" w:rsidTr="00916039">
        <w:trPr>
          <w:tblHeader/>
        </w:trPr>
        <w:tc>
          <w:tcPr>
            <w:tcW w:w="2052" w:type="dxa"/>
            <w:tcBorders>
              <w:top w:val="single" w:sz="4" w:space="0" w:color="auto"/>
              <w:left w:val="single" w:sz="4" w:space="0" w:color="auto"/>
              <w:bottom w:val="single" w:sz="4" w:space="0" w:color="auto"/>
              <w:right w:val="single" w:sz="4" w:space="0" w:color="auto"/>
            </w:tcBorders>
            <w:hideMark/>
          </w:tcPr>
          <w:p w14:paraId="6915A38F" w14:textId="77777777" w:rsidR="00916039" w:rsidRPr="009857B8" w:rsidRDefault="00916039" w:rsidP="00F24278">
            <w:pPr>
              <w:pStyle w:val="aff0"/>
              <w:widowControl w:val="0"/>
              <w:bidi/>
              <w:ind w:left="0"/>
              <w:contextualSpacing w:val="0"/>
              <w:jc w:val="left"/>
              <w:rPr>
                <w:rFonts w:asciiTheme="minorBidi" w:hAnsiTheme="minorBidi" w:cstheme="minorBidi"/>
                <w:b/>
                <w:bCs/>
              </w:rPr>
            </w:pPr>
            <w:r w:rsidRPr="009857B8">
              <w:rPr>
                <w:rFonts w:asciiTheme="minorBidi" w:hAnsiTheme="minorBidi" w:cstheme="minorBidi"/>
                <w:b/>
                <w:bCs/>
                <w:rtl/>
              </w:rPr>
              <w:t>תאריך</w:t>
            </w:r>
          </w:p>
        </w:tc>
        <w:tc>
          <w:tcPr>
            <w:tcW w:w="2052" w:type="dxa"/>
            <w:tcBorders>
              <w:top w:val="single" w:sz="4" w:space="0" w:color="auto"/>
              <w:left w:val="single" w:sz="4" w:space="0" w:color="auto"/>
              <w:bottom w:val="single" w:sz="4" w:space="0" w:color="auto"/>
              <w:right w:val="single" w:sz="4" w:space="0" w:color="auto"/>
            </w:tcBorders>
            <w:hideMark/>
          </w:tcPr>
          <w:p w14:paraId="7E3091D1" w14:textId="77777777" w:rsidR="00916039" w:rsidRPr="009857B8" w:rsidRDefault="00916039" w:rsidP="00F24278">
            <w:pPr>
              <w:pStyle w:val="aff0"/>
              <w:widowControl w:val="0"/>
              <w:bidi/>
              <w:ind w:left="0"/>
              <w:contextualSpacing w:val="0"/>
              <w:jc w:val="left"/>
              <w:rPr>
                <w:rFonts w:asciiTheme="minorBidi" w:hAnsiTheme="minorBidi" w:cstheme="minorBidi"/>
                <w:b/>
                <w:bCs/>
                <w:rtl/>
              </w:rPr>
            </w:pPr>
            <w:r w:rsidRPr="009857B8">
              <w:rPr>
                <w:rFonts w:asciiTheme="minorBidi" w:hAnsiTheme="minorBidi" w:cstheme="minorBidi"/>
                <w:b/>
                <w:bCs/>
                <w:rtl/>
              </w:rPr>
              <w:t>שם</w:t>
            </w:r>
          </w:p>
        </w:tc>
        <w:tc>
          <w:tcPr>
            <w:tcW w:w="2052" w:type="dxa"/>
            <w:tcBorders>
              <w:top w:val="single" w:sz="4" w:space="0" w:color="auto"/>
              <w:left w:val="single" w:sz="4" w:space="0" w:color="auto"/>
              <w:bottom w:val="single" w:sz="4" w:space="0" w:color="auto"/>
              <w:right w:val="single" w:sz="4" w:space="0" w:color="auto"/>
            </w:tcBorders>
            <w:hideMark/>
          </w:tcPr>
          <w:p w14:paraId="2856FC35" w14:textId="77777777" w:rsidR="00916039" w:rsidRPr="009857B8" w:rsidRDefault="00916039" w:rsidP="00F24278">
            <w:pPr>
              <w:pStyle w:val="aff0"/>
              <w:widowControl w:val="0"/>
              <w:bidi/>
              <w:ind w:left="0"/>
              <w:contextualSpacing w:val="0"/>
              <w:jc w:val="left"/>
              <w:rPr>
                <w:rFonts w:asciiTheme="minorBidi" w:hAnsiTheme="minorBidi" w:cstheme="minorBidi"/>
                <w:b/>
                <w:bCs/>
                <w:rtl/>
              </w:rPr>
            </w:pPr>
            <w:r w:rsidRPr="009857B8">
              <w:rPr>
                <w:rFonts w:asciiTheme="minorBidi" w:hAnsiTheme="minorBidi" w:cstheme="minorBidi"/>
                <w:b/>
                <w:bCs/>
                <w:rtl/>
              </w:rPr>
              <w:t>חתימה וחותמת</w:t>
            </w:r>
          </w:p>
        </w:tc>
        <w:tc>
          <w:tcPr>
            <w:tcW w:w="2053" w:type="dxa"/>
            <w:tcBorders>
              <w:top w:val="single" w:sz="4" w:space="0" w:color="auto"/>
              <w:left w:val="single" w:sz="4" w:space="0" w:color="auto"/>
              <w:bottom w:val="single" w:sz="4" w:space="0" w:color="auto"/>
              <w:right w:val="single" w:sz="4" w:space="0" w:color="auto"/>
            </w:tcBorders>
            <w:hideMark/>
          </w:tcPr>
          <w:p w14:paraId="2C164BB5" w14:textId="77777777" w:rsidR="00916039" w:rsidRPr="009857B8" w:rsidRDefault="00916039" w:rsidP="00F24278">
            <w:pPr>
              <w:pStyle w:val="aff0"/>
              <w:widowControl w:val="0"/>
              <w:bidi/>
              <w:ind w:left="0"/>
              <w:contextualSpacing w:val="0"/>
              <w:jc w:val="left"/>
              <w:rPr>
                <w:rFonts w:asciiTheme="minorBidi" w:hAnsiTheme="minorBidi" w:cstheme="minorBidi"/>
                <w:b/>
                <w:bCs/>
                <w:rtl/>
              </w:rPr>
            </w:pPr>
            <w:r w:rsidRPr="009857B8">
              <w:rPr>
                <w:rFonts w:asciiTheme="minorBidi" w:hAnsiTheme="minorBidi" w:cstheme="minorBidi"/>
                <w:b/>
                <w:bCs/>
                <w:rtl/>
              </w:rPr>
              <w:t>תפקיד</w:t>
            </w:r>
          </w:p>
        </w:tc>
      </w:tr>
      <w:tr w:rsidR="00916039" w:rsidRPr="009857B8" w14:paraId="5D7DAC34" w14:textId="77777777" w:rsidTr="00916039">
        <w:tc>
          <w:tcPr>
            <w:tcW w:w="2052" w:type="dxa"/>
            <w:tcBorders>
              <w:top w:val="single" w:sz="4" w:space="0" w:color="auto"/>
              <w:left w:val="single" w:sz="4" w:space="0" w:color="auto"/>
              <w:bottom w:val="single" w:sz="4" w:space="0" w:color="auto"/>
              <w:right w:val="single" w:sz="4" w:space="0" w:color="auto"/>
            </w:tcBorders>
          </w:tcPr>
          <w:p w14:paraId="6AC4C756" w14:textId="77777777" w:rsidR="00916039" w:rsidRPr="009857B8" w:rsidRDefault="00916039" w:rsidP="00F24278">
            <w:pPr>
              <w:pStyle w:val="aff0"/>
              <w:widowControl w:val="0"/>
              <w:bidi/>
              <w:ind w:left="0"/>
              <w:contextualSpacing w:val="0"/>
              <w:jc w:val="left"/>
              <w:rPr>
                <w:rFonts w:asciiTheme="minorBidi" w:hAnsiTheme="minorBidi" w:cstheme="minorBidi"/>
                <w:rtl/>
              </w:rPr>
            </w:pPr>
          </w:p>
        </w:tc>
        <w:tc>
          <w:tcPr>
            <w:tcW w:w="2052" w:type="dxa"/>
            <w:tcBorders>
              <w:top w:val="single" w:sz="4" w:space="0" w:color="auto"/>
              <w:left w:val="single" w:sz="4" w:space="0" w:color="auto"/>
              <w:bottom w:val="single" w:sz="4" w:space="0" w:color="auto"/>
              <w:right w:val="single" w:sz="4" w:space="0" w:color="auto"/>
            </w:tcBorders>
          </w:tcPr>
          <w:p w14:paraId="1A201053" w14:textId="77777777" w:rsidR="00916039" w:rsidRPr="009857B8" w:rsidRDefault="00916039" w:rsidP="00F24278">
            <w:pPr>
              <w:pStyle w:val="aff0"/>
              <w:widowControl w:val="0"/>
              <w:bidi/>
              <w:ind w:left="0"/>
              <w:contextualSpacing w:val="0"/>
              <w:jc w:val="left"/>
              <w:rPr>
                <w:rFonts w:asciiTheme="minorBidi" w:hAnsiTheme="minorBidi" w:cstheme="minorBidi"/>
                <w:rtl/>
              </w:rPr>
            </w:pPr>
          </w:p>
        </w:tc>
        <w:tc>
          <w:tcPr>
            <w:tcW w:w="2052" w:type="dxa"/>
            <w:tcBorders>
              <w:top w:val="single" w:sz="4" w:space="0" w:color="auto"/>
              <w:left w:val="single" w:sz="4" w:space="0" w:color="auto"/>
              <w:bottom w:val="single" w:sz="4" w:space="0" w:color="auto"/>
              <w:right w:val="single" w:sz="4" w:space="0" w:color="auto"/>
            </w:tcBorders>
          </w:tcPr>
          <w:p w14:paraId="5B1F1126" w14:textId="77777777" w:rsidR="00916039" w:rsidRPr="009857B8" w:rsidRDefault="00916039" w:rsidP="00F24278">
            <w:pPr>
              <w:pStyle w:val="aff0"/>
              <w:widowControl w:val="0"/>
              <w:bidi/>
              <w:ind w:left="0"/>
              <w:contextualSpacing w:val="0"/>
              <w:jc w:val="left"/>
              <w:rPr>
                <w:rFonts w:asciiTheme="minorBidi" w:hAnsiTheme="minorBidi" w:cstheme="minorBidi"/>
                <w:rtl/>
              </w:rPr>
            </w:pPr>
          </w:p>
        </w:tc>
        <w:tc>
          <w:tcPr>
            <w:tcW w:w="2053" w:type="dxa"/>
            <w:tcBorders>
              <w:top w:val="single" w:sz="4" w:space="0" w:color="auto"/>
              <w:left w:val="single" w:sz="4" w:space="0" w:color="auto"/>
              <w:bottom w:val="single" w:sz="4" w:space="0" w:color="auto"/>
              <w:right w:val="single" w:sz="4" w:space="0" w:color="auto"/>
            </w:tcBorders>
            <w:hideMark/>
          </w:tcPr>
          <w:p w14:paraId="51E1C634" w14:textId="77777777" w:rsidR="00916039" w:rsidRPr="009857B8" w:rsidRDefault="00916039" w:rsidP="00F24278">
            <w:pPr>
              <w:pStyle w:val="aff0"/>
              <w:widowControl w:val="0"/>
              <w:bidi/>
              <w:spacing w:line="240" w:lineRule="auto"/>
              <w:ind w:left="0"/>
              <w:contextualSpacing w:val="0"/>
              <w:jc w:val="left"/>
              <w:rPr>
                <w:rFonts w:asciiTheme="minorBidi" w:hAnsiTheme="minorBidi" w:cstheme="minorBidi"/>
                <w:rtl/>
              </w:rPr>
            </w:pPr>
            <w:r w:rsidRPr="009857B8">
              <w:rPr>
                <w:rFonts w:asciiTheme="minorBidi" w:hAnsiTheme="minorBidi" w:cstheme="minorBidi"/>
                <w:rtl/>
              </w:rPr>
              <w:t>סמנכ"ל רכש, תשתיות ותפעול</w:t>
            </w:r>
          </w:p>
        </w:tc>
      </w:tr>
    </w:tbl>
    <w:p w14:paraId="394435A3" w14:textId="77777777" w:rsidR="00916039" w:rsidRPr="009857B8" w:rsidRDefault="00916039" w:rsidP="00F24278">
      <w:pPr>
        <w:pStyle w:val="aff0"/>
        <w:widowControl w:val="0"/>
        <w:bidi/>
        <w:contextualSpacing w:val="0"/>
        <w:jc w:val="left"/>
        <w:rPr>
          <w:rFonts w:asciiTheme="minorBidi" w:hAnsiTheme="minorBidi" w:cstheme="minorBidi"/>
          <w:rtl/>
        </w:rPr>
      </w:pPr>
    </w:p>
    <w:p w14:paraId="7AEEEEEB" w14:textId="77777777" w:rsidR="001B41B8" w:rsidRPr="009857B8" w:rsidRDefault="007352D7" w:rsidP="00B10A43">
      <w:pPr>
        <w:pStyle w:val="aff0"/>
        <w:widowControl w:val="0"/>
        <w:numPr>
          <w:ilvl w:val="0"/>
          <w:numId w:val="54"/>
        </w:numPr>
        <w:bidi/>
        <w:ind w:left="357" w:hanging="357"/>
        <w:contextualSpacing w:val="0"/>
        <w:rPr>
          <w:rFonts w:asciiTheme="minorBidi" w:hAnsiTheme="minorBidi" w:cstheme="minorBidi"/>
          <w:b/>
          <w:bCs/>
        </w:rPr>
      </w:pPr>
      <w:r w:rsidRPr="009857B8">
        <w:rPr>
          <w:rFonts w:asciiTheme="minorBidi" w:hAnsiTheme="minorBidi" w:cstheme="minorBidi"/>
          <w:b/>
          <w:bCs/>
          <w:rtl/>
        </w:rPr>
        <w:t>המלצת מפקח</w:t>
      </w:r>
    </w:p>
    <w:p w14:paraId="34075868" w14:textId="512BF938" w:rsidR="007352D7" w:rsidRPr="009857B8" w:rsidRDefault="007352D7" w:rsidP="00F24278">
      <w:pPr>
        <w:pStyle w:val="aff0"/>
        <w:widowControl w:val="0"/>
        <w:bidi/>
        <w:ind w:left="357"/>
        <w:contextualSpacing w:val="0"/>
        <w:rPr>
          <w:rFonts w:asciiTheme="minorBidi" w:hAnsiTheme="minorBidi" w:cstheme="minorBidi"/>
          <w:rtl/>
        </w:rPr>
      </w:pPr>
      <w:r w:rsidRPr="009857B8">
        <w:rPr>
          <w:rFonts w:asciiTheme="minorBidi" w:hAnsiTheme="minorBidi" w:cstheme="minorBidi"/>
          <w:rtl/>
        </w:rPr>
        <w:t xml:space="preserve">יש להתייחס בסעיף זה גם לבניה ללא היתר, בעיות בניה חריגות, מבנים </w:t>
      </w:r>
      <w:r w:rsidR="00BA2FE4" w:rsidRPr="009857B8">
        <w:rPr>
          <w:rFonts w:asciiTheme="minorBidi" w:hAnsiTheme="minorBidi" w:cstheme="minorBidi" w:hint="cs"/>
          <w:rtl/>
        </w:rPr>
        <w:t>יבילי</w:t>
      </w:r>
      <w:r w:rsidR="00BA2FE4" w:rsidRPr="009857B8">
        <w:rPr>
          <w:rFonts w:asciiTheme="minorBidi" w:hAnsiTheme="minorBidi" w:cstheme="minorBidi" w:hint="eastAsia"/>
          <w:rtl/>
        </w:rPr>
        <w:t>ם</w:t>
      </w:r>
      <w:r w:rsidRPr="009857B8">
        <w:rPr>
          <w:rFonts w:asciiTheme="minorBidi" w:hAnsiTheme="minorBidi" w:cstheme="minorBidi"/>
          <w:rtl/>
        </w:rPr>
        <w:t>, סגירת מרפסות</w:t>
      </w:r>
      <w:r w:rsidR="001B41B8" w:rsidRPr="009857B8">
        <w:rPr>
          <w:rFonts w:asciiTheme="minorBidi" w:hAnsiTheme="minorBidi" w:cstheme="minorBidi"/>
          <w:rtl/>
        </w:rPr>
        <w:t xml:space="preserve"> וכדומה.</w:t>
      </w:r>
    </w:p>
    <w:p w14:paraId="586A1122" w14:textId="7B03D47F" w:rsidR="001B41B8" w:rsidRPr="009857B8" w:rsidRDefault="001B41B8" w:rsidP="00B10A43">
      <w:pPr>
        <w:pStyle w:val="aff0"/>
        <w:widowControl w:val="0"/>
        <w:numPr>
          <w:ilvl w:val="0"/>
          <w:numId w:val="53"/>
        </w:numPr>
        <w:bidi/>
        <w:contextualSpacing w:val="0"/>
        <w:rPr>
          <w:rFonts w:asciiTheme="minorBidi" w:hAnsiTheme="minorBidi" w:cstheme="minorBidi"/>
          <w:b/>
          <w:bCs/>
          <w:rtl/>
        </w:rPr>
      </w:pPr>
      <w:r w:rsidRPr="009857B8">
        <w:rPr>
          <w:rFonts w:asciiTheme="minorBidi" w:hAnsiTheme="minorBidi" w:cstheme="minorBidi"/>
          <w:b/>
          <w:bCs/>
          <w:rtl/>
        </w:rPr>
        <w:t xml:space="preserve">המלצה ללא תנאים </w:t>
      </w:r>
    </w:p>
    <w:p w14:paraId="4A66C428" w14:textId="77777777" w:rsidR="001B41B8" w:rsidRPr="009857B8" w:rsidRDefault="001B41B8" w:rsidP="00B10A43">
      <w:pPr>
        <w:pStyle w:val="aff0"/>
        <w:widowControl w:val="0"/>
        <w:numPr>
          <w:ilvl w:val="0"/>
          <w:numId w:val="53"/>
        </w:numPr>
        <w:bidi/>
        <w:contextualSpacing w:val="0"/>
        <w:rPr>
          <w:rFonts w:asciiTheme="minorBidi" w:hAnsiTheme="minorBidi" w:cstheme="minorBidi"/>
          <w:b/>
          <w:bCs/>
        </w:rPr>
      </w:pPr>
      <w:r w:rsidRPr="009857B8">
        <w:rPr>
          <w:rFonts w:asciiTheme="minorBidi" w:hAnsiTheme="minorBidi" w:cstheme="minorBidi"/>
          <w:b/>
          <w:bCs/>
          <w:rtl/>
        </w:rPr>
        <w:t>המלצה עם תנאים (יש לפרט):</w:t>
      </w:r>
    </w:p>
    <w:p w14:paraId="6D9AA206" w14:textId="63801FC6" w:rsidR="001B41B8" w:rsidRPr="009857B8" w:rsidRDefault="001B41B8" w:rsidP="00F24278">
      <w:pPr>
        <w:pStyle w:val="aff0"/>
        <w:widowControl w:val="0"/>
        <w:bidi/>
        <w:contextualSpacing w:val="0"/>
        <w:rPr>
          <w:rFonts w:asciiTheme="minorBidi" w:hAnsiTheme="minorBidi" w:cstheme="minorBidi"/>
          <w:b/>
          <w:bCs/>
        </w:rPr>
      </w:pPr>
      <w:r w:rsidRPr="009857B8">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w:t>
      </w:r>
    </w:p>
    <w:p w14:paraId="6046B331" w14:textId="77777777" w:rsidR="001B41B8" w:rsidRPr="009857B8" w:rsidRDefault="001B41B8" w:rsidP="00F24278">
      <w:pPr>
        <w:widowControl w:val="0"/>
        <w:spacing w:line="256" w:lineRule="auto"/>
        <w:rPr>
          <w:rFonts w:asciiTheme="minorBidi" w:hAnsiTheme="minorBidi" w:cstheme="minorBidi"/>
          <w:b/>
          <w:bCs/>
          <w:rtl/>
        </w:rPr>
      </w:pPr>
    </w:p>
    <w:p w14:paraId="52AC3B62" w14:textId="77777777" w:rsidR="001B41B8" w:rsidRPr="009857B8" w:rsidRDefault="007352D7" w:rsidP="00B10A43">
      <w:pPr>
        <w:pStyle w:val="aff0"/>
        <w:widowControl w:val="0"/>
        <w:numPr>
          <w:ilvl w:val="0"/>
          <w:numId w:val="54"/>
        </w:numPr>
        <w:bidi/>
        <w:ind w:left="357" w:hanging="357"/>
        <w:contextualSpacing w:val="0"/>
        <w:rPr>
          <w:rFonts w:asciiTheme="minorBidi" w:hAnsiTheme="minorBidi" w:cstheme="minorBidi"/>
        </w:rPr>
      </w:pPr>
      <w:r w:rsidRPr="009857B8">
        <w:rPr>
          <w:rFonts w:asciiTheme="minorBidi" w:hAnsiTheme="minorBidi" w:cstheme="minorBidi"/>
          <w:b/>
          <w:bCs/>
          <w:rtl/>
        </w:rPr>
        <w:t>תגובת המפעיל:</w:t>
      </w:r>
    </w:p>
    <w:p w14:paraId="274ED7F1" w14:textId="1663DC85" w:rsidR="007352D7" w:rsidRPr="009857B8" w:rsidRDefault="001B41B8" w:rsidP="00F24278">
      <w:pPr>
        <w:pStyle w:val="aff0"/>
        <w:widowControl w:val="0"/>
        <w:bidi/>
        <w:ind w:left="357"/>
        <w:contextualSpacing w:val="0"/>
        <w:rPr>
          <w:rFonts w:asciiTheme="minorBidi" w:hAnsiTheme="minorBidi" w:cstheme="minorBidi"/>
          <w:rtl/>
        </w:rPr>
      </w:pPr>
      <w:r w:rsidRPr="009857B8">
        <w:rPr>
          <w:rFonts w:asciiTheme="minorBidi" w:hAnsiTheme="minorBidi" w:cstheme="minorBidi"/>
          <w:b/>
          <w:bCs/>
          <w:rtl/>
        </w:rPr>
        <w:t>________________________________________</w:t>
      </w:r>
      <w:r w:rsidR="007352D7" w:rsidRPr="009857B8">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5D4F9C" w14:textId="77777777" w:rsidR="007352D7" w:rsidRPr="009857B8" w:rsidRDefault="007352D7" w:rsidP="00F24278">
      <w:pPr>
        <w:widowControl w:val="0"/>
        <w:ind w:left="-142"/>
        <w:rPr>
          <w:rFonts w:asciiTheme="minorBidi" w:hAnsiTheme="minorBidi" w:cstheme="minorBidi"/>
          <w:rtl/>
        </w:rPr>
      </w:pPr>
    </w:p>
    <w:p w14:paraId="1E974137" w14:textId="77777777" w:rsidR="007352D7" w:rsidRPr="009857B8" w:rsidRDefault="007352D7" w:rsidP="00B10A43">
      <w:pPr>
        <w:pStyle w:val="aff0"/>
        <w:widowControl w:val="0"/>
        <w:numPr>
          <w:ilvl w:val="0"/>
          <w:numId w:val="54"/>
        </w:numPr>
        <w:bidi/>
        <w:ind w:left="357" w:hanging="357"/>
        <w:contextualSpacing w:val="0"/>
        <w:rPr>
          <w:rFonts w:asciiTheme="minorBidi" w:hAnsiTheme="minorBidi" w:cstheme="minorBidi"/>
          <w:b/>
          <w:bCs/>
          <w:rtl/>
        </w:rPr>
      </w:pPr>
      <w:r w:rsidRPr="009857B8">
        <w:rPr>
          <w:rFonts w:asciiTheme="minorBidi" w:hAnsiTheme="minorBidi" w:cstheme="minorBidi"/>
          <w:b/>
          <w:bCs/>
          <w:rtl/>
        </w:rPr>
        <w:t xml:space="preserve">העתק: </w:t>
      </w:r>
    </w:p>
    <w:p w14:paraId="40E2E79F" w14:textId="2BAD9161" w:rsidR="0071105A" w:rsidRPr="009857B8" w:rsidRDefault="007352D7" w:rsidP="00F24278">
      <w:pPr>
        <w:pStyle w:val="aff0"/>
        <w:widowControl w:val="0"/>
        <w:bidi/>
        <w:ind w:left="357"/>
        <w:contextualSpacing w:val="0"/>
        <w:rPr>
          <w:rFonts w:asciiTheme="minorBidi" w:hAnsiTheme="minorBidi" w:cstheme="minorBidi"/>
        </w:rPr>
      </w:pPr>
      <w:r w:rsidRPr="009857B8">
        <w:rPr>
          <w:rFonts w:asciiTheme="minorBidi" w:hAnsiTheme="minorBidi" w:cstheme="minorBidi"/>
          <w:rtl/>
        </w:rPr>
        <w:t>(יש לכתב את הגורם הרלוונטי בהתאם להשתייכות המסגרת)</w:t>
      </w:r>
    </w:p>
    <w:bookmarkStart w:id="913" w:name="נספח_מיגון_מבנים"/>
    <w:bookmarkStart w:id="914" w:name="_Toc31632411"/>
    <w:bookmarkStart w:id="915" w:name="_Toc361416188"/>
    <w:bookmarkStart w:id="916" w:name="_Toc378247277"/>
    <w:bookmarkStart w:id="917" w:name="_Toc378751266"/>
    <w:bookmarkStart w:id="918" w:name="_Toc365486681"/>
    <w:bookmarkStart w:id="919" w:name="_Ref382512255"/>
    <w:bookmarkStart w:id="920" w:name="_Ref382512262"/>
    <w:bookmarkEnd w:id="910"/>
    <w:p w14:paraId="358AF632" w14:textId="546B42D3" w:rsidR="0071105A" w:rsidRPr="009857B8" w:rsidRDefault="0071105A" w:rsidP="002208D6">
      <w:pPr>
        <w:pStyle w:val="32"/>
        <w:pageBreakBefore/>
        <w:widowControl w:val="0"/>
        <w:spacing w:before="0" w:after="240"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921" w:name="_Toc182814059"/>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000526F9" w:rsidRPr="009857B8">
        <w:rPr>
          <w:rFonts w:asciiTheme="minorBidi" w:hAnsiTheme="minorBidi" w:cstheme="minorBidi" w:hint="cs"/>
          <w:rtl/>
        </w:rPr>
        <w:t>13</w:t>
      </w:r>
      <w:bookmarkEnd w:id="913"/>
      <w:r w:rsidRPr="009857B8">
        <w:rPr>
          <w:rFonts w:asciiTheme="minorBidi" w:hAnsiTheme="minorBidi" w:cstheme="minorBidi"/>
          <w:rtl/>
        </w:rPr>
        <w:tab/>
      </w:r>
      <w:bookmarkStart w:id="922" w:name="נספח_מיגון_מבנים_כותרת"/>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מיגון_מבנים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מיגון מבנים לזמן חירום</w:t>
      </w:r>
      <w:bookmarkEnd w:id="914"/>
      <w:bookmarkEnd w:id="921"/>
      <w:r w:rsidRPr="009857B8">
        <w:rPr>
          <w:rFonts w:asciiTheme="minorBidi" w:hAnsiTheme="minorBidi" w:cstheme="minorBidi"/>
          <w:rtl/>
        </w:rPr>
        <w:fldChar w:fldCharType="end"/>
      </w:r>
      <w:bookmarkEnd w:id="915"/>
      <w:bookmarkEnd w:id="916"/>
      <w:bookmarkEnd w:id="917"/>
      <w:bookmarkEnd w:id="918"/>
      <w:bookmarkEnd w:id="919"/>
      <w:bookmarkEnd w:id="920"/>
      <w:bookmarkEnd w:id="922"/>
    </w:p>
    <w:p w14:paraId="2F13A226" w14:textId="4163613E" w:rsidR="0071105A" w:rsidRPr="009857B8" w:rsidRDefault="0071105A" w:rsidP="00F24278">
      <w:pPr>
        <w:widowControl w:val="0"/>
        <w:rPr>
          <w:rFonts w:asciiTheme="minorBidi" w:hAnsiTheme="minorBidi" w:cstheme="minorBidi"/>
          <w:rtl/>
        </w:rPr>
      </w:pPr>
      <w:r w:rsidRPr="009857B8">
        <w:rPr>
          <w:rFonts w:asciiTheme="minorBidi" w:hAnsiTheme="minorBidi" w:cstheme="minorBidi"/>
          <w:rtl/>
        </w:rPr>
        <w:t xml:space="preserve">(סעיף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מיגון_מבנים \</w:instrText>
      </w:r>
      <w:r w:rsidRPr="009857B8">
        <w:rPr>
          <w:rFonts w:asciiTheme="minorBidi" w:hAnsiTheme="minorBidi" w:cstheme="minorBidi"/>
        </w:rPr>
        <w:instrText>n \h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3.2.3.1</w:t>
      </w:r>
      <w:r w:rsidRPr="009857B8">
        <w:rPr>
          <w:rFonts w:asciiTheme="minorBidi" w:hAnsiTheme="minorBidi" w:cstheme="minorBidi"/>
          <w:rtl/>
        </w:rPr>
        <w:fldChar w:fldCharType="end"/>
      </w:r>
      <w:r w:rsidRPr="009857B8">
        <w:rPr>
          <w:rFonts w:asciiTheme="minorBidi" w:hAnsiTheme="minorBidi" w:cstheme="minorBidi"/>
          <w:rtl/>
        </w:rPr>
        <w:t xml:space="preserve"> למכרז)</w:t>
      </w:r>
    </w:p>
    <w:tbl>
      <w:tblPr>
        <w:tblStyle w:val="aff2"/>
        <w:bidiVisual/>
        <w:tblW w:w="0" w:type="auto"/>
        <w:jc w:val="center"/>
        <w:tblLook w:val="04A0" w:firstRow="1" w:lastRow="0" w:firstColumn="1" w:lastColumn="0" w:noHBand="0" w:noVBand="1"/>
        <w:tblCaption w:val="על המציע לצרף נספח זה עבור כל אחד מהמבנים המוצעים על ידו במענה למכרז זה, ככל שתנאי המכרז מאפשרים הצגה של יותר ממבנה אחד לצורך מתן השירותים."/>
        <w:tblDescription w:val="על המציע לצרף נספח זה עבור כל אחד מהמבנים המוצעים על ידו במענה למכרז זה, ככל שתנאי המכרז מאפשרים הצגה של יותר ממבנה אחד לצורך מתן השירותים."/>
      </w:tblPr>
      <w:tblGrid>
        <w:gridCol w:w="9344"/>
      </w:tblGrid>
      <w:tr w:rsidR="006B7D1B" w:rsidRPr="009857B8" w14:paraId="5E2EB9AA" w14:textId="77777777" w:rsidTr="00D11742">
        <w:trPr>
          <w:tblHeader/>
          <w:jc w:val="center"/>
        </w:trPr>
        <w:tc>
          <w:tcPr>
            <w:tcW w:w="9344" w:type="dxa"/>
            <w:shd w:val="clear" w:color="auto" w:fill="F2F2F2" w:themeFill="background1" w:themeFillShade="F2"/>
          </w:tcPr>
          <w:p w14:paraId="5F8A781C" w14:textId="06C9FECD" w:rsidR="006B7D1B" w:rsidRPr="009857B8" w:rsidRDefault="006B7D1B" w:rsidP="002F3E77">
            <w:pPr>
              <w:widowControl w:val="0"/>
              <w:spacing w:line="240" w:lineRule="auto"/>
              <w:jc w:val="center"/>
              <w:rPr>
                <w:rFonts w:asciiTheme="minorBidi" w:hAnsiTheme="minorBidi" w:cstheme="minorBidi"/>
                <w:rtl/>
              </w:rPr>
            </w:pPr>
            <w:r w:rsidRPr="009857B8">
              <w:rPr>
                <w:rFonts w:asciiTheme="minorBidi" w:hAnsiTheme="minorBidi" w:cstheme="minorBidi"/>
                <w:b/>
                <w:bCs/>
                <w:rtl/>
              </w:rPr>
              <w:t xml:space="preserve">על הספק הזוכה יהיה לצרף נספח זה </w:t>
            </w:r>
            <w:r w:rsidR="003F3083" w:rsidRPr="009857B8">
              <w:rPr>
                <w:rFonts w:asciiTheme="minorBidi" w:hAnsiTheme="minorBidi" w:cstheme="minorBidi" w:hint="cs"/>
                <w:b/>
                <w:bCs/>
                <w:rtl/>
              </w:rPr>
              <w:t>לאחר הזכיה</w:t>
            </w:r>
            <w:r w:rsidR="003F3083" w:rsidRPr="009857B8">
              <w:rPr>
                <w:rFonts w:asciiTheme="minorBidi" w:hAnsiTheme="minorBidi" w:cstheme="minorBidi"/>
                <w:b/>
                <w:bCs/>
                <w:rtl/>
              </w:rPr>
              <w:t xml:space="preserve"> </w:t>
            </w:r>
            <w:r w:rsidRPr="009857B8">
              <w:rPr>
                <w:rFonts w:asciiTheme="minorBidi" w:hAnsiTheme="minorBidi" w:cstheme="minorBidi"/>
                <w:b/>
                <w:bCs/>
                <w:rtl/>
              </w:rPr>
              <w:t>עבור כל אחד מהמבנים המוצגים על ידו במענה למכרז זה</w:t>
            </w:r>
          </w:p>
        </w:tc>
      </w:tr>
    </w:tbl>
    <w:p w14:paraId="224414A2" w14:textId="77777777" w:rsidR="006B7D1B" w:rsidRPr="009857B8" w:rsidRDefault="006B7D1B" w:rsidP="00F24278">
      <w:pPr>
        <w:pStyle w:val="aff0"/>
        <w:widowControl w:val="0"/>
        <w:bidi/>
        <w:spacing w:line="240" w:lineRule="auto"/>
        <w:ind w:left="0"/>
        <w:contextualSpacing w:val="0"/>
        <w:rPr>
          <w:rFonts w:asciiTheme="minorBidi" w:hAnsiTheme="minorBidi" w:cstheme="minorBidi"/>
          <w:b/>
          <w:bCs/>
          <w:u w:val="single"/>
        </w:rPr>
      </w:pPr>
      <w:r w:rsidRPr="009857B8">
        <w:rPr>
          <w:rFonts w:asciiTheme="minorBidi" w:hAnsiTheme="minorBidi" w:cstheme="minorBidi"/>
          <w:rtl/>
        </w:rPr>
        <w:t>כתובת המבנה:</w:t>
      </w:r>
      <w:r w:rsidRPr="009857B8">
        <w:rPr>
          <w:rFonts w:asciiTheme="minorBidi" w:hAnsiTheme="minorBidi" w:cstheme="minorBidi"/>
          <w:b/>
          <w:bCs/>
          <w:rtl/>
        </w:rPr>
        <w:t xml:space="preserve"> </w:t>
      </w:r>
      <w:r w:rsidRPr="009857B8">
        <w:rPr>
          <w:rFonts w:asciiTheme="minorBidi" w:hAnsiTheme="minorBidi" w:cstheme="minorBidi"/>
          <w:b/>
          <w:bCs/>
          <w:u w:val="single"/>
          <w:rtl/>
        </w:rPr>
        <w:t>________________________</w:t>
      </w:r>
    </w:p>
    <w:p w14:paraId="28D85243" w14:textId="77777777" w:rsidR="006B7D1B" w:rsidRPr="009857B8" w:rsidRDefault="006B7D1B" w:rsidP="00F24278">
      <w:pPr>
        <w:widowControl w:val="0"/>
        <w:spacing w:line="240" w:lineRule="auto"/>
        <w:rPr>
          <w:rFonts w:asciiTheme="minorBidi" w:hAnsiTheme="minorBidi" w:cstheme="minorBidi"/>
          <w:b/>
          <w:bCs/>
          <w:rtl/>
        </w:rPr>
      </w:pPr>
    </w:p>
    <w:p w14:paraId="0DD88BCA" w14:textId="77777777" w:rsidR="006B7D1B" w:rsidRPr="009857B8" w:rsidRDefault="006B7D1B" w:rsidP="00F24278">
      <w:pPr>
        <w:pStyle w:val="HNormal00"/>
        <w:widowControl w:val="0"/>
        <w:rPr>
          <w:rFonts w:asciiTheme="minorBidi" w:hAnsiTheme="minorBidi" w:cstheme="minorBidi"/>
          <w:rtl/>
          <w:lang w:eastAsia="en-US"/>
        </w:rPr>
      </w:pPr>
      <w:r w:rsidRPr="009857B8">
        <w:rPr>
          <w:rFonts w:asciiTheme="minorBidi" w:hAnsiTheme="minorBidi" w:cstheme="minorBidi"/>
          <w:rtl/>
          <w:lang w:eastAsia="en-US"/>
        </w:rPr>
        <w:t xml:space="preserve">אני הח"מ ____________________, תעודת זהות </w:t>
      </w:r>
      <w:r w:rsidRPr="009857B8">
        <w:rPr>
          <w:rFonts w:asciiTheme="minorBidi" w:hAnsiTheme="minorBidi" w:cstheme="minorBidi"/>
          <w:rtl/>
        </w:rPr>
        <w:t>_________________ לאחר שהוזהרתי כי עלי לומר את האמת וכי אהיה צפוי לעונשים הקבועים בחוק אם לא אעשה כן, מצהיר/ה בזה כדלהלן:</w:t>
      </w:r>
    </w:p>
    <w:p w14:paraId="4F9F692D" w14:textId="77777777" w:rsidR="006B7D1B" w:rsidRPr="009857B8" w:rsidRDefault="006B7D1B" w:rsidP="00F24278">
      <w:pPr>
        <w:pStyle w:val="affff0"/>
        <w:widowControl w:val="0"/>
        <w:tabs>
          <w:tab w:val="left" w:pos="423"/>
        </w:tabs>
        <w:rPr>
          <w:rFonts w:asciiTheme="minorBidi" w:hAnsiTheme="minorBidi" w:cstheme="minorBidi"/>
        </w:rPr>
      </w:pPr>
      <w:r w:rsidRPr="009857B8">
        <w:rPr>
          <w:rFonts w:asciiTheme="minorBidi" w:hAnsiTheme="minorBidi" w:cstheme="minorBidi"/>
          <w:rtl/>
        </w:rPr>
        <w:t>הנני נותן תצהיר והתחייבות זה בשם _____________________ שהוא הספק (להלן – "הספק") המבקש להתקשר עם המשרד. אני מצהיר כי הנני מוסמך לתת תצהיר זה בשם הספק</w:t>
      </w:r>
      <w:r w:rsidRPr="009857B8">
        <w:rPr>
          <w:rFonts w:asciiTheme="minorBidi" w:hAnsiTheme="minorBidi" w:cstheme="minorBidi"/>
        </w:rPr>
        <w:t>.</w:t>
      </w:r>
    </w:p>
    <w:p w14:paraId="2B86E688" w14:textId="77777777" w:rsidR="00F374FF" w:rsidRPr="009857B8" w:rsidRDefault="00F374FF" w:rsidP="00F374FF">
      <w:pPr>
        <w:widowControl w:val="0"/>
        <w:spacing w:line="240" w:lineRule="auto"/>
        <w:rPr>
          <w:rFonts w:asciiTheme="minorBidi" w:hAnsiTheme="minorBidi" w:cstheme="minorBidi"/>
        </w:rPr>
      </w:pPr>
      <w:r w:rsidRPr="009857B8">
        <w:rPr>
          <w:rFonts w:asciiTheme="minorBidi" w:hAnsiTheme="minorBidi" w:cstheme="minorBidi"/>
          <w:rtl/>
        </w:rPr>
        <w:t xml:space="preserve">במבנה המוצג על ידי הספק קיים אחד מהבאים: </w:t>
      </w:r>
    </w:p>
    <w:p w14:paraId="7146BD07" w14:textId="77777777" w:rsidR="00F374FF" w:rsidRPr="009857B8" w:rsidRDefault="00F374FF" w:rsidP="00B10A43">
      <w:pPr>
        <w:widowControl w:val="0"/>
        <w:numPr>
          <w:ilvl w:val="0"/>
          <w:numId w:val="25"/>
        </w:numPr>
        <w:spacing w:line="240" w:lineRule="auto"/>
        <w:ind w:right="1800"/>
        <w:rPr>
          <w:rFonts w:asciiTheme="minorBidi" w:hAnsiTheme="minorBidi" w:cstheme="minorBidi"/>
        </w:rPr>
      </w:pPr>
      <w:r w:rsidRPr="009857B8">
        <w:rPr>
          <w:rFonts w:asciiTheme="minorBidi" w:hAnsiTheme="minorBidi" w:cstheme="minorBidi"/>
          <w:rtl/>
        </w:rPr>
        <w:t>מקלט</w:t>
      </w:r>
    </w:p>
    <w:p w14:paraId="41CEBCA4" w14:textId="77777777" w:rsidR="00F374FF" w:rsidRPr="009857B8" w:rsidRDefault="00F374FF" w:rsidP="00B10A43">
      <w:pPr>
        <w:widowControl w:val="0"/>
        <w:numPr>
          <w:ilvl w:val="0"/>
          <w:numId w:val="25"/>
        </w:numPr>
        <w:spacing w:line="240" w:lineRule="auto"/>
        <w:ind w:right="1800"/>
        <w:rPr>
          <w:rFonts w:asciiTheme="minorBidi" w:hAnsiTheme="minorBidi" w:cstheme="minorBidi"/>
          <w:rtl/>
        </w:rPr>
      </w:pPr>
      <w:r w:rsidRPr="009857B8">
        <w:rPr>
          <w:rFonts w:asciiTheme="minorBidi" w:hAnsiTheme="minorBidi" w:cstheme="minorBidi"/>
          <w:rtl/>
        </w:rPr>
        <w:t>ממ"ד (מרחב מוגן דירתי)</w:t>
      </w:r>
    </w:p>
    <w:p w14:paraId="3327A63D" w14:textId="77777777" w:rsidR="00F374FF" w:rsidRPr="009857B8" w:rsidRDefault="00F374FF" w:rsidP="00B10A43">
      <w:pPr>
        <w:widowControl w:val="0"/>
        <w:numPr>
          <w:ilvl w:val="0"/>
          <w:numId w:val="25"/>
        </w:numPr>
        <w:spacing w:line="240" w:lineRule="auto"/>
        <w:ind w:right="1800"/>
        <w:rPr>
          <w:rFonts w:asciiTheme="minorBidi" w:hAnsiTheme="minorBidi" w:cstheme="minorBidi"/>
          <w:rtl/>
        </w:rPr>
      </w:pPr>
      <w:r w:rsidRPr="009857B8">
        <w:rPr>
          <w:rFonts w:asciiTheme="minorBidi" w:hAnsiTheme="minorBidi" w:cstheme="minorBidi"/>
          <w:rtl/>
        </w:rPr>
        <w:t>ממ"ק (מרחב מוגן קומתי)</w:t>
      </w:r>
    </w:p>
    <w:p w14:paraId="132130A7" w14:textId="77777777" w:rsidR="00F374FF" w:rsidRPr="009857B8" w:rsidRDefault="00F374FF" w:rsidP="00B10A43">
      <w:pPr>
        <w:widowControl w:val="0"/>
        <w:numPr>
          <w:ilvl w:val="0"/>
          <w:numId w:val="25"/>
        </w:numPr>
        <w:spacing w:line="240" w:lineRule="auto"/>
        <w:ind w:right="1800"/>
        <w:rPr>
          <w:rFonts w:asciiTheme="minorBidi" w:hAnsiTheme="minorBidi" w:cstheme="minorBidi"/>
        </w:rPr>
      </w:pPr>
      <w:r w:rsidRPr="009857B8">
        <w:rPr>
          <w:rFonts w:asciiTheme="minorBidi" w:hAnsiTheme="minorBidi" w:cstheme="minorBidi"/>
          <w:rtl/>
        </w:rPr>
        <w:t>ממ"מ (מרחב מוגן מוסדי)</w:t>
      </w:r>
    </w:p>
    <w:p w14:paraId="7B543CDF" w14:textId="77777777" w:rsidR="00F374FF" w:rsidRPr="009857B8" w:rsidRDefault="00F374FF" w:rsidP="00B10A43">
      <w:pPr>
        <w:widowControl w:val="0"/>
        <w:numPr>
          <w:ilvl w:val="0"/>
          <w:numId w:val="25"/>
        </w:numPr>
        <w:spacing w:line="240" w:lineRule="auto"/>
        <w:rPr>
          <w:rFonts w:asciiTheme="minorBidi" w:hAnsiTheme="minorBidi" w:cstheme="minorBidi"/>
        </w:rPr>
      </w:pPr>
      <w:r w:rsidRPr="009857B8">
        <w:rPr>
          <w:rFonts w:asciiTheme="minorBidi" w:hAnsiTheme="minorBidi" w:cstheme="minorBidi"/>
          <w:b/>
          <w:bCs/>
          <w:rtl/>
        </w:rPr>
        <w:t>לא</w:t>
      </w:r>
      <w:r w:rsidRPr="009857B8">
        <w:rPr>
          <w:rFonts w:asciiTheme="minorBidi" w:hAnsiTheme="minorBidi" w:cstheme="minorBidi"/>
          <w:rtl/>
        </w:rPr>
        <w:t xml:space="preserve"> קיים אחד מהמיגונים המפורטים לעיל; הספק מתחייב לדאוג לקיומו של מרחב "הכי מוגן שיש" במבנה.</w:t>
      </w:r>
    </w:p>
    <w:p w14:paraId="6A24FE7B" w14:textId="77777777" w:rsidR="006B7D1B" w:rsidRPr="009857B8" w:rsidRDefault="006B7D1B" w:rsidP="00D6650F">
      <w:pPr>
        <w:pStyle w:val="41"/>
        <w:keepNext w:val="0"/>
        <w:widowControl w:val="0"/>
        <w:rPr>
          <w:rFonts w:asciiTheme="minorBidi" w:hAnsiTheme="minorBidi" w:cstheme="minorBidi"/>
          <w:rtl/>
        </w:rPr>
      </w:pPr>
      <w:r w:rsidRPr="009857B8">
        <w:rPr>
          <w:rFonts w:asciiTheme="minorBidi" w:hAnsiTheme="minorBidi" w:cstheme="minorBidi"/>
          <w:rtl/>
        </w:rPr>
        <w:t>חתימת הספק:</w:t>
      </w:r>
    </w:p>
    <w:p w14:paraId="2843B56A" w14:textId="77777777" w:rsidR="006B7D1B" w:rsidRPr="009857B8" w:rsidRDefault="006B7D1B" w:rsidP="00F24278">
      <w:pPr>
        <w:pStyle w:val="affff0"/>
        <w:widowControl w:val="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B7D1B" w:rsidRPr="009857B8" w14:paraId="41A8349B" w14:textId="77777777" w:rsidTr="00D11742">
        <w:trPr>
          <w:tblHeader/>
          <w:jc w:val="center"/>
        </w:trPr>
        <w:tc>
          <w:tcPr>
            <w:tcW w:w="2693" w:type="dxa"/>
          </w:tcPr>
          <w:p w14:paraId="4893593B" w14:textId="77777777" w:rsidR="006B7D1B" w:rsidRPr="009857B8" w:rsidRDefault="006B7D1B"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תאריך</w:t>
            </w:r>
          </w:p>
        </w:tc>
        <w:tc>
          <w:tcPr>
            <w:tcW w:w="2693" w:type="dxa"/>
          </w:tcPr>
          <w:p w14:paraId="57D30F56" w14:textId="77777777" w:rsidR="006B7D1B" w:rsidRPr="009857B8" w:rsidRDefault="006B7D1B"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שם החותם</w:t>
            </w:r>
          </w:p>
        </w:tc>
        <w:tc>
          <w:tcPr>
            <w:tcW w:w="2694" w:type="dxa"/>
          </w:tcPr>
          <w:p w14:paraId="57004D74" w14:textId="79B4B47A" w:rsidR="006B7D1B" w:rsidRPr="009857B8" w:rsidRDefault="006B7D1B"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 xml:space="preserve">חתימה וחותמת </w:t>
            </w:r>
            <w:r w:rsidR="003F3083" w:rsidRPr="009857B8">
              <w:rPr>
                <w:rFonts w:asciiTheme="minorBidi" w:hAnsiTheme="minorBidi" w:cstheme="minorBidi" w:hint="cs"/>
                <w:color w:val="000000"/>
                <w:sz w:val="20"/>
                <w:rtl/>
                <w:lang w:eastAsia="en-US"/>
              </w:rPr>
              <w:t>הספק</w:t>
            </w:r>
          </w:p>
        </w:tc>
      </w:tr>
      <w:tr w:rsidR="006B7D1B" w:rsidRPr="009857B8" w14:paraId="6BB457C5" w14:textId="77777777" w:rsidTr="00D11742">
        <w:trPr>
          <w:trHeight w:val="328"/>
          <w:jc w:val="center"/>
        </w:trPr>
        <w:tc>
          <w:tcPr>
            <w:tcW w:w="2693" w:type="dxa"/>
          </w:tcPr>
          <w:p w14:paraId="6CF6F380" w14:textId="77777777" w:rsidR="006B7D1B" w:rsidRPr="009857B8" w:rsidRDefault="006B7D1B"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8E8637E" w14:textId="77777777" w:rsidR="006B7D1B" w:rsidRPr="009857B8" w:rsidRDefault="006B7D1B"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663DCB7D" w14:textId="77777777" w:rsidR="006B7D1B" w:rsidRPr="009857B8" w:rsidRDefault="006B7D1B"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009806D9" w14:textId="77777777" w:rsidR="006B7D1B" w:rsidRPr="009857B8" w:rsidRDefault="006B7D1B" w:rsidP="00F24278">
      <w:pPr>
        <w:widowControl w:val="0"/>
        <w:spacing w:line="240" w:lineRule="auto"/>
        <w:rPr>
          <w:rFonts w:asciiTheme="minorBidi" w:eastAsia="SimSun" w:hAnsiTheme="minorBidi" w:cstheme="minorBidi"/>
          <w:sz w:val="20"/>
          <w:szCs w:val="20"/>
          <w:rtl/>
          <w:lang w:eastAsia="zh-CN"/>
        </w:rPr>
      </w:pPr>
    </w:p>
    <w:p w14:paraId="634B640F" w14:textId="77777777" w:rsidR="006B7D1B" w:rsidRPr="009857B8" w:rsidRDefault="006B7D1B" w:rsidP="00F24278">
      <w:pPr>
        <w:widowControl w:val="0"/>
        <w:jc w:val="center"/>
        <w:rPr>
          <w:rFonts w:asciiTheme="minorBidi" w:hAnsiTheme="minorBidi" w:cstheme="minorBidi"/>
          <w:b/>
          <w:bCs/>
          <w:rtl/>
        </w:rPr>
      </w:pPr>
      <w:r w:rsidRPr="009857B8">
        <w:rPr>
          <w:rFonts w:asciiTheme="minorBidi" w:hAnsiTheme="minorBidi" w:cstheme="minorBidi"/>
          <w:b/>
          <w:bCs/>
          <w:rtl/>
        </w:rPr>
        <w:t>אישור עורך דין</w:t>
      </w:r>
    </w:p>
    <w:p w14:paraId="5E4A7A40" w14:textId="77777777" w:rsidR="006B7D1B" w:rsidRPr="009857B8" w:rsidRDefault="006B7D1B" w:rsidP="00F24278">
      <w:pPr>
        <w:widowControl w:val="0"/>
        <w:spacing w:line="240" w:lineRule="auto"/>
        <w:rPr>
          <w:rFonts w:asciiTheme="minorBidi" w:hAnsiTheme="minorBidi" w:cstheme="minorBidi"/>
          <w:sz w:val="22"/>
          <w:rtl/>
        </w:rPr>
      </w:pPr>
      <w:r w:rsidRPr="009857B8">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40D6A5" w14:textId="77777777" w:rsidR="006B7D1B" w:rsidRPr="009857B8" w:rsidRDefault="006B7D1B" w:rsidP="00F24278">
      <w:pPr>
        <w:widowControl w:val="0"/>
        <w:spacing w:line="240" w:lineRule="auto"/>
        <w:rPr>
          <w:rFonts w:asciiTheme="minorBidi" w:hAnsiTheme="minorBidi" w:cstheme="minorBidi"/>
        </w:rPr>
      </w:pPr>
    </w:p>
    <w:tbl>
      <w:tblPr>
        <w:tblStyle w:val="2f"/>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B7D1B" w:rsidRPr="009857B8" w14:paraId="460D68C9" w14:textId="77777777" w:rsidTr="00231D12">
        <w:trPr>
          <w:tblHeader/>
          <w:jc w:val="right"/>
        </w:trPr>
        <w:tc>
          <w:tcPr>
            <w:tcW w:w="2721" w:type="dxa"/>
            <w:tcBorders>
              <w:bottom w:val="nil"/>
            </w:tcBorders>
          </w:tcPr>
          <w:p w14:paraId="54775946" w14:textId="77777777" w:rsidR="006B7D1B" w:rsidRPr="009857B8" w:rsidRDefault="006B7D1B" w:rsidP="00F24278">
            <w:pPr>
              <w:widowControl w:val="0"/>
              <w:spacing w:line="240" w:lineRule="auto"/>
              <w:ind w:left="4"/>
              <w:jc w:val="center"/>
              <w:rPr>
                <w:rFonts w:asciiTheme="minorBidi" w:hAnsiTheme="minorBidi" w:cstheme="minorBidi"/>
                <w:lang w:eastAsia="en-US"/>
              </w:rPr>
            </w:pPr>
            <w:r w:rsidRPr="009857B8">
              <w:rPr>
                <w:rFonts w:asciiTheme="minorBidi" w:hAnsiTheme="minorBidi" w:cstheme="minorBidi"/>
                <w:color w:val="000000"/>
                <w:rtl/>
                <w:lang w:eastAsia="en-US"/>
              </w:rPr>
              <w:br w:type="page"/>
            </w:r>
            <w:r w:rsidRPr="009857B8">
              <w:rPr>
                <w:rFonts w:asciiTheme="minorBidi" w:hAnsiTheme="minorBidi" w:cstheme="minorBidi"/>
                <w:rtl/>
                <w:lang w:eastAsia="en-US"/>
              </w:rPr>
              <w:t>תאריך</w:t>
            </w:r>
          </w:p>
        </w:tc>
        <w:tc>
          <w:tcPr>
            <w:tcW w:w="3345" w:type="dxa"/>
            <w:tcBorders>
              <w:bottom w:val="nil"/>
            </w:tcBorders>
          </w:tcPr>
          <w:p w14:paraId="01A8AA66" w14:textId="77777777" w:rsidR="006B7D1B" w:rsidRPr="009857B8" w:rsidRDefault="006B7D1B"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מספר רישיון</w:t>
            </w:r>
          </w:p>
        </w:tc>
        <w:tc>
          <w:tcPr>
            <w:tcW w:w="3361" w:type="dxa"/>
            <w:tcBorders>
              <w:bottom w:val="nil"/>
            </w:tcBorders>
          </w:tcPr>
          <w:p w14:paraId="3E9DC7F9" w14:textId="77777777" w:rsidR="006B7D1B" w:rsidRPr="009857B8" w:rsidRDefault="006B7D1B" w:rsidP="00F24278">
            <w:pPr>
              <w:widowControl w:val="0"/>
              <w:spacing w:line="240" w:lineRule="auto"/>
              <w:jc w:val="center"/>
              <w:rPr>
                <w:rFonts w:asciiTheme="minorBidi" w:hAnsiTheme="minorBidi" w:cstheme="minorBidi"/>
                <w:lang w:eastAsia="en-US"/>
              </w:rPr>
            </w:pPr>
            <w:r w:rsidRPr="009857B8">
              <w:rPr>
                <w:rFonts w:asciiTheme="minorBidi" w:hAnsiTheme="minorBidi" w:cstheme="minorBidi"/>
                <w:rtl/>
                <w:lang w:eastAsia="en-US"/>
              </w:rPr>
              <w:t>חתימה וחותמת</w:t>
            </w:r>
          </w:p>
        </w:tc>
      </w:tr>
      <w:tr w:rsidR="006B7D1B" w:rsidRPr="009857B8" w14:paraId="50B21625" w14:textId="77777777" w:rsidTr="00231D12">
        <w:trPr>
          <w:jc w:val="right"/>
        </w:trPr>
        <w:tc>
          <w:tcPr>
            <w:tcW w:w="2721" w:type="dxa"/>
            <w:tcBorders>
              <w:bottom w:val="nil"/>
            </w:tcBorders>
          </w:tcPr>
          <w:p w14:paraId="0B79B759" w14:textId="77777777" w:rsidR="006B7D1B" w:rsidRPr="009857B8" w:rsidRDefault="006B7D1B" w:rsidP="00F24278">
            <w:pPr>
              <w:widowControl w:val="0"/>
              <w:pBdr>
                <w:bottom w:val="single" w:sz="4" w:space="1" w:color="auto"/>
              </w:pBdr>
              <w:spacing w:line="240" w:lineRule="auto"/>
              <w:ind w:left="4"/>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45" w:type="dxa"/>
            <w:tcBorders>
              <w:bottom w:val="nil"/>
            </w:tcBorders>
          </w:tcPr>
          <w:p w14:paraId="577B7A04" w14:textId="77777777" w:rsidR="006B7D1B" w:rsidRPr="009857B8" w:rsidRDefault="006B7D1B"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3361" w:type="dxa"/>
            <w:tcBorders>
              <w:bottom w:val="nil"/>
            </w:tcBorders>
          </w:tcPr>
          <w:p w14:paraId="3704DD7F" w14:textId="77777777" w:rsidR="006B7D1B" w:rsidRPr="009857B8" w:rsidRDefault="006B7D1B"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p w14:paraId="5B086E72" w14:textId="77777777" w:rsidR="006B7D1B" w:rsidRPr="009857B8" w:rsidRDefault="006B7D1B" w:rsidP="00F24278">
      <w:pPr>
        <w:widowControl w:val="0"/>
        <w:spacing w:line="240" w:lineRule="auto"/>
        <w:rPr>
          <w:rFonts w:asciiTheme="minorBidi" w:eastAsia="SimSun" w:hAnsiTheme="minorBidi" w:cstheme="minorBidi"/>
          <w:sz w:val="20"/>
          <w:szCs w:val="20"/>
          <w:rtl/>
          <w:lang w:eastAsia="zh-CN"/>
        </w:rPr>
      </w:pPr>
    </w:p>
    <w:bookmarkStart w:id="923" w:name="נספח_הארכת_התקשרות"/>
    <w:p w14:paraId="2C5C8F99" w14:textId="5450A150" w:rsidR="008428E3" w:rsidRPr="009857B8" w:rsidRDefault="008428E3" w:rsidP="002208D6">
      <w:pPr>
        <w:pStyle w:val="32"/>
        <w:pageBreakBefore/>
        <w:widowControl w:val="0"/>
        <w:spacing w:before="0" w:after="240" w:line="240" w:lineRule="auto"/>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924" w:name="_Toc31632436"/>
      <w:bookmarkStart w:id="925" w:name="_Toc182814060"/>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000526F9" w:rsidRPr="009857B8">
        <w:rPr>
          <w:rFonts w:asciiTheme="minorBidi" w:hAnsiTheme="minorBidi" w:cstheme="minorBidi" w:hint="cs"/>
          <w:rtl/>
        </w:rPr>
        <w:t>15</w:t>
      </w:r>
      <w:bookmarkEnd w:id="923"/>
      <w:r w:rsidRPr="009857B8">
        <w:rPr>
          <w:rFonts w:asciiTheme="minorBidi" w:hAnsiTheme="minorBidi" w:cstheme="minorBidi"/>
          <w:rtl/>
        </w:rPr>
        <w:tab/>
      </w:r>
      <w:bookmarkStart w:id="926" w:name="נספח_הארכת_התקשרות_כותרת"/>
      <w:r w:rsidRPr="009857B8">
        <w:rPr>
          <w:rFonts w:asciiTheme="minorBidi" w:hAnsiTheme="minorBidi" w:cstheme="minorBidi"/>
          <w:rtl/>
        </w:rPr>
        <w:t>התחייבות להארכת התקשרות</w:t>
      </w:r>
      <w:bookmarkEnd w:id="924"/>
      <w:bookmarkEnd w:id="925"/>
      <w:bookmarkEnd w:id="926"/>
      <w:r w:rsidRPr="009857B8">
        <w:rPr>
          <w:rFonts w:asciiTheme="minorBidi" w:hAnsiTheme="minorBidi" w:cstheme="minorBidi"/>
          <w:rtl/>
        </w:rPr>
        <w:t xml:space="preserve"> </w:t>
      </w:r>
    </w:p>
    <w:p w14:paraId="75FDA91C" w14:textId="7C10777E" w:rsidR="008428E3" w:rsidRPr="009857B8" w:rsidRDefault="008428E3" w:rsidP="00F24278">
      <w:pPr>
        <w:widowControl w:val="0"/>
        <w:rPr>
          <w:rFonts w:asciiTheme="minorBidi" w:hAnsiTheme="minorBidi" w:cstheme="minorBidi"/>
          <w:rtl/>
        </w:rPr>
      </w:pPr>
      <w:r w:rsidRPr="009857B8">
        <w:rPr>
          <w:rFonts w:asciiTheme="minorBidi" w:hAnsiTheme="minorBidi" w:cstheme="minorBidi"/>
          <w:rtl/>
        </w:rPr>
        <w:t xml:space="preserve">(סעיף </w:t>
      </w:r>
      <w:r w:rsidR="0024592C" w:rsidRPr="009857B8">
        <w:rPr>
          <w:rFonts w:asciiTheme="minorBidi" w:hAnsiTheme="minorBidi" w:cstheme="minorBidi"/>
          <w:rtl/>
        </w:rPr>
        <w:fldChar w:fldCharType="begin"/>
      </w:r>
      <w:r w:rsidR="0024592C" w:rsidRPr="009857B8">
        <w:rPr>
          <w:rFonts w:asciiTheme="minorBidi" w:hAnsiTheme="minorBidi" w:cstheme="minorBidi"/>
          <w:rtl/>
        </w:rPr>
        <w:instrText xml:space="preserve"> </w:instrText>
      </w:r>
      <w:r w:rsidR="0024592C" w:rsidRPr="009857B8">
        <w:rPr>
          <w:rFonts w:asciiTheme="minorBidi" w:hAnsiTheme="minorBidi" w:cstheme="minorBidi"/>
        </w:rPr>
        <w:instrText>REF</w:instrText>
      </w:r>
      <w:r w:rsidR="0024592C" w:rsidRPr="009857B8">
        <w:rPr>
          <w:rFonts w:asciiTheme="minorBidi" w:hAnsiTheme="minorBidi" w:cstheme="minorBidi"/>
          <w:rtl/>
        </w:rPr>
        <w:instrText xml:space="preserve"> _</w:instrText>
      </w:r>
      <w:r w:rsidR="0024592C" w:rsidRPr="009857B8">
        <w:rPr>
          <w:rFonts w:asciiTheme="minorBidi" w:hAnsiTheme="minorBidi" w:cstheme="minorBidi"/>
        </w:rPr>
        <w:instrText>Ref445030458 \r \h</w:instrText>
      </w:r>
      <w:r w:rsidR="0024592C"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0024592C" w:rsidRPr="009857B8">
        <w:rPr>
          <w:rFonts w:asciiTheme="minorBidi" w:hAnsiTheme="minorBidi" w:cstheme="minorBidi"/>
          <w:rtl/>
        </w:rPr>
      </w:r>
      <w:r w:rsidR="0024592C"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5.7</w:t>
      </w:r>
      <w:r w:rsidR="0024592C" w:rsidRPr="009857B8">
        <w:rPr>
          <w:rFonts w:asciiTheme="minorBidi" w:hAnsiTheme="minorBidi" w:cstheme="minorBidi"/>
          <w:rtl/>
        </w:rPr>
        <w:fldChar w:fldCharType="end"/>
      </w:r>
      <w:r w:rsidRPr="009857B8">
        <w:rPr>
          <w:rFonts w:asciiTheme="minorBidi" w:hAnsiTheme="minorBidi" w:cstheme="minorBidi"/>
          <w:rtl/>
        </w:rPr>
        <w:t xml:space="preserve"> למכרז)</w:t>
      </w:r>
    </w:p>
    <w:p w14:paraId="1F4D90C8" w14:textId="77777777" w:rsidR="008428E3" w:rsidRPr="009857B8" w:rsidRDefault="008428E3" w:rsidP="00F24278">
      <w:pPr>
        <w:widowControl w:val="0"/>
        <w:rPr>
          <w:rFonts w:asciiTheme="minorBidi" w:hAnsiTheme="minorBidi" w:cstheme="minorBidi"/>
          <w:rtl/>
        </w:rPr>
      </w:pPr>
    </w:p>
    <w:p w14:paraId="7DB81B00" w14:textId="126FF293" w:rsidR="008428E3" w:rsidRPr="009857B8" w:rsidRDefault="008428E3" w:rsidP="00F24278">
      <w:pPr>
        <w:pStyle w:val="HNormal"/>
        <w:widowControl w:val="0"/>
        <w:spacing w:after="0" w:line="360" w:lineRule="auto"/>
        <w:rPr>
          <w:rFonts w:asciiTheme="minorBidi" w:hAnsiTheme="minorBidi" w:cstheme="minorBidi"/>
          <w:color w:val="000000"/>
          <w:rtl/>
          <w:lang w:eastAsia="en-US"/>
        </w:rPr>
      </w:pPr>
      <w:r w:rsidRPr="009857B8">
        <w:rPr>
          <w:rFonts w:asciiTheme="minorBidi" w:hAnsiTheme="minorBidi" w:cstheme="minorBidi"/>
          <w:color w:val="000000"/>
          <w:rtl/>
          <w:lang w:eastAsia="en-US"/>
        </w:rPr>
        <w:t>אני החתום מטה ____________________, תעודת זהות ___________, נותן/נת התחייבות זו בשם _______________, שהוא המציע</w:t>
      </w:r>
      <w:r w:rsidR="00E16548" w:rsidRPr="009857B8">
        <w:rPr>
          <w:rFonts w:asciiTheme="minorBidi" w:hAnsiTheme="minorBidi" w:cstheme="minorBidi" w:hint="cs"/>
          <w:color w:val="000000"/>
          <w:rtl/>
          <w:lang w:eastAsia="en-US"/>
        </w:rPr>
        <w:t xml:space="preserve"> הזוכה</w:t>
      </w:r>
      <w:r w:rsidRPr="009857B8">
        <w:rPr>
          <w:rFonts w:asciiTheme="minorBidi" w:hAnsiTheme="minorBidi" w:cstheme="minorBidi"/>
          <w:color w:val="000000"/>
          <w:rtl/>
          <w:lang w:eastAsia="en-US"/>
        </w:rPr>
        <w:t xml:space="preserve"> (להלן – "המציע"), המבקש להתקשר עם </w:t>
      </w:r>
      <w:r w:rsidRPr="009857B8">
        <w:rPr>
          <w:rFonts w:asciiTheme="minorBidi" w:hAnsiTheme="minorBidi" w:cstheme="minorBidi"/>
          <w:b/>
          <w:bCs/>
          <w:sz w:val="40"/>
          <w:szCs w:val="40"/>
          <w:rtl/>
        </w:rPr>
        <w:fldChar w:fldCharType="begin"/>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Pr>
        <w:instrText>REF</w:instrText>
      </w:r>
      <w:r w:rsidRPr="009857B8">
        <w:rPr>
          <w:rFonts w:asciiTheme="minorBidi" w:hAnsiTheme="minorBidi" w:cstheme="minorBidi"/>
          <w:b/>
          <w:bCs/>
          <w:sz w:val="40"/>
          <w:szCs w:val="40"/>
          <w:rtl/>
        </w:rPr>
        <w:instrText xml:space="preserve"> שם_משרד \</w:instrText>
      </w:r>
      <w:r w:rsidRPr="009857B8">
        <w:rPr>
          <w:rFonts w:asciiTheme="minorBidi" w:hAnsiTheme="minorBidi" w:cstheme="minorBidi"/>
          <w:b/>
          <w:bCs/>
          <w:sz w:val="40"/>
          <w:szCs w:val="40"/>
        </w:rPr>
        <w:instrText>h</w:instrText>
      </w:r>
      <w:r w:rsidRPr="009857B8">
        <w:rPr>
          <w:rFonts w:asciiTheme="minorBidi" w:hAnsiTheme="minorBidi" w:cstheme="minorBidi"/>
          <w:b/>
          <w:bCs/>
          <w:sz w:val="40"/>
          <w:szCs w:val="40"/>
          <w:rtl/>
        </w:rPr>
        <w:instrText xml:space="preserve">  \* </w:instrText>
      </w:r>
      <w:r w:rsidRPr="009857B8">
        <w:rPr>
          <w:rFonts w:asciiTheme="minorBidi" w:hAnsiTheme="minorBidi" w:cstheme="minorBidi"/>
          <w:b/>
          <w:bCs/>
          <w:sz w:val="40"/>
          <w:szCs w:val="40"/>
        </w:rPr>
        <w:instrText>MERGEFORMAT</w:instrText>
      </w:r>
      <w:r w:rsidRPr="009857B8">
        <w:rPr>
          <w:rFonts w:asciiTheme="minorBidi" w:hAnsiTheme="minorBidi" w:cstheme="minorBidi"/>
          <w:b/>
          <w:bCs/>
          <w:sz w:val="40"/>
          <w:szCs w:val="40"/>
          <w:rtl/>
        </w:rPr>
        <w:instrText xml:space="preserve"> </w:instrText>
      </w:r>
      <w:r w:rsidRPr="009857B8">
        <w:rPr>
          <w:rFonts w:asciiTheme="minorBidi" w:hAnsiTheme="minorBidi" w:cstheme="minorBidi"/>
          <w:b/>
          <w:bCs/>
          <w:sz w:val="40"/>
          <w:szCs w:val="40"/>
          <w:rtl/>
        </w:rPr>
      </w:r>
      <w:r w:rsidRPr="009857B8">
        <w:rPr>
          <w:rFonts w:asciiTheme="minorBidi" w:hAnsiTheme="minorBidi" w:cstheme="minorBidi"/>
          <w:b/>
          <w:bCs/>
          <w:sz w:val="40"/>
          <w:szCs w:val="40"/>
          <w:rtl/>
        </w:rPr>
        <w:fldChar w:fldCharType="separate"/>
      </w:r>
      <w:r w:rsidR="00D44E58" w:rsidRPr="009857B8">
        <w:rPr>
          <w:rFonts w:asciiTheme="minorBidi" w:hAnsiTheme="minorBidi" w:cstheme="minorBidi"/>
          <w:rtl/>
        </w:rPr>
        <w:t xml:space="preserve">משרד הרווחה </w:t>
      </w:r>
      <w:r w:rsidR="00D44E58" w:rsidRPr="009857B8">
        <w:rPr>
          <w:rFonts w:asciiTheme="minorBidi" w:hAnsiTheme="minorBidi" w:cstheme="minorBidi" w:hint="cs"/>
          <w:rtl/>
        </w:rPr>
        <w:t>והביטחון</w:t>
      </w:r>
      <w:r w:rsidR="00D44E58" w:rsidRPr="009857B8">
        <w:rPr>
          <w:rFonts w:asciiTheme="minorBidi" w:hAnsiTheme="minorBidi" w:cstheme="minorBidi"/>
          <w:rtl/>
        </w:rPr>
        <w:t xml:space="preserve"> החברתי</w:t>
      </w:r>
      <w:r w:rsidRPr="009857B8">
        <w:rPr>
          <w:rFonts w:asciiTheme="minorBidi" w:hAnsiTheme="minorBidi" w:cstheme="minorBidi"/>
          <w:b/>
          <w:bCs/>
          <w:sz w:val="40"/>
          <w:szCs w:val="40"/>
          <w:rtl/>
        </w:rPr>
        <w:fldChar w:fldCharType="end"/>
      </w:r>
      <w:r w:rsidRPr="009857B8">
        <w:rPr>
          <w:rFonts w:asciiTheme="minorBidi" w:hAnsiTheme="minorBidi" w:cstheme="minorBidi"/>
          <w:color w:val="000000"/>
          <w:rtl/>
          <w:lang w:eastAsia="en-US"/>
        </w:rPr>
        <w:t xml:space="preserve"> במסגרת </w:t>
      </w:r>
      <w:r w:rsidRPr="009857B8">
        <w:rPr>
          <w:rFonts w:asciiTheme="minorBidi" w:hAnsiTheme="minorBidi" w:cstheme="minorBidi"/>
          <w:b/>
          <w:bCs/>
          <w:color w:val="000000"/>
          <w:rtl/>
          <w:lang w:eastAsia="en-US"/>
        </w:rPr>
        <w:t xml:space="preserve">מכרז מספר </w:t>
      </w:r>
      <w:r w:rsidRPr="009857B8">
        <w:rPr>
          <w:rFonts w:asciiTheme="minorBidi" w:hAnsiTheme="minorBidi" w:cstheme="minorBidi"/>
          <w:b/>
          <w:bCs/>
          <w:color w:val="000000"/>
          <w:rtl/>
          <w:lang w:eastAsia="en-US"/>
        </w:rPr>
        <w:fldChar w:fldCharType="begin"/>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lang w:eastAsia="en-US"/>
        </w:rPr>
        <w:instrText>REF</w:instrText>
      </w:r>
      <w:r w:rsidRPr="009857B8">
        <w:rPr>
          <w:rFonts w:asciiTheme="minorBidi" w:hAnsiTheme="minorBidi" w:cstheme="minorBidi"/>
          <w:b/>
          <w:bCs/>
          <w:color w:val="000000"/>
          <w:rtl/>
          <w:lang w:eastAsia="en-US"/>
        </w:rPr>
        <w:instrText xml:space="preserve"> מספר_המכרז \</w:instrText>
      </w:r>
      <w:r w:rsidRPr="009857B8">
        <w:rPr>
          <w:rFonts w:asciiTheme="minorBidi" w:hAnsiTheme="minorBidi" w:cstheme="minorBidi"/>
          <w:b/>
          <w:bCs/>
          <w:color w:val="000000"/>
          <w:lang w:eastAsia="en-US"/>
        </w:rPr>
        <w:instrText>h</w:instrText>
      </w:r>
      <w:r w:rsidRPr="009857B8">
        <w:rPr>
          <w:rFonts w:asciiTheme="minorBidi" w:hAnsiTheme="minorBidi" w:cstheme="minorBidi"/>
          <w:b/>
          <w:bCs/>
          <w:color w:val="000000"/>
          <w:rtl/>
          <w:lang w:eastAsia="en-US"/>
        </w:rPr>
        <w:instrText xml:space="preserve">  \* </w:instrText>
      </w:r>
      <w:r w:rsidRPr="009857B8">
        <w:rPr>
          <w:rFonts w:asciiTheme="minorBidi" w:hAnsiTheme="minorBidi" w:cstheme="minorBidi"/>
          <w:b/>
          <w:bCs/>
          <w:color w:val="000000"/>
          <w:lang w:eastAsia="en-US"/>
        </w:rPr>
        <w:instrText>MERGEFORMAT</w:instrText>
      </w:r>
      <w:r w:rsidRPr="009857B8">
        <w:rPr>
          <w:rFonts w:asciiTheme="minorBidi" w:hAnsiTheme="minorBidi" w:cstheme="minorBidi"/>
          <w:b/>
          <w:bCs/>
          <w:color w:val="000000"/>
          <w:rtl/>
          <w:lang w:eastAsia="en-US"/>
        </w:rPr>
        <w:instrText xml:space="preserve"> </w:instrText>
      </w:r>
      <w:r w:rsidRPr="009857B8">
        <w:rPr>
          <w:rFonts w:asciiTheme="minorBidi" w:hAnsiTheme="minorBidi" w:cstheme="minorBidi"/>
          <w:b/>
          <w:bCs/>
          <w:color w:val="000000"/>
          <w:rtl/>
          <w:lang w:eastAsia="en-US"/>
        </w:rPr>
      </w:r>
      <w:r w:rsidRPr="009857B8">
        <w:rPr>
          <w:rFonts w:asciiTheme="minorBidi" w:hAnsiTheme="minorBidi" w:cstheme="minorBidi"/>
          <w:b/>
          <w:bCs/>
          <w:color w:val="000000"/>
          <w:rtl/>
          <w:lang w:eastAsia="en-US"/>
        </w:rPr>
        <w:fldChar w:fldCharType="separate"/>
      </w:r>
      <w:r w:rsidR="00D44E58">
        <w:rPr>
          <w:rFonts w:asciiTheme="minorBidi" w:hAnsiTheme="minorBidi" w:cstheme="minorBidi"/>
          <w:b/>
          <w:bCs/>
          <w:rtl/>
        </w:rPr>
        <w:t>1108/2024</w:t>
      </w:r>
      <w:r w:rsidRPr="009857B8">
        <w:rPr>
          <w:rFonts w:asciiTheme="minorBidi" w:hAnsiTheme="minorBidi" w:cstheme="minorBidi"/>
          <w:b/>
          <w:bCs/>
          <w:color w:val="000000"/>
          <w:rtl/>
          <w:lang w:eastAsia="en-US"/>
        </w:rPr>
        <w:fldChar w:fldCharType="end"/>
      </w:r>
      <w:r w:rsidRPr="009857B8">
        <w:rPr>
          <w:rFonts w:asciiTheme="minorBidi" w:hAnsiTheme="minorBidi" w:cstheme="minorBidi"/>
          <w:b/>
          <w:bCs/>
          <w:color w:val="000000"/>
          <w:rtl/>
          <w:lang w:eastAsia="en-US"/>
        </w:rPr>
        <w:t xml:space="preserve"> – </w:t>
      </w:r>
      <w:r w:rsidR="00B111FF" w:rsidRPr="009857B8">
        <w:rPr>
          <w:rFonts w:asciiTheme="minorBidi" w:hAnsiTheme="minorBidi" w:cstheme="minorBidi"/>
          <w:b/>
          <w:bCs/>
          <w:rtl/>
        </w:rPr>
        <w:fldChar w:fldCharType="begin"/>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Pr>
        <w:instrText>REF</w:instrText>
      </w:r>
      <w:r w:rsidR="00B111FF" w:rsidRPr="009857B8">
        <w:rPr>
          <w:rFonts w:asciiTheme="minorBidi" w:hAnsiTheme="minorBidi" w:cstheme="minorBidi"/>
          <w:b/>
          <w:bCs/>
          <w:rtl/>
        </w:rPr>
        <w:instrText xml:space="preserve">  שם_המכרז \</w:instrText>
      </w:r>
      <w:r w:rsidR="00B111FF" w:rsidRPr="009857B8">
        <w:rPr>
          <w:rFonts w:asciiTheme="minorBidi" w:hAnsiTheme="minorBidi" w:cstheme="minorBidi"/>
          <w:b/>
          <w:bCs/>
        </w:rPr>
        <w:instrText>h  \* MERGEFORMAT</w:instrText>
      </w:r>
      <w:r w:rsidR="00B111FF" w:rsidRPr="009857B8">
        <w:rPr>
          <w:rFonts w:asciiTheme="minorBidi" w:hAnsiTheme="minorBidi" w:cstheme="minorBidi"/>
          <w:b/>
          <w:bCs/>
          <w:rtl/>
        </w:rPr>
        <w:instrText xml:space="preserve"> </w:instrText>
      </w:r>
      <w:r w:rsidR="00B111FF" w:rsidRPr="009857B8">
        <w:rPr>
          <w:rFonts w:asciiTheme="minorBidi" w:hAnsiTheme="minorBidi" w:cstheme="minorBidi"/>
          <w:b/>
          <w:bCs/>
          <w:rtl/>
        </w:rPr>
      </w:r>
      <w:r w:rsidR="00B111FF" w:rsidRPr="009857B8">
        <w:rPr>
          <w:rFonts w:asciiTheme="minorBidi" w:hAnsiTheme="minorBidi" w:cstheme="minorBidi"/>
          <w:b/>
          <w:bCs/>
          <w:rtl/>
        </w:rPr>
        <w:fldChar w:fldCharType="separate"/>
      </w:r>
      <w:r w:rsidR="00D44E58">
        <w:rPr>
          <w:rFonts w:asciiTheme="minorBidi" w:hAnsiTheme="minorBidi" w:cstheme="minorBidi"/>
          <w:b/>
          <w:bCs/>
          <w:rtl/>
          <w:lang w:eastAsia="en-US"/>
        </w:rPr>
        <w:t>הפעלת מרכזי טיפול אזוריים לילדים ובני נוער נפגעי פגיעות מיניות, ברחבי הארץ</w:t>
      </w:r>
      <w:r w:rsidR="00B111FF" w:rsidRPr="009857B8">
        <w:rPr>
          <w:rFonts w:asciiTheme="minorBidi" w:hAnsiTheme="minorBidi" w:cstheme="minorBidi"/>
          <w:b/>
          <w:bCs/>
          <w:rtl/>
        </w:rPr>
        <w:fldChar w:fldCharType="end"/>
      </w:r>
      <w:r w:rsidRPr="009857B8">
        <w:rPr>
          <w:rFonts w:asciiTheme="minorBidi" w:hAnsiTheme="minorBidi" w:cstheme="minorBidi"/>
          <w:color w:val="000000"/>
          <w:rtl/>
          <w:lang w:eastAsia="en-US"/>
        </w:rPr>
        <w:t>.</w:t>
      </w:r>
    </w:p>
    <w:p w14:paraId="1AF0C0BE" w14:textId="77777777" w:rsidR="008428E3" w:rsidRPr="009857B8" w:rsidRDefault="008428E3" w:rsidP="00F24278">
      <w:pPr>
        <w:pStyle w:val="HNormal"/>
        <w:widowControl w:val="0"/>
        <w:spacing w:after="0" w:line="360" w:lineRule="auto"/>
        <w:rPr>
          <w:rFonts w:asciiTheme="minorBidi" w:hAnsiTheme="minorBidi" w:cstheme="minorBidi"/>
          <w:rtl/>
          <w:lang w:eastAsia="en-US"/>
        </w:rPr>
      </w:pPr>
    </w:p>
    <w:p w14:paraId="211F08AD" w14:textId="77777777" w:rsidR="008428E3" w:rsidRPr="009857B8" w:rsidRDefault="026A9702" w:rsidP="00F24278">
      <w:pPr>
        <w:pStyle w:val="HNormal"/>
        <w:widowControl w:val="0"/>
        <w:spacing w:after="0" w:line="360" w:lineRule="auto"/>
        <w:rPr>
          <w:rFonts w:asciiTheme="minorBidi" w:hAnsiTheme="minorBidi" w:cstheme="minorBidi"/>
          <w:rtl/>
          <w:lang w:eastAsia="en-US"/>
        </w:rPr>
      </w:pPr>
      <w:r w:rsidRPr="009857B8">
        <w:rPr>
          <w:rFonts w:asciiTheme="minorBidi" w:hAnsiTheme="minorBidi" w:cstheme="minorBidi"/>
          <w:rtl/>
          <w:lang w:eastAsia="en-US"/>
        </w:rPr>
        <w:t>אני מצהיר/ה, כי הנני מוסמך/ת לתת התחייבות זו בשם המציע</w:t>
      </w:r>
      <w:r w:rsidRPr="009857B8">
        <w:rPr>
          <w:rFonts w:asciiTheme="minorBidi" w:hAnsiTheme="minorBidi" w:cstheme="minorBidi"/>
          <w:lang w:eastAsia="en-US"/>
        </w:rPr>
        <w:t>.</w:t>
      </w:r>
    </w:p>
    <w:p w14:paraId="31080E61" w14:textId="1D8CD909" w:rsidR="1F3EC064" w:rsidRPr="009857B8" w:rsidRDefault="1F3EC064" w:rsidP="00F24278">
      <w:pPr>
        <w:pStyle w:val="HNormal"/>
        <w:widowControl w:val="0"/>
        <w:rPr>
          <w:rFonts w:asciiTheme="minorBidi" w:hAnsiTheme="minorBidi" w:cstheme="minorBidi"/>
          <w:rtl/>
        </w:rPr>
      </w:pPr>
    </w:p>
    <w:p w14:paraId="16A24444" w14:textId="176B4A74" w:rsidR="008428E3" w:rsidRPr="009857B8" w:rsidRDefault="026A9702" w:rsidP="00F24278">
      <w:pPr>
        <w:pStyle w:val="HNormal"/>
        <w:widowControl w:val="0"/>
        <w:spacing w:after="0" w:line="360" w:lineRule="auto"/>
        <w:rPr>
          <w:rtl/>
        </w:rPr>
      </w:pPr>
      <w:bookmarkStart w:id="927" w:name="_Hlk120445795"/>
      <w:r w:rsidRPr="009857B8">
        <w:rPr>
          <w:rFonts w:asciiTheme="minorBidi" w:hAnsiTheme="minorBidi" w:cstheme="minorBidi"/>
          <w:rtl/>
        </w:rPr>
        <w:t>הריני מתחייב כי אם אזכה במכרז, במקרה של דרישת המשרד להארכת התקשרות בהתאם לזכות הברירה המפורטת בסעיף</w:t>
      </w:r>
      <w:r w:rsidR="77F73759" w:rsidRPr="009857B8">
        <w:rPr>
          <w:rFonts w:asciiTheme="minorBidi" w:hAnsiTheme="minorBidi" w:cstheme="minorBidi"/>
        </w:rPr>
        <w:t xml:space="preserve"> </w:t>
      </w:r>
      <w:r w:rsidR="002951AA" w:rsidRPr="009857B8">
        <w:rPr>
          <w:rFonts w:asciiTheme="minorBidi" w:hAnsiTheme="minorBidi" w:cstheme="minorBidi"/>
          <w:rtl/>
        </w:rPr>
        <w:fldChar w:fldCharType="begin"/>
      </w:r>
      <w:r w:rsidR="002951AA" w:rsidRPr="009857B8">
        <w:rPr>
          <w:rFonts w:asciiTheme="minorBidi" w:hAnsiTheme="minorBidi" w:cstheme="minorBidi"/>
          <w:rtl/>
        </w:rPr>
        <w:instrText xml:space="preserve"> </w:instrText>
      </w:r>
      <w:r w:rsidR="002951AA" w:rsidRPr="009857B8">
        <w:rPr>
          <w:rFonts w:asciiTheme="minorBidi" w:hAnsiTheme="minorBidi" w:cstheme="minorBidi"/>
        </w:rPr>
        <w:instrText>REF</w:instrText>
      </w:r>
      <w:r w:rsidR="002951AA" w:rsidRPr="009857B8">
        <w:rPr>
          <w:rFonts w:asciiTheme="minorBidi" w:hAnsiTheme="minorBidi" w:cstheme="minorBidi"/>
          <w:rtl/>
        </w:rPr>
        <w:instrText xml:space="preserve"> _</w:instrText>
      </w:r>
      <w:r w:rsidR="002951AA" w:rsidRPr="009857B8">
        <w:rPr>
          <w:rFonts w:asciiTheme="minorBidi" w:hAnsiTheme="minorBidi" w:cstheme="minorBidi"/>
        </w:rPr>
        <w:instrText>Ref497665497 \r \h</w:instrText>
      </w:r>
      <w:r w:rsidR="002951AA" w:rsidRPr="009857B8">
        <w:rPr>
          <w:rFonts w:asciiTheme="minorBidi" w:hAnsiTheme="minorBidi" w:cstheme="minorBidi"/>
          <w:rtl/>
        </w:rPr>
        <w:instrText xml:space="preserve"> </w:instrText>
      </w:r>
      <w:r w:rsidR="00843BCA" w:rsidRPr="009857B8">
        <w:rPr>
          <w:rFonts w:asciiTheme="minorBidi" w:hAnsiTheme="minorBidi" w:cstheme="minorBidi"/>
          <w:rtl/>
        </w:rPr>
        <w:instrText xml:space="preserve"> \* </w:instrText>
      </w:r>
      <w:r w:rsidR="00843BCA" w:rsidRPr="009857B8">
        <w:rPr>
          <w:rFonts w:asciiTheme="minorBidi" w:hAnsiTheme="minorBidi" w:cstheme="minorBidi"/>
        </w:rPr>
        <w:instrText>MERGEFORMAT</w:instrText>
      </w:r>
      <w:r w:rsidR="00843BCA" w:rsidRPr="009857B8">
        <w:rPr>
          <w:rFonts w:asciiTheme="minorBidi" w:hAnsiTheme="minorBidi" w:cstheme="minorBidi"/>
          <w:rtl/>
        </w:rPr>
        <w:instrText xml:space="preserve"> </w:instrText>
      </w:r>
      <w:r w:rsidR="002951AA" w:rsidRPr="009857B8">
        <w:rPr>
          <w:rFonts w:asciiTheme="minorBidi" w:hAnsiTheme="minorBidi" w:cstheme="minorBidi"/>
          <w:rtl/>
        </w:rPr>
      </w:r>
      <w:r w:rsidR="002951AA" w:rsidRPr="009857B8">
        <w:rPr>
          <w:rFonts w:asciiTheme="minorBidi" w:hAnsiTheme="minorBidi" w:cstheme="minorBidi"/>
          <w:rtl/>
        </w:rPr>
        <w:fldChar w:fldCharType="separate"/>
      </w:r>
      <w:r w:rsidR="00D44E58">
        <w:rPr>
          <w:rFonts w:asciiTheme="minorBidi" w:hAnsiTheme="minorBidi" w:cstheme="minorBidi"/>
          <w:cs/>
        </w:rPr>
        <w:t>‎</w:t>
      </w:r>
      <w:r w:rsidR="00D44E58">
        <w:rPr>
          <w:rFonts w:asciiTheme="minorBidi" w:hAnsiTheme="minorBidi" w:cstheme="minorBidi"/>
        </w:rPr>
        <w:t>1.4.2</w:t>
      </w:r>
      <w:r w:rsidR="002951AA" w:rsidRPr="009857B8">
        <w:rPr>
          <w:rFonts w:asciiTheme="minorBidi" w:hAnsiTheme="minorBidi" w:cstheme="minorBidi"/>
          <w:rtl/>
        </w:rPr>
        <w:fldChar w:fldCharType="end"/>
      </w:r>
      <w:r w:rsidR="58FD1FDA" w:rsidRPr="009857B8">
        <w:rPr>
          <w:rFonts w:asciiTheme="minorBidi" w:hAnsiTheme="minorBidi" w:cstheme="minorBidi"/>
        </w:rPr>
        <w:t xml:space="preserve"> </w:t>
      </w:r>
      <w:r w:rsidRPr="009857B8">
        <w:rPr>
          <w:rFonts w:asciiTheme="minorBidi" w:hAnsiTheme="minorBidi" w:cstheme="minorBidi"/>
          <w:rtl/>
        </w:rPr>
        <w:t xml:space="preserve">למכרז </w:t>
      </w:r>
      <w:r w:rsidR="008428E3" w:rsidRPr="009857B8">
        <w:rPr>
          <w:rFonts w:asciiTheme="minorBidi" w:hAnsiTheme="minorBidi" w:cstheme="minorBidi"/>
          <w:rtl/>
        </w:rPr>
        <w:fldChar w:fldCharType="begin"/>
      </w:r>
      <w:r w:rsidR="008428E3" w:rsidRPr="009857B8">
        <w:rPr>
          <w:rFonts w:asciiTheme="minorBidi" w:hAnsiTheme="minorBidi" w:cstheme="minorBidi"/>
          <w:rtl/>
        </w:rPr>
        <w:instrText xml:space="preserve"> </w:instrText>
      </w:r>
      <w:r w:rsidR="008428E3" w:rsidRPr="009857B8">
        <w:rPr>
          <w:rFonts w:asciiTheme="minorBidi" w:hAnsiTheme="minorBidi" w:cstheme="minorBidi"/>
        </w:rPr>
        <w:instrText>REF</w:instrText>
      </w:r>
      <w:r w:rsidR="008428E3" w:rsidRPr="009857B8">
        <w:rPr>
          <w:rFonts w:asciiTheme="minorBidi" w:hAnsiTheme="minorBidi" w:cstheme="minorBidi"/>
          <w:rtl/>
        </w:rPr>
        <w:instrText xml:space="preserve"> תקופת_התקשרות_ברירה_מורחב \</w:instrText>
      </w:r>
      <w:r w:rsidR="008428E3" w:rsidRPr="009857B8">
        <w:rPr>
          <w:rFonts w:asciiTheme="minorBidi" w:hAnsiTheme="minorBidi" w:cstheme="minorBidi"/>
        </w:rPr>
        <w:instrText>h</w:instrText>
      </w:r>
      <w:r w:rsidR="008428E3" w:rsidRPr="009857B8">
        <w:rPr>
          <w:rFonts w:asciiTheme="minorBidi" w:hAnsiTheme="minorBidi" w:cstheme="minorBidi"/>
          <w:rtl/>
        </w:rPr>
        <w:instrText xml:space="preserve">  \* </w:instrText>
      </w:r>
      <w:r w:rsidR="008428E3" w:rsidRPr="009857B8">
        <w:rPr>
          <w:rFonts w:asciiTheme="minorBidi" w:hAnsiTheme="minorBidi" w:cstheme="minorBidi"/>
        </w:rPr>
        <w:instrText>MERGEFORMAT</w:instrText>
      </w:r>
      <w:r w:rsidR="008428E3" w:rsidRPr="009857B8">
        <w:rPr>
          <w:rFonts w:asciiTheme="minorBidi" w:hAnsiTheme="minorBidi" w:cstheme="minorBidi"/>
          <w:rtl/>
        </w:rPr>
        <w:instrText xml:space="preserve"> </w:instrText>
      </w:r>
      <w:r w:rsidR="008428E3" w:rsidRPr="009857B8">
        <w:rPr>
          <w:rFonts w:asciiTheme="minorBidi" w:hAnsiTheme="minorBidi" w:cstheme="minorBidi"/>
          <w:rtl/>
        </w:rPr>
      </w:r>
      <w:r w:rsidR="008428E3" w:rsidRPr="009857B8">
        <w:rPr>
          <w:rFonts w:asciiTheme="minorBidi" w:hAnsiTheme="minorBidi" w:cstheme="minorBidi"/>
          <w:rtl/>
        </w:rPr>
        <w:fldChar w:fldCharType="separate"/>
      </w:r>
      <w:r w:rsidR="00D44E58" w:rsidRPr="009857B8">
        <w:rPr>
          <w:rFonts w:asciiTheme="minorBidi" w:hAnsiTheme="minorBidi" w:cstheme="minorBidi" w:hint="cs"/>
          <w:rtl/>
        </w:rPr>
        <w:t>בתקופה נוספת של שנתיים</w:t>
      </w:r>
      <w:r w:rsidR="00D44E58" w:rsidRPr="009857B8">
        <w:rPr>
          <w:rFonts w:asciiTheme="minorBidi" w:hAnsiTheme="minorBidi" w:cstheme="minorBidi"/>
          <w:rtl/>
        </w:rPr>
        <w:t>,</w:t>
      </w:r>
      <w:r w:rsidR="00D44E58" w:rsidRPr="009857B8">
        <w:rPr>
          <w:rFonts w:asciiTheme="minorBidi" w:hAnsiTheme="minorBidi" w:cstheme="minorBidi" w:hint="cs"/>
          <w:rtl/>
        </w:rPr>
        <w:t xml:space="preserve"> </w:t>
      </w:r>
      <w:r w:rsidR="00D44E58" w:rsidRPr="009857B8">
        <w:rPr>
          <w:rFonts w:asciiTheme="minorBidi" w:hAnsiTheme="minorBidi" w:cstheme="minorBidi"/>
          <w:rtl/>
        </w:rPr>
        <w:t>או חלק מהן בכל פעם</w:t>
      </w:r>
      <w:r w:rsidR="008428E3" w:rsidRPr="009857B8">
        <w:rPr>
          <w:rFonts w:asciiTheme="minorBidi" w:hAnsiTheme="minorBidi" w:cstheme="minorBidi"/>
          <w:rtl/>
        </w:rPr>
        <w:fldChar w:fldCharType="end"/>
      </w:r>
      <w:r w:rsidRPr="009857B8">
        <w:rPr>
          <w:rFonts w:asciiTheme="minorBidi" w:hAnsiTheme="minorBidi" w:cstheme="minorBidi"/>
          <w:rtl/>
        </w:rPr>
        <w:t xml:space="preserve">, אמשיך באספקת השירותים למשך התקופה אליה נדרשתי, וכן אעביר עם קבלת ההודעה מהמשרד </w:t>
      </w:r>
      <w:r w:rsidR="008428E3" w:rsidRPr="009857B8">
        <w:rPr>
          <w:rFonts w:asciiTheme="minorBidi" w:hAnsiTheme="minorBidi" w:cstheme="minorBidi"/>
          <w:rtl/>
        </w:rPr>
        <w:fldChar w:fldCharType="begin"/>
      </w:r>
      <w:r w:rsidR="008428E3" w:rsidRPr="009857B8">
        <w:rPr>
          <w:rFonts w:asciiTheme="minorBidi" w:hAnsiTheme="minorBidi" w:cstheme="minorBidi"/>
          <w:rtl/>
        </w:rPr>
        <w:instrText xml:space="preserve"> </w:instrText>
      </w:r>
      <w:r w:rsidR="008428E3" w:rsidRPr="009857B8">
        <w:rPr>
          <w:rFonts w:asciiTheme="minorBidi" w:hAnsiTheme="minorBidi" w:cstheme="minorBidi"/>
        </w:rPr>
        <w:instrText>REF</w:instrText>
      </w:r>
      <w:r w:rsidR="008428E3" w:rsidRPr="009857B8">
        <w:rPr>
          <w:rFonts w:asciiTheme="minorBidi" w:hAnsiTheme="minorBidi" w:cstheme="minorBidi"/>
          <w:rtl/>
        </w:rPr>
        <w:instrText xml:space="preserve">  נספח_ערבות_ביצוע_כותרת \</w:instrText>
      </w:r>
      <w:r w:rsidR="008428E3" w:rsidRPr="009857B8">
        <w:rPr>
          <w:rFonts w:asciiTheme="minorBidi" w:hAnsiTheme="minorBidi" w:cstheme="minorBidi"/>
        </w:rPr>
        <w:instrText>h  \* MERGEFORMAT</w:instrText>
      </w:r>
      <w:r w:rsidR="008428E3" w:rsidRPr="009857B8">
        <w:rPr>
          <w:rFonts w:asciiTheme="minorBidi" w:hAnsiTheme="minorBidi" w:cstheme="minorBidi"/>
          <w:rtl/>
        </w:rPr>
        <w:instrText xml:space="preserve"> </w:instrText>
      </w:r>
      <w:r w:rsidR="008428E3" w:rsidRPr="009857B8">
        <w:rPr>
          <w:rFonts w:asciiTheme="minorBidi" w:hAnsiTheme="minorBidi" w:cstheme="minorBidi"/>
          <w:rtl/>
        </w:rPr>
      </w:r>
      <w:r w:rsidR="008428E3" w:rsidRPr="009857B8">
        <w:rPr>
          <w:rFonts w:asciiTheme="minorBidi" w:hAnsiTheme="minorBidi" w:cstheme="minorBidi"/>
          <w:rtl/>
        </w:rPr>
        <w:fldChar w:fldCharType="separate"/>
      </w:r>
      <w:r w:rsidR="00D44E58" w:rsidRPr="009857B8">
        <w:rPr>
          <w:rFonts w:asciiTheme="minorBidi" w:hAnsiTheme="minorBidi" w:cstheme="minorBidi" w:hint="cs"/>
          <w:rtl/>
        </w:rPr>
        <w:t>תדפיס ערבות דיגיטלית</w:t>
      </w:r>
      <w:r w:rsidR="008428E3" w:rsidRPr="009857B8">
        <w:rPr>
          <w:rFonts w:asciiTheme="minorBidi" w:hAnsiTheme="minorBidi" w:cstheme="minorBidi"/>
          <w:rtl/>
        </w:rPr>
        <w:fldChar w:fldCharType="end"/>
      </w:r>
      <w:r w:rsidR="06B24C45" w:rsidRPr="009857B8">
        <w:rPr>
          <w:rFonts w:asciiTheme="minorBidi" w:hAnsiTheme="minorBidi" w:cstheme="minorBidi"/>
          <w:rtl/>
        </w:rPr>
        <w:t xml:space="preserve"> בנוסח </w:t>
      </w:r>
      <w:r w:rsidR="008428E3" w:rsidRPr="009857B8">
        <w:rPr>
          <w:rFonts w:asciiTheme="minorBidi" w:hAnsiTheme="minorBidi" w:cstheme="minorBidi"/>
          <w:rtl/>
        </w:rPr>
        <w:fldChar w:fldCharType="begin"/>
      </w:r>
      <w:r w:rsidR="008428E3" w:rsidRPr="009857B8">
        <w:rPr>
          <w:rFonts w:asciiTheme="minorBidi" w:hAnsiTheme="minorBidi" w:cstheme="minorBidi"/>
          <w:rtl/>
        </w:rPr>
        <w:instrText xml:space="preserve"> </w:instrText>
      </w:r>
      <w:r w:rsidR="008428E3" w:rsidRPr="009857B8">
        <w:rPr>
          <w:rFonts w:asciiTheme="minorBidi" w:hAnsiTheme="minorBidi" w:cstheme="minorBidi"/>
        </w:rPr>
        <w:instrText>REF</w:instrText>
      </w:r>
      <w:r w:rsidR="008428E3" w:rsidRPr="009857B8">
        <w:rPr>
          <w:rFonts w:asciiTheme="minorBidi" w:hAnsiTheme="minorBidi" w:cstheme="minorBidi"/>
          <w:rtl/>
        </w:rPr>
        <w:instrText xml:space="preserve"> נספח_ערבות_ביצוע \</w:instrText>
      </w:r>
      <w:r w:rsidR="008428E3" w:rsidRPr="009857B8">
        <w:rPr>
          <w:rFonts w:asciiTheme="minorBidi" w:hAnsiTheme="minorBidi" w:cstheme="minorBidi"/>
        </w:rPr>
        <w:instrText>h</w:instrText>
      </w:r>
      <w:r w:rsidR="008428E3" w:rsidRPr="009857B8">
        <w:rPr>
          <w:rFonts w:asciiTheme="minorBidi" w:hAnsiTheme="minorBidi" w:cstheme="minorBidi"/>
          <w:rtl/>
        </w:rPr>
        <w:instrText xml:space="preserve">  \* </w:instrText>
      </w:r>
      <w:r w:rsidR="008428E3" w:rsidRPr="009857B8">
        <w:rPr>
          <w:rFonts w:asciiTheme="minorBidi" w:hAnsiTheme="minorBidi" w:cstheme="minorBidi"/>
        </w:rPr>
        <w:instrText>MERGEFORMAT</w:instrText>
      </w:r>
      <w:r w:rsidR="008428E3" w:rsidRPr="009857B8">
        <w:rPr>
          <w:rFonts w:asciiTheme="minorBidi" w:hAnsiTheme="minorBidi" w:cstheme="minorBidi"/>
          <w:rtl/>
        </w:rPr>
        <w:instrText xml:space="preserve"> </w:instrText>
      </w:r>
      <w:r w:rsidR="008428E3" w:rsidRPr="009857B8">
        <w:rPr>
          <w:rFonts w:asciiTheme="minorBidi" w:hAnsiTheme="minorBidi" w:cstheme="minorBidi"/>
          <w:rtl/>
        </w:rPr>
      </w:r>
      <w:r w:rsidR="008428E3"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8</w:t>
      </w:r>
      <w:r w:rsidR="008428E3" w:rsidRPr="009857B8">
        <w:rPr>
          <w:rFonts w:asciiTheme="minorBidi" w:hAnsiTheme="minorBidi" w:cstheme="minorBidi"/>
          <w:rtl/>
        </w:rPr>
        <w:fldChar w:fldCharType="end"/>
      </w:r>
      <w:r w:rsidR="06B24C45" w:rsidRPr="009857B8">
        <w:rPr>
          <w:rFonts w:asciiTheme="minorBidi" w:hAnsiTheme="minorBidi" w:cstheme="minorBidi"/>
          <w:rtl/>
        </w:rPr>
        <w:t xml:space="preserve"> או </w:t>
      </w:r>
      <w:r w:rsidR="008428E3" w:rsidRPr="009857B8">
        <w:rPr>
          <w:rFonts w:asciiTheme="minorBidi" w:hAnsiTheme="minorBidi" w:cstheme="minorBidi"/>
          <w:rtl/>
        </w:rPr>
        <w:fldChar w:fldCharType="begin"/>
      </w:r>
      <w:r w:rsidR="008428E3" w:rsidRPr="009857B8">
        <w:rPr>
          <w:rFonts w:asciiTheme="minorBidi" w:hAnsiTheme="minorBidi" w:cstheme="minorBidi"/>
          <w:rtl/>
        </w:rPr>
        <w:instrText xml:space="preserve"> </w:instrText>
      </w:r>
      <w:r w:rsidR="008428E3" w:rsidRPr="009857B8">
        <w:rPr>
          <w:rFonts w:asciiTheme="minorBidi" w:hAnsiTheme="minorBidi" w:cstheme="minorBidi"/>
        </w:rPr>
        <w:instrText>REF</w:instrText>
      </w:r>
      <w:r w:rsidR="008428E3" w:rsidRPr="009857B8">
        <w:rPr>
          <w:rFonts w:asciiTheme="minorBidi" w:hAnsiTheme="minorBidi" w:cstheme="minorBidi"/>
          <w:rtl/>
        </w:rPr>
        <w:instrText xml:space="preserve">  נספח_חלף_ערבות_כותרת \</w:instrText>
      </w:r>
      <w:r w:rsidR="008428E3" w:rsidRPr="009857B8">
        <w:rPr>
          <w:rFonts w:asciiTheme="minorBidi" w:hAnsiTheme="minorBidi" w:cstheme="minorBidi"/>
        </w:rPr>
        <w:instrText>h  \* MERGEFORMAT</w:instrText>
      </w:r>
      <w:r w:rsidR="008428E3" w:rsidRPr="009857B8">
        <w:rPr>
          <w:rFonts w:asciiTheme="minorBidi" w:hAnsiTheme="minorBidi" w:cstheme="minorBidi"/>
          <w:rtl/>
        </w:rPr>
        <w:instrText xml:space="preserve"> </w:instrText>
      </w:r>
      <w:r w:rsidR="008428E3" w:rsidRPr="009857B8">
        <w:rPr>
          <w:rFonts w:asciiTheme="minorBidi" w:hAnsiTheme="minorBidi" w:cstheme="minorBidi"/>
          <w:rtl/>
        </w:rPr>
      </w:r>
      <w:r w:rsidR="008428E3" w:rsidRPr="009857B8">
        <w:rPr>
          <w:rFonts w:asciiTheme="minorBidi" w:hAnsiTheme="minorBidi" w:cstheme="minorBidi"/>
          <w:rtl/>
        </w:rPr>
        <w:fldChar w:fldCharType="separate"/>
      </w:r>
      <w:r w:rsidR="00D44E58" w:rsidRPr="009857B8">
        <w:rPr>
          <w:rFonts w:asciiTheme="minorBidi" w:hAnsiTheme="minorBidi" w:cstheme="minorBidi"/>
          <w:rtl/>
        </w:rPr>
        <w:t>הוראת קיזוז</w:t>
      </w:r>
      <w:r w:rsidR="008428E3" w:rsidRPr="009857B8">
        <w:rPr>
          <w:rFonts w:asciiTheme="minorBidi" w:hAnsiTheme="minorBidi" w:cstheme="minorBidi"/>
          <w:rtl/>
        </w:rPr>
        <w:fldChar w:fldCharType="end"/>
      </w:r>
      <w:r w:rsidR="06B24C45" w:rsidRPr="009857B8">
        <w:rPr>
          <w:rFonts w:asciiTheme="minorBidi" w:hAnsiTheme="minorBidi" w:cstheme="minorBidi"/>
          <w:rtl/>
        </w:rPr>
        <w:t xml:space="preserve"> בנוסח </w:t>
      </w:r>
      <w:r w:rsidR="008428E3" w:rsidRPr="009857B8">
        <w:rPr>
          <w:rFonts w:asciiTheme="minorBidi" w:hAnsiTheme="minorBidi" w:cstheme="minorBidi"/>
          <w:rtl/>
        </w:rPr>
        <w:fldChar w:fldCharType="begin"/>
      </w:r>
      <w:r w:rsidR="008428E3" w:rsidRPr="009857B8">
        <w:rPr>
          <w:rFonts w:asciiTheme="minorBidi" w:hAnsiTheme="minorBidi" w:cstheme="minorBidi"/>
          <w:rtl/>
        </w:rPr>
        <w:instrText xml:space="preserve"> </w:instrText>
      </w:r>
      <w:r w:rsidR="008428E3" w:rsidRPr="009857B8">
        <w:rPr>
          <w:rFonts w:asciiTheme="minorBidi" w:hAnsiTheme="minorBidi" w:cstheme="minorBidi"/>
        </w:rPr>
        <w:instrText>REF</w:instrText>
      </w:r>
      <w:r w:rsidR="008428E3" w:rsidRPr="009857B8">
        <w:rPr>
          <w:rFonts w:asciiTheme="minorBidi" w:hAnsiTheme="minorBidi" w:cstheme="minorBidi"/>
          <w:rtl/>
        </w:rPr>
        <w:instrText xml:space="preserve">  נספח_חלף_ערבות \</w:instrText>
      </w:r>
      <w:r w:rsidR="008428E3" w:rsidRPr="009857B8">
        <w:rPr>
          <w:rFonts w:asciiTheme="minorBidi" w:hAnsiTheme="minorBidi" w:cstheme="minorBidi"/>
        </w:rPr>
        <w:instrText>h  \* MERGEFORMAT</w:instrText>
      </w:r>
      <w:r w:rsidR="008428E3" w:rsidRPr="009857B8">
        <w:rPr>
          <w:rFonts w:asciiTheme="minorBidi" w:hAnsiTheme="minorBidi" w:cstheme="minorBidi"/>
          <w:rtl/>
        </w:rPr>
        <w:instrText xml:space="preserve"> </w:instrText>
      </w:r>
      <w:r w:rsidR="008428E3" w:rsidRPr="009857B8">
        <w:rPr>
          <w:rFonts w:asciiTheme="minorBidi" w:hAnsiTheme="minorBidi" w:cstheme="minorBidi"/>
          <w:rtl/>
        </w:rPr>
      </w:r>
      <w:r w:rsidR="008428E3"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9</w:t>
      </w:r>
      <w:r w:rsidR="008428E3" w:rsidRPr="009857B8">
        <w:rPr>
          <w:rFonts w:asciiTheme="minorBidi" w:hAnsiTheme="minorBidi" w:cstheme="minorBidi"/>
          <w:rtl/>
        </w:rPr>
        <w:fldChar w:fldCharType="end"/>
      </w:r>
      <w:r w:rsidR="06B24C45" w:rsidRPr="009857B8">
        <w:rPr>
          <w:rFonts w:asciiTheme="minorBidi" w:hAnsiTheme="minorBidi" w:cstheme="minorBidi"/>
          <w:rtl/>
        </w:rPr>
        <w:t xml:space="preserve"> לפי העניין.</w:t>
      </w:r>
      <w:r w:rsidRPr="009857B8">
        <w:rPr>
          <w:rFonts w:asciiTheme="minorBidi" w:hAnsiTheme="minorBidi" w:cstheme="minorBidi"/>
          <w:rtl/>
        </w:rPr>
        <w:t xml:space="preserve"> הכולל את הסכום ואת תאריך התוקף המעודכן וכן את </w:t>
      </w:r>
      <w:r w:rsidR="000526F9" w:rsidRPr="009857B8">
        <w:rPr>
          <w:rFonts w:asciiTheme="minorBidi" w:hAnsiTheme="minorBidi" w:cstheme="minorBidi"/>
          <w:rtl/>
        </w:rPr>
        <w:fldChar w:fldCharType="begin"/>
      </w:r>
      <w:r w:rsidR="000526F9" w:rsidRPr="009857B8">
        <w:rPr>
          <w:rFonts w:asciiTheme="minorBidi" w:hAnsiTheme="minorBidi" w:cstheme="minorBidi"/>
          <w:rtl/>
        </w:rPr>
        <w:instrText xml:space="preserve"> </w:instrText>
      </w:r>
      <w:r w:rsidR="000526F9" w:rsidRPr="009857B8">
        <w:rPr>
          <w:rFonts w:asciiTheme="minorBidi" w:hAnsiTheme="minorBidi" w:cstheme="minorBidi"/>
        </w:rPr>
        <w:instrText>REF</w:instrText>
      </w:r>
      <w:r w:rsidR="000526F9" w:rsidRPr="009857B8">
        <w:rPr>
          <w:rFonts w:asciiTheme="minorBidi" w:hAnsiTheme="minorBidi" w:cstheme="minorBidi"/>
          <w:rtl/>
        </w:rPr>
        <w:instrText xml:space="preserve">  ביטוח_לצק_ליסט \</w:instrText>
      </w:r>
      <w:r w:rsidR="000526F9" w:rsidRPr="009857B8">
        <w:rPr>
          <w:rFonts w:asciiTheme="minorBidi" w:hAnsiTheme="minorBidi" w:cstheme="minorBidi"/>
        </w:rPr>
        <w:instrText>h</w:instrText>
      </w:r>
      <w:r w:rsidR="000526F9" w:rsidRPr="009857B8">
        <w:rPr>
          <w:rFonts w:asciiTheme="minorBidi" w:hAnsiTheme="minorBidi" w:cstheme="minorBidi"/>
          <w:rtl/>
        </w:rPr>
        <w:instrText xml:space="preserve">  \* </w:instrText>
      </w:r>
      <w:r w:rsidR="000526F9" w:rsidRPr="009857B8">
        <w:rPr>
          <w:rFonts w:asciiTheme="minorBidi" w:hAnsiTheme="minorBidi" w:cstheme="minorBidi"/>
        </w:rPr>
        <w:instrText>MERGEFORMAT</w:instrText>
      </w:r>
      <w:r w:rsidR="000526F9" w:rsidRPr="009857B8">
        <w:rPr>
          <w:rFonts w:asciiTheme="minorBidi" w:hAnsiTheme="minorBidi" w:cstheme="minorBidi"/>
          <w:rtl/>
        </w:rPr>
        <w:instrText xml:space="preserve"> </w:instrText>
      </w:r>
      <w:r w:rsidR="000526F9" w:rsidRPr="009857B8">
        <w:rPr>
          <w:rFonts w:asciiTheme="minorBidi" w:hAnsiTheme="minorBidi" w:cstheme="minorBidi"/>
          <w:rtl/>
        </w:rPr>
      </w:r>
      <w:r w:rsidR="000526F9" w:rsidRPr="009857B8">
        <w:rPr>
          <w:rFonts w:asciiTheme="minorBidi" w:hAnsiTheme="minorBidi" w:cstheme="minorBidi"/>
          <w:rtl/>
        </w:rPr>
        <w:fldChar w:fldCharType="separate"/>
      </w:r>
      <w:r w:rsidR="00D44E58" w:rsidRPr="009857B8">
        <w:rPr>
          <w:rFonts w:asciiTheme="minorBidi" w:hAnsiTheme="minorBidi" w:cstheme="minorBidi"/>
          <w:rtl/>
        </w:rPr>
        <w:t>אישור ביטוח בנוסח אישור הביטוח האחיד חתום על ידי חברת הביטוח</w:t>
      </w:r>
      <w:r w:rsidR="000526F9" w:rsidRPr="009857B8">
        <w:rPr>
          <w:rFonts w:asciiTheme="minorBidi" w:hAnsiTheme="minorBidi" w:cstheme="minorBidi"/>
          <w:rtl/>
        </w:rPr>
        <w:fldChar w:fldCharType="end"/>
      </w:r>
      <w:r w:rsidR="000526F9" w:rsidRPr="009857B8">
        <w:rPr>
          <w:rFonts w:asciiTheme="minorBidi" w:hAnsiTheme="minorBidi" w:cstheme="minorBidi" w:hint="cs"/>
          <w:rtl/>
        </w:rPr>
        <w:t xml:space="preserve"> </w:t>
      </w:r>
      <w:r w:rsidRPr="009857B8">
        <w:rPr>
          <w:rFonts w:asciiTheme="minorBidi" w:hAnsiTheme="minorBidi" w:cstheme="minorBidi"/>
          <w:rtl/>
        </w:rPr>
        <w:t>עבור תקופה זו.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r w:rsidRPr="009857B8">
        <w:rPr>
          <w:rFonts w:asciiTheme="minorBidi" w:hAnsiTheme="minorBidi" w:cstheme="minorBidi"/>
        </w:rPr>
        <w:t>.</w:t>
      </w:r>
    </w:p>
    <w:bookmarkEnd w:id="927"/>
    <w:p w14:paraId="6A21A657" w14:textId="77777777" w:rsidR="008428E3" w:rsidRPr="009857B8" w:rsidRDefault="008428E3" w:rsidP="00F24278">
      <w:pPr>
        <w:pStyle w:val="HNormal"/>
        <w:widowControl w:val="0"/>
        <w:spacing w:after="0" w:line="360" w:lineRule="auto"/>
        <w:rPr>
          <w:rFonts w:asciiTheme="minorBidi" w:hAnsiTheme="minorBidi" w:cstheme="minorBidi"/>
          <w:rtl/>
        </w:rPr>
      </w:pPr>
      <w:r w:rsidRPr="009857B8">
        <w:rPr>
          <w:rFonts w:asciiTheme="minorBidi" w:hAnsiTheme="minorBidi" w:cstheme="minorBidi"/>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14:paraId="27F735F1" w14:textId="77777777" w:rsidR="008428E3" w:rsidRPr="009857B8" w:rsidRDefault="008428E3" w:rsidP="00F24278">
      <w:pPr>
        <w:pStyle w:val="HNormal"/>
        <w:widowControl w:val="0"/>
        <w:spacing w:after="0" w:line="360" w:lineRule="auto"/>
        <w:rPr>
          <w:rFonts w:asciiTheme="minorBidi" w:hAnsiTheme="minorBidi" w:cstheme="minorBidi"/>
          <w:rtl/>
        </w:rPr>
      </w:pPr>
    </w:p>
    <w:p w14:paraId="51DD2C53" w14:textId="01424BC2" w:rsidR="008428E3" w:rsidRPr="009857B8" w:rsidRDefault="008428E3" w:rsidP="00F24278">
      <w:pPr>
        <w:widowControl w:val="0"/>
        <w:spacing w:line="240" w:lineRule="auto"/>
        <w:jc w:val="center"/>
        <w:rPr>
          <w:rFonts w:asciiTheme="minorBidi" w:hAnsiTheme="minorBidi" w:cstheme="minorBidi"/>
          <w:b/>
          <w:rtl/>
        </w:rPr>
      </w:pPr>
      <w:r w:rsidRPr="009857B8">
        <w:rPr>
          <w:rFonts w:asciiTheme="minorBidi" w:hAnsiTheme="minorBidi" w:cstheme="minorBidi"/>
          <w:bCs/>
          <w:rtl/>
        </w:rPr>
        <w:t xml:space="preserve">חתימת </w:t>
      </w:r>
      <w:r w:rsidR="00E16548" w:rsidRPr="009857B8">
        <w:rPr>
          <w:rFonts w:asciiTheme="minorBidi" w:hAnsiTheme="minorBidi" w:cstheme="minorBidi" w:hint="cs"/>
          <w:bCs/>
          <w:rtl/>
        </w:rPr>
        <w:t>הזוכה</w:t>
      </w:r>
      <w:r w:rsidRPr="009857B8">
        <w:rPr>
          <w:rFonts w:asciiTheme="minorBidi" w:hAnsiTheme="minorBidi" w:cstheme="minorBidi"/>
          <w:b/>
          <w:rtl/>
        </w:rPr>
        <w:t>:</w:t>
      </w:r>
    </w:p>
    <w:p w14:paraId="2CFA5AD3" w14:textId="77777777" w:rsidR="008428E3" w:rsidRPr="009857B8" w:rsidRDefault="008428E3" w:rsidP="00F24278">
      <w:pPr>
        <w:widowControl w:val="0"/>
        <w:spacing w:line="240" w:lineRule="auto"/>
        <w:jc w:val="center"/>
        <w:rPr>
          <w:rFonts w:asciiTheme="minorBidi" w:hAnsiTheme="minorBidi" w:cstheme="minorBidi"/>
          <w:b/>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428E3" w:rsidRPr="009857B8" w14:paraId="4C3A85A5" w14:textId="77777777" w:rsidTr="00A24F1E">
        <w:trPr>
          <w:tblHeader/>
          <w:jc w:val="center"/>
        </w:trPr>
        <w:tc>
          <w:tcPr>
            <w:tcW w:w="2693" w:type="dxa"/>
          </w:tcPr>
          <w:p w14:paraId="1B7B0EFF" w14:textId="77777777" w:rsidR="008428E3" w:rsidRPr="009857B8" w:rsidRDefault="008428E3"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תאריך</w:t>
            </w:r>
          </w:p>
        </w:tc>
        <w:tc>
          <w:tcPr>
            <w:tcW w:w="2693" w:type="dxa"/>
          </w:tcPr>
          <w:p w14:paraId="5AFB04E8" w14:textId="77777777" w:rsidR="008428E3" w:rsidRPr="009857B8" w:rsidRDefault="008428E3"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שם החותם</w:t>
            </w:r>
          </w:p>
        </w:tc>
        <w:tc>
          <w:tcPr>
            <w:tcW w:w="2694" w:type="dxa"/>
          </w:tcPr>
          <w:p w14:paraId="6AF821EE" w14:textId="77777777" w:rsidR="008428E3" w:rsidRPr="009857B8" w:rsidRDefault="008428E3" w:rsidP="00F24278">
            <w:pPr>
              <w:widowControl w:val="0"/>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857B8">
              <w:rPr>
                <w:rFonts w:asciiTheme="minorBidi" w:hAnsiTheme="minorBidi" w:cstheme="minorBidi"/>
                <w:color w:val="000000"/>
                <w:sz w:val="20"/>
                <w:rtl/>
                <w:lang w:eastAsia="en-US"/>
              </w:rPr>
              <w:t>חתימה וחותמת המציע</w:t>
            </w:r>
          </w:p>
        </w:tc>
      </w:tr>
      <w:tr w:rsidR="008428E3" w:rsidRPr="009857B8" w14:paraId="71FAF52A" w14:textId="77777777" w:rsidTr="00A24F1E">
        <w:trPr>
          <w:trHeight w:val="328"/>
          <w:jc w:val="center"/>
        </w:trPr>
        <w:tc>
          <w:tcPr>
            <w:tcW w:w="2693" w:type="dxa"/>
          </w:tcPr>
          <w:p w14:paraId="7C25F137" w14:textId="77777777" w:rsidR="008428E3" w:rsidRPr="009857B8" w:rsidRDefault="008428E3" w:rsidP="00F24278">
            <w:pPr>
              <w:widowControl w:val="0"/>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6A3C8DC" w14:textId="77777777" w:rsidR="008428E3" w:rsidRPr="009857B8" w:rsidRDefault="008428E3"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c>
          <w:tcPr>
            <w:tcW w:w="2694" w:type="dxa"/>
          </w:tcPr>
          <w:p w14:paraId="645D7FC1" w14:textId="77777777" w:rsidR="008428E3" w:rsidRPr="009857B8" w:rsidRDefault="008428E3" w:rsidP="00F24278">
            <w:pPr>
              <w:widowControl w:val="0"/>
              <w:pBdr>
                <w:bottom w:val="single" w:sz="4" w:space="1" w:color="auto"/>
              </w:pBdr>
              <w:spacing w:line="240" w:lineRule="auto"/>
              <w:jc w:val="center"/>
              <w:rPr>
                <w:rFonts w:asciiTheme="minorBidi" w:hAnsiTheme="minorBidi" w:cstheme="minorBidi"/>
                <w:color w:val="FFFFFF" w:themeColor="background1"/>
                <w:lang w:eastAsia="en-US"/>
              </w:rPr>
            </w:pPr>
            <w:r w:rsidRPr="009857B8">
              <w:rPr>
                <w:rFonts w:asciiTheme="minorBidi" w:hAnsiTheme="minorBidi" w:cstheme="minorBidi"/>
                <w:color w:val="FFFFFF" w:themeColor="background1"/>
                <w:rtl/>
                <w:lang w:eastAsia="en-US"/>
              </w:rPr>
              <w:t>ריק</w:t>
            </w:r>
          </w:p>
        </w:tc>
      </w:tr>
    </w:tbl>
    <w:bookmarkStart w:id="928" w:name="נספח_רשימת_תיוג"/>
    <w:bookmarkStart w:id="929" w:name="_Hlk93328371"/>
    <w:bookmarkStart w:id="930" w:name="_Hlk93326865"/>
    <w:bookmarkStart w:id="931" w:name="_Hlk69815623"/>
    <w:p w14:paraId="0A95FE95" w14:textId="74BF0248" w:rsidR="00E66C27" w:rsidRPr="009857B8" w:rsidRDefault="00E66C27" w:rsidP="002208D6">
      <w:pPr>
        <w:pStyle w:val="32"/>
        <w:pageBreakBefore/>
        <w:widowControl w:val="0"/>
        <w:spacing w:before="0" w:after="240" w:line="240" w:lineRule="auto"/>
        <w:rPr>
          <w:rFonts w:asciiTheme="minorBidi" w:eastAsiaTheme="minorHAnsi" w:hAnsiTheme="minorBidi" w:cstheme="minorBidi"/>
          <w:lang w:eastAsia="he-I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bookmarkStart w:id="932" w:name="_Toc31632437"/>
      <w:bookmarkStart w:id="933" w:name="_Toc182814061"/>
      <w:r w:rsidR="00D44E58" w:rsidRPr="009857B8">
        <w:rPr>
          <w:rFonts w:asciiTheme="minorBidi" w:hAnsiTheme="minorBidi" w:cstheme="minorBidi"/>
          <w:rtl/>
        </w:rPr>
        <w:t>נספח</w:t>
      </w:r>
      <w:r w:rsidR="00D44E58" w:rsidRPr="00D44E58">
        <w:rPr>
          <w:rFonts w:asciiTheme="minorBidi" w:eastAsiaTheme="minorHAnsi" w:hAnsiTheme="minorBidi" w:cstheme="minorBidi"/>
          <w:rtl/>
        </w:rPr>
        <w:t xml:space="preserve"> טז'</w:t>
      </w:r>
      <w:r w:rsidRPr="009857B8">
        <w:rPr>
          <w:rFonts w:asciiTheme="minorBidi" w:eastAsiaTheme="minorHAnsi" w:hAnsiTheme="minorBidi" w:cstheme="minorBidi"/>
          <w:rtl/>
        </w:rPr>
        <w:fldChar w:fldCharType="end"/>
      </w:r>
      <w:bookmarkStart w:id="934" w:name="נספח_רשימת_תיוג_מספר"/>
      <w:r w:rsidR="000526F9" w:rsidRPr="009857B8">
        <w:rPr>
          <w:rFonts w:asciiTheme="minorBidi" w:eastAsiaTheme="minorHAnsi" w:hAnsiTheme="minorBidi" w:cstheme="minorBidi" w:hint="cs"/>
          <w:rtl/>
        </w:rPr>
        <w:t>16</w:t>
      </w:r>
      <w:bookmarkEnd w:id="928"/>
      <w:bookmarkEnd w:id="934"/>
      <w:r w:rsidRPr="009857B8">
        <w:rPr>
          <w:rFonts w:asciiTheme="minorBidi" w:eastAsiaTheme="minorHAnsi" w:hAnsiTheme="minorBidi" w:cstheme="minorBidi"/>
          <w:rtl/>
        </w:rPr>
        <w:tab/>
      </w:r>
      <w:bookmarkStart w:id="935" w:name="נספח_רשימת_תיוג_כותרת"/>
      <w:bookmarkEnd w:id="929"/>
      <w:r w:rsidRPr="009857B8">
        <w:rPr>
          <w:rFonts w:asciiTheme="minorBidi" w:eastAsiaTheme="minorHAnsi" w:hAnsiTheme="minorBidi" w:cstheme="minorBidi"/>
          <w:rtl/>
        </w:rPr>
        <w:t xml:space="preserve">טופס </w:t>
      </w:r>
      <w:bookmarkEnd w:id="930"/>
      <w:r w:rsidRPr="009857B8">
        <w:rPr>
          <w:rFonts w:asciiTheme="minorBidi" w:eastAsiaTheme="minorHAnsi" w:hAnsiTheme="minorBidi" w:cstheme="minorBidi"/>
          <w:rtl/>
        </w:rPr>
        <w:t>הודעת זכיה לזוכים במכרז לקראת חתימה על הסכם</w:t>
      </w:r>
      <w:bookmarkEnd w:id="932"/>
      <w:bookmarkEnd w:id="935"/>
      <w:r w:rsidRPr="009857B8">
        <w:rPr>
          <w:rFonts w:asciiTheme="minorBidi" w:eastAsiaTheme="minorHAnsi" w:hAnsiTheme="minorBidi" w:cstheme="minorBidi"/>
          <w:rtl/>
        </w:rPr>
        <w:t xml:space="preserve"> – דוגמה בלבד</w:t>
      </w:r>
      <w:bookmarkEnd w:id="933"/>
    </w:p>
    <w:p w14:paraId="37544883" w14:textId="3B73D58B" w:rsidR="00E66C27" w:rsidRPr="009857B8" w:rsidRDefault="00E66C27" w:rsidP="00F24278">
      <w:pPr>
        <w:pStyle w:val="HNormal"/>
        <w:widowControl w:val="0"/>
        <w:rPr>
          <w:rFonts w:asciiTheme="minorBidi" w:eastAsiaTheme="minorHAnsi" w:hAnsiTheme="minorBidi" w:cstheme="minorBidi"/>
          <w:noProof w:val="0"/>
        </w:rPr>
      </w:pPr>
      <w:r w:rsidRPr="009857B8">
        <w:rPr>
          <w:rFonts w:asciiTheme="minorBidi" w:hAnsiTheme="minorBidi" w:cstheme="minorBidi"/>
          <w:noProof w:val="0"/>
          <w:rtl/>
        </w:rPr>
        <w:t xml:space="preserve">(סעיף </w:t>
      </w:r>
      <w:r w:rsidRPr="009857B8">
        <w:rPr>
          <w:rFonts w:asciiTheme="minorBidi" w:hAnsiTheme="minorBidi" w:cstheme="minorBidi"/>
          <w:noProof w:val="0"/>
          <w:rtl/>
        </w:rPr>
        <w:fldChar w:fldCharType="begin"/>
      </w:r>
      <w:r w:rsidRPr="009857B8">
        <w:rPr>
          <w:rFonts w:asciiTheme="minorBidi" w:hAnsiTheme="minorBidi" w:cstheme="minorBidi"/>
          <w:noProof w:val="0"/>
          <w:rtl/>
        </w:rPr>
        <w:instrText xml:space="preserve"> </w:instrText>
      </w:r>
      <w:r w:rsidRPr="009857B8">
        <w:rPr>
          <w:rFonts w:asciiTheme="minorBidi" w:hAnsiTheme="minorBidi" w:cstheme="minorBidi"/>
          <w:noProof w:val="0"/>
        </w:rPr>
        <w:instrText>REF</w:instrText>
      </w:r>
      <w:r w:rsidRPr="009857B8">
        <w:rPr>
          <w:rFonts w:asciiTheme="minorBidi" w:hAnsiTheme="minorBidi" w:cstheme="minorBidi"/>
          <w:noProof w:val="0"/>
          <w:rtl/>
        </w:rPr>
        <w:instrText xml:space="preserve"> _</w:instrText>
      </w:r>
      <w:r w:rsidRPr="009857B8">
        <w:rPr>
          <w:rFonts w:asciiTheme="minorBidi" w:hAnsiTheme="minorBidi" w:cstheme="minorBidi"/>
          <w:noProof w:val="0"/>
        </w:rPr>
        <w:instrText>Ref445030458 \r \h</w:instrText>
      </w:r>
      <w:r w:rsidRPr="009857B8">
        <w:rPr>
          <w:rFonts w:asciiTheme="minorBidi" w:hAnsiTheme="minorBidi" w:cstheme="minorBidi"/>
          <w:noProof w:val="0"/>
          <w:rtl/>
        </w:rPr>
        <w:instrText xml:space="preserve"> </w:instrText>
      </w:r>
      <w:r w:rsidR="006F39F4" w:rsidRPr="009857B8">
        <w:rPr>
          <w:rFonts w:asciiTheme="minorBidi" w:hAnsiTheme="minorBidi" w:cstheme="minorBidi"/>
          <w:noProof w:val="0"/>
          <w:rtl/>
        </w:rPr>
        <w:instrText xml:space="preserve"> \* </w:instrText>
      </w:r>
      <w:r w:rsidR="006F39F4" w:rsidRPr="009857B8">
        <w:rPr>
          <w:rFonts w:asciiTheme="minorBidi" w:hAnsiTheme="minorBidi" w:cstheme="minorBidi"/>
          <w:noProof w:val="0"/>
        </w:rPr>
        <w:instrText>MERGEFORMAT</w:instrText>
      </w:r>
      <w:r w:rsidR="006F39F4" w:rsidRPr="009857B8">
        <w:rPr>
          <w:rFonts w:asciiTheme="minorBidi" w:hAnsiTheme="minorBidi" w:cstheme="minorBidi"/>
          <w:noProof w:val="0"/>
          <w:rtl/>
        </w:rPr>
        <w:instrText xml:space="preserve"> </w:instrText>
      </w:r>
      <w:r w:rsidRPr="009857B8">
        <w:rPr>
          <w:rFonts w:asciiTheme="minorBidi" w:hAnsiTheme="minorBidi" w:cstheme="minorBidi"/>
          <w:noProof w:val="0"/>
          <w:rtl/>
        </w:rPr>
      </w:r>
      <w:r w:rsidRPr="009857B8">
        <w:rPr>
          <w:rFonts w:asciiTheme="minorBidi" w:hAnsiTheme="minorBidi" w:cstheme="minorBidi"/>
          <w:noProof w:val="0"/>
          <w:rtl/>
        </w:rPr>
        <w:fldChar w:fldCharType="separate"/>
      </w:r>
      <w:r w:rsidR="00D44E58">
        <w:rPr>
          <w:rFonts w:asciiTheme="minorBidi" w:hAnsiTheme="minorBidi" w:cstheme="minorBidi"/>
          <w:noProof w:val="0"/>
          <w:cs/>
        </w:rPr>
        <w:t>‎</w:t>
      </w:r>
      <w:r w:rsidR="00D44E58">
        <w:rPr>
          <w:rFonts w:asciiTheme="minorBidi" w:hAnsiTheme="minorBidi" w:cstheme="minorBidi"/>
          <w:noProof w:val="0"/>
        </w:rPr>
        <w:t>5.7</w:t>
      </w:r>
      <w:r w:rsidRPr="009857B8">
        <w:rPr>
          <w:rFonts w:asciiTheme="minorBidi" w:hAnsiTheme="minorBidi" w:cstheme="minorBidi"/>
          <w:noProof w:val="0"/>
          <w:rtl/>
        </w:rPr>
        <w:fldChar w:fldCharType="end"/>
      </w:r>
      <w:r w:rsidRPr="009857B8">
        <w:rPr>
          <w:rFonts w:asciiTheme="minorBidi" w:hAnsiTheme="minorBidi" w:cstheme="minorBidi"/>
          <w:noProof w:val="0"/>
          <w:rtl/>
        </w:rPr>
        <w:t xml:space="preserve"> למכרז)</w:t>
      </w:r>
    </w:p>
    <w:tbl>
      <w:tblPr>
        <w:tblStyle w:val="aff2"/>
        <w:bidiVisual/>
        <w:tblW w:w="0" w:type="auto"/>
        <w:jc w:val="center"/>
        <w:tblLook w:val="04A0" w:firstRow="1" w:lastRow="0" w:firstColumn="1" w:lastColumn="0" w:noHBand="0" w:noVBand="1"/>
        <w:tblCaption w:val="מובהר כי נספח זה ימולא על ידי חשבות המשרד לקראת חתימה על הסכם ההתקשרות, בשלב הגשת ההצעות המציע נדרש לצרף נספח זה כאשר הוא חתום בתחתית כל עמוד על ידי מורשה חתימה מטעמו במקום המתאים"/>
        <w:tblDescription w:val="מובהר כי נספח זה ימולא על ידי חשבות המשרד לקראת חתימה על הסכם ההתקשרות, בשלב הגשת ההצעות המציע נדרש לצרף נספח זה כאשר הוא חתום בתחתית כל עמוד על ידי מורשה חתימה מטעמו במקום המתאים"/>
      </w:tblPr>
      <w:tblGrid>
        <w:gridCol w:w="9344"/>
      </w:tblGrid>
      <w:tr w:rsidR="00E66C27" w:rsidRPr="009857B8" w14:paraId="2741CA03" w14:textId="77777777" w:rsidTr="00E66C27">
        <w:trPr>
          <w:tblHeader/>
          <w:jc w:val="center"/>
        </w:trPr>
        <w:tc>
          <w:tcPr>
            <w:tcW w:w="9344" w:type="dxa"/>
            <w:tcBorders>
              <w:top w:val="single" w:sz="4" w:space="0" w:color="auto"/>
              <w:left w:val="single" w:sz="4" w:space="0" w:color="auto"/>
              <w:bottom w:val="single" w:sz="4" w:space="0" w:color="auto"/>
              <w:right w:val="single" w:sz="4" w:space="0" w:color="auto"/>
            </w:tcBorders>
            <w:hideMark/>
          </w:tcPr>
          <w:p w14:paraId="376E8DC7" w14:textId="5BC0D553" w:rsidR="00E66C27" w:rsidRPr="009857B8" w:rsidRDefault="00E66C27" w:rsidP="00F24278">
            <w:pPr>
              <w:pStyle w:val="HNormal"/>
              <w:widowControl w:val="0"/>
              <w:spacing w:after="0"/>
              <w:jc w:val="center"/>
              <w:rPr>
                <w:rFonts w:asciiTheme="minorBidi" w:hAnsiTheme="minorBidi" w:cstheme="minorBidi"/>
                <w:noProof w:val="0"/>
              </w:rPr>
            </w:pPr>
            <w:r w:rsidRPr="009857B8">
              <w:rPr>
                <w:rFonts w:asciiTheme="minorBidi" w:hAnsiTheme="minorBidi" w:cstheme="minorBidi"/>
                <w:b/>
                <w:bCs/>
                <w:rtl/>
              </w:rPr>
              <w:t>מובהר כי נספח זה ישלח לזוכה לקראת חתימה על הסכם ההתקשרות</w:t>
            </w:r>
          </w:p>
        </w:tc>
      </w:tr>
    </w:tbl>
    <w:p w14:paraId="21EF89D7" w14:textId="77777777" w:rsidR="00E66C27" w:rsidRPr="009857B8" w:rsidRDefault="00E66C27" w:rsidP="00F24278">
      <w:pPr>
        <w:pStyle w:val="HNormal"/>
        <w:widowControl w:val="0"/>
        <w:rPr>
          <w:rFonts w:asciiTheme="minorBidi" w:eastAsiaTheme="minorHAnsi" w:hAnsiTheme="minorBidi" w:cstheme="minorBidi"/>
          <w:noProof w:val="0"/>
        </w:rPr>
      </w:pPr>
    </w:p>
    <w:p w14:paraId="7D87D225" w14:textId="77777777" w:rsidR="00E66C27" w:rsidRPr="009857B8" w:rsidRDefault="00E66C27" w:rsidP="00F24278">
      <w:pPr>
        <w:widowControl w:val="0"/>
        <w:spacing w:line="276" w:lineRule="auto"/>
        <w:jc w:val="right"/>
        <w:rPr>
          <w:rFonts w:asciiTheme="minorBidi" w:hAnsiTheme="minorBidi" w:cstheme="minorBidi"/>
          <w:noProof/>
          <w:rtl/>
        </w:rPr>
      </w:pPr>
      <w:r w:rsidRPr="009857B8">
        <w:rPr>
          <w:rFonts w:asciiTheme="minorBidi" w:hAnsiTheme="minorBidi" w:cstheme="minorBidi"/>
          <w:noProof/>
          <w:rtl/>
        </w:rPr>
        <w:t>תאריך:___________</w:t>
      </w:r>
    </w:p>
    <w:p w14:paraId="5E95DBDC" w14:textId="77777777" w:rsidR="00E66C27" w:rsidRPr="009857B8" w:rsidRDefault="00E66C27" w:rsidP="00F24278">
      <w:pPr>
        <w:widowControl w:val="0"/>
        <w:spacing w:line="276" w:lineRule="auto"/>
        <w:rPr>
          <w:rFonts w:asciiTheme="minorBidi" w:hAnsiTheme="minorBidi" w:cstheme="minorBidi"/>
          <w:noProof/>
        </w:rPr>
      </w:pPr>
      <w:r w:rsidRPr="009857B8">
        <w:rPr>
          <w:rFonts w:asciiTheme="minorBidi" w:hAnsiTheme="minorBidi" w:cstheme="minorBidi"/>
          <w:noProof/>
          <w:rtl/>
        </w:rPr>
        <w:t xml:space="preserve">לכבוד: </w:t>
      </w:r>
    </w:p>
    <w:p w14:paraId="36208208" w14:textId="77777777" w:rsidR="00E66C27" w:rsidRPr="009857B8" w:rsidRDefault="00E66C27" w:rsidP="00F24278">
      <w:pPr>
        <w:widowControl w:val="0"/>
        <w:spacing w:line="276" w:lineRule="auto"/>
        <w:rPr>
          <w:rFonts w:asciiTheme="minorBidi" w:hAnsiTheme="minorBidi" w:cstheme="minorBidi"/>
          <w:noProof/>
          <w:rtl/>
        </w:rPr>
      </w:pPr>
      <w:r w:rsidRPr="009857B8">
        <w:rPr>
          <w:rFonts w:asciiTheme="minorBidi" w:hAnsiTheme="minorBidi" w:cstheme="minorBidi"/>
          <w:noProof/>
          <w:rtl/>
        </w:rPr>
        <w:t>שם הספק: ______________</w:t>
      </w:r>
    </w:p>
    <w:p w14:paraId="18293118" w14:textId="77777777" w:rsidR="00E66C27" w:rsidRPr="009857B8" w:rsidRDefault="00E66C27" w:rsidP="00F24278">
      <w:pPr>
        <w:widowControl w:val="0"/>
        <w:rPr>
          <w:rFonts w:asciiTheme="minorBidi" w:hAnsiTheme="minorBidi" w:cstheme="minorBidi"/>
          <w:rtl/>
        </w:rPr>
      </w:pPr>
    </w:p>
    <w:p w14:paraId="7F4D246E" w14:textId="77777777" w:rsidR="00E66C27" w:rsidRPr="009857B8" w:rsidRDefault="00E66C27" w:rsidP="00F24278">
      <w:pPr>
        <w:widowControl w:val="0"/>
        <w:spacing w:line="276" w:lineRule="auto"/>
        <w:jc w:val="center"/>
        <w:rPr>
          <w:rFonts w:asciiTheme="minorBidi" w:hAnsiTheme="minorBidi" w:cstheme="minorBidi"/>
          <w:b/>
          <w:bCs/>
          <w:noProof/>
          <w:rtl/>
        </w:rPr>
      </w:pPr>
      <w:r w:rsidRPr="009857B8">
        <w:rPr>
          <w:rFonts w:asciiTheme="minorBidi" w:hAnsiTheme="minorBidi" w:cstheme="minorBidi"/>
          <w:b/>
          <w:bCs/>
          <w:noProof/>
          <w:rtl/>
        </w:rPr>
        <w:t>הנדון: הודעה על זכייה</w:t>
      </w:r>
    </w:p>
    <w:p w14:paraId="4D7B9170" w14:textId="77777777" w:rsidR="00E66C27" w:rsidRPr="009857B8" w:rsidRDefault="00E66C27" w:rsidP="00F24278">
      <w:pPr>
        <w:widowControl w:val="0"/>
        <w:spacing w:line="276" w:lineRule="auto"/>
        <w:rPr>
          <w:rFonts w:asciiTheme="minorBidi" w:hAnsiTheme="minorBidi" w:cstheme="minorBidi"/>
          <w:noProof/>
          <w:u w:val="single"/>
          <w:rtl/>
        </w:rPr>
      </w:pPr>
    </w:p>
    <w:p w14:paraId="18874ABC" w14:textId="10D943F2" w:rsidR="00E66C27" w:rsidRPr="009857B8" w:rsidRDefault="00E66C27" w:rsidP="00F24278">
      <w:pPr>
        <w:widowControl w:val="0"/>
        <w:spacing w:line="276" w:lineRule="auto"/>
        <w:rPr>
          <w:rFonts w:asciiTheme="minorBidi" w:hAnsiTheme="minorBidi" w:cstheme="minorBidi"/>
          <w:noProof/>
          <w:rtl/>
        </w:rPr>
      </w:pPr>
      <w:r w:rsidRPr="009857B8">
        <w:rPr>
          <w:rFonts w:asciiTheme="minorBidi" w:hAnsiTheme="minorBidi" w:cstheme="minorBidi"/>
          <w:noProof/>
          <w:rtl/>
        </w:rPr>
        <w:t xml:space="preserve">בהמשך להצעתכם שהוגשה בתאריך </w:t>
      </w:r>
      <w:r w:rsidR="00B111FF" w:rsidRPr="009857B8">
        <w:rPr>
          <w:rFonts w:asciiTheme="minorBidi" w:hAnsiTheme="minorBidi" w:cstheme="minorBidi"/>
          <w:noProof/>
          <w:rtl/>
        </w:rPr>
        <w:fldChar w:fldCharType="begin"/>
      </w:r>
      <w:r w:rsidR="00B111FF" w:rsidRPr="009857B8">
        <w:rPr>
          <w:rFonts w:asciiTheme="minorBidi" w:hAnsiTheme="minorBidi" w:cstheme="minorBidi"/>
          <w:noProof/>
          <w:rtl/>
        </w:rPr>
        <w:instrText xml:space="preserve"> </w:instrText>
      </w:r>
      <w:r w:rsidR="00B111FF" w:rsidRPr="009857B8">
        <w:rPr>
          <w:rFonts w:asciiTheme="minorBidi" w:hAnsiTheme="minorBidi" w:cstheme="minorBidi"/>
          <w:noProof/>
        </w:rPr>
        <w:instrText>REF</w:instrText>
      </w:r>
      <w:r w:rsidR="00B111FF" w:rsidRPr="009857B8">
        <w:rPr>
          <w:rFonts w:asciiTheme="minorBidi" w:hAnsiTheme="minorBidi" w:cstheme="minorBidi"/>
          <w:noProof/>
          <w:rtl/>
        </w:rPr>
        <w:instrText xml:space="preserve">  מועד_אחרון_ערבות \</w:instrText>
      </w:r>
      <w:r w:rsidR="00B111FF" w:rsidRPr="009857B8">
        <w:rPr>
          <w:rFonts w:asciiTheme="minorBidi" w:hAnsiTheme="minorBidi" w:cstheme="minorBidi"/>
          <w:noProof/>
        </w:rPr>
        <w:instrText>h  \* MERGEFORMAT</w:instrText>
      </w:r>
      <w:r w:rsidR="00B111FF" w:rsidRPr="009857B8">
        <w:rPr>
          <w:rFonts w:asciiTheme="minorBidi" w:hAnsiTheme="minorBidi" w:cstheme="minorBidi"/>
          <w:noProof/>
          <w:rtl/>
        </w:rPr>
        <w:instrText xml:space="preserve"> </w:instrText>
      </w:r>
      <w:r w:rsidR="00B111FF" w:rsidRPr="009857B8">
        <w:rPr>
          <w:rFonts w:asciiTheme="minorBidi" w:hAnsiTheme="minorBidi" w:cstheme="minorBidi"/>
          <w:noProof/>
          <w:rtl/>
        </w:rPr>
      </w:r>
      <w:r w:rsidR="00B111FF" w:rsidRPr="009857B8">
        <w:rPr>
          <w:rFonts w:asciiTheme="minorBidi" w:hAnsiTheme="minorBidi" w:cstheme="minorBidi"/>
          <w:noProof/>
          <w:rtl/>
        </w:rPr>
        <w:fldChar w:fldCharType="separate"/>
      </w:r>
      <w:r w:rsidR="00D44E58" w:rsidRPr="00D44E58">
        <w:rPr>
          <w:rFonts w:asciiTheme="minorBidi" w:hAnsiTheme="minorBidi" w:cstheme="minorBidi"/>
          <w:b/>
          <w:bCs/>
          <w:noProof/>
          <w:rtl/>
        </w:rPr>
        <w:t>19/11/2024</w:t>
      </w:r>
      <w:r w:rsidR="00B111FF" w:rsidRPr="009857B8">
        <w:rPr>
          <w:rFonts w:asciiTheme="minorBidi" w:hAnsiTheme="minorBidi" w:cstheme="minorBidi"/>
          <w:noProof/>
          <w:rtl/>
        </w:rPr>
        <w:fldChar w:fldCharType="end"/>
      </w:r>
      <w:r w:rsidRPr="009857B8">
        <w:rPr>
          <w:rFonts w:asciiTheme="minorBidi" w:hAnsiTheme="minorBidi" w:cstheme="minorBidi"/>
          <w:noProof/>
          <w:rtl/>
        </w:rPr>
        <w:t xml:space="preserve"> במענה למכרז מספר </w:t>
      </w:r>
      <w:r w:rsidRPr="009857B8">
        <w:rPr>
          <w:rFonts w:asciiTheme="minorBidi" w:hAnsiTheme="minorBidi" w:cstheme="minorBidi"/>
          <w:noProof/>
          <w:rtl/>
        </w:rPr>
        <w:fldChar w:fldCharType="begin"/>
      </w:r>
      <w:r w:rsidRPr="009857B8">
        <w:rPr>
          <w:rFonts w:asciiTheme="minorBidi" w:hAnsiTheme="minorBidi" w:cstheme="minorBidi"/>
          <w:noProof/>
          <w:rtl/>
        </w:rPr>
        <w:instrText xml:space="preserve"> </w:instrText>
      </w:r>
      <w:r w:rsidRPr="009857B8">
        <w:rPr>
          <w:rFonts w:asciiTheme="minorBidi" w:hAnsiTheme="minorBidi" w:cstheme="minorBidi"/>
          <w:noProof/>
        </w:rPr>
        <w:instrText>REF</w:instrText>
      </w:r>
      <w:r w:rsidRPr="009857B8">
        <w:rPr>
          <w:rFonts w:asciiTheme="minorBidi" w:hAnsiTheme="minorBidi" w:cstheme="minorBidi"/>
          <w:noProof/>
          <w:rtl/>
        </w:rPr>
        <w:instrText xml:space="preserve"> מספר_המכרז \</w:instrText>
      </w:r>
      <w:r w:rsidRPr="009857B8">
        <w:rPr>
          <w:rFonts w:asciiTheme="minorBidi" w:hAnsiTheme="minorBidi" w:cstheme="minorBidi"/>
          <w:noProof/>
        </w:rPr>
        <w:instrText>h</w:instrText>
      </w:r>
      <w:r w:rsidRPr="009857B8">
        <w:rPr>
          <w:rFonts w:asciiTheme="minorBidi" w:hAnsiTheme="minorBidi" w:cstheme="minorBidi"/>
          <w:noProof/>
          <w:rtl/>
        </w:rPr>
        <w:instrText xml:space="preserve">  \* </w:instrText>
      </w:r>
      <w:r w:rsidRPr="009857B8">
        <w:rPr>
          <w:rFonts w:asciiTheme="minorBidi" w:hAnsiTheme="minorBidi" w:cstheme="minorBidi"/>
          <w:noProof/>
        </w:rPr>
        <w:instrText>MERGEFORMAT</w:instrText>
      </w:r>
      <w:r w:rsidRPr="009857B8">
        <w:rPr>
          <w:rFonts w:asciiTheme="minorBidi" w:hAnsiTheme="minorBidi" w:cstheme="minorBidi"/>
          <w:noProof/>
          <w:rtl/>
        </w:rPr>
        <w:instrText xml:space="preserve"> </w:instrText>
      </w:r>
      <w:r w:rsidRPr="009857B8">
        <w:rPr>
          <w:rFonts w:asciiTheme="minorBidi" w:hAnsiTheme="minorBidi" w:cstheme="minorBidi"/>
          <w:noProof/>
          <w:rtl/>
        </w:rPr>
      </w:r>
      <w:r w:rsidRPr="009857B8">
        <w:rPr>
          <w:rFonts w:asciiTheme="minorBidi" w:hAnsiTheme="minorBidi" w:cstheme="minorBidi"/>
          <w:noProof/>
          <w:rtl/>
        </w:rPr>
        <w:fldChar w:fldCharType="separate"/>
      </w:r>
      <w:r w:rsidR="00D44E58" w:rsidRPr="00D44E58">
        <w:rPr>
          <w:rFonts w:asciiTheme="minorBidi" w:hAnsiTheme="minorBidi" w:cstheme="minorBidi"/>
          <w:noProof/>
          <w:rtl/>
        </w:rPr>
        <w:t>1108/2024</w:t>
      </w:r>
      <w:r w:rsidRPr="009857B8">
        <w:rPr>
          <w:rFonts w:asciiTheme="minorBidi" w:hAnsiTheme="minorBidi" w:cstheme="minorBidi"/>
          <w:noProof/>
          <w:rtl/>
        </w:rPr>
        <w:fldChar w:fldCharType="end"/>
      </w:r>
      <w:r w:rsidRPr="009857B8">
        <w:rPr>
          <w:rFonts w:asciiTheme="minorBidi" w:hAnsiTheme="minorBidi" w:cstheme="minorBidi"/>
          <w:noProof/>
          <w:rtl/>
        </w:rPr>
        <w:t xml:space="preserve"> – </w:t>
      </w:r>
      <w:r w:rsidR="00B111FF" w:rsidRPr="009857B8">
        <w:rPr>
          <w:rFonts w:asciiTheme="minorBidi" w:hAnsiTheme="minorBidi" w:cstheme="minorBidi"/>
          <w:rtl/>
        </w:rPr>
        <w:fldChar w:fldCharType="begin"/>
      </w:r>
      <w:r w:rsidR="00B111FF" w:rsidRPr="009857B8">
        <w:rPr>
          <w:rFonts w:asciiTheme="minorBidi" w:hAnsiTheme="minorBidi" w:cstheme="minorBidi"/>
          <w:rtl/>
        </w:rPr>
        <w:instrText xml:space="preserve"> </w:instrText>
      </w:r>
      <w:r w:rsidR="00B111FF" w:rsidRPr="009857B8">
        <w:rPr>
          <w:rFonts w:asciiTheme="minorBidi" w:hAnsiTheme="minorBidi" w:cstheme="minorBidi"/>
        </w:rPr>
        <w:instrText>REF</w:instrText>
      </w:r>
      <w:r w:rsidR="00B111FF" w:rsidRPr="009857B8">
        <w:rPr>
          <w:rFonts w:asciiTheme="minorBidi" w:hAnsiTheme="minorBidi" w:cstheme="minorBidi"/>
          <w:rtl/>
        </w:rPr>
        <w:instrText xml:space="preserve">  שם_המכרז \</w:instrText>
      </w:r>
      <w:r w:rsidR="00B111FF" w:rsidRPr="009857B8">
        <w:rPr>
          <w:rFonts w:asciiTheme="minorBidi" w:hAnsiTheme="minorBidi" w:cstheme="minorBidi"/>
        </w:rPr>
        <w:instrText>h  \* MERGEFORMAT</w:instrText>
      </w:r>
      <w:r w:rsidR="00B111FF" w:rsidRPr="009857B8">
        <w:rPr>
          <w:rFonts w:asciiTheme="minorBidi" w:hAnsiTheme="minorBidi" w:cstheme="minorBidi"/>
          <w:rtl/>
        </w:rPr>
        <w:instrText xml:space="preserve"> </w:instrText>
      </w:r>
      <w:r w:rsidR="00B111FF" w:rsidRPr="009857B8">
        <w:rPr>
          <w:rFonts w:asciiTheme="minorBidi" w:hAnsiTheme="minorBidi" w:cstheme="minorBidi"/>
          <w:rtl/>
        </w:rPr>
      </w:r>
      <w:r w:rsidR="00B111FF" w:rsidRPr="009857B8">
        <w:rPr>
          <w:rFonts w:asciiTheme="minorBidi" w:hAnsiTheme="minorBidi" w:cstheme="minorBidi"/>
          <w:rtl/>
        </w:rPr>
        <w:fldChar w:fldCharType="separate"/>
      </w:r>
      <w:r w:rsidR="00D44E58" w:rsidRPr="00D44E58">
        <w:rPr>
          <w:rFonts w:asciiTheme="minorBidi" w:hAnsiTheme="minorBidi" w:cstheme="minorBidi"/>
          <w:noProof/>
          <w:rtl/>
          <w:lang w:eastAsia="en-US"/>
        </w:rPr>
        <w:t>הפעלת מרכזי</w:t>
      </w:r>
      <w:r w:rsidR="00D44E58" w:rsidRPr="00D44E58">
        <w:rPr>
          <w:rFonts w:asciiTheme="minorBidi" w:hAnsiTheme="minorBidi" w:cstheme="minorBidi"/>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B111FF" w:rsidRPr="009857B8">
        <w:rPr>
          <w:rFonts w:asciiTheme="minorBidi" w:hAnsiTheme="minorBidi" w:cstheme="minorBidi"/>
          <w:rtl/>
        </w:rPr>
        <w:fldChar w:fldCharType="end"/>
      </w:r>
      <w:r w:rsidRPr="009857B8">
        <w:rPr>
          <w:rFonts w:asciiTheme="minorBidi" w:hAnsiTheme="minorBidi" w:cstheme="minorBidi"/>
          <w:noProof/>
          <w:rtl/>
        </w:rPr>
        <w:t xml:space="preserve"> של </w:t>
      </w:r>
      <w:r w:rsidRPr="009857B8">
        <w:rPr>
          <w:rFonts w:asciiTheme="minorBidi" w:hAnsiTheme="minorBidi" w:cstheme="minorBidi"/>
          <w:noProof/>
          <w:rtl/>
        </w:rPr>
        <w:fldChar w:fldCharType="begin"/>
      </w:r>
      <w:r w:rsidRPr="009857B8">
        <w:rPr>
          <w:rFonts w:asciiTheme="minorBidi" w:hAnsiTheme="minorBidi" w:cstheme="minorBidi"/>
          <w:noProof/>
          <w:rtl/>
        </w:rPr>
        <w:instrText xml:space="preserve"> </w:instrText>
      </w:r>
      <w:r w:rsidRPr="009857B8">
        <w:rPr>
          <w:rFonts w:asciiTheme="minorBidi" w:hAnsiTheme="minorBidi" w:cstheme="minorBidi"/>
          <w:noProof/>
        </w:rPr>
        <w:instrText>REF</w:instrText>
      </w:r>
      <w:r w:rsidRPr="009857B8">
        <w:rPr>
          <w:rFonts w:asciiTheme="minorBidi" w:hAnsiTheme="minorBidi" w:cstheme="minorBidi"/>
          <w:noProof/>
          <w:rtl/>
        </w:rPr>
        <w:instrText xml:space="preserve"> שם_משרד \</w:instrText>
      </w:r>
      <w:r w:rsidRPr="009857B8">
        <w:rPr>
          <w:rFonts w:asciiTheme="minorBidi" w:hAnsiTheme="minorBidi" w:cstheme="minorBidi"/>
          <w:noProof/>
        </w:rPr>
        <w:instrText>h</w:instrText>
      </w:r>
      <w:r w:rsidRPr="009857B8">
        <w:rPr>
          <w:rFonts w:asciiTheme="minorBidi" w:hAnsiTheme="minorBidi" w:cstheme="minorBidi"/>
          <w:noProof/>
          <w:rtl/>
        </w:rPr>
        <w:instrText xml:space="preserve">  \* </w:instrText>
      </w:r>
      <w:r w:rsidRPr="009857B8">
        <w:rPr>
          <w:rFonts w:asciiTheme="minorBidi" w:hAnsiTheme="minorBidi" w:cstheme="minorBidi"/>
          <w:noProof/>
        </w:rPr>
        <w:instrText>MERGEFORMAT</w:instrText>
      </w:r>
      <w:r w:rsidRPr="009857B8">
        <w:rPr>
          <w:rFonts w:asciiTheme="minorBidi" w:hAnsiTheme="minorBidi" w:cstheme="minorBidi"/>
          <w:noProof/>
          <w:rtl/>
        </w:rPr>
        <w:instrText xml:space="preserve"> </w:instrText>
      </w:r>
      <w:r w:rsidRPr="009857B8">
        <w:rPr>
          <w:rFonts w:asciiTheme="minorBidi" w:hAnsiTheme="minorBidi" w:cstheme="minorBidi"/>
          <w:noProof/>
          <w:rtl/>
        </w:rPr>
      </w:r>
      <w:r w:rsidRPr="009857B8">
        <w:rPr>
          <w:rFonts w:asciiTheme="minorBidi" w:hAnsiTheme="minorBidi" w:cstheme="minorBidi"/>
          <w:noProof/>
          <w:rtl/>
        </w:rPr>
        <w:fldChar w:fldCharType="separate"/>
      </w:r>
      <w:r w:rsidR="00D44E58" w:rsidRPr="009857B8">
        <w:rPr>
          <w:rFonts w:asciiTheme="minorBidi" w:hAnsiTheme="minorBidi" w:cstheme="minorBidi"/>
          <w:noProof/>
          <w:rtl/>
        </w:rPr>
        <w:t xml:space="preserve">משרד הרווחה </w:t>
      </w:r>
      <w:r w:rsidR="00D44E58" w:rsidRPr="009857B8">
        <w:rPr>
          <w:rFonts w:asciiTheme="minorBidi" w:hAnsiTheme="minorBidi" w:cstheme="minorBidi" w:hint="cs"/>
          <w:noProof/>
          <w:rtl/>
        </w:rPr>
        <w:t>והביטחון</w:t>
      </w:r>
      <w:r w:rsidR="00D44E58" w:rsidRPr="009857B8">
        <w:rPr>
          <w:rFonts w:asciiTheme="minorBidi" w:hAnsiTheme="minorBidi" w:cstheme="minorBidi"/>
          <w:noProof/>
          <w:rtl/>
        </w:rPr>
        <w:t xml:space="preserve"> החברתי</w:t>
      </w:r>
      <w:r w:rsidRPr="009857B8">
        <w:rPr>
          <w:rFonts w:asciiTheme="minorBidi" w:hAnsiTheme="minorBidi" w:cstheme="minorBidi"/>
          <w:noProof/>
          <w:rtl/>
        </w:rPr>
        <w:fldChar w:fldCharType="end"/>
      </w:r>
      <w:r w:rsidRPr="009857B8">
        <w:rPr>
          <w:rFonts w:asciiTheme="minorBidi" w:hAnsiTheme="minorBidi" w:cstheme="minorBidi"/>
          <w:noProof/>
          <w:rtl/>
        </w:rPr>
        <w:t xml:space="preserve"> הריני להודיעכם כי ועדת המכרזים ____________ (שם הוועדה) החליטה בישיבתה מיום ____________________, לבחור בהצעתכם כהצעה זוכה במכרז שבנדון.</w:t>
      </w:r>
    </w:p>
    <w:p w14:paraId="194AC7FF" w14:textId="77777777" w:rsidR="00E66C27" w:rsidRPr="009857B8" w:rsidRDefault="00E66C27" w:rsidP="00F24278">
      <w:pPr>
        <w:widowControl w:val="0"/>
        <w:spacing w:line="276" w:lineRule="auto"/>
        <w:rPr>
          <w:rFonts w:asciiTheme="minorBidi" w:hAnsiTheme="minorBidi" w:cstheme="minorBidi"/>
          <w:noProof/>
          <w:rtl/>
        </w:rPr>
      </w:pPr>
    </w:p>
    <w:p w14:paraId="64E72FDE" w14:textId="2242F8AE" w:rsidR="00E66C27" w:rsidRPr="009857B8" w:rsidRDefault="00E66C27" w:rsidP="00F24278">
      <w:pPr>
        <w:widowControl w:val="0"/>
        <w:spacing w:line="276" w:lineRule="auto"/>
        <w:rPr>
          <w:rFonts w:asciiTheme="minorBidi" w:hAnsiTheme="minorBidi" w:cstheme="minorBidi"/>
          <w:noProof/>
          <w:rtl/>
        </w:rPr>
      </w:pPr>
      <w:r w:rsidRPr="009857B8">
        <w:rPr>
          <w:rFonts w:asciiTheme="minorBidi" w:hAnsiTheme="minorBidi" w:cstheme="minorBidi"/>
          <w:noProof/>
          <w:rtl/>
        </w:rPr>
        <w:fldChar w:fldCharType="begin"/>
      </w:r>
      <w:r w:rsidRPr="009857B8">
        <w:rPr>
          <w:rFonts w:asciiTheme="minorBidi" w:hAnsiTheme="minorBidi" w:cstheme="minorBidi"/>
          <w:noProof/>
          <w:rtl/>
        </w:rPr>
        <w:instrText xml:space="preserve"> </w:instrText>
      </w:r>
      <w:r w:rsidRPr="009857B8">
        <w:rPr>
          <w:rFonts w:asciiTheme="minorBidi" w:hAnsiTheme="minorBidi" w:cstheme="minorBidi"/>
          <w:noProof/>
        </w:rPr>
        <w:instrText>REF</w:instrText>
      </w:r>
      <w:r w:rsidRPr="009857B8">
        <w:rPr>
          <w:rFonts w:asciiTheme="minorBidi" w:hAnsiTheme="minorBidi" w:cstheme="minorBidi"/>
          <w:noProof/>
          <w:rtl/>
        </w:rPr>
        <w:instrText xml:space="preserve"> כינוי_מסגרת \</w:instrText>
      </w:r>
      <w:r w:rsidRPr="009857B8">
        <w:rPr>
          <w:rFonts w:asciiTheme="minorBidi" w:hAnsiTheme="minorBidi" w:cstheme="minorBidi"/>
          <w:noProof/>
        </w:rPr>
        <w:instrText>h</w:instrText>
      </w:r>
      <w:r w:rsidRPr="009857B8">
        <w:rPr>
          <w:rFonts w:asciiTheme="minorBidi" w:hAnsiTheme="minorBidi" w:cstheme="minorBidi"/>
          <w:noProof/>
          <w:rtl/>
        </w:rPr>
        <w:instrText xml:space="preserve">  \* </w:instrText>
      </w:r>
      <w:r w:rsidRPr="009857B8">
        <w:rPr>
          <w:rFonts w:asciiTheme="minorBidi" w:hAnsiTheme="minorBidi" w:cstheme="minorBidi"/>
          <w:noProof/>
        </w:rPr>
        <w:instrText>MERGEFORMAT</w:instrText>
      </w:r>
      <w:r w:rsidRPr="009857B8">
        <w:rPr>
          <w:rFonts w:asciiTheme="minorBidi" w:hAnsiTheme="minorBidi" w:cstheme="minorBidi"/>
          <w:noProof/>
          <w:rtl/>
        </w:rPr>
        <w:instrText xml:space="preserve"> </w:instrText>
      </w:r>
      <w:r w:rsidRPr="009857B8">
        <w:rPr>
          <w:rFonts w:asciiTheme="minorBidi" w:hAnsiTheme="minorBidi" w:cstheme="minorBidi"/>
          <w:noProof/>
          <w:rtl/>
        </w:rPr>
      </w:r>
      <w:r w:rsidRPr="009857B8">
        <w:rPr>
          <w:rFonts w:asciiTheme="minorBidi" w:hAnsiTheme="minorBidi" w:cstheme="minorBidi"/>
          <w:noProof/>
          <w:rtl/>
        </w:rPr>
        <w:fldChar w:fldCharType="separate"/>
      </w:r>
      <w:r w:rsidR="00D44E58" w:rsidRPr="009857B8">
        <w:rPr>
          <w:rFonts w:asciiTheme="minorBidi" w:hAnsiTheme="minorBidi" w:cstheme="minorBidi" w:hint="cs"/>
          <w:noProof/>
          <w:rtl/>
        </w:rPr>
        <w:t>מרכז</w:t>
      </w:r>
      <w:r w:rsidRPr="009857B8">
        <w:rPr>
          <w:rFonts w:asciiTheme="minorBidi" w:hAnsiTheme="minorBidi" w:cstheme="minorBidi"/>
          <w:noProof/>
          <w:rtl/>
        </w:rPr>
        <w:fldChar w:fldCharType="end"/>
      </w:r>
      <w:r w:rsidR="005A505A" w:rsidRPr="009857B8">
        <w:rPr>
          <w:rFonts w:asciiTheme="minorBidi" w:hAnsiTheme="minorBidi" w:cstheme="minorBidi" w:hint="cs"/>
          <w:noProof/>
          <w:rtl/>
        </w:rPr>
        <w:t>ים</w:t>
      </w:r>
      <w:r w:rsidRPr="009857B8">
        <w:rPr>
          <w:rFonts w:asciiTheme="minorBidi" w:hAnsiTheme="minorBidi" w:cstheme="minorBidi"/>
          <w:noProof/>
          <w:rtl/>
        </w:rPr>
        <w:t xml:space="preserve"> שזכיתם בהפעלת</w:t>
      </w:r>
      <w:r w:rsidR="005A505A" w:rsidRPr="009857B8">
        <w:rPr>
          <w:rFonts w:asciiTheme="minorBidi" w:hAnsiTheme="minorBidi" w:cstheme="minorBidi" w:hint="cs"/>
          <w:noProof/>
          <w:rtl/>
        </w:rPr>
        <w:t>ם</w:t>
      </w:r>
      <w:r w:rsidRPr="009857B8">
        <w:rPr>
          <w:rFonts w:asciiTheme="minorBidi" w:hAnsiTheme="minorBidi" w:cstheme="minorBidi"/>
          <w:noProof/>
          <w:rtl/>
        </w:rPr>
        <w:t xml:space="preserve"> מכח מכרז זה הינם:</w:t>
      </w:r>
    </w:p>
    <w:p w14:paraId="14243443" w14:textId="77777777" w:rsidR="00E66C27" w:rsidRPr="009857B8" w:rsidRDefault="00E66C27" w:rsidP="00B10A43">
      <w:pPr>
        <w:pStyle w:val="aff0"/>
        <w:widowControl w:val="0"/>
        <w:numPr>
          <w:ilvl w:val="0"/>
          <w:numId w:val="56"/>
        </w:numPr>
        <w:bidi/>
        <w:spacing w:after="120" w:line="276" w:lineRule="auto"/>
        <w:ind w:left="368"/>
        <w:contextualSpacing w:val="0"/>
        <w:rPr>
          <w:rFonts w:asciiTheme="minorBidi" w:hAnsiTheme="minorBidi" w:cstheme="minorBidi"/>
          <w:noProof/>
          <w:rtl/>
        </w:rPr>
      </w:pPr>
      <w:r w:rsidRPr="009857B8">
        <w:rPr>
          <w:rFonts w:asciiTheme="minorBidi" w:hAnsiTheme="minorBidi" w:cstheme="minorBidi"/>
          <w:noProof/>
          <w:rtl/>
        </w:rPr>
        <w:t>___________________</w:t>
      </w:r>
    </w:p>
    <w:p w14:paraId="4BF5B54C" w14:textId="77777777" w:rsidR="00E66C27" w:rsidRPr="009857B8" w:rsidRDefault="00E66C27" w:rsidP="00B10A43">
      <w:pPr>
        <w:pStyle w:val="aff0"/>
        <w:widowControl w:val="0"/>
        <w:numPr>
          <w:ilvl w:val="0"/>
          <w:numId w:val="56"/>
        </w:numPr>
        <w:bidi/>
        <w:spacing w:after="120" w:line="276" w:lineRule="auto"/>
        <w:ind w:left="368"/>
        <w:contextualSpacing w:val="0"/>
        <w:rPr>
          <w:rFonts w:asciiTheme="minorBidi" w:hAnsiTheme="minorBidi" w:cstheme="minorBidi"/>
          <w:noProof/>
        </w:rPr>
      </w:pPr>
      <w:r w:rsidRPr="009857B8">
        <w:rPr>
          <w:rFonts w:asciiTheme="minorBidi" w:hAnsiTheme="minorBidi" w:cstheme="minorBidi"/>
          <w:noProof/>
          <w:rtl/>
        </w:rPr>
        <w:t>___________________</w:t>
      </w:r>
    </w:p>
    <w:p w14:paraId="2C38FEF9" w14:textId="77777777" w:rsidR="00E66C27" w:rsidRPr="009857B8" w:rsidRDefault="00E66C27" w:rsidP="00B10A43">
      <w:pPr>
        <w:pStyle w:val="aff0"/>
        <w:widowControl w:val="0"/>
        <w:numPr>
          <w:ilvl w:val="0"/>
          <w:numId w:val="56"/>
        </w:numPr>
        <w:bidi/>
        <w:spacing w:after="120" w:line="276" w:lineRule="auto"/>
        <w:ind w:left="368"/>
        <w:contextualSpacing w:val="0"/>
        <w:rPr>
          <w:rFonts w:asciiTheme="minorBidi" w:hAnsiTheme="minorBidi" w:cstheme="minorBidi"/>
          <w:noProof/>
        </w:rPr>
      </w:pPr>
      <w:r w:rsidRPr="009857B8">
        <w:rPr>
          <w:rFonts w:asciiTheme="minorBidi" w:hAnsiTheme="minorBidi" w:cstheme="minorBidi"/>
          <w:noProof/>
          <w:rtl/>
        </w:rPr>
        <w:t>___________________</w:t>
      </w:r>
    </w:p>
    <w:p w14:paraId="219A728C" w14:textId="77777777" w:rsidR="00E66C27" w:rsidRPr="009857B8" w:rsidRDefault="00E66C27" w:rsidP="00F24278">
      <w:pPr>
        <w:widowControl w:val="0"/>
        <w:spacing w:after="120" w:line="276" w:lineRule="auto"/>
        <w:rPr>
          <w:rFonts w:asciiTheme="minorBidi" w:hAnsiTheme="minorBidi" w:cstheme="minorBidi"/>
          <w:noProof/>
        </w:rPr>
      </w:pPr>
    </w:p>
    <w:p w14:paraId="3D292167" w14:textId="77777777" w:rsidR="00E66C27" w:rsidRPr="009857B8" w:rsidRDefault="00E66C27" w:rsidP="00F24278">
      <w:pPr>
        <w:widowControl w:val="0"/>
        <w:spacing w:after="120" w:line="276" w:lineRule="auto"/>
        <w:rPr>
          <w:rFonts w:asciiTheme="minorBidi" w:hAnsiTheme="minorBidi" w:cstheme="minorBidi"/>
          <w:noProof/>
          <w:rtl/>
        </w:rPr>
      </w:pPr>
      <w:r w:rsidRPr="009857B8">
        <w:rPr>
          <w:rFonts w:asciiTheme="minorBidi" w:hAnsiTheme="minorBidi" w:cstheme="minorBidi"/>
          <w:noProof/>
          <w:rtl/>
        </w:rPr>
        <w:t>בהתאם למפורט בנספחי המכרז כתנאי מקדים לחתימה על ההסכם, עליכם להעביר למשרדינו עד לתאריך ______________ (14 ימים מיום הוצאת הודעה זו) את כל המסמכים הבאים:</w:t>
      </w:r>
    </w:p>
    <w:p w14:paraId="6DF33D43" w14:textId="52C8D724" w:rsidR="00E66C27" w:rsidRPr="009857B8" w:rsidRDefault="00E66C27" w:rsidP="00B10A43">
      <w:pPr>
        <w:pStyle w:val="aff0"/>
        <w:widowControl w:val="0"/>
        <w:numPr>
          <w:ilvl w:val="0"/>
          <w:numId w:val="57"/>
        </w:numPr>
        <w:tabs>
          <w:tab w:val="left" w:pos="1473"/>
        </w:tabs>
        <w:bidi/>
        <w:ind w:left="368"/>
        <w:contextualSpacing w:val="0"/>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נספח_הסכם_כותרת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הסכם התקשרות</w:t>
      </w:r>
      <w:r w:rsidRPr="009857B8">
        <w:rPr>
          <w:rFonts w:asciiTheme="minorBidi" w:hAnsiTheme="minorBidi" w:cstheme="minorBidi"/>
          <w:rtl/>
        </w:rPr>
        <w:fldChar w:fldCharType="end"/>
      </w:r>
      <w:r w:rsidRPr="009857B8">
        <w:rPr>
          <w:rFonts w:asciiTheme="minorBidi" w:hAnsiTheme="minorBidi" w:cstheme="minorBidi"/>
          <w:rtl/>
        </w:rPr>
        <w:t xml:space="preserve"> חתום על ידיכם בנוסח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נספח_הסכם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Pr="009857B8">
        <w:rPr>
          <w:rFonts w:asciiTheme="minorBidi" w:hAnsiTheme="minorBidi" w:cstheme="minorBidi"/>
          <w:rtl/>
        </w:rPr>
        <w:fldChar w:fldCharType="end"/>
      </w:r>
      <w:r w:rsidRPr="009857B8">
        <w:rPr>
          <w:rFonts w:asciiTheme="minorBidi" w:hAnsiTheme="minorBidi" w:cstheme="minorBidi"/>
          <w:rtl/>
        </w:rPr>
        <w:t>. מובהר כי על אף חתימתכם, חשבות המשרד לא תחתום על הסכם ההתקשרות עד לסיום ההתארגנות והעברת כלל המסמכים המפורטים להלן במכתב זה ואישור נציג הפיקוח מטעם המשרד על השלמת העברת הטפסים והמסמכים.</w:t>
      </w:r>
    </w:p>
    <w:p w14:paraId="440A425F" w14:textId="29B73690" w:rsidR="00D62A8E" w:rsidRPr="009857B8" w:rsidRDefault="00D62A8E" w:rsidP="00B10A43">
      <w:pPr>
        <w:pStyle w:val="aff0"/>
        <w:widowControl w:val="0"/>
        <w:numPr>
          <w:ilvl w:val="0"/>
          <w:numId w:val="57"/>
        </w:numPr>
        <w:tabs>
          <w:tab w:val="left" w:pos="1473"/>
        </w:tabs>
        <w:bidi/>
        <w:contextualSpacing w:val="0"/>
        <w:rPr>
          <w:rFonts w:asciiTheme="minorBidi" w:hAnsiTheme="minorBidi" w:cstheme="minorBidi"/>
          <w:noProof/>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נספח_ערבות_ביצוע_כותרת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תדפיס ערבות דיגיטלית</w:t>
      </w:r>
      <w:r w:rsidRPr="009857B8">
        <w:rPr>
          <w:rFonts w:asciiTheme="minorBidi" w:hAnsiTheme="minorBidi" w:cstheme="minorBidi"/>
          <w:rtl/>
        </w:rPr>
        <w:fldChar w:fldCharType="end"/>
      </w:r>
      <w:r w:rsidRPr="009857B8">
        <w:rPr>
          <w:rFonts w:asciiTheme="minorBidi" w:hAnsiTheme="minorBidi" w:cstheme="minorBidi"/>
          <w:rtl/>
        </w:rPr>
        <w:t xml:space="preserve"> בנוסח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נספח_ערבות_ביצוע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8</w:t>
      </w:r>
      <w:r w:rsidRPr="009857B8">
        <w:rPr>
          <w:rFonts w:asciiTheme="minorBidi" w:hAnsiTheme="minorBidi" w:cstheme="minorBidi"/>
          <w:rtl/>
        </w:rPr>
        <w:fldChar w:fldCharType="end"/>
      </w:r>
      <w:r w:rsidRPr="009857B8">
        <w:rPr>
          <w:rFonts w:asciiTheme="minorBidi" w:hAnsiTheme="minorBidi" w:cstheme="minorBidi"/>
          <w:rtl/>
        </w:rPr>
        <w:t xml:space="preserve"> או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נספח_חלף_ערבות_כותרת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הוראת קיזוז</w:t>
      </w:r>
      <w:r w:rsidRPr="009857B8">
        <w:rPr>
          <w:rFonts w:asciiTheme="minorBidi" w:hAnsiTheme="minorBidi" w:cstheme="minorBidi"/>
          <w:rtl/>
        </w:rPr>
        <w:fldChar w:fldCharType="end"/>
      </w:r>
      <w:r w:rsidRPr="009857B8">
        <w:rPr>
          <w:rFonts w:asciiTheme="minorBidi" w:hAnsiTheme="minorBidi" w:cstheme="minorBidi"/>
          <w:rtl/>
        </w:rPr>
        <w:t xml:space="preserve"> בנוסח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נספח_חלף_ערבות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9</w:t>
      </w:r>
      <w:r w:rsidRPr="009857B8">
        <w:rPr>
          <w:rFonts w:asciiTheme="minorBidi" w:hAnsiTheme="minorBidi" w:cstheme="minorBidi"/>
          <w:rtl/>
        </w:rPr>
        <w:fldChar w:fldCharType="end"/>
      </w:r>
      <w:r w:rsidRPr="009857B8">
        <w:rPr>
          <w:rFonts w:asciiTheme="minorBidi" w:hAnsiTheme="minorBidi" w:cstheme="minorBidi"/>
          <w:rtl/>
        </w:rPr>
        <w:t xml:space="preserve"> לפי העניין. </w:t>
      </w:r>
      <w:r w:rsidRPr="009857B8">
        <w:rPr>
          <w:rFonts w:asciiTheme="minorBidi" w:hAnsiTheme="minorBidi" w:cstheme="minorBidi"/>
          <w:noProof/>
          <w:rtl/>
        </w:rPr>
        <w:t xml:space="preserve">עם קבלת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נספח_ערבות_ביצוע_כותרת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hint="cs"/>
          <w:rtl/>
        </w:rPr>
        <w:t>תדפיס ערבות דיגיטלית</w:t>
      </w:r>
      <w:r w:rsidRPr="009857B8">
        <w:rPr>
          <w:rFonts w:asciiTheme="minorBidi" w:hAnsiTheme="minorBidi" w:cstheme="minorBidi"/>
          <w:rtl/>
        </w:rPr>
        <w:fldChar w:fldCharType="end"/>
      </w:r>
      <w:r w:rsidRPr="009857B8">
        <w:rPr>
          <w:rFonts w:asciiTheme="minorBidi" w:hAnsiTheme="minorBidi" w:cstheme="minorBidi"/>
          <w:noProof/>
          <w:rtl/>
        </w:rPr>
        <w:t xml:space="preserve"> או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נספח_חלף_ערבות_כותרת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הוראת קיזוז</w:t>
      </w:r>
      <w:r w:rsidRPr="009857B8">
        <w:rPr>
          <w:rFonts w:asciiTheme="minorBidi" w:hAnsiTheme="minorBidi" w:cstheme="minorBidi"/>
          <w:rtl/>
        </w:rPr>
        <w:fldChar w:fldCharType="end"/>
      </w:r>
      <w:r w:rsidRPr="009857B8">
        <w:rPr>
          <w:rFonts w:asciiTheme="minorBidi" w:hAnsiTheme="minorBidi" w:cstheme="minorBidi"/>
          <w:noProof/>
          <w:rtl/>
        </w:rPr>
        <w:t xml:space="preserve">, יוחזר אליכם </w:t>
      </w:r>
      <w:r w:rsidR="0064442A" w:rsidRPr="009857B8">
        <w:rPr>
          <w:rFonts w:asciiTheme="minorBidi" w:hAnsiTheme="minorBidi" w:cstheme="minorBidi" w:hint="cs"/>
          <w:noProof/>
          <w:rtl/>
        </w:rPr>
        <w:t>ה</w:t>
      </w:r>
      <w:r w:rsidR="0064442A" w:rsidRPr="009857B8">
        <w:rPr>
          <w:rFonts w:asciiTheme="minorBidi" w:hAnsiTheme="minorBidi" w:cstheme="minorBidi"/>
          <w:noProof/>
          <w:rtl/>
        </w:rPr>
        <w:fldChar w:fldCharType="begin"/>
      </w:r>
      <w:r w:rsidR="0064442A" w:rsidRPr="009857B8">
        <w:rPr>
          <w:rFonts w:asciiTheme="minorBidi" w:hAnsiTheme="minorBidi" w:cstheme="minorBidi"/>
          <w:noProof/>
          <w:rtl/>
        </w:rPr>
        <w:instrText xml:space="preserve"> </w:instrText>
      </w:r>
      <w:r w:rsidR="0064442A" w:rsidRPr="009857B8">
        <w:rPr>
          <w:rFonts w:asciiTheme="minorBidi" w:hAnsiTheme="minorBidi" w:cstheme="minorBidi"/>
          <w:noProof/>
        </w:rPr>
        <w:instrText>REF</w:instrText>
      </w:r>
      <w:r w:rsidR="0064442A" w:rsidRPr="009857B8">
        <w:rPr>
          <w:rFonts w:asciiTheme="minorBidi" w:hAnsiTheme="minorBidi" w:cstheme="minorBidi"/>
          <w:noProof/>
          <w:rtl/>
        </w:rPr>
        <w:instrText xml:space="preserve">  ערבות \</w:instrText>
      </w:r>
      <w:r w:rsidR="0064442A" w:rsidRPr="009857B8">
        <w:rPr>
          <w:rFonts w:asciiTheme="minorBidi" w:hAnsiTheme="minorBidi" w:cstheme="minorBidi"/>
          <w:noProof/>
        </w:rPr>
        <w:instrText>h  \* MERGEFORMAT</w:instrText>
      </w:r>
      <w:r w:rsidR="0064442A" w:rsidRPr="009857B8">
        <w:rPr>
          <w:rFonts w:asciiTheme="minorBidi" w:hAnsiTheme="minorBidi" w:cstheme="minorBidi"/>
          <w:noProof/>
          <w:rtl/>
        </w:rPr>
        <w:instrText xml:space="preserve"> </w:instrText>
      </w:r>
      <w:r w:rsidR="0064442A" w:rsidRPr="009857B8">
        <w:rPr>
          <w:rFonts w:asciiTheme="minorBidi" w:hAnsiTheme="minorBidi" w:cstheme="minorBidi"/>
          <w:noProof/>
          <w:rtl/>
        </w:rPr>
      </w:r>
      <w:r w:rsidR="0064442A" w:rsidRPr="009857B8">
        <w:rPr>
          <w:rFonts w:asciiTheme="minorBidi" w:hAnsiTheme="minorBidi" w:cstheme="minorBidi"/>
          <w:noProof/>
          <w:rtl/>
        </w:rPr>
        <w:fldChar w:fldCharType="separate"/>
      </w:r>
      <w:r w:rsidR="00D44E58" w:rsidRPr="009857B8">
        <w:rPr>
          <w:rFonts w:asciiTheme="minorBidi" w:hAnsiTheme="minorBidi" w:cstheme="minorBidi"/>
          <w:rtl/>
        </w:rPr>
        <w:t>ערבות</w:t>
      </w:r>
      <w:r w:rsidR="0064442A" w:rsidRPr="009857B8">
        <w:rPr>
          <w:rFonts w:asciiTheme="minorBidi" w:hAnsiTheme="minorBidi" w:cstheme="minorBidi"/>
          <w:noProof/>
          <w:rtl/>
        </w:rPr>
        <w:fldChar w:fldCharType="end"/>
      </w:r>
      <w:r w:rsidR="0064442A" w:rsidRPr="009857B8">
        <w:rPr>
          <w:rFonts w:asciiTheme="minorBidi" w:hAnsiTheme="minorBidi" w:cstheme="minorBidi"/>
          <w:noProof/>
          <w:rtl/>
        </w:rPr>
        <w:t xml:space="preserve"> </w:t>
      </w:r>
      <w:r w:rsidR="0064442A" w:rsidRPr="009857B8">
        <w:rPr>
          <w:rFonts w:asciiTheme="minorBidi" w:hAnsiTheme="minorBidi" w:cstheme="minorBidi" w:hint="cs"/>
          <w:noProof/>
          <w:rtl/>
        </w:rPr>
        <w:t xml:space="preserve">שהוגשה </w:t>
      </w:r>
      <w:r w:rsidRPr="009857B8">
        <w:rPr>
          <w:rFonts w:asciiTheme="minorBidi" w:hAnsiTheme="minorBidi" w:cstheme="minorBidi"/>
          <w:noProof/>
          <w:rtl/>
        </w:rPr>
        <w:t>בגין הגשת ההצעה כפי שצורף להצעתכם.</w:t>
      </w:r>
    </w:p>
    <w:p w14:paraId="2DC06C38" w14:textId="0A6934E5" w:rsidR="005F0E21" w:rsidRPr="009857B8" w:rsidRDefault="005F0E21" w:rsidP="00B10A43">
      <w:pPr>
        <w:pStyle w:val="aff0"/>
        <w:widowControl w:val="0"/>
        <w:numPr>
          <w:ilvl w:val="0"/>
          <w:numId w:val="57"/>
        </w:numPr>
        <w:tabs>
          <w:tab w:val="left" w:pos="1473"/>
        </w:tabs>
        <w:bidi/>
        <w:contextualSpacing w:val="0"/>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נספח_הארכת_התקשרות_כותרת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התחייבות להארכת התקשרות</w:t>
      </w:r>
      <w:r w:rsidRPr="009857B8">
        <w:rPr>
          <w:rFonts w:asciiTheme="minorBidi" w:hAnsiTheme="minorBidi" w:cstheme="minorBidi"/>
          <w:rtl/>
        </w:rPr>
        <w:fldChar w:fldCharType="end"/>
      </w:r>
      <w:r w:rsidRPr="009857B8">
        <w:rPr>
          <w:rFonts w:asciiTheme="minorBidi" w:hAnsiTheme="minorBidi" w:cstheme="minorBidi"/>
          <w:rtl/>
        </w:rPr>
        <w:t xml:space="preserve"> בנוסח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נספח_הארכת_התקשרות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15</w:t>
      </w:r>
      <w:r w:rsidRPr="009857B8">
        <w:rPr>
          <w:rFonts w:asciiTheme="minorBidi" w:hAnsiTheme="minorBidi" w:cstheme="minorBidi"/>
          <w:rtl/>
        </w:rPr>
        <w:fldChar w:fldCharType="end"/>
      </w:r>
      <w:r w:rsidRPr="009857B8">
        <w:rPr>
          <w:rFonts w:asciiTheme="minorBidi" w:hAnsiTheme="minorBidi" w:cstheme="minorBidi"/>
          <w:rtl/>
        </w:rPr>
        <w:t>.</w:t>
      </w:r>
    </w:p>
    <w:p w14:paraId="051ECB28" w14:textId="692E3B06" w:rsidR="003B181C" w:rsidRPr="009857B8" w:rsidRDefault="003B181C" w:rsidP="00B10A43">
      <w:pPr>
        <w:pStyle w:val="aff0"/>
        <w:widowControl w:val="0"/>
        <w:numPr>
          <w:ilvl w:val="0"/>
          <w:numId w:val="57"/>
        </w:numPr>
        <w:tabs>
          <w:tab w:val="left" w:pos="1473"/>
        </w:tabs>
        <w:bidi/>
        <w:contextualSpacing w:val="0"/>
        <w:rPr>
          <w:rFonts w:asciiTheme="minorBidi" w:hAnsiTheme="minorBidi" w:cstheme="minorBidi"/>
        </w:rPr>
      </w:pPr>
      <w:r w:rsidRPr="009857B8">
        <w:rPr>
          <w:rFonts w:asciiTheme="minorBidi" w:hAnsiTheme="minorBidi" w:cstheme="minorBidi" w:hint="cs"/>
          <w:rtl/>
        </w:rPr>
        <w:t xml:space="preserve">נספח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נספח_סודיות_כותרת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שמירת סודיות</w:t>
      </w:r>
      <w:r w:rsidRPr="009857B8">
        <w:rPr>
          <w:rFonts w:asciiTheme="minorBidi" w:hAnsiTheme="minorBidi" w:cstheme="minorBidi"/>
          <w:rtl/>
        </w:rPr>
        <w:fldChar w:fldCharType="end"/>
      </w:r>
      <w:r w:rsidRPr="009857B8">
        <w:rPr>
          <w:rFonts w:asciiTheme="minorBidi" w:hAnsiTheme="minorBidi" w:cstheme="minorBidi" w:hint="cs"/>
          <w:rtl/>
        </w:rPr>
        <w:t xml:space="preserve"> חתום על ידכם בנוסח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נספח_סודיות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5</w:t>
      </w:r>
      <w:r w:rsidRPr="009857B8">
        <w:rPr>
          <w:rFonts w:asciiTheme="minorBidi" w:hAnsiTheme="minorBidi" w:cstheme="minorBidi"/>
          <w:rtl/>
        </w:rPr>
        <w:fldChar w:fldCharType="end"/>
      </w:r>
      <w:r w:rsidRPr="009857B8">
        <w:rPr>
          <w:rFonts w:asciiTheme="minorBidi" w:hAnsiTheme="minorBidi" w:cstheme="minorBidi" w:hint="cs"/>
          <w:rtl/>
        </w:rPr>
        <w:t>.</w:t>
      </w:r>
    </w:p>
    <w:p w14:paraId="631584E8" w14:textId="178C105C" w:rsidR="00C70CD9" w:rsidRPr="009857B8" w:rsidRDefault="00C70CD9" w:rsidP="00B10A43">
      <w:pPr>
        <w:pStyle w:val="aff0"/>
        <w:widowControl w:val="0"/>
        <w:numPr>
          <w:ilvl w:val="0"/>
          <w:numId w:val="57"/>
        </w:numPr>
        <w:tabs>
          <w:tab w:val="left" w:pos="1473"/>
        </w:tabs>
        <w:bidi/>
        <w:contextualSpacing w:val="0"/>
        <w:rPr>
          <w:rFonts w:asciiTheme="minorBidi" w:hAnsiTheme="minorBidi" w:cstheme="minorBidi"/>
          <w:rtl/>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ביטוח_לצק_ליסט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אישור ביטוח בנוסח אישור הביטוח האחיד חתום על ידי חברת הביטוח</w:t>
      </w:r>
      <w:r w:rsidRPr="009857B8">
        <w:rPr>
          <w:rFonts w:asciiTheme="minorBidi" w:hAnsiTheme="minorBidi" w:cstheme="minorBidi"/>
          <w:rtl/>
        </w:rPr>
        <w:fldChar w:fldCharType="end"/>
      </w:r>
      <w:r w:rsidRPr="009857B8">
        <w:rPr>
          <w:rFonts w:asciiTheme="minorBidi" w:hAnsiTheme="minorBidi" w:cstheme="minorBidi"/>
          <w:rtl/>
        </w:rPr>
        <w:t>, האישור מצורף בזאת למכתב זה, שימת ליבכם להנחיות הקרן הפנימית לביטוחי הממשלה המופיע בקישור הבא:</w:t>
      </w:r>
    </w:p>
    <w:p w14:paraId="4B98A4DA" w14:textId="0B7AC01C" w:rsidR="00C70CD9" w:rsidRPr="009857B8" w:rsidRDefault="00515AA1" w:rsidP="00C70CD9">
      <w:pPr>
        <w:widowControl w:val="0"/>
        <w:tabs>
          <w:tab w:val="left" w:pos="1473"/>
        </w:tabs>
        <w:bidi w:val="0"/>
        <w:spacing w:after="240"/>
        <w:rPr>
          <w:rStyle w:val="Hyperlink"/>
          <w:rFonts w:asciiTheme="minorBidi" w:hAnsiTheme="minorBidi" w:cstheme="minorBidi"/>
        </w:rPr>
      </w:pPr>
      <w:hyperlink r:id="rId52" w:history="1">
        <w:r w:rsidR="00C70CD9" w:rsidRPr="009857B8">
          <w:rPr>
            <w:rStyle w:val="Hyperlink"/>
            <w:rFonts w:asciiTheme="minorBidi" w:hAnsiTheme="minorBidi" w:cstheme="minorBidi"/>
          </w:rPr>
          <w:t>https://www.inbal.co.il/content/</w:t>
        </w:r>
        <w:r w:rsidR="00C70CD9" w:rsidRPr="009857B8">
          <w:rPr>
            <w:rStyle w:val="Hyperlink"/>
            <w:rFonts w:asciiTheme="minorBidi" w:hAnsiTheme="minorBidi" w:cstheme="minorBidi"/>
            <w:rtl/>
          </w:rPr>
          <w:t>ייעוץ-ביטוחי-אישורי-ביטוח-והנחיות</w:t>
        </w:r>
      </w:hyperlink>
    </w:p>
    <w:p w14:paraId="331A7882" w14:textId="76D7B50C" w:rsidR="00C20092" w:rsidRPr="009857B8" w:rsidRDefault="00C20092" w:rsidP="00B10A43">
      <w:pPr>
        <w:pStyle w:val="aff0"/>
        <w:numPr>
          <w:ilvl w:val="0"/>
          <w:numId w:val="57"/>
        </w:numPr>
        <w:tabs>
          <w:tab w:val="left" w:pos="1473"/>
        </w:tabs>
        <w:bidi/>
        <w:rPr>
          <w:rFonts w:asciiTheme="minorBidi" w:hAnsiTheme="minorBidi" w:cstheme="minorBidi"/>
        </w:rPr>
      </w:pPr>
      <w:r w:rsidRPr="009857B8">
        <w:rPr>
          <w:rFonts w:asciiTheme="minorBidi" w:hAnsiTheme="minorBidi" w:cstheme="minorBidi" w:hint="cs"/>
          <w:rtl/>
        </w:rPr>
        <w:fldChar w:fldCharType="begin"/>
      </w:r>
      <w:r w:rsidRPr="009857B8">
        <w:rPr>
          <w:rFonts w:asciiTheme="minorBidi" w:hAnsiTheme="minorBidi" w:cstheme="minorBidi" w:hint="cs"/>
          <w:rtl/>
        </w:rPr>
        <w:instrText xml:space="preserve"> </w:instrText>
      </w:r>
      <w:r w:rsidRPr="009857B8">
        <w:rPr>
          <w:rFonts w:asciiTheme="minorBidi" w:hAnsiTheme="minorBidi" w:cstheme="minorBidi"/>
        </w:rPr>
        <w:instrText>REF</w:instrText>
      </w:r>
      <w:r w:rsidRPr="009857B8">
        <w:rPr>
          <w:rFonts w:asciiTheme="minorBidi" w:hAnsiTheme="minorBidi" w:cstheme="minorBidi" w:hint="cs"/>
          <w:rtl/>
        </w:rPr>
        <w:instrText xml:space="preserve">  העדר_חובות \</w:instrText>
      </w:r>
      <w:r w:rsidRPr="009857B8">
        <w:rPr>
          <w:rFonts w:asciiTheme="minorBidi" w:hAnsiTheme="minorBidi" w:cstheme="minorBidi"/>
        </w:rPr>
        <w:instrText>h  \* MERGEFORMAT</w:instrText>
      </w:r>
      <w:r w:rsidRPr="009857B8">
        <w:rPr>
          <w:rFonts w:asciiTheme="minorBidi" w:hAnsiTheme="minorBidi" w:cstheme="minorBidi"/>
          <w:rtl/>
        </w:rPr>
        <w:instrText xml:space="preserve"> </w:instrText>
      </w:r>
      <w:r w:rsidRPr="009857B8">
        <w:rPr>
          <w:rFonts w:asciiTheme="minorBidi" w:hAnsiTheme="minorBidi" w:cstheme="minorBidi" w:hint="cs"/>
          <w:rtl/>
        </w:rPr>
      </w:r>
      <w:r w:rsidRPr="009857B8">
        <w:rPr>
          <w:rFonts w:asciiTheme="minorBidi" w:hAnsiTheme="minorBidi" w:cstheme="minorBidi" w:hint="cs"/>
          <w:rtl/>
        </w:rPr>
        <w:fldChar w:fldCharType="separate"/>
      </w:r>
      <w:r w:rsidR="00D44E58" w:rsidRPr="009857B8">
        <w:rPr>
          <w:rFonts w:asciiTheme="minorBidi" w:hAnsiTheme="minorBidi" w:cstheme="minorBidi" w:hint="cs"/>
          <w:rtl/>
        </w:rPr>
        <w:t>נסח חברה/שותפות עדכני</w:t>
      </w:r>
      <w:r w:rsidRPr="009857B8">
        <w:rPr>
          <w:rFonts w:asciiTheme="minorBidi" w:hAnsiTheme="minorBidi" w:cstheme="minorBidi" w:hint="cs"/>
          <w:rtl/>
        </w:rPr>
        <w:fldChar w:fldCharType="end"/>
      </w:r>
      <w:r w:rsidRPr="009857B8">
        <w:rPr>
          <w:rFonts w:asciiTheme="minorBidi" w:hAnsiTheme="minorBidi" w:cstheme="minorBidi" w:hint="cs"/>
          <w:rtl/>
        </w:rPr>
        <w:t xml:space="preserve"> המאשר כי אינכם בעלי חובת אגרה שנתית ביחס לשנה הקודמת (אם הנכם חברה/שותפות).</w:t>
      </w:r>
    </w:p>
    <w:p w14:paraId="00F69FB4" w14:textId="3CD9309B" w:rsidR="003B181C" w:rsidRPr="009857B8" w:rsidRDefault="003B181C" w:rsidP="00B10A43">
      <w:pPr>
        <w:pStyle w:val="aff0"/>
        <w:widowControl w:val="0"/>
        <w:numPr>
          <w:ilvl w:val="0"/>
          <w:numId w:val="57"/>
        </w:numPr>
        <w:tabs>
          <w:tab w:val="left" w:pos="1473"/>
        </w:tabs>
        <w:bidi/>
        <w:contextualSpacing w:val="0"/>
        <w:rPr>
          <w:rFonts w:asciiTheme="minorBidi" w:hAnsiTheme="minorBidi" w:cstheme="minorBidi"/>
        </w:rPr>
      </w:pP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נספח_פרסום_התקשרות_כותרת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הצהרה בדבר הסכמה לפרסום הסכם ההתקשרות</w:t>
      </w:r>
      <w:r w:rsidRPr="009857B8">
        <w:rPr>
          <w:rFonts w:asciiTheme="minorBidi" w:hAnsiTheme="minorBidi" w:cstheme="minorBidi"/>
          <w:rtl/>
        </w:rPr>
        <w:fldChar w:fldCharType="end"/>
      </w:r>
      <w:r w:rsidRPr="009857B8">
        <w:rPr>
          <w:rFonts w:asciiTheme="minorBidi" w:hAnsiTheme="minorBidi" w:cstheme="minorBidi"/>
          <w:rtl/>
        </w:rPr>
        <w:t xml:space="preserve"> חתומה על ידיכם בנוסח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נספח_פרסום_התקשרות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7</w:t>
      </w:r>
      <w:r w:rsidRPr="009857B8">
        <w:rPr>
          <w:rFonts w:asciiTheme="minorBidi" w:hAnsiTheme="minorBidi" w:cstheme="minorBidi"/>
          <w:rtl/>
        </w:rPr>
        <w:fldChar w:fldCharType="end"/>
      </w:r>
      <w:r w:rsidRPr="009857B8">
        <w:rPr>
          <w:rFonts w:asciiTheme="minorBidi" w:hAnsiTheme="minorBidi" w:cstheme="minorBidi"/>
          <w:rtl/>
        </w:rPr>
        <w:t>.</w:t>
      </w:r>
    </w:p>
    <w:p w14:paraId="10596741" w14:textId="77777777" w:rsidR="003B181C" w:rsidRPr="009857B8" w:rsidRDefault="003B181C" w:rsidP="003B181C">
      <w:pPr>
        <w:pStyle w:val="aff0"/>
        <w:widowControl w:val="0"/>
        <w:tabs>
          <w:tab w:val="left" w:pos="1473"/>
        </w:tabs>
        <w:bidi/>
        <w:ind w:left="368"/>
        <w:contextualSpacing w:val="0"/>
        <w:rPr>
          <w:rFonts w:asciiTheme="minorBidi" w:hAnsiTheme="minorBidi" w:cstheme="minorBidi"/>
        </w:rPr>
      </w:pPr>
      <w:r w:rsidRPr="009857B8">
        <w:rPr>
          <w:rFonts w:asciiTheme="minorBidi" w:hAnsiTheme="minorBidi" w:cstheme="minorBidi"/>
          <w:rtl/>
        </w:rPr>
        <w:t xml:space="preserve">לתשומת ליבכם, ככל שאתם סבורים כי חלקים מהצעתכם מהווים "סוד מסחרי" או "סוד מקצועי" שאין לחשוף אותו </w:t>
      </w:r>
      <w:r w:rsidRPr="009857B8">
        <w:rPr>
          <w:rFonts w:asciiTheme="minorBidi" w:hAnsiTheme="minorBidi" w:cstheme="minorBidi"/>
          <w:color w:val="000000"/>
          <w:rtl/>
          <w:lang w:eastAsia="en-US"/>
        </w:rPr>
        <w:t>בהתאם להחלטת ממשלה מספר 1116 מיום 29.12.2013 שעניינה פרסום היתרים ומסמכי התקשרות בין רשויות המדינה לגופים פרטיים</w:t>
      </w:r>
      <w:r w:rsidRPr="009857B8">
        <w:rPr>
          <w:rFonts w:asciiTheme="minorBidi" w:hAnsiTheme="minorBidi" w:cstheme="minorBidi"/>
          <w:rtl/>
        </w:rPr>
        <w:t xml:space="preserve"> באפשרותכם לפנות לוועדת המכרזים ולנמק עמדתכם באמצעות נספח זה.</w:t>
      </w:r>
    </w:p>
    <w:p w14:paraId="50DAD831" w14:textId="77777777" w:rsidR="003B181C" w:rsidRPr="009857B8" w:rsidRDefault="003B181C" w:rsidP="003B181C">
      <w:pPr>
        <w:pStyle w:val="aff0"/>
        <w:widowControl w:val="0"/>
        <w:tabs>
          <w:tab w:val="left" w:pos="1473"/>
        </w:tabs>
        <w:bidi/>
        <w:ind w:left="368"/>
        <w:contextualSpacing w:val="0"/>
        <w:rPr>
          <w:rFonts w:asciiTheme="minorBidi" w:hAnsiTheme="minorBidi" w:cstheme="minorBidi"/>
        </w:rPr>
      </w:pPr>
      <w:r w:rsidRPr="009857B8">
        <w:rPr>
          <w:rFonts w:asciiTheme="minorBidi" w:hAnsiTheme="minorBidi" w:cstheme="minorBidi"/>
          <w:rtl/>
        </w:rPr>
        <w:t>יודגש כי החלטה סופית בעניין זה הינה של ועדת המכרזים.</w:t>
      </w:r>
    </w:p>
    <w:p w14:paraId="5F5FD769" w14:textId="77777777" w:rsidR="00E66C27" w:rsidRPr="009857B8" w:rsidRDefault="00E66C27" w:rsidP="00F24278">
      <w:pPr>
        <w:widowControl w:val="0"/>
        <w:tabs>
          <w:tab w:val="left" w:pos="1473"/>
        </w:tabs>
        <w:ind w:left="8"/>
        <w:rPr>
          <w:rFonts w:asciiTheme="minorBidi" w:hAnsiTheme="minorBidi" w:cstheme="minorBidi"/>
        </w:rPr>
      </w:pPr>
    </w:p>
    <w:p w14:paraId="7AD7CFB3" w14:textId="77777777" w:rsidR="00E66C27" w:rsidRPr="009857B8" w:rsidRDefault="00E66C27" w:rsidP="00F24278">
      <w:pPr>
        <w:widowControl w:val="0"/>
        <w:tabs>
          <w:tab w:val="left" w:pos="1473"/>
        </w:tabs>
        <w:ind w:left="8"/>
        <w:rPr>
          <w:rFonts w:asciiTheme="minorBidi" w:hAnsiTheme="minorBidi" w:cstheme="minorBidi"/>
          <w:rtl/>
        </w:rPr>
      </w:pPr>
      <w:r w:rsidRPr="009857B8">
        <w:rPr>
          <w:rFonts w:asciiTheme="minorBidi" w:hAnsiTheme="minorBidi" w:cstheme="minorBidi"/>
          <w:rtl/>
        </w:rPr>
        <w:t xml:space="preserve">כמו כן, </w:t>
      </w:r>
      <w:r w:rsidRPr="009857B8">
        <w:rPr>
          <w:rFonts w:asciiTheme="minorBidi" w:hAnsiTheme="minorBidi" w:cstheme="minorBidi"/>
          <w:noProof/>
          <w:rtl/>
        </w:rPr>
        <w:t>בהתאם למפורט בנספחי המכרז כתנאי מקדים לחתימה על ההסכם, עליכם להעביר למשרדינו עד לתאריך ______________ (30 ימים מיום הוצאת הודעה זו)</w:t>
      </w:r>
      <w:r w:rsidRPr="009857B8">
        <w:rPr>
          <w:rFonts w:asciiTheme="minorBidi" w:hAnsiTheme="minorBidi" w:cstheme="minorBidi"/>
          <w:rtl/>
        </w:rPr>
        <w:t>:</w:t>
      </w:r>
    </w:p>
    <w:p w14:paraId="44481032" w14:textId="465D6019" w:rsidR="00E66C27" w:rsidRPr="009857B8" w:rsidRDefault="00E66C27" w:rsidP="00B10A43">
      <w:pPr>
        <w:pStyle w:val="aff0"/>
        <w:widowControl w:val="0"/>
        <w:numPr>
          <w:ilvl w:val="0"/>
          <w:numId w:val="57"/>
        </w:numPr>
        <w:tabs>
          <w:tab w:val="left" w:pos="1473"/>
        </w:tabs>
        <w:bidi/>
        <w:ind w:left="368"/>
        <w:contextualSpacing w:val="0"/>
        <w:rPr>
          <w:rFonts w:asciiTheme="minorBidi" w:hAnsiTheme="minorBidi" w:cstheme="minorBidi"/>
        </w:rPr>
      </w:pPr>
      <w:r w:rsidRPr="009857B8">
        <w:rPr>
          <w:rFonts w:asciiTheme="minorBidi" w:hAnsiTheme="minorBidi" w:cstheme="minorBidi"/>
          <w:rtl/>
        </w:rPr>
        <w:t xml:space="preserve">אסמכתא לעניין פנייה לנציגת מנכ"ל </w:t>
      </w:r>
      <w:r w:rsidR="000A253D" w:rsidRPr="009857B8">
        <w:rPr>
          <w:rFonts w:asciiTheme="minorBidi" w:hAnsiTheme="minorBidi" w:cstheme="minorBidi" w:hint="cs"/>
          <w:rtl/>
        </w:rPr>
        <w:t xml:space="preserve">משרד </w:t>
      </w:r>
      <w:r w:rsidR="005228C3" w:rsidRPr="009857B8">
        <w:rPr>
          <w:rFonts w:asciiTheme="minorBidi" w:hAnsiTheme="minorBidi"/>
          <w:rtl/>
        </w:rPr>
        <w:t>העבודה</w:t>
      </w:r>
      <w:r w:rsidRPr="009857B8">
        <w:rPr>
          <w:rFonts w:asciiTheme="minorBidi" w:hAnsiTheme="minorBidi" w:cstheme="minorBidi"/>
          <w:rtl/>
        </w:rPr>
        <w:t xml:space="preserve"> לעניין יישום חובותיכם לפי סעיף 9 לחוק שוויון זכויות בצירוף נספח התצהיר בנוסח </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נספח_הצהרה_חוק_שוויון_זכויות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נספח</w:t>
      </w:r>
      <w:r w:rsidR="00D44E58" w:rsidRPr="00D44E58">
        <w:rPr>
          <w:rFonts w:asciiTheme="minorBidi" w:hAnsiTheme="minorBidi" w:cstheme="minorBidi"/>
          <w:rtl/>
        </w:rPr>
        <w:t xml:space="preserve"> ד'</w:t>
      </w:r>
      <w:r w:rsidRPr="009857B8">
        <w:rPr>
          <w:rFonts w:asciiTheme="minorBidi" w:hAnsiTheme="minorBidi" w:cstheme="minorBidi"/>
          <w:rtl/>
        </w:rPr>
        <w:fldChar w:fldCharType="end"/>
      </w:r>
      <w:r w:rsidRPr="009857B8">
        <w:rPr>
          <w:rFonts w:asciiTheme="minorBidi" w:hAnsiTheme="minorBidi" w:cstheme="minorBidi"/>
          <w:rtl/>
        </w:rPr>
        <w:t xml:space="preserve"> שצורף להצעתכם.</w:t>
      </w:r>
    </w:p>
    <w:p w14:paraId="1BA225E8" w14:textId="77777777" w:rsidR="00E66C27" w:rsidRPr="009857B8" w:rsidRDefault="00E66C27" w:rsidP="00F24278">
      <w:pPr>
        <w:widowControl w:val="0"/>
        <w:tabs>
          <w:tab w:val="left" w:pos="1473"/>
        </w:tabs>
        <w:ind w:left="8"/>
        <w:rPr>
          <w:rFonts w:asciiTheme="minorBidi" w:hAnsiTheme="minorBidi" w:cstheme="minorBidi"/>
        </w:rPr>
      </w:pPr>
    </w:p>
    <w:p w14:paraId="369503A8" w14:textId="37CF1BE6" w:rsidR="00E66C27" w:rsidRPr="009857B8" w:rsidRDefault="00E66C27" w:rsidP="00F24278">
      <w:pPr>
        <w:widowControl w:val="0"/>
        <w:tabs>
          <w:tab w:val="left" w:pos="1473"/>
        </w:tabs>
        <w:ind w:left="8"/>
        <w:rPr>
          <w:rFonts w:asciiTheme="minorBidi" w:hAnsiTheme="minorBidi" w:cstheme="minorBidi"/>
          <w:rtl/>
        </w:rPr>
      </w:pPr>
      <w:r w:rsidRPr="009857B8">
        <w:rPr>
          <w:rFonts w:asciiTheme="minorBidi" w:hAnsiTheme="minorBidi" w:cstheme="minorBidi"/>
          <w:rtl/>
        </w:rPr>
        <w:t xml:space="preserve">כמו כן, </w:t>
      </w:r>
      <w:r w:rsidRPr="009857B8">
        <w:rPr>
          <w:rFonts w:asciiTheme="minorBidi" w:hAnsiTheme="minorBidi" w:cstheme="minorBidi"/>
          <w:noProof/>
          <w:rtl/>
        </w:rPr>
        <w:t>בהתאם למפורט בנספחי המכרז כתנאי מקדים לחתימה על ההסכם, עליכם להעביר למשרדינו עד לתאריך ______________ (</w:t>
      </w:r>
      <w:r w:rsidRPr="009857B8">
        <w:rPr>
          <w:rFonts w:asciiTheme="minorBidi" w:hAnsiTheme="minorBidi" w:cstheme="minorBidi"/>
          <w:rtl/>
          <w:lang w:eastAsia="en-US"/>
        </w:rPr>
        <w:fldChar w:fldCharType="begin"/>
      </w:r>
      <w:r w:rsidRPr="009857B8">
        <w:rPr>
          <w:rFonts w:asciiTheme="minorBidi" w:hAnsiTheme="minorBidi" w:cstheme="minorBidi"/>
          <w:rtl/>
          <w:lang w:eastAsia="en-US"/>
        </w:rPr>
        <w:instrText xml:space="preserve"> </w:instrText>
      </w:r>
      <w:r w:rsidRPr="009857B8">
        <w:rPr>
          <w:rFonts w:asciiTheme="minorBidi" w:hAnsiTheme="minorBidi" w:cstheme="minorBidi"/>
          <w:lang w:eastAsia="en-US"/>
        </w:rPr>
        <w:instrText>REF</w:instrText>
      </w:r>
      <w:r w:rsidRPr="009857B8">
        <w:rPr>
          <w:rFonts w:asciiTheme="minorBidi" w:hAnsiTheme="minorBidi" w:cstheme="minorBidi"/>
          <w:rtl/>
          <w:lang w:eastAsia="en-US"/>
        </w:rPr>
        <w:instrText xml:space="preserve"> מועד_אחרון_התארגנות \</w:instrText>
      </w:r>
      <w:r w:rsidRPr="009857B8">
        <w:rPr>
          <w:rFonts w:asciiTheme="minorBidi" w:hAnsiTheme="minorBidi" w:cstheme="minorBidi"/>
          <w:lang w:eastAsia="en-US"/>
        </w:rPr>
        <w:instrText>h</w:instrText>
      </w:r>
      <w:r w:rsidRPr="009857B8">
        <w:rPr>
          <w:rFonts w:asciiTheme="minorBidi" w:hAnsiTheme="minorBidi" w:cstheme="minorBidi"/>
          <w:rtl/>
          <w:lang w:eastAsia="en-US"/>
        </w:rPr>
        <w:instrText xml:space="preserve">  \* </w:instrText>
      </w:r>
      <w:r w:rsidRPr="009857B8">
        <w:rPr>
          <w:rFonts w:asciiTheme="minorBidi" w:hAnsiTheme="minorBidi" w:cstheme="minorBidi"/>
          <w:lang w:eastAsia="en-US"/>
        </w:rPr>
        <w:instrText>MERGEFORMAT</w:instrText>
      </w:r>
      <w:r w:rsidRPr="009857B8">
        <w:rPr>
          <w:rFonts w:asciiTheme="minorBidi" w:hAnsiTheme="minorBidi" w:cstheme="minorBidi"/>
          <w:rtl/>
          <w:lang w:eastAsia="en-US"/>
        </w:rPr>
        <w:instrText xml:space="preserve"> </w:instrText>
      </w:r>
      <w:r w:rsidRPr="009857B8">
        <w:rPr>
          <w:rFonts w:asciiTheme="minorBidi" w:hAnsiTheme="minorBidi" w:cstheme="minorBidi"/>
          <w:rtl/>
          <w:lang w:eastAsia="en-US"/>
        </w:rPr>
      </w:r>
      <w:r w:rsidRPr="009857B8">
        <w:rPr>
          <w:rFonts w:asciiTheme="minorBidi" w:hAnsiTheme="minorBidi" w:cstheme="minorBidi"/>
          <w:rtl/>
          <w:lang w:eastAsia="en-US"/>
        </w:rPr>
        <w:fldChar w:fldCharType="separate"/>
      </w:r>
      <w:r w:rsidR="00D44E58" w:rsidRPr="009857B8">
        <w:rPr>
          <w:rFonts w:asciiTheme="minorBidi" w:hAnsiTheme="minorBidi" w:cstheme="minorBidi"/>
          <w:rtl/>
          <w:lang w:eastAsia="en-US"/>
        </w:rPr>
        <w:t>בתוך</w:t>
      </w:r>
      <w:r w:rsidR="00D44E58" w:rsidRPr="009857B8">
        <w:rPr>
          <w:rFonts w:asciiTheme="minorBidi" w:hAnsiTheme="minorBidi" w:cstheme="minorBidi" w:hint="cs"/>
          <w:rtl/>
          <w:lang w:eastAsia="en-US"/>
        </w:rPr>
        <w:t xml:space="preserve"> 60 (שישים) יום מ</w:t>
      </w:r>
      <w:r w:rsidR="00D44E58" w:rsidRPr="009857B8">
        <w:rPr>
          <w:rFonts w:asciiTheme="minorBidi" w:hAnsiTheme="minorBidi" w:cstheme="minorBidi"/>
          <w:rtl/>
          <w:lang w:eastAsia="en-US"/>
        </w:rPr>
        <w:t xml:space="preserve">מועד קבלת ההודעה על זכייה </w:t>
      </w:r>
      <w:r w:rsidR="00D44E58" w:rsidRPr="009857B8">
        <w:rPr>
          <w:rFonts w:asciiTheme="minorBidi" w:hAnsiTheme="minorBidi" w:cstheme="minorBidi"/>
          <w:rtl/>
        </w:rPr>
        <w:t>במכרז</w:t>
      </w:r>
      <w:r w:rsidRPr="009857B8">
        <w:rPr>
          <w:rFonts w:asciiTheme="minorBidi" w:hAnsiTheme="minorBidi" w:cstheme="minorBidi"/>
          <w:rtl/>
          <w:lang w:eastAsia="en-US"/>
        </w:rPr>
        <w:fldChar w:fldCharType="end"/>
      </w:r>
      <w:r w:rsidRPr="009857B8">
        <w:rPr>
          <w:rFonts w:asciiTheme="minorBidi" w:hAnsiTheme="minorBidi" w:cstheme="minorBidi"/>
          <w:noProof/>
          <w:rtl/>
        </w:rPr>
        <w:t>)</w:t>
      </w:r>
      <w:r w:rsidRPr="009857B8">
        <w:rPr>
          <w:rFonts w:asciiTheme="minorBidi" w:hAnsiTheme="minorBidi" w:cstheme="minorBidi"/>
          <w:rtl/>
        </w:rPr>
        <w:t>:</w:t>
      </w:r>
    </w:p>
    <w:p w14:paraId="0DBA1DB9" w14:textId="34B213A9" w:rsidR="00E66C27" w:rsidRPr="009857B8" w:rsidRDefault="00E66C27" w:rsidP="00B10A43">
      <w:pPr>
        <w:pStyle w:val="aff0"/>
        <w:widowControl w:val="0"/>
        <w:numPr>
          <w:ilvl w:val="0"/>
          <w:numId w:val="57"/>
        </w:numPr>
        <w:tabs>
          <w:tab w:val="left" w:pos="1473"/>
        </w:tabs>
        <w:bidi/>
        <w:ind w:left="368"/>
        <w:contextualSpacing w:val="0"/>
        <w:rPr>
          <w:rFonts w:asciiTheme="minorBidi" w:hAnsiTheme="minorBidi" w:cstheme="minorBidi"/>
        </w:rPr>
      </w:pPr>
      <w:bookmarkStart w:id="936" w:name="_Hlk91597385"/>
      <w:r w:rsidRPr="009857B8">
        <w:rPr>
          <w:rFonts w:asciiTheme="minorBidi" w:hAnsiTheme="minorBidi" w:cstheme="minorBidi"/>
          <w:rtl/>
        </w:rPr>
        <w:t>עמידה בדרישות המינימום למבנה בהתאם לאמור ב</w:t>
      </w:r>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REF</w:instrText>
      </w:r>
      <w:r w:rsidRPr="009857B8">
        <w:rPr>
          <w:rFonts w:asciiTheme="minorBidi" w:hAnsiTheme="minorBidi" w:cstheme="minorBidi"/>
          <w:rtl/>
        </w:rPr>
        <w:instrText xml:space="preserve"> נספח_איכות_מבנה \</w:instrText>
      </w:r>
      <w:r w:rsidRPr="009857B8">
        <w:rPr>
          <w:rFonts w:asciiTheme="minorBidi" w:hAnsiTheme="minorBidi" w:cstheme="minorBidi"/>
        </w:rPr>
        <w:instrText>h</w:instrText>
      </w:r>
      <w:r w:rsidRPr="009857B8">
        <w:rPr>
          <w:rFonts w:asciiTheme="minorBidi" w:hAnsiTheme="minorBidi" w:cstheme="minorBidi"/>
          <w:rtl/>
        </w:rPr>
        <w:instrText xml:space="preserve">  \* </w:instrText>
      </w:r>
      <w:r w:rsidRPr="009857B8">
        <w:rPr>
          <w:rFonts w:asciiTheme="minorBidi" w:hAnsiTheme="minorBidi" w:cstheme="minorBidi"/>
        </w:rPr>
        <w:instrText>MERGEFORMAT</w:instrText>
      </w:r>
      <w:r w:rsidRPr="009857B8">
        <w:rPr>
          <w:rFonts w:asciiTheme="minorBidi" w:hAnsiTheme="minorBidi" w:cstheme="minorBidi"/>
          <w:rtl/>
        </w:rPr>
        <w:instrText xml:space="preserve"> </w:instrText>
      </w:r>
      <w:r w:rsidRPr="009857B8">
        <w:rPr>
          <w:rFonts w:asciiTheme="minorBidi" w:hAnsiTheme="minorBidi" w:cstheme="minorBidi"/>
          <w:rtl/>
        </w:rPr>
      </w:r>
      <w:r w:rsidRPr="009857B8">
        <w:rPr>
          <w:rFonts w:asciiTheme="minorBidi" w:hAnsiTheme="minorBidi" w:cstheme="minorBidi"/>
          <w:rtl/>
        </w:rPr>
        <w:fldChar w:fldCharType="separate"/>
      </w:r>
      <w:r w:rsidR="00D44E58" w:rsidRPr="009857B8">
        <w:rPr>
          <w:rFonts w:asciiTheme="minorBidi" w:hAnsiTheme="minorBidi" w:cstheme="minorBidi"/>
          <w:rtl/>
        </w:rPr>
        <w:t xml:space="preserve">נספח </w:t>
      </w:r>
      <w:r w:rsidR="00D44E58">
        <w:rPr>
          <w:rFonts w:asciiTheme="minorBidi" w:hAnsiTheme="minorBidi" w:cstheme="minorBidi"/>
          <w:rtl/>
        </w:rPr>
        <w:t>טז'</w:t>
      </w:r>
      <w:r w:rsidR="00D44E58" w:rsidRPr="009857B8">
        <w:rPr>
          <w:rFonts w:asciiTheme="minorBidi" w:hAnsiTheme="minorBidi" w:cstheme="minorBidi" w:hint="cs"/>
          <w:rtl/>
        </w:rPr>
        <w:t>12</w:t>
      </w:r>
      <w:r w:rsidRPr="009857B8">
        <w:rPr>
          <w:rFonts w:asciiTheme="minorBidi" w:hAnsiTheme="minorBidi" w:cstheme="minorBidi"/>
          <w:rtl/>
        </w:rPr>
        <w:fldChar w:fldCharType="end"/>
      </w:r>
      <w:r w:rsidR="00473306" w:rsidRPr="009857B8">
        <w:rPr>
          <w:rFonts w:asciiTheme="minorBidi" w:hAnsiTheme="minorBidi" w:cstheme="minorBidi" w:hint="cs"/>
          <w:rtl/>
        </w:rPr>
        <w:t>,</w:t>
      </w:r>
      <w:r w:rsidR="00CF0246" w:rsidRPr="009857B8">
        <w:rPr>
          <w:rFonts w:asciiTheme="minorBidi" w:hAnsiTheme="minorBidi" w:cstheme="minorBidi" w:hint="cs"/>
          <w:rtl/>
        </w:rPr>
        <w:t xml:space="preserve"> </w:t>
      </w:r>
      <w:r w:rsidR="00473306" w:rsidRPr="009857B8">
        <w:rPr>
          <w:rFonts w:asciiTheme="minorBidi" w:hAnsiTheme="minorBidi" w:cstheme="minorBidi" w:hint="cs"/>
          <w:b/>
          <w:bCs/>
          <w:rtl/>
        </w:rPr>
        <w:t>מובהר כי נדרש אישור ועדת המשנה למבנה</w:t>
      </w:r>
      <w:bookmarkEnd w:id="936"/>
      <w:r w:rsidRPr="009857B8">
        <w:rPr>
          <w:rFonts w:asciiTheme="minorBidi" w:hAnsiTheme="minorBidi" w:cstheme="minorBidi"/>
          <w:rtl/>
        </w:rPr>
        <w:t>.</w:t>
      </w:r>
    </w:p>
    <w:p w14:paraId="7E0A8312" w14:textId="77777777" w:rsidR="005A505A" w:rsidRPr="009857B8" w:rsidRDefault="005A505A" w:rsidP="00F24278">
      <w:pPr>
        <w:widowControl w:val="0"/>
        <w:spacing w:after="120" w:line="276" w:lineRule="auto"/>
        <w:rPr>
          <w:rFonts w:asciiTheme="minorBidi" w:hAnsiTheme="minorBidi" w:cstheme="minorBidi"/>
          <w:noProof/>
          <w:rtl/>
        </w:rPr>
      </w:pPr>
    </w:p>
    <w:p w14:paraId="0ACF529B" w14:textId="5CD8A3A3" w:rsidR="006F39F4" w:rsidRPr="009857B8" w:rsidRDefault="00E66C27" w:rsidP="00F24278">
      <w:pPr>
        <w:widowControl w:val="0"/>
        <w:spacing w:after="120" w:line="276" w:lineRule="auto"/>
        <w:rPr>
          <w:rFonts w:asciiTheme="minorBidi" w:hAnsiTheme="minorBidi" w:cstheme="minorBidi"/>
          <w:noProof/>
          <w:rtl/>
        </w:rPr>
      </w:pPr>
      <w:r w:rsidRPr="009857B8">
        <w:rPr>
          <w:rFonts w:asciiTheme="minorBidi" w:hAnsiTheme="minorBidi" w:cstheme="minorBidi"/>
          <w:noProof/>
          <w:rtl/>
        </w:rPr>
        <w:t>בהתאם למפורט בנספחי המכרז כתנאי מקדים לחתימה על ההסכם, לאחר קבלת כלל המסמכים המפורטים לעיל באופן תקין תידרש חתימת נציג הפיקוח בטבלה הבאה:</w:t>
      </w:r>
    </w:p>
    <w:p w14:paraId="5BE539F1" w14:textId="77777777" w:rsidR="00E66C27" w:rsidRPr="009857B8" w:rsidRDefault="00E66C27" w:rsidP="00F24278">
      <w:pPr>
        <w:widowControl w:val="0"/>
        <w:tabs>
          <w:tab w:val="left" w:pos="1473"/>
        </w:tabs>
        <w:rPr>
          <w:rFonts w:asciiTheme="minorBidi" w:hAnsiTheme="minorBidi" w:cstheme="minorBidi"/>
          <w:b/>
          <w:bCs/>
          <w:rtl/>
        </w:rPr>
      </w:pPr>
      <w:r w:rsidRPr="009857B8">
        <w:rPr>
          <w:rFonts w:asciiTheme="minorBidi" w:hAnsiTheme="minorBidi" w:cstheme="minorBidi"/>
          <w:b/>
          <w:bCs/>
          <w:rtl/>
        </w:rPr>
        <w:t>חתימת נציג הפיקוח מטעם המשרד</w:t>
      </w:r>
    </w:p>
    <w:tbl>
      <w:tblPr>
        <w:tblStyle w:val="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56"/>
        <w:gridCol w:w="2375"/>
        <w:gridCol w:w="2244"/>
        <w:gridCol w:w="2379"/>
      </w:tblGrid>
      <w:tr w:rsidR="00E66C27" w:rsidRPr="009857B8" w14:paraId="2347A195" w14:textId="77777777" w:rsidTr="00E66C27">
        <w:trPr>
          <w:tblHeader/>
          <w:jc w:val="center"/>
        </w:trPr>
        <w:tc>
          <w:tcPr>
            <w:tcW w:w="2356" w:type="dxa"/>
            <w:vAlign w:val="center"/>
            <w:hideMark/>
          </w:tcPr>
          <w:p w14:paraId="03ECA966" w14:textId="77777777" w:rsidR="00E66C27" w:rsidRPr="009857B8" w:rsidRDefault="00E66C27" w:rsidP="00F24278">
            <w:pPr>
              <w:widowControl w:val="0"/>
              <w:spacing w:line="320" w:lineRule="exact"/>
              <w:jc w:val="center"/>
              <w:rPr>
                <w:rFonts w:asciiTheme="minorBidi" w:hAnsiTheme="minorBidi" w:cstheme="minorBidi"/>
              </w:rPr>
            </w:pPr>
            <w:r w:rsidRPr="009857B8">
              <w:rPr>
                <w:rFonts w:asciiTheme="minorBidi" w:hAnsiTheme="minorBidi" w:cstheme="minorBidi"/>
                <w:rtl/>
              </w:rPr>
              <w:t>תאריך</w:t>
            </w:r>
          </w:p>
        </w:tc>
        <w:tc>
          <w:tcPr>
            <w:tcW w:w="2375" w:type="dxa"/>
            <w:hideMark/>
          </w:tcPr>
          <w:p w14:paraId="292B4F2D" w14:textId="77777777" w:rsidR="00E66C27" w:rsidRPr="009857B8" w:rsidRDefault="00E66C27" w:rsidP="00F24278">
            <w:pPr>
              <w:widowControl w:val="0"/>
              <w:spacing w:line="320" w:lineRule="exact"/>
              <w:jc w:val="center"/>
              <w:rPr>
                <w:rFonts w:asciiTheme="minorBidi" w:hAnsiTheme="minorBidi" w:cstheme="minorBidi"/>
                <w:b/>
              </w:rPr>
            </w:pPr>
            <w:r w:rsidRPr="009857B8">
              <w:rPr>
                <w:rFonts w:asciiTheme="minorBidi" w:hAnsiTheme="minorBidi" w:cstheme="minorBidi"/>
                <w:rtl/>
              </w:rPr>
              <w:t>שם הנציג</w:t>
            </w:r>
          </w:p>
        </w:tc>
        <w:tc>
          <w:tcPr>
            <w:tcW w:w="2244" w:type="dxa"/>
            <w:hideMark/>
          </w:tcPr>
          <w:p w14:paraId="7D892FC2" w14:textId="77777777" w:rsidR="00E66C27" w:rsidRPr="009857B8" w:rsidRDefault="00E66C27" w:rsidP="00F24278">
            <w:pPr>
              <w:widowControl w:val="0"/>
              <w:spacing w:line="320" w:lineRule="exact"/>
              <w:jc w:val="center"/>
              <w:rPr>
                <w:rFonts w:asciiTheme="minorBidi" w:hAnsiTheme="minorBidi" w:cstheme="minorBidi"/>
                <w:rtl/>
              </w:rPr>
            </w:pPr>
            <w:r w:rsidRPr="009857B8">
              <w:rPr>
                <w:rFonts w:asciiTheme="minorBidi" w:hAnsiTheme="minorBidi" w:cstheme="minorBidi"/>
                <w:rtl/>
              </w:rPr>
              <w:t>תפקיד</w:t>
            </w:r>
          </w:p>
        </w:tc>
        <w:tc>
          <w:tcPr>
            <w:tcW w:w="2379" w:type="dxa"/>
            <w:hideMark/>
          </w:tcPr>
          <w:p w14:paraId="12FA3172" w14:textId="77777777" w:rsidR="00E66C27" w:rsidRPr="009857B8" w:rsidRDefault="00E66C27" w:rsidP="00F24278">
            <w:pPr>
              <w:widowControl w:val="0"/>
              <w:spacing w:line="320" w:lineRule="exact"/>
              <w:jc w:val="center"/>
              <w:rPr>
                <w:rFonts w:asciiTheme="minorBidi" w:hAnsiTheme="minorBidi" w:cstheme="minorBidi"/>
                <w:rtl/>
              </w:rPr>
            </w:pPr>
            <w:r w:rsidRPr="009857B8">
              <w:rPr>
                <w:rFonts w:asciiTheme="minorBidi" w:hAnsiTheme="minorBidi" w:cstheme="minorBidi"/>
                <w:rtl/>
              </w:rPr>
              <w:t>חתימה</w:t>
            </w:r>
          </w:p>
        </w:tc>
      </w:tr>
      <w:tr w:rsidR="00E66C27" w:rsidRPr="009857B8" w14:paraId="7BFDEE7C" w14:textId="77777777" w:rsidTr="00E66C27">
        <w:trPr>
          <w:jc w:val="center"/>
        </w:trPr>
        <w:tc>
          <w:tcPr>
            <w:tcW w:w="2356" w:type="dxa"/>
            <w:vAlign w:val="center"/>
            <w:hideMark/>
          </w:tcPr>
          <w:p w14:paraId="0E0E8954" w14:textId="77777777" w:rsidR="00E66C27" w:rsidRPr="009857B8" w:rsidRDefault="00E66C27" w:rsidP="00F24278">
            <w:pPr>
              <w:widowControl w:val="0"/>
              <w:pBdr>
                <w:bottom w:val="single" w:sz="4" w:space="1" w:color="auto"/>
              </w:pBdr>
              <w:spacing w:line="320" w:lineRule="exact"/>
              <w:jc w:val="center"/>
              <w:rPr>
                <w:rFonts w:asciiTheme="minorBidi" w:hAnsiTheme="minorBidi" w:cstheme="minorBidi"/>
                <w:color w:val="FFFFFF" w:themeColor="background1"/>
                <w:rtl/>
              </w:rPr>
            </w:pPr>
            <w:r w:rsidRPr="009857B8">
              <w:rPr>
                <w:rFonts w:asciiTheme="minorBidi" w:hAnsiTheme="minorBidi" w:cstheme="minorBidi"/>
                <w:color w:val="FFFFFF" w:themeColor="background1"/>
                <w:rtl/>
              </w:rPr>
              <w:t>ריק</w:t>
            </w:r>
          </w:p>
        </w:tc>
        <w:tc>
          <w:tcPr>
            <w:tcW w:w="2375" w:type="dxa"/>
          </w:tcPr>
          <w:p w14:paraId="5EB717D5" w14:textId="77777777" w:rsidR="00E66C27" w:rsidRPr="009857B8" w:rsidRDefault="00E66C27" w:rsidP="00F24278">
            <w:pPr>
              <w:widowControl w:val="0"/>
              <w:pBdr>
                <w:bottom w:val="single" w:sz="4" w:space="1" w:color="auto"/>
              </w:pBdr>
              <w:spacing w:line="320" w:lineRule="exact"/>
              <w:jc w:val="center"/>
              <w:rPr>
                <w:rFonts w:asciiTheme="minorBidi" w:hAnsiTheme="minorBidi" w:cstheme="minorBidi"/>
                <w:color w:val="FFFFFF" w:themeColor="background1"/>
                <w:rtl/>
              </w:rPr>
            </w:pPr>
          </w:p>
        </w:tc>
        <w:tc>
          <w:tcPr>
            <w:tcW w:w="2244" w:type="dxa"/>
          </w:tcPr>
          <w:p w14:paraId="311A28B0" w14:textId="77777777" w:rsidR="00E66C27" w:rsidRPr="009857B8" w:rsidRDefault="00E66C27" w:rsidP="00F24278">
            <w:pPr>
              <w:widowControl w:val="0"/>
              <w:pBdr>
                <w:bottom w:val="single" w:sz="4" w:space="1" w:color="auto"/>
              </w:pBdr>
              <w:spacing w:line="320" w:lineRule="exact"/>
              <w:jc w:val="center"/>
              <w:rPr>
                <w:rFonts w:asciiTheme="minorBidi" w:hAnsiTheme="minorBidi" w:cstheme="minorBidi"/>
                <w:color w:val="FFFFFF" w:themeColor="background1"/>
                <w:rtl/>
              </w:rPr>
            </w:pPr>
          </w:p>
        </w:tc>
        <w:tc>
          <w:tcPr>
            <w:tcW w:w="2379" w:type="dxa"/>
            <w:vAlign w:val="center"/>
            <w:hideMark/>
          </w:tcPr>
          <w:p w14:paraId="5397A767" w14:textId="77777777" w:rsidR="00E66C27" w:rsidRPr="009857B8" w:rsidRDefault="00E66C27" w:rsidP="00F24278">
            <w:pPr>
              <w:widowControl w:val="0"/>
              <w:pBdr>
                <w:bottom w:val="single" w:sz="4" w:space="1" w:color="auto"/>
              </w:pBdr>
              <w:spacing w:line="320" w:lineRule="exact"/>
              <w:jc w:val="center"/>
              <w:rPr>
                <w:rFonts w:asciiTheme="minorBidi" w:hAnsiTheme="minorBidi" w:cstheme="minorBidi"/>
                <w:b/>
                <w:color w:val="FFFFFF" w:themeColor="background1"/>
                <w:rtl/>
              </w:rPr>
            </w:pPr>
            <w:r w:rsidRPr="009857B8">
              <w:rPr>
                <w:rFonts w:asciiTheme="minorBidi" w:hAnsiTheme="minorBidi" w:cstheme="minorBidi"/>
                <w:color w:val="FFFFFF" w:themeColor="background1"/>
                <w:rtl/>
              </w:rPr>
              <w:t>ריק</w:t>
            </w:r>
          </w:p>
        </w:tc>
      </w:tr>
    </w:tbl>
    <w:p w14:paraId="57B3039B" w14:textId="77777777" w:rsidR="00E66C27" w:rsidRPr="009857B8" w:rsidRDefault="00E66C27" w:rsidP="00F24278">
      <w:pPr>
        <w:widowControl w:val="0"/>
        <w:spacing w:after="120" w:line="276" w:lineRule="auto"/>
        <w:rPr>
          <w:rFonts w:asciiTheme="minorBidi" w:hAnsiTheme="minorBidi" w:cstheme="minorBidi"/>
          <w:noProof/>
          <w:rtl/>
        </w:rPr>
      </w:pPr>
    </w:p>
    <w:p w14:paraId="099E3531" w14:textId="77777777" w:rsidR="00E66C27" w:rsidRPr="009857B8" w:rsidRDefault="00E66C27" w:rsidP="00F24278">
      <w:pPr>
        <w:widowControl w:val="0"/>
        <w:spacing w:after="120" w:line="276" w:lineRule="auto"/>
        <w:rPr>
          <w:rFonts w:asciiTheme="minorBidi" w:hAnsiTheme="minorBidi" w:cstheme="minorBidi"/>
          <w:noProof/>
          <w:rtl/>
        </w:rPr>
      </w:pPr>
      <w:r w:rsidRPr="009857B8">
        <w:rPr>
          <w:rFonts w:asciiTheme="minorBidi" w:hAnsiTheme="minorBidi" w:cstheme="minorBidi"/>
          <w:noProof/>
          <w:rtl/>
        </w:rPr>
        <w:t>לאחר חתימת נציג הפיקוח תזומנו למשרדינו לשם חתימת החוזה ותחילת אספקת השירותים.</w:t>
      </w:r>
    </w:p>
    <w:p w14:paraId="156B5126" w14:textId="77777777" w:rsidR="00E66C27" w:rsidRPr="009857B8" w:rsidRDefault="00E66C27" w:rsidP="00F24278">
      <w:pPr>
        <w:widowControl w:val="0"/>
        <w:overflowPunct w:val="0"/>
        <w:autoSpaceDE w:val="0"/>
        <w:autoSpaceDN w:val="0"/>
        <w:adjustRightInd w:val="0"/>
        <w:spacing w:after="120" w:line="276" w:lineRule="auto"/>
        <w:textAlignment w:val="baseline"/>
        <w:rPr>
          <w:rFonts w:asciiTheme="minorBidi" w:hAnsiTheme="minorBidi" w:cstheme="minorBidi"/>
          <w:noProof/>
          <w:rtl/>
        </w:rPr>
      </w:pPr>
    </w:p>
    <w:p w14:paraId="5114E90F" w14:textId="77777777" w:rsidR="00E66C27" w:rsidRPr="009857B8" w:rsidRDefault="00E66C27" w:rsidP="00F24278">
      <w:pPr>
        <w:widowControl w:val="0"/>
        <w:spacing w:after="120" w:line="276" w:lineRule="auto"/>
        <w:rPr>
          <w:rFonts w:asciiTheme="minorBidi" w:hAnsiTheme="minorBidi" w:cstheme="minorBidi"/>
          <w:noProof/>
          <w:rtl/>
        </w:rPr>
      </w:pPr>
      <w:r w:rsidRPr="009857B8">
        <w:rPr>
          <w:rFonts w:asciiTheme="minorBidi" w:hAnsiTheme="minorBidi" w:cstheme="minorBidi"/>
          <w:noProof/>
          <w:rtl/>
        </w:rPr>
        <w:t>אנו מודים לכם על השתתפותכם במכרז ומייחלים לשיתוף פעולה פורה בהמשך.</w:t>
      </w:r>
    </w:p>
    <w:p w14:paraId="2A3DBE84" w14:textId="77777777" w:rsidR="00E66C27" w:rsidRPr="009857B8" w:rsidRDefault="00E66C27" w:rsidP="00F24278">
      <w:pPr>
        <w:widowControl w:val="0"/>
        <w:spacing w:after="120" w:line="276" w:lineRule="auto"/>
        <w:rPr>
          <w:rFonts w:asciiTheme="minorBidi" w:hAnsiTheme="minorBidi" w:cstheme="minorBidi"/>
          <w:noProof/>
          <w:rtl/>
        </w:rPr>
      </w:pPr>
    </w:p>
    <w:p w14:paraId="1DC28E2B" w14:textId="096600E6" w:rsidR="00E66C27" w:rsidRPr="009857B8" w:rsidRDefault="00E66C27" w:rsidP="00F24278">
      <w:pPr>
        <w:widowControl w:val="0"/>
        <w:spacing w:after="120" w:line="276" w:lineRule="auto"/>
        <w:jc w:val="right"/>
        <w:rPr>
          <w:rFonts w:asciiTheme="minorBidi" w:hAnsiTheme="minorBidi" w:cstheme="minorBidi"/>
          <w:noProof/>
          <w:rtl/>
        </w:rPr>
      </w:pPr>
      <w:bookmarkStart w:id="937" w:name="_Hlk84158768"/>
      <w:r w:rsidRPr="009857B8">
        <w:rPr>
          <w:rFonts w:asciiTheme="minorBidi" w:hAnsiTheme="minorBidi" w:cstheme="minorBidi"/>
          <w:noProof/>
          <w:rtl/>
        </w:rPr>
        <w:t>בברכה,</w:t>
      </w:r>
    </w:p>
    <w:p w14:paraId="4BD4D4A6" w14:textId="77777777" w:rsidR="00E66C27" w:rsidRPr="009857B8" w:rsidRDefault="00E66C27" w:rsidP="00F24278">
      <w:pPr>
        <w:widowControl w:val="0"/>
        <w:spacing w:after="120" w:line="276" w:lineRule="auto"/>
        <w:jc w:val="right"/>
        <w:rPr>
          <w:rFonts w:asciiTheme="minorBidi" w:hAnsiTheme="minorBidi" w:cstheme="minorBidi"/>
          <w:noProof/>
          <w:rtl/>
        </w:rPr>
      </w:pPr>
      <w:r w:rsidRPr="009857B8">
        <w:rPr>
          <w:rFonts w:asciiTheme="minorBidi" w:hAnsiTheme="minorBidi" w:cstheme="minorBidi"/>
          <w:noProof/>
          <w:rtl/>
        </w:rPr>
        <w:t>יו"ר ועדת המכרזים</w:t>
      </w:r>
    </w:p>
    <w:p w14:paraId="3EEEB3A7" w14:textId="7DDF7ECF" w:rsidR="00284EA6" w:rsidRPr="009857B8" w:rsidRDefault="00E66C27" w:rsidP="00F24278">
      <w:pPr>
        <w:widowControl w:val="0"/>
        <w:spacing w:after="120" w:line="276" w:lineRule="auto"/>
        <w:jc w:val="right"/>
        <w:rPr>
          <w:rFonts w:asciiTheme="minorBidi" w:hAnsiTheme="minorBidi" w:cstheme="minorBidi"/>
          <w:noProof/>
          <w:rtl/>
        </w:rPr>
      </w:pPr>
      <w:r w:rsidRPr="009857B8">
        <w:rPr>
          <w:rFonts w:asciiTheme="minorBidi" w:hAnsiTheme="minorBidi" w:cstheme="minorBidi"/>
          <w:noProof/>
          <w:rtl/>
        </w:rPr>
        <w:t xml:space="preserve">________________(שם וחתימה) </w:t>
      </w:r>
      <w:bookmarkEnd w:id="931"/>
    </w:p>
    <w:p w14:paraId="235D007B" w14:textId="5EBCFE02" w:rsidR="008640B6" w:rsidRPr="009857B8" w:rsidRDefault="008640B6" w:rsidP="002208D6">
      <w:pPr>
        <w:pStyle w:val="32"/>
        <w:pageBreakBefore/>
        <w:widowControl w:val="0"/>
        <w:spacing w:before="0" w:after="240" w:line="240" w:lineRule="auto"/>
        <w:rPr>
          <w:rFonts w:asciiTheme="minorBidi" w:hAnsiTheme="minorBidi" w:cstheme="minorBidi"/>
          <w:rtl/>
        </w:rPr>
      </w:pPr>
      <w:bookmarkStart w:id="938" w:name="נספח_שאלות_הבהרה"/>
      <w:bookmarkStart w:id="939" w:name="_Toc182814062"/>
      <w:bookmarkStart w:id="940" w:name="_Hlk93324364"/>
      <w:bookmarkStart w:id="941" w:name="_Hlk84163113"/>
      <w:r w:rsidRPr="009857B8">
        <w:rPr>
          <w:rFonts w:asciiTheme="minorBidi" w:hAnsiTheme="minorBidi" w:cstheme="minorBidi"/>
          <w:rtl/>
        </w:rPr>
        <w:t xml:space="preserve">נספח </w:t>
      </w:r>
      <w:bookmarkStart w:id="942" w:name="נספח_שאלות_הבהרה_אות"/>
      <w:r w:rsidRPr="009857B8">
        <w:rPr>
          <w:rFonts w:asciiTheme="minorBidi" w:hAnsiTheme="minorBidi" w:cstheme="minorBidi"/>
          <w:rtl/>
        </w:rPr>
        <w:fldChar w:fldCharType="begin"/>
      </w:r>
      <w:r w:rsidRPr="009857B8">
        <w:rPr>
          <w:rFonts w:asciiTheme="minorBidi" w:hAnsiTheme="minorBidi" w:cstheme="minorBidi"/>
          <w:rtl/>
        </w:rPr>
        <w:instrText xml:space="preserve"> </w:instrText>
      </w:r>
      <w:r w:rsidRPr="009857B8">
        <w:rPr>
          <w:rFonts w:asciiTheme="minorBidi" w:hAnsiTheme="minorBidi" w:cstheme="minorBidi"/>
        </w:rPr>
        <w:instrText>AUTONUM  \* hebrew1 \s</w:instrText>
      </w:r>
      <w:r w:rsidRPr="009857B8">
        <w:rPr>
          <w:rFonts w:asciiTheme="minorBidi" w:hAnsiTheme="minorBidi" w:cstheme="minorBidi"/>
          <w:rtl/>
        </w:rPr>
        <w:instrText xml:space="preserve"> ' </w:instrText>
      </w:r>
      <w:r w:rsidRPr="009857B8">
        <w:rPr>
          <w:rFonts w:asciiTheme="minorBidi" w:hAnsiTheme="minorBidi" w:cstheme="minorBidi"/>
          <w:rtl/>
        </w:rPr>
        <w:fldChar w:fldCharType="end"/>
      </w:r>
      <w:bookmarkEnd w:id="938"/>
      <w:bookmarkEnd w:id="942"/>
      <w:r w:rsidRPr="009857B8">
        <w:rPr>
          <w:rFonts w:asciiTheme="minorBidi" w:hAnsiTheme="minorBidi" w:cstheme="minorBidi"/>
          <w:rtl/>
        </w:rPr>
        <w:tab/>
      </w:r>
      <w:bookmarkStart w:id="943" w:name="נספח_שאלות_הבהרה_כותרת"/>
      <w:r w:rsidRPr="009857B8">
        <w:rPr>
          <w:rFonts w:asciiTheme="minorBidi" w:hAnsiTheme="minorBidi" w:cstheme="minorBidi" w:hint="cs"/>
          <w:rtl/>
        </w:rPr>
        <w:t xml:space="preserve">הצהרת המציע בדבר </w:t>
      </w:r>
      <w:bookmarkStart w:id="944" w:name="_Hlk93326988"/>
      <w:r w:rsidRPr="009857B8">
        <w:rPr>
          <w:rFonts w:asciiTheme="minorBidi" w:hAnsiTheme="minorBidi" w:cstheme="minorBidi"/>
          <w:rtl/>
        </w:rPr>
        <w:t xml:space="preserve">קבלת </w:t>
      </w:r>
      <w:r w:rsidR="00B8235B" w:rsidRPr="009857B8">
        <w:rPr>
          <w:rFonts w:asciiTheme="minorBidi" w:hAnsiTheme="minorBidi" w:cstheme="minorBidi"/>
          <w:rtl/>
        </w:rPr>
        <w:t>כל מסמכי המכרז</w:t>
      </w:r>
      <w:bookmarkEnd w:id="939"/>
      <w:bookmarkEnd w:id="943"/>
      <w:bookmarkEnd w:id="944"/>
    </w:p>
    <w:p w14:paraId="3EE22B67" w14:textId="77777777" w:rsidR="001A736D" w:rsidRPr="009857B8" w:rsidRDefault="001A736D" w:rsidP="00F24278">
      <w:pPr>
        <w:pStyle w:val="affff0"/>
        <w:widowControl w:val="0"/>
      </w:pPr>
      <w:r w:rsidRPr="009857B8">
        <w:rPr>
          <w:rtl/>
        </w:rPr>
        <w:t xml:space="preserve">אני החתום מטה </w:t>
      </w:r>
      <w:permStart w:id="1085682826" w:edGrp="everyone"/>
      <w:r w:rsidRPr="009857B8">
        <w:rPr>
          <w:rtl/>
        </w:rPr>
        <w:t>____________________</w:t>
      </w:r>
      <w:permEnd w:id="1085682826"/>
      <w:r w:rsidRPr="009857B8">
        <w:rPr>
          <w:rtl/>
        </w:rPr>
        <w:t xml:space="preserve"> תעודת זהות </w:t>
      </w:r>
      <w:permStart w:id="1730627851" w:edGrp="everyone"/>
      <w:r w:rsidRPr="009857B8">
        <w:rPr>
          <w:rtl/>
        </w:rPr>
        <w:t>_________________</w:t>
      </w:r>
      <w:permEnd w:id="1730627851"/>
      <w:r w:rsidRPr="009857B8">
        <w:rPr>
          <w:rtl/>
        </w:rPr>
        <w:t xml:space="preserve"> מצהיר/ה בזה כדלהלן:</w:t>
      </w:r>
    </w:p>
    <w:p w14:paraId="05A7D2AE" w14:textId="77777777" w:rsidR="001A736D" w:rsidRPr="009857B8" w:rsidRDefault="001A736D" w:rsidP="00F24278">
      <w:pPr>
        <w:pStyle w:val="affff0"/>
        <w:widowControl w:val="0"/>
        <w:rPr>
          <w:rtl/>
        </w:rPr>
      </w:pPr>
    </w:p>
    <w:p w14:paraId="124A22E6" w14:textId="1FE740DC" w:rsidR="001A736D" w:rsidRPr="009857B8" w:rsidRDefault="001A736D" w:rsidP="00F24278">
      <w:pPr>
        <w:pStyle w:val="affff0"/>
        <w:widowControl w:val="0"/>
        <w:tabs>
          <w:tab w:val="left" w:pos="423"/>
        </w:tabs>
        <w:rPr>
          <w:sz w:val="24"/>
          <w:rtl/>
        </w:rPr>
      </w:pPr>
      <w:r w:rsidRPr="009857B8">
        <w:rPr>
          <w:sz w:val="24"/>
          <w:rtl/>
        </w:rPr>
        <w:t xml:space="preserve">הנני נותן הצהרה זו בשם </w:t>
      </w:r>
      <w:permStart w:id="250679813" w:edGrp="everyone"/>
      <w:r w:rsidRPr="009857B8">
        <w:rPr>
          <w:sz w:val="24"/>
          <w:rtl/>
        </w:rPr>
        <w:t>_____________________</w:t>
      </w:r>
      <w:permEnd w:id="250679813"/>
      <w:r w:rsidRPr="009857B8">
        <w:rPr>
          <w:sz w:val="24"/>
          <w:rtl/>
        </w:rPr>
        <w:t xml:space="preserve"> שהוא המציע (להלן – "המציע") המבקש להתקשר עם המשרד במסגרת </w:t>
      </w:r>
      <w:r w:rsidRPr="009857B8">
        <w:rPr>
          <w:b/>
          <w:bCs/>
          <w:color w:val="000000"/>
          <w:sz w:val="24"/>
          <w:rtl/>
          <w:lang w:eastAsia="en-US"/>
        </w:rPr>
        <w:t xml:space="preserve">מכרז מספר </w:t>
      </w:r>
      <w:r w:rsidRPr="009857B8">
        <w:rPr>
          <w:b/>
          <w:bCs/>
          <w:color w:val="000000"/>
          <w:sz w:val="24"/>
          <w:rtl/>
          <w:lang w:eastAsia="en-US"/>
        </w:rPr>
        <w:fldChar w:fldCharType="begin"/>
      </w:r>
      <w:r w:rsidRPr="009857B8">
        <w:rPr>
          <w:b/>
          <w:bCs/>
          <w:color w:val="000000"/>
          <w:sz w:val="24"/>
          <w:rtl/>
          <w:lang w:eastAsia="en-US"/>
        </w:rPr>
        <w:instrText xml:space="preserve"> </w:instrText>
      </w:r>
      <w:r w:rsidRPr="009857B8">
        <w:rPr>
          <w:b/>
          <w:bCs/>
          <w:color w:val="000000"/>
          <w:sz w:val="24"/>
          <w:lang w:eastAsia="en-US"/>
        </w:rPr>
        <w:instrText>REF</w:instrText>
      </w:r>
      <w:r w:rsidRPr="009857B8">
        <w:rPr>
          <w:b/>
          <w:bCs/>
          <w:color w:val="000000"/>
          <w:sz w:val="24"/>
          <w:rtl/>
          <w:lang w:eastAsia="en-US"/>
        </w:rPr>
        <w:instrText xml:space="preserve"> מספר_המכרז \</w:instrText>
      </w:r>
      <w:r w:rsidRPr="009857B8">
        <w:rPr>
          <w:b/>
          <w:bCs/>
          <w:color w:val="000000"/>
          <w:sz w:val="24"/>
          <w:lang w:eastAsia="en-US"/>
        </w:rPr>
        <w:instrText>h</w:instrText>
      </w:r>
      <w:r w:rsidRPr="009857B8">
        <w:rPr>
          <w:b/>
          <w:bCs/>
          <w:color w:val="000000"/>
          <w:sz w:val="24"/>
          <w:rtl/>
          <w:lang w:eastAsia="en-US"/>
        </w:rPr>
        <w:instrText xml:space="preserve">  \* </w:instrText>
      </w:r>
      <w:r w:rsidRPr="009857B8">
        <w:rPr>
          <w:b/>
          <w:bCs/>
          <w:color w:val="000000"/>
          <w:sz w:val="24"/>
          <w:lang w:eastAsia="en-US"/>
        </w:rPr>
        <w:instrText>MERGEFORMAT</w:instrText>
      </w:r>
      <w:r w:rsidRPr="009857B8">
        <w:rPr>
          <w:b/>
          <w:bCs/>
          <w:color w:val="000000"/>
          <w:sz w:val="24"/>
          <w:rtl/>
          <w:lang w:eastAsia="en-US"/>
        </w:rPr>
        <w:instrText xml:space="preserve"> </w:instrText>
      </w:r>
      <w:r w:rsidRPr="009857B8">
        <w:rPr>
          <w:b/>
          <w:bCs/>
          <w:color w:val="000000"/>
          <w:sz w:val="24"/>
          <w:rtl/>
          <w:lang w:eastAsia="en-US"/>
        </w:rPr>
      </w:r>
      <w:r w:rsidRPr="009857B8">
        <w:rPr>
          <w:b/>
          <w:bCs/>
          <w:color w:val="000000"/>
          <w:sz w:val="24"/>
          <w:rtl/>
          <w:lang w:eastAsia="en-US"/>
        </w:rPr>
        <w:fldChar w:fldCharType="separate"/>
      </w:r>
      <w:r w:rsidR="00D44E58" w:rsidRPr="00D44E58">
        <w:rPr>
          <w:b/>
          <w:bCs/>
          <w:sz w:val="24"/>
          <w:rtl/>
        </w:rPr>
        <w:t>1108/2024</w:t>
      </w:r>
      <w:r w:rsidRPr="009857B8">
        <w:rPr>
          <w:color w:val="000000"/>
          <w:sz w:val="24"/>
          <w:rtl/>
          <w:lang w:eastAsia="en-US"/>
        </w:rPr>
        <w:fldChar w:fldCharType="end"/>
      </w:r>
      <w:r w:rsidRPr="009857B8">
        <w:rPr>
          <w:color w:val="000000"/>
          <w:sz w:val="24"/>
          <w:rtl/>
          <w:lang w:eastAsia="en-US"/>
        </w:rPr>
        <w:t xml:space="preserve"> – </w:t>
      </w:r>
      <w:r w:rsidR="00B111FF" w:rsidRPr="009857B8">
        <w:rPr>
          <w:rFonts w:asciiTheme="minorBidi" w:hAnsiTheme="minorBidi" w:cstheme="minorBidi"/>
          <w:b/>
          <w:bCs/>
          <w:sz w:val="24"/>
          <w:rtl/>
        </w:rPr>
        <w:fldChar w:fldCharType="begin"/>
      </w:r>
      <w:r w:rsidR="00B111FF" w:rsidRPr="009857B8">
        <w:rPr>
          <w:rFonts w:asciiTheme="minorBidi" w:hAnsiTheme="minorBidi" w:cstheme="minorBidi"/>
          <w:b/>
          <w:bCs/>
          <w:sz w:val="24"/>
          <w:rtl/>
        </w:rPr>
        <w:instrText xml:space="preserve"> </w:instrText>
      </w:r>
      <w:r w:rsidR="00B111FF" w:rsidRPr="009857B8">
        <w:rPr>
          <w:rFonts w:asciiTheme="minorBidi" w:hAnsiTheme="minorBidi" w:cstheme="minorBidi"/>
          <w:b/>
          <w:bCs/>
          <w:sz w:val="24"/>
        </w:rPr>
        <w:instrText>REF</w:instrText>
      </w:r>
      <w:r w:rsidR="00B111FF" w:rsidRPr="009857B8">
        <w:rPr>
          <w:rFonts w:asciiTheme="minorBidi" w:hAnsiTheme="minorBidi" w:cstheme="minorBidi"/>
          <w:b/>
          <w:bCs/>
          <w:sz w:val="24"/>
          <w:rtl/>
        </w:rPr>
        <w:instrText xml:space="preserve">  שם_המכרז \</w:instrText>
      </w:r>
      <w:r w:rsidR="00B111FF" w:rsidRPr="009857B8">
        <w:rPr>
          <w:rFonts w:asciiTheme="minorBidi" w:hAnsiTheme="minorBidi" w:cstheme="minorBidi"/>
          <w:b/>
          <w:bCs/>
          <w:sz w:val="24"/>
        </w:rPr>
        <w:instrText>h  \* MERGEFORMAT</w:instrText>
      </w:r>
      <w:r w:rsidR="00B111FF" w:rsidRPr="009857B8">
        <w:rPr>
          <w:rFonts w:asciiTheme="minorBidi" w:hAnsiTheme="minorBidi" w:cstheme="minorBidi"/>
          <w:b/>
          <w:bCs/>
          <w:sz w:val="24"/>
          <w:rtl/>
        </w:rPr>
        <w:instrText xml:space="preserve"> </w:instrText>
      </w:r>
      <w:r w:rsidR="00B111FF" w:rsidRPr="009857B8">
        <w:rPr>
          <w:rFonts w:asciiTheme="minorBidi" w:hAnsiTheme="minorBidi" w:cstheme="minorBidi"/>
          <w:b/>
          <w:bCs/>
          <w:sz w:val="24"/>
          <w:rtl/>
        </w:rPr>
      </w:r>
      <w:r w:rsidR="00B111FF" w:rsidRPr="009857B8">
        <w:rPr>
          <w:rFonts w:asciiTheme="minorBidi" w:hAnsiTheme="minorBidi" w:cstheme="minorBidi"/>
          <w:b/>
          <w:bCs/>
          <w:sz w:val="24"/>
          <w:rtl/>
        </w:rPr>
        <w:fldChar w:fldCharType="separate"/>
      </w:r>
      <w:r w:rsidR="00D44E58" w:rsidRPr="00D44E58">
        <w:rPr>
          <w:rFonts w:asciiTheme="minorBidi" w:hAnsiTheme="minorBidi" w:cstheme="minorBidi"/>
          <w:b/>
          <w:bCs/>
          <w:noProof/>
          <w:sz w:val="24"/>
          <w:rtl/>
          <w:lang w:eastAsia="en-US"/>
        </w:rPr>
        <w:t>הפעלת מרכזי</w:t>
      </w:r>
      <w:r w:rsidR="00D44E58" w:rsidRPr="00D44E58">
        <w:rPr>
          <w:rFonts w:asciiTheme="minorBidi" w:hAnsiTheme="minorBidi" w:cstheme="minorBidi"/>
          <w:b/>
          <w:bCs/>
          <w:sz w:val="24"/>
          <w:rtl/>
          <w:lang w:eastAsia="en-US"/>
        </w:rPr>
        <w:t xml:space="preserve"> טיפול אזוריים לילדים </w:t>
      </w:r>
      <w:r w:rsidR="00D44E58">
        <w:rPr>
          <w:rFonts w:asciiTheme="minorBidi" w:hAnsiTheme="minorBidi" w:cstheme="minorBidi"/>
          <w:b/>
          <w:bCs/>
          <w:noProof/>
          <w:rtl/>
          <w:lang w:eastAsia="en-US"/>
        </w:rPr>
        <w:t>ובני נוער נפגעי פגיעות מיניות, ברחבי הארץ</w:t>
      </w:r>
      <w:r w:rsidR="00B111FF" w:rsidRPr="009857B8">
        <w:rPr>
          <w:rFonts w:asciiTheme="minorBidi" w:hAnsiTheme="minorBidi" w:cstheme="minorBidi"/>
          <w:b/>
          <w:bCs/>
          <w:sz w:val="24"/>
          <w:rtl/>
        </w:rPr>
        <w:fldChar w:fldCharType="end"/>
      </w:r>
      <w:r w:rsidRPr="009857B8">
        <w:rPr>
          <w:sz w:val="24"/>
          <w:rtl/>
        </w:rPr>
        <w:t xml:space="preserve"> (להלן – "המכרז"). </w:t>
      </w:r>
    </w:p>
    <w:p w14:paraId="4129822F" w14:textId="77777777" w:rsidR="001A736D" w:rsidRPr="009857B8" w:rsidRDefault="001A736D" w:rsidP="00F24278">
      <w:pPr>
        <w:pStyle w:val="affff0"/>
        <w:widowControl w:val="0"/>
        <w:tabs>
          <w:tab w:val="left" w:pos="423"/>
        </w:tabs>
        <w:rPr>
          <w:rtl/>
        </w:rPr>
      </w:pPr>
    </w:p>
    <w:p w14:paraId="4149B91E" w14:textId="77777777" w:rsidR="00B8235B" w:rsidRPr="009857B8" w:rsidRDefault="00B8235B" w:rsidP="00F24278">
      <w:pPr>
        <w:pStyle w:val="affff0"/>
        <w:widowControl w:val="0"/>
        <w:tabs>
          <w:tab w:val="left" w:pos="423"/>
        </w:tabs>
        <w:rPr>
          <w:sz w:val="24"/>
        </w:rPr>
      </w:pPr>
      <w:bookmarkStart w:id="945" w:name="_Hlk93327017"/>
      <w:r w:rsidRPr="009857B8">
        <w:rPr>
          <w:rFonts w:hint="cs"/>
          <w:rtl/>
        </w:rPr>
        <w:t xml:space="preserve">אני </w:t>
      </w:r>
      <w:r w:rsidRPr="009857B8">
        <w:rPr>
          <w:rFonts w:hint="cs"/>
          <w:sz w:val="24"/>
          <w:rtl/>
        </w:rPr>
        <w:t>מצהיר/ה כי הנני מוסמך/ת לתת הצהרה זו בשם המציע</w:t>
      </w:r>
      <w:r w:rsidRPr="009857B8">
        <w:rPr>
          <w:sz w:val="24"/>
        </w:rPr>
        <w:t>.</w:t>
      </w:r>
    </w:p>
    <w:p w14:paraId="444F9CDF" w14:textId="77777777" w:rsidR="00B8235B" w:rsidRPr="009857B8" w:rsidRDefault="00B8235B" w:rsidP="00F24278">
      <w:pPr>
        <w:pStyle w:val="HNormal"/>
        <w:widowControl w:val="0"/>
      </w:pPr>
    </w:p>
    <w:p w14:paraId="3D420335" w14:textId="093FF475" w:rsidR="00B8235B" w:rsidRPr="009857B8" w:rsidRDefault="00B8235B" w:rsidP="00B10A43">
      <w:pPr>
        <w:pStyle w:val="HNormal"/>
        <w:widowControl w:val="0"/>
        <w:numPr>
          <w:ilvl w:val="0"/>
          <w:numId w:val="66"/>
        </w:numPr>
        <w:rPr>
          <w:b/>
          <w:bCs/>
          <w:rtl/>
        </w:rPr>
      </w:pPr>
      <w:r w:rsidRPr="009857B8">
        <w:rPr>
          <w:rFonts w:hint="cs"/>
          <w:b/>
          <w:bCs/>
          <w:rtl/>
        </w:rPr>
        <w:t xml:space="preserve">הריני להצהיר כי קיבלתי את כל מסמכי המכרז, כולל </w:t>
      </w:r>
      <w:r w:rsidRPr="009857B8">
        <w:rPr>
          <w:b/>
          <w:bCs/>
          <w:rtl/>
        </w:rPr>
        <w:fldChar w:fldCharType="begin"/>
      </w:r>
      <w:r w:rsidRPr="009857B8">
        <w:rPr>
          <w:b/>
          <w:bCs/>
          <w:rtl/>
        </w:rPr>
        <w:instrText xml:space="preserve"> </w:instrText>
      </w:r>
      <w:r w:rsidRPr="009857B8">
        <w:rPr>
          <w:rFonts w:hint="cs"/>
          <w:b/>
          <w:bCs/>
        </w:rPr>
        <w:instrText>REF</w:instrText>
      </w:r>
      <w:r w:rsidRPr="009857B8">
        <w:rPr>
          <w:rFonts w:hint="cs"/>
          <w:b/>
          <w:bCs/>
          <w:rtl/>
        </w:rPr>
        <w:instrText xml:space="preserve"> _</w:instrText>
      </w:r>
      <w:r w:rsidRPr="009857B8">
        <w:rPr>
          <w:rFonts w:hint="cs"/>
          <w:b/>
          <w:bCs/>
        </w:rPr>
        <w:instrText>Ref93314786 \r \h</w:instrText>
      </w:r>
      <w:r w:rsidRPr="009857B8">
        <w:rPr>
          <w:b/>
          <w:bCs/>
          <w:rtl/>
        </w:rPr>
        <w:instrText xml:space="preserve"> </w:instrText>
      </w:r>
      <w:r w:rsidR="00D43479" w:rsidRPr="009857B8">
        <w:rPr>
          <w:b/>
          <w:bCs/>
          <w:rtl/>
        </w:rPr>
        <w:instrText xml:space="preserve"> \* </w:instrText>
      </w:r>
      <w:r w:rsidR="00D43479" w:rsidRPr="009857B8">
        <w:rPr>
          <w:b/>
          <w:bCs/>
        </w:rPr>
        <w:instrText>MERGEFORMAT</w:instrText>
      </w:r>
      <w:r w:rsidR="00D43479" w:rsidRPr="009857B8">
        <w:rPr>
          <w:b/>
          <w:bCs/>
          <w:rtl/>
        </w:rPr>
        <w:instrText xml:space="preserve"> </w:instrText>
      </w:r>
      <w:r w:rsidRPr="009857B8">
        <w:rPr>
          <w:b/>
          <w:bCs/>
          <w:rtl/>
        </w:rPr>
      </w:r>
      <w:r w:rsidRPr="009857B8">
        <w:rPr>
          <w:b/>
          <w:bCs/>
          <w:rtl/>
        </w:rPr>
        <w:fldChar w:fldCharType="separate"/>
      </w:r>
      <w:r w:rsidR="00D44E58">
        <w:rPr>
          <w:b/>
          <w:bCs/>
          <w:cs/>
        </w:rPr>
        <w:t>‎</w:t>
      </w:r>
      <w:r w:rsidR="00D44E58">
        <w:rPr>
          <w:b/>
          <w:bCs/>
        </w:rPr>
        <w:t>7</w:t>
      </w:r>
      <w:r w:rsidRPr="009857B8">
        <w:rPr>
          <w:b/>
          <w:bCs/>
          <w:rtl/>
        </w:rPr>
        <w:fldChar w:fldCharType="end"/>
      </w:r>
      <w:r w:rsidRPr="009857B8">
        <w:rPr>
          <w:rFonts w:hint="cs"/>
          <w:b/>
          <w:bCs/>
          <w:rtl/>
        </w:rPr>
        <w:t xml:space="preserve"> פרקי המכרז</w:t>
      </w:r>
      <w:r w:rsidR="00D43479" w:rsidRPr="009857B8">
        <w:rPr>
          <w:rFonts w:hint="cs"/>
          <w:b/>
          <w:bCs/>
          <w:rtl/>
        </w:rPr>
        <w:t>,</w:t>
      </w:r>
      <w:r w:rsidRPr="009857B8">
        <w:rPr>
          <w:rFonts w:hint="cs"/>
          <w:b/>
          <w:bCs/>
          <w:rtl/>
        </w:rPr>
        <w:t xml:space="preserve"> </w:t>
      </w:r>
      <w:r w:rsidR="00B2262F" w:rsidRPr="009857B8">
        <w:rPr>
          <w:b/>
          <w:bCs/>
          <w:rtl/>
        </w:rPr>
        <w:fldChar w:fldCharType="begin"/>
      </w:r>
      <w:r w:rsidR="00B2262F" w:rsidRPr="009857B8">
        <w:rPr>
          <w:b/>
          <w:bCs/>
          <w:rtl/>
        </w:rPr>
        <w:instrText xml:space="preserve"> </w:instrText>
      </w:r>
      <w:r w:rsidR="00B2262F" w:rsidRPr="009857B8">
        <w:rPr>
          <w:b/>
          <w:bCs/>
        </w:rPr>
        <w:instrText>REF</w:instrText>
      </w:r>
      <w:r w:rsidR="00B2262F" w:rsidRPr="009857B8">
        <w:rPr>
          <w:b/>
          <w:bCs/>
          <w:rtl/>
        </w:rPr>
        <w:instrText xml:space="preserve">  נספח_שאלות_הבהרה_אות \</w:instrText>
      </w:r>
      <w:r w:rsidR="00B2262F" w:rsidRPr="009857B8">
        <w:rPr>
          <w:b/>
          <w:bCs/>
        </w:rPr>
        <w:instrText>h  \* MERGEFORMAT</w:instrText>
      </w:r>
      <w:r w:rsidR="00B2262F" w:rsidRPr="009857B8">
        <w:rPr>
          <w:b/>
          <w:bCs/>
          <w:rtl/>
        </w:rPr>
        <w:instrText xml:space="preserve"> </w:instrText>
      </w:r>
      <w:r w:rsidR="00B2262F" w:rsidRPr="009857B8">
        <w:rPr>
          <w:b/>
          <w:bCs/>
          <w:rtl/>
        </w:rPr>
      </w:r>
      <w:r w:rsidR="00B2262F" w:rsidRPr="009857B8">
        <w:rPr>
          <w:b/>
          <w:bCs/>
          <w:rtl/>
        </w:rPr>
        <w:fldChar w:fldCharType="separate"/>
      </w:r>
      <w:r w:rsidR="00D44E58" w:rsidRPr="00D44E58">
        <w:rPr>
          <w:b/>
          <w:bCs/>
          <w:rtl/>
        </w:rPr>
        <w:t>יז'</w:t>
      </w:r>
      <w:r w:rsidR="00B2262F" w:rsidRPr="009857B8">
        <w:rPr>
          <w:b/>
          <w:bCs/>
          <w:rtl/>
        </w:rPr>
        <w:fldChar w:fldCharType="end"/>
      </w:r>
      <w:r w:rsidRPr="009857B8">
        <w:rPr>
          <w:rFonts w:hint="cs"/>
          <w:b/>
          <w:bCs/>
          <w:rtl/>
        </w:rPr>
        <w:t xml:space="preserve"> נספחים למכרז</w:t>
      </w:r>
      <w:r w:rsidR="00D43479" w:rsidRPr="009857B8">
        <w:rPr>
          <w:rFonts w:hint="cs"/>
          <w:b/>
          <w:bCs/>
          <w:rtl/>
        </w:rPr>
        <w:t xml:space="preserve"> ו־</w:t>
      </w:r>
      <w:r w:rsidR="00D43479" w:rsidRPr="009857B8">
        <w:rPr>
          <w:b/>
          <w:bCs/>
          <w:rtl/>
        </w:rPr>
        <w:fldChar w:fldCharType="begin"/>
      </w:r>
      <w:r w:rsidR="00D43479" w:rsidRPr="009857B8">
        <w:rPr>
          <w:b/>
          <w:bCs/>
          <w:rtl/>
        </w:rPr>
        <w:instrText xml:space="preserve"> </w:instrText>
      </w:r>
      <w:r w:rsidR="00D43479" w:rsidRPr="009857B8">
        <w:rPr>
          <w:b/>
          <w:bCs/>
        </w:rPr>
        <w:instrText>REF</w:instrText>
      </w:r>
      <w:r w:rsidR="00D43479" w:rsidRPr="009857B8">
        <w:rPr>
          <w:b/>
          <w:bCs/>
          <w:rtl/>
        </w:rPr>
        <w:instrText xml:space="preserve">  נספח_רשימת_תיוג_מספר \</w:instrText>
      </w:r>
      <w:r w:rsidR="00D43479" w:rsidRPr="009857B8">
        <w:rPr>
          <w:b/>
          <w:bCs/>
        </w:rPr>
        <w:instrText>h  \* MERGEFORMAT</w:instrText>
      </w:r>
      <w:r w:rsidR="00D43479" w:rsidRPr="009857B8">
        <w:rPr>
          <w:b/>
          <w:bCs/>
          <w:rtl/>
        </w:rPr>
        <w:instrText xml:space="preserve"> </w:instrText>
      </w:r>
      <w:r w:rsidR="00D43479" w:rsidRPr="009857B8">
        <w:rPr>
          <w:b/>
          <w:bCs/>
          <w:rtl/>
        </w:rPr>
      </w:r>
      <w:r w:rsidR="00D43479" w:rsidRPr="009857B8">
        <w:rPr>
          <w:b/>
          <w:bCs/>
          <w:rtl/>
        </w:rPr>
        <w:fldChar w:fldCharType="separate"/>
      </w:r>
      <w:r w:rsidR="00D44E58" w:rsidRPr="00D44E58">
        <w:rPr>
          <w:rFonts w:hint="cs"/>
          <w:b/>
          <w:bCs/>
          <w:rtl/>
        </w:rPr>
        <w:t>16</w:t>
      </w:r>
      <w:r w:rsidR="00D43479" w:rsidRPr="009857B8">
        <w:rPr>
          <w:b/>
          <w:bCs/>
          <w:rtl/>
        </w:rPr>
        <w:fldChar w:fldCharType="end"/>
      </w:r>
      <w:r w:rsidR="00D43479" w:rsidRPr="009857B8">
        <w:rPr>
          <w:rFonts w:hint="cs"/>
          <w:b/>
          <w:bCs/>
          <w:rtl/>
        </w:rPr>
        <w:t xml:space="preserve"> נספחים להסכם,</w:t>
      </w:r>
      <w:r w:rsidRPr="009857B8">
        <w:rPr>
          <w:rFonts w:hint="cs"/>
          <w:b/>
          <w:bCs/>
          <w:rtl/>
        </w:rPr>
        <w:t xml:space="preserve"> סך הכל </w:t>
      </w:r>
      <w:r w:rsidRPr="009857B8">
        <w:rPr>
          <w:b/>
          <w:bCs/>
          <w:rtl/>
        </w:rPr>
        <w:fldChar w:fldCharType="begin"/>
      </w:r>
      <w:r w:rsidRPr="009857B8">
        <w:rPr>
          <w:b/>
          <w:bCs/>
        </w:rPr>
        <w:instrText xml:space="preserve"> NUMPAGES  \* MERGEFORMAT </w:instrText>
      </w:r>
      <w:r w:rsidRPr="009857B8">
        <w:rPr>
          <w:b/>
          <w:bCs/>
          <w:rtl/>
        </w:rPr>
        <w:fldChar w:fldCharType="separate"/>
      </w:r>
      <w:r w:rsidR="00D44E58">
        <w:rPr>
          <w:b/>
          <w:bCs/>
          <w:rtl/>
        </w:rPr>
        <w:t>176</w:t>
      </w:r>
      <w:r w:rsidRPr="009857B8">
        <w:rPr>
          <w:b/>
          <w:bCs/>
          <w:rtl/>
        </w:rPr>
        <w:fldChar w:fldCharType="end"/>
      </w:r>
      <w:r w:rsidRPr="009857B8">
        <w:rPr>
          <w:b/>
          <w:bCs/>
          <w:rtl/>
        </w:rPr>
        <w:t xml:space="preserve"> </w:t>
      </w:r>
      <w:r w:rsidRPr="009857B8">
        <w:rPr>
          <w:rFonts w:hint="cs"/>
          <w:b/>
          <w:bCs/>
          <w:rtl/>
        </w:rPr>
        <w:t xml:space="preserve">עמודים, קראתי אותם והבנתי את תוכנם. </w:t>
      </w:r>
    </w:p>
    <w:bookmarkEnd w:id="945"/>
    <w:p w14:paraId="48B0B886" w14:textId="42E51F5B" w:rsidR="00607F6A" w:rsidRPr="009857B8" w:rsidRDefault="00607F6A" w:rsidP="00B10A43">
      <w:pPr>
        <w:pStyle w:val="HNormal"/>
        <w:widowControl w:val="0"/>
        <w:numPr>
          <w:ilvl w:val="0"/>
          <w:numId w:val="66"/>
        </w:numPr>
        <w:rPr>
          <w:rFonts w:asciiTheme="minorBidi" w:hAnsiTheme="minorBidi" w:cstheme="minorBidi"/>
          <w:b/>
          <w:bCs/>
        </w:rPr>
      </w:pPr>
      <w:r w:rsidRPr="009857B8">
        <w:rPr>
          <w:rFonts w:hint="cs"/>
          <w:b/>
          <w:bCs/>
          <w:rtl/>
        </w:rPr>
        <w:t xml:space="preserve">הריני להצהיר כי קיבלתי את את המפרט המתוקן לידיי, לרבות טפסי שאלות ההבהרה, התשובות וההערות שהועברו ביום </w:t>
      </w:r>
      <w:r w:rsidRPr="009857B8">
        <w:rPr>
          <w:rFonts w:asciiTheme="minorBidi" w:hAnsiTheme="minorBidi" w:cstheme="minorBidi"/>
          <w:b/>
          <w:bCs/>
          <w:rtl/>
        </w:rPr>
        <w:fldChar w:fldCharType="begin"/>
      </w:r>
      <w:r w:rsidRPr="009857B8">
        <w:rPr>
          <w:rFonts w:asciiTheme="minorBidi" w:hAnsiTheme="minorBidi" w:cstheme="minorBidi"/>
          <w:b/>
          <w:bCs/>
          <w:rtl/>
        </w:rPr>
        <w:instrText xml:space="preserve"> </w:instrText>
      </w:r>
      <w:r w:rsidRPr="009857B8">
        <w:rPr>
          <w:rFonts w:asciiTheme="minorBidi" w:hAnsiTheme="minorBidi" w:cstheme="minorBidi"/>
          <w:b/>
          <w:bCs/>
        </w:rPr>
        <w:instrText>REF</w:instrText>
      </w:r>
      <w:r w:rsidRPr="009857B8">
        <w:rPr>
          <w:rFonts w:asciiTheme="minorBidi" w:hAnsiTheme="minorBidi" w:cstheme="minorBidi"/>
          <w:b/>
          <w:bCs/>
          <w:rtl/>
        </w:rPr>
        <w:instrText xml:space="preserve">  מענה_שאלות_הבהרה \</w:instrText>
      </w:r>
      <w:r w:rsidRPr="009857B8">
        <w:rPr>
          <w:rFonts w:asciiTheme="minorBidi" w:hAnsiTheme="minorBidi" w:cstheme="minorBidi"/>
          <w:b/>
          <w:bCs/>
        </w:rPr>
        <w:instrText>h  \* MERGEFORMAT</w:instrText>
      </w:r>
      <w:r w:rsidRPr="009857B8">
        <w:rPr>
          <w:rFonts w:asciiTheme="minorBidi" w:hAnsiTheme="minorBidi" w:cstheme="minorBidi"/>
          <w:b/>
          <w:bCs/>
          <w:rtl/>
        </w:rPr>
        <w:instrText xml:space="preserve"> </w:instrText>
      </w:r>
      <w:r w:rsidRPr="009857B8">
        <w:rPr>
          <w:rFonts w:asciiTheme="minorBidi" w:hAnsiTheme="minorBidi" w:cstheme="minorBidi"/>
          <w:b/>
          <w:bCs/>
          <w:rtl/>
        </w:rPr>
      </w:r>
      <w:r w:rsidRPr="009857B8">
        <w:rPr>
          <w:rFonts w:asciiTheme="minorBidi" w:hAnsiTheme="minorBidi" w:cstheme="minorBidi"/>
          <w:b/>
          <w:bCs/>
          <w:rtl/>
        </w:rPr>
        <w:fldChar w:fldCharType="separate"/>
      </w:r>
      <w:r w:rsidR="00D44E58">
        <w:rPr>
          <w:rFonts w:asciiTheme="minorBidi" w:hAnsiTheme="minorBidi" w:cstheme="minorBidi"/>
          <w:b/>
          <w:bCs/>
          <w:rtl/>
        </w:rPr>
        <w:t>ה', ה-10/10/2024</w:t>
      </w:r>
      <w:r w:rsidRPr="009857B8">
        <w:rPr>
          <w:rFonts w:asciiTheme="minorBidi" w:hAnsiTheme="minorBidi" w:cstheme="minorBidi"/>
          <w:b/>
          <w:bCs/>
          <w:rtl/>
        </w:rPr>
        <w:fldChar w:fldCharType="end"/>
      </w:r>
      <w:r w:rsidRPr="009857B8">
        <w:rPr>
          <w:rFonts w:asciiTheme="minorBidi" w:hAnsiTheme="minorBidi" w:cstheme="minorBidi" w:hint="cs"/>
          <w:b/>
          <w:bCs/>
          <w:rtl/>
        </w:rPr>
        <w:t>.</w:t>
      </w:r>
    </w:p>
    <w:p w14:paraId="4210BEF0" w14:textId="77777777" w:rsidR="001A736D" w:rsidRPr="009857B8" w:rsidRDefault="001A736D" w:rsidP="00F24278">
      <w:pPr>
        <w:widowControl w:val="0"/>
        <w:tabs>
          <w:tab w:val="left" w:pos="1473"/>
        </w:tabs>
        <w:rPr>
          <w:rFonts w:asciiTheme="minorBidi" w:hAnsiTheme="minorBidi" w:cstheme="minorBidi"/>
          <w:b/>
          <w:bCs/>
          <w:rtl/>
        </w:rPr>
      </w:pPr>
    </w:p>
    <w:p w14:paraId="1779CE43" w14:textId="246B195C" w:rsidR="001A736D" w:rsidRPr="009857B8" w:rsidRDefault="001A736D" w:rsidP="00F24278">
      <w:pPr>
        <w:widowControl w:val="0"/>
        <w:spacing w:line="240" w:lineRule="auto"/>
        <w:jc w:val="center"/>
        <w:rPr>
          <w:b/>
          <w:rtl/>
        </w:rPr>
      </w:pPr>
      <w:r w:rsidRPr="009857B8">
        <w:rPr>
          <w:bCs/>
          <w:rtl/>
        </w:rPr>
        <w:t>חתימת המציע</w:t>
      </w:r>
      <w:r w:rsidRPr="009857B8">
        <w:rPr>
          <w:b/>
          <w:rtl/>
        </w:rPr>
        <w:t>:</w:t>
      </w:r>
    </w:p>
    <w:bookmarkEnd w:id="940"/>
    <w:p w14:paraId="3BB894AC" w14:textId="77777777" w:rsidR="001A736D" w:rsidRPr="009857B8" w:rsidRDefault="001A736D" w:rsidP="00F24278">
      <w:pPr>
        <w:widowControl w:val="0"/>
        <w:spacing w:line="240" w:lineRule="auto"/>
        <w:jc w:val="center"/>
        <w:rPr>
          <w:b/>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A736D" w:rsidRPr="009857B8" w14:paraId="552E3E3D" w14:textId="77777777" w:rsidTr="00134B23">
        <w:trPr>
          <w:tblHeader/>
          <w:jc w:val="center"/>
        </w:trPr>
        <w:tc>
          <w:tcPr>
            <w:tcW w:w="2693" w:type="dxa"/>
          </w:tcPr>
          <w:p w14:paraId="36EAA859" w14:textId="77777777" w:rsidR="001A736D" w:rsidRPr="009857B8" w:rsidRDefault="001A736D" w:rsidP="00F24278">
            <w:pPr>
              <w:widowControl w:val="0"/>
              <w:tabs>
                <w:tab w:val="left" w:pos="3400"/>
                <w:tab w:val="left" w:pos="6802"/>
                <w:tab w:val="left" w:leader="underscore" w:pos="9354"/>
              </w:tabs>
              <w:spacing w:line="240" w:lineRule="auto"/>
              <w:jc w:val="center"/>
              <w:rPr>
                <w:noProof/>
                <w:color w:val="000000"/>
                <w:sz w:val="20"/>
                <w:rtl/>
                <w:lang w:eastAsia="en-US"/>
              </w:rPr>
            </w:pPr>
            <w:r w:rsidRPr="009857B8">
              <w:rPr>
                <w:noProof/>
                <w:color w:val="000000"/>
                <w:sz w:val="20"/>
                <w:rtl/>
                <w:lang w:eastAsia="en-US"/>
              </w:rPr>
              <w:t>תאריך</w:t>
            </w:r>
          </w:p>
        </w:tc>
        <w:tc>
          <w:tcPr>
            <w:tcW w:w="2693" w:type="dxa"/>
          </w:tcPr>
          <w:p w14:paraId="63492729" w14:textId="77777777" w:rsidR="001A736D" w:rsidRPr="009857B8" w:rsidRDefault="001A736D" w:rsidP="00F24278">
            <w:pPr>
              <w:widowControl w:val="0"/>
              <w:tabs>
                <w:tab w:val="left" w:pos="3400"/>
                <w:tab w:val="left" w:pos="6802"/>
                <w:tab w:val="left" w:leader="underscore" w:pos="9354"/>
              </w:tabs>
              <w:spacing w:line="240" w:lineRule="auto"/>
              <w:jc w:val="center"/>
              <w:rPr>
                <w:noProof/>
                <w:color w:val="000000"/>
                <w:sz w:val="20"/>
                <w:rtl/>
                <w:lang w:eastAsia="en-US"/>
              </w:rPr>
            </w:pPr>
            <w:r w:rsidRPr="009857B8">
              <w:rPr>
                <w:noProof/>
                <w:color w:val="000000"/>
                <w:sz w:val="20"/>
                <w:rtl/>
                <w:lang w:eastAsia="en-US"/>
              </w:rPr>
              <w:t>שם החותם</w:t>
            </w:r>
          </w:p>
        </w:tc>
        <w:tc>
          <w:tcPr>
            <w:tcW w:w="2694" w:type="dxa"/>
          </w:tcPr>
          <w:p w14:paraId="08703F04" w14:textId="77777777" w:rsidR="001A736D" w:rsidRPr="009857B8" w:rsidRDefault="001A736D" w:rsidP="00F24278">
            <w:pPr>
              <w:widowControl w:val="0"/>
              <w:tabs>
                <w:tab w:val="left" w:pos="3400"/>
                <w:tab w:val="left" w:pos="6802"/>
                <w:tab w:val="left" w:leader="underscore" w:pos="9354"/>
              </w:tabs>
              <w:spacing w:line="240" w:lineRule="auto"/>
              <w:jc w:val="center"/>
              <w:rPr>
                <w:noProof/>
                <w:color w:val="000000"/>
                <w:sz w:val="20"/>
                <w:rtl/>
                <w:lang w:eastAsia="en-US"/>
              </w:rPr>
            </w:pPr>
            <w:r w:rsidRPr="009857B8">
              <w:rPr>
                <w:noProof/>
                <w:color w:val="000000"/>
                <w:sz w:val="20"/>
                <w:rtl/>
                <w:lang w:eastAsia="en-US"/>
              </w:rPr>
              <w:t>חתימה וחותמת המציע</w:t>
            </w:r>
          </w:p>
        </w:tc>
      </w:tr>
      <w:tr w:rsidR="001A736D" w:rsidRPr="004E2E5E" w14:paraId="7712E18D" w14:textId="77777777" w:rsidTr="00134B23">
        <w:trPr>
          <w:trHeight w:val="328"/>
          <w:jc w:val="center"/>
        </w:trPr>
        <w:tc>
          <w:tcPr>
            <w:tcW w:w="2693" w:type="dxa"/>
          </w:tcPr>
          <w:p w14:paraId="6A16966E" w14:textId="77777777" w:rsidR="001A736D" w:rsidRPr="009857B8" w:rsidRDefault="001A736D" w:rsidP="00F24278">
            <w:pPr>
              <w:widowControl w:val="0"/>
              <w:pBdr>
                <w:bottom w:val="single" w:sz="4" w:space="1" w:color="auto"/>
              </w:pBdr>
              <w:spacing w:line="240" w:lineRule="auto"/>
              <w:jc w:val="center"/>
              <w:rPr>
                <w:color w:val="FFFFFF" w:themeColor="background1"/>
                <w:rtl/>
                <w:lang w:eastAsia="en-US"/>
              </w:rPr>
            </w:pPr>
            <w:permStart w:id="1156740792" w:edGrp="everyone" w:colFirst="0" w:colLast="0"/>
            <w:permStart w:id="594553085" w:edGrp="everyone" w:colFirst="1" w:colLast="1"/>
            <w:permStart w:id="1800809373" w:edGrp="everyone" w:colFirst="2" w:colLast="2"/>
          </w:p>
        </w:tc>
        <w:tc>
          <w:tcPr>
            <w:tcW w:w="2693" w:type="dxa"/>
          </w:tcPr>
          <w:p w14:paraId="7F95E5DB" w14:textId="77777777" w:rsidR="001A736D" w:rsidRPr="009857B8" w:rsidRDefault="001A736D" w:rsidP="00F24278">
            <w:pPr>
              <w:widowControl w:val="0"/>
              <w:pBdr>
                <w:bottom w:val="single" w:sz="4" w:space="1" w:color="auto"/>
              </w:pBdr>
              <w:spacing w:line="240" w:lineRule="auto"/>
              <w:jc w:val="center"/>
              <w:rPr>
                <w:color w:val="FFFFFF" w:themeColor="background1"/>
                <w:lang w:eastAsia="en-US"/>
              </w:rPr>
            </w:pPr>
            <w:r w:rsidRPr="009857B8">
              <w:rPr>
                <w:color w:val="FFFFFF" w:themeColor="background1"/>
                <w:rtl/>
                <w:lang w:eastAsia="en-US"/>
              </w:rPr>
              <w:t>ריק</w:t>
            </w:r>
          </w:p>
        </w:tc>
        <w:tc>
          <w:tcPr>
            <w:tcW w:w="2694" w:type="dxa"/>
          </w:tcPr>
          <w:p w14:paraId="349FF1FA" w14:textId="77777777" w:rsidR="001A736D" w:rsidRPr="004E2E5E" w:rsidRDefault="001A736D" w:rsidP="00F24278">
            <w:pPr>
              <w:widowControl w:val="0"/>
              <w:pBdr>
                <w:bottom w:val="single" w:sz="4" w:space="1" w:color="auto"/>
              </w:pBdr>
              <w:spacing w:line="240" w:lineRule="auto"/>
              <w:jc w:val="center"/>
              <w:rPr>
                <w:color w:val="FFFFFF" w:themeColor="background1"/>
                <w:lang w:eastAsia="en-US"/>
              </w:rPr>
            </w:pPr>
            <w:r w:rsidRPr="009857B8">
              <w:rPr>
                <w:color w:val="FFFFFF" w:themeColor="background1"/>
                <w:rtl/>
                <w:lang w:eastAsia="en-US"/>
              </w:rPr>
              <w:t>ריק</w:t>
            </w:r>
          </w:p>
        </w:tc>
      </w:tr>
      <w:bookmarkEnd w:id="937"/>
      <w:bookmarkEnd w:id="941"/>
      <w:permEnd w:id="1156740792"/>
      <w:permEnd w:id="594553085"/>
      <w:permEnd w:id="1800809373"/>
    </w:tbl>
    <w:p w14:paraId="1EA01201" w14:textId="0B565B06" w:rsidR="00E66C27" w:rsidRPr="00284EA6" w:rsidRDefault="00E66C27" w:rsidP="00BD6874">
      <w:pPr>
        <w:widowControl w:val="0"/>
        <w:spacing w:after="120" w:line="276" w:lineRule="auto"/>
        <w:jc w:val="right"/>
        <w:rPr>
          <w:rFonts w:asciiTheme="minorBidi" w:hAnsiTheme="minorBidi" w:cstheme="minorBidi"/>
          <w:noProof/>
          <w:rtl/>
        </w:rPr>
      </w:pPr>
    </w:p>
    <w:sectPr w:rsidR="00E66C27" w:rsidRPr="00284EA6" w:rsidSect="00263DF2">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D8BE3B" w14:textId="77777777" w:rsidR="00754D18" w:rsidRDefault="00754D18">
      <w:r>
        <w:separator/>
      </w:r>
    </w:p>
  </w:endnote>
  <w:endnote w:type="continuationSeparator" w:id="0">
    <w:p w14:paraId="37733AFD" w14:textId="77777777" w:rsidR="00754D18" w:rsidRDefault="00754D18">
      <w:r>
        <w:continuationSeparator/>
      </w:r>
    </w:p>
  </w:endnote>
  <w:endnote w:type="continuationNotice" w:id="1">
    <w:p w14:paraId="64811352" w14:textId="77777777" w:rsidR="00754D18" w:rsidRDefault="00754D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Narkisim">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rialMT">
    <w:altName w:val="Klee One"/>
    <w:panose1 w:val="00000000000000000000"/>
    <w:charset w:val="B1"/>
    <w:family w:val="auto"/>
    <w:notTrueType/>
    <w:pitch w:val="default"/>
    <w:sig w:usb0="00000801" w:usb1="00000000" w:usb2="00000000" w:usb3="00000000" w:csb0="00000020" w:csb1="00000000"/>
  </w:font>
  <w:font w:name="Arial-BoldMT">
    <w:altName w:val="Arial"/>
    <w:panose1 w:val="00000000000000000000"/>
    <w:charset w:val="B1"/>
    <w:family w:val="auto"/>
    <w:notTrueType/>
    <w:pitch w:val="default"/>
    <w:sig w:usb0="00000801" w:usb1="00000000" w:usb2="00000000" w:usb3="00000000" w:csb0="00000020"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3F602" w14:textId="6E68C06E" w:rsidR="006F0C0F" w:rsidRPr="00843BCA" w:rsidRDefault="006F0C0F" w:rsidP="00FA0B80">
    <w:pPr>
      <w:pStyle w:val="aa"/>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843BCA">
      <w:rPr>
        <w:rFonts w:asciiTheme="minorBidi" w:hAnsiTheme="minorBidi" w:cstheme="minorBidi"/>
        <w:snapToGrid w:val="0"/>
        <w:sz w:val="16"/>
        <w:szCs w:val="20"/>
        <w:rtl/>
      </w:rPr>
      <w:t xml:space="preserve">עמוד </w:t>
    </w:r>
    <w:r>
      <w:rPr>
        <w:rFonts w:asciiTheme="minorBidi" w:hAnsiTheme="minorBidi" w:cstheme="minorBidi"/>
        <w:snapToGrid w:val="0"/>
        <w:sz w:val="16"/>
        <w:szCs w:val="20"/>
      </w:rPr>
      <w:fldChar w:fldCharType="begin"/>
    </w:r>
    <w:r>
      <w:rPr>
        <w:rFonts w:asciiTheme="minorBidi" w:hAnsiTheme="minorBidi" w:cstheme="minorBidi"/>
        <w:snapToGrid w:val="0"/>
        <w:sz w:val="16"/>
        <w:szCs w:val="20"/>
      </w:rPr>
      <w:instrText xml:space="preserve"> PAGE   \* MERGEFORMAT </w:instrText>
    </w:r>
    <w:r>
      <w:rPr>
        <w:rFonts w:asciiTheme="minorBidi" w:hAnsiTheme="minorBidi" w:cstheme="minorBidi"/>
        <w:snapToGrid w:val="0"/>
        <w:sz w:val="16"/>
        <w:szCs w:val="20"/>
      </w:rPr>
      <w:fldChar w:fldCharType="separate"/>
    </w:r>
    <w:r w:rsidR="00515AA1">
      <w:rPr>
        <w:rFonts w:asciiTheme="minorBidi" w:hAnsiTheme="minorBidi" w:cstheme="minorBidi"/>
        <w:noProof/>
        <w:snapToGrid w:val="0"/>
        <w:sz w:val="16"/>
        <w:szCs w:val="20"/>
        <w:rtl/>
      </w:rPr>
      <w:t>41</w:t>
    </w:r>
    <w:r>
      <w:rPr>
        <w:rFonts w:asciiTheme="minorBidi" w:hAnsiTheme="minorBidi" w:cstheme="minorBidi"/>
        <w:snapToGrid w:val="0"/>
        <w:sz w:val="16"/>
        <w:szCs w:val="20"/>
      </w:rPr>
      <w:fldChar w:fldCharType="end"/>
    </w:r>
    <w:r w:rsidRPr="00843BCA">
      <w:rPr>
        <w:rFonts w:asciiTheme="minorBidi" w:hAnsiTheme="minorBidi" w:cstheme="minorBidi"/>
        <w:snapToGrid w:val="0"/>
        <w:sz w:val="16"/>
        <w:szCs w:val="20"/>
        <w:rtl/>
      </w:rPr>
      <w:t xml:space="preserve">, מתוך </w:t>
    </w:r>
    <w:r w:rsidRPr="00843BCA">
      <w:rPr>
        <w:rFonts w:asciiTheme="minorBidi" w:hAnsiTheme="minorBidi" w:cstheme="minorBidi"/>
        <w:snapToGrid w:val="0"/>
        <w:sz w:val="16"/>
        <w:szCs w:val="20"/>
      </w:rPr>
      <w:fldChar w:fldCharType="begin"/>
    </w:r>
    <w:r w:rsidRPr="00843BCA">
      <w:rPr>
        <w:rFonts w:asciiTheme="minorBidi" w:hAnsiTheme="minorBidi" w:cstheme="minorBidi"/>
        <w:snapToGrid w:val="0"/>
        <w:sz w:val="16"/>
        <w:szCs w:val="20"/>
      </w:rPr>
      <w:instrText xml:space="preserve"> NUMPAGES  \* MERGEFORMAT </w:instrText>
    </w:r>
    <w:r w:rsidRPr="00843BCA">
      <w:rPr>
        <w:rFonts w:asciiTheme="minorBidi" w:hAnsiTheme="minorBidi" w:cstheme="minorBidi"/>
        <w:snapToGrid w:val="0"/>
        <w:sz w:val="16"/>
        <w:szCs w:val="20"/>
      </w:rPr>
      <w:fldChar w:fldCharType="separate"/>
    </w:r>
    <w:r w:rsidR="00515AA1">
      <w:rPr>
        <w:rFonts w:asciiTheme="minorBidi" w:hAnsiTheme="minorBidi" w:cstheme="minorBidi"/>
        <w:noProof/>
        <w:snapToGrid w:val="0"/>
        <w:sz w:val="16"/>
        <w:szCs w:val="20"/>
        <w:rtl/>
      </w:rPr>
      <w:t>41</w:t>
    </w:r>
    <w:r w:rsidRPr="00843BCA">
      <w:rPr>
        <w:rFonts w:asciiTheme="minorBidi" w:hAnsiTheme="minorBidi" w:cstheme="minorBidi"/>
        <w:snapToGrid w:val="0"/>
        <w:sz w:val="16"/>
        <w:szCs w:val="20"/>
      </w:rPr>
      <w:fldChar w:fldCharType="end"/>
    </w:r>
    <w:r w:rsidRPr="00843BCA">
      <w:rPr>
        <w:rFonts w:asciiTheme="minorBidi" w:hAnsiTheme="minorBidi" w:cstheme="minorBidi"/>
        <w:snapToGrid w:val="0"/>
        <w:sz w:val="16"/>
        <w:szCs w:val="20"/>
        <w:rtl/>
      </w:rPr>
      <w:t xml:space="preserve"> עמודים</w:t>
    </w:r>
  </w:p>
  <w:p w14:paraId="56724F3B" w14:textId="081A09C2" w:rsidR="006F0C0F" w:rsidRPr="0044567E" w:rsidRDefault="006F0C0F" w:rsidP="00FA0B80">
    <w:pPr>
      <w:pStyle w:val="aa"/>
      <w:widowControl w:val="0"/>
      <w:pBdr>
        <w:top w:val="dashed" w:sz="4" w:space="0" w:color="auto"/>
      </w:pBdr>
      <w:tabs>
        <w:tab w:val="clear" w:pos="8309"/>
        <w:tab w:val="left" w:pos="4624"/>
        <w:tab w:val="left" w:pos="5202"/>
        <w:tab w:val="left" w:pos="5780"/>
        <w:tab w:val="left" w:pos="6358"/>
        <w:tab w:val="left" w:pos="6936"/>
      </w:tabs>
      <w:spacing w:after="0" w:line="240" w:lineRule="auto"/>
      <w:jc w:val="center"/>
      <w:rPr>
        <w:rFonts w:asciiTheme="minorBidi" w:hAnsiTheme="minorBidi" w:cstheme="minorBidi"/>
        <w:snapToGrid w:val="0"/>
        <w:szCs w:val="20"/>
      </w:rPr>
    </w:pPr>
    <w:r w:rsidRPr="00843BCA">
      <w:rPr>
        <w:rFonts w:asciiTheme="minorBidi" w:hAnsiTheme="minorBidi" w:cstheme="minorBidi"/>
        <w:noProof/>
        <w:color w:val="FFFFFF" w:themeColor="background1"/>
        <w:lang w:eastAsia="en-US"/>
      </w:rPr>
      <w:drawing>
        <wp:inline distT="0" distB="0" distL="0" distR="0" wp14:anchorId="7D510829" wp14:editId="28B3095A">
          <wp:extent cx="447040" cy="554355"/>
          <wp:effectExtent l="0" t="0" r="0" b="0"/>
          <wp:docPr id="3" name="Picture 351735445"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color w:val="FFFFFF" w:themeColor="background1"/>
        <w:lang w:eastAsia="en-US"/>
      </w:rPr>
      <mc:AlternateContent>
        <mc:Choice Requires="wps">
          <w:drawing>
            <wp:inline distT="0" distB="0" distL="0" distR="0" wp14:anchorId="777A904B" wp14:editId="33FE7BD7">
              <wp:extent cx="3600" cy="525600"/>
              <wp:effectExtent l="19050" t="19050" r="34925" b="8255"/>
              <wp:docPr id="2072073647" name="Straight Connector 2072073647"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C4F961B" id="Straight Connector 2072073647"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lang w:eastAsia="en-US"/>
      </w:rPr>
      <mc:AlternateContent>
        <mc:Choice Requires="wps">
          <w:drawing>
            <wp:inline distT="0" distB="0" distL="0" distR="0" wp14:anchorId="44E1C4D7" wp14:editId="24494EDD">
              <wp:extent cx="5164429" cy="573206"/>
              <wp:effectExtent l="0" t="0" r="0" b="0"/>
              <wp:docPr id="346540650" name="Text Box 346540650"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9510EC" w14:textId="77777777" w:rsidR="006F0C0F" w:rsidRPr="00FC4164" w:rsidRDefault="006F0C0F" w:rsidP="0044567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31B70507" w14:textId="77777777" w:rsidR="006F0C0F" w:rsidRPr="00FC4164" w:rsidRDefault="006F0C0F" w:rsidP="0044567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5548A878" w14:textId="77777777" w:rsidR="006F0C0F" w:rsidRPr="003540B2" w:rsidRDefault="006F0C0F" w:rsidP="0044567E">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4E1C4D7" id="_x0000_t202" coordsize="21600,21600" o:spt="202" path="m,l,21600r21600,l21600,xe">
              <v:stroke joinstyle="miter"/>
              <v:path gradientshapeok="t" o:connecttype="rect"/>
            </v:shapetype>
            <v:shape id="Text Box 346540650"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9510EC" w14:textId="77777777" w:rsidR="006F0C0F" w:rsidRPr="00FC4164" w:rsidRDefault="006F0C0F" w:rsidP="0044567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31B70507" w14:textId="77777777" w:rsidR="006F0C0F" w:rsidRPr="00FC4164" w:rsidRDefault="006F0C0F" w:rsidP="0044567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5548A878" w14:textId="77777777" w:rsidR="006F0C0F" w:rsidRPr="003540B2" w:rsidRDefault="006F0C0F" w:rsidP="0044567E">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D12A4" w14:textId="1B9BA3F3" w:rsidR="006F0C0F" w:rsidRPr="0044567E" w:rsidRDefault="006F0C0F" w:rsidP="0044567E">
    <w:pPr>
      <w:pStyle w:val="aa"/>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7A4C9E" w14:textId="77777777" w:rsidR="006F0C0F" w:rsidRPr="00DA0B7D" w:rsidRDefault="006F0C0F" w:rsidP="00E00163">
    <w:pPr>
      <w:pStyle w:val="aa"/>
      <w:pBdr>
        <w:top w:val="none" w:sz="0" w:space="0" w:color="auto"/>
      </w:pBdr>
      <w:spacing w:after="0" w:line="240" w:lineRule="auto"/>
      <w:rPr>
        <w:color w:val="D9D9D9" w:themeColor="background1" w:themeShade="D9"/>
        <w:szCs w:val="20"/>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66B0A" w14:textId="77777777" w:rsidR="006F0C0F" w:rsidRPr="00DA0B7D" w:rsidRDefault="006F0C0F" w:rsidP="00E00163">
    <w:pPr>
      <w:pStyle w:val="aa"/>
      <w:pBdr>
        <w:top w:val="none" w:sz="0" w:space="0" w:color="auto"/>
      </w:pBdr>
      <w:spacing w:after="0" w:line="240" w:lineRule="auto"/>
      <w:rPr>
        <w:color w:val="D9D9D9" w:themeColor="background1" w:themeShade="D9"/>
        <w:szCs w:val="20"/>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CF442" w14:textId="767222FF" w:rsidR="006F0C0F" w:rsidRPr="00C544EF" w:rsidRDefault="006F0C0F" w:rsidP="005328DD">
    <w:pPr>
      <w:pStyle w:val="aa"/>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147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185</w:t>
    </w:r>
    <w:r>
      <w:rPr>
        <w:noProof/>
        <w:snapToGrid w:val="0"/>
      </w:rPr>
      <w:fldChar w:fldCharType="end"/>
    </w:r>
    <w:r>
      <w:rPr>
        <w:rFonts w:hint="cs"/>
        <w:snapToGrid w:val="0"/>
        <w:rtl/>
      </w:rPr>
      <w:t xml:space="preserve"> עמודים</w:t>
    </w:r>
  </w:p>
  <w:p w14:paraId="63E38CAC" w14:textId="77777777" w:rsidR="006F0C0F" w:rsidRPr="0016172D" w:rsidRDefault="006F0C0F" w:rsidP="00042914">
    <w:pPr>
      <w:pStyle w:val="aa"/>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ECA9A8" w14:textId="77777777" w:rsidR="00754D18" w:rsidRDefault="00754D18">
      <w:r>
        <w:separator/>
      </w:r>
    </w:p>
  </w:footnote>
  <w:footnote w:type="continuationSeparator" w:id="0">
    <w:p w14:paraId="1AF61377" w14:textId="77777777" w:rsidR="00754D18" w:rsidRDefault="00754D18">
      <w:r>
        <w:continuationSeparator/>
      </w:r>
    </w:p>
  </w:footnote>
  <w:footnote w:type="continuationNotice" w:id="1">
    <w:p w14:paraId="0500FE05" w14:textId="77777777" w:rsidR="00754D18" w:rsidRDefault="00754D1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1"/>
      <w:gridCol w:w="3249"/>
      <w:gridCol w:w="2204"/>
    </w:tblGrid>
    <w:tr w:rsidR="006F0C0F" w:rsidRPr="00843BCA" w14:paraId="68A40D24" w14:textId="77777777" w:rsidTr="003C5A34">
      <w:trPr>
        <w:trHeight w:val="1270"/>
        <w:tblHeader/>
        <w:jc w:val="center"/>
      </w:trPr>
      <w:tc>
        <w:tcPr>
          <w:tcW w:w="2055" w:type="pct"/>
        </w:tcPr>
        <w:p w14:paraId="2A36D32E" w14:textId="77777777" w:rsidR="006F0C0F" w:rsidRPr="00843BCA" w:rsidRDefault="006F0C0F" w:rsidP="0044567E">
          <w:pPr>
            <w:pStyle w:val="a8"/>
            <w:widowControl w:val="0"/>
            <w:spacing w:line="240" w:lineRule="auto"/>
            <w:ind w:left="57"/>
            <w:jc w:val="center"/>
            <w:rPr>
              <w:rFonts w:asciiTheme="minorBidi" w:hAnsiTheme="minorBidi" w:cstheme="minorBidi"/>
              <w:b/>
              <w:bCs/>
              <w:sz w:val="20"/>
              <w:szCs w:val="20"/>
              <w:rtl/>
            </w:rPr>
          </w:pPr>
          <w:r w:rsidRPr="007A2DA9">
            <w:rPr>
              <w:rFonts w:asciiTheme="minorBidi" w:hAnsiTheme="minorBidi" w:cstheme="minorBidi"/>
              <w:b/>
              <w:bCs/>
              <w:noProof/>
              <w:sz w:val="20"/>
              <w:szCs w:val="20"/>
              <w:lang w:eastAsia="en-US"/>
            </w:rPr>
            <w:drawing>
              <wp:inline distT="0" distB="0" distL="0" distR="0" wp14:anchorId="78991C67" wp14:editId="24E3A510">
                <wp:extent cx="2304187" cy="689954"/>
                <wp:effectExtent l="0" t="0" r="0" b="0"/>
                <wp:docPr id="2" name="Picture 5765990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843BCA">
            <w:rPr>
              <w:rFonts w:asciiTheme="minorBidi" w:hAnsiTheme="minorBidi" w:cstheme="minorBidi"/>
              <w:b/>
              <w:bCs/>
              <w:sz w:val="20"/>
              <w:szCs w:val="20"/>
              <w:rtl/>
            </w:rPr>
            <w:t xml:space="preserve"> </w:t>
          </w:r>
        </w:p>
        <w:p w14:paraId="14504D6D" w14:textId="17D3C20F" w:rsidR="006F0C0F" w:rsidRPr="007A2DA9" w:rsidRDefault="006F0C0F" w:rsidP="0044567E">
          <w:pPr>
            <w:pStyle w:val="a8"/>
            <w:widowControl w:val="0"/>
            <w:spacing w:line="240" w:lineRule="auto"/>
            <w:ind w:left="57"/>
            <w:jc w:val="center"/>
            <w:rPr>
              <w:rFonts w:asciiTheme="minorBidi" w:hAnsiTheme="minorBidi" w:cstheme="minorBidi"/>
              <w:b/>
              <w:bCs/>
              <w:sz w:val="20"/>
              <w:szCs w:val="20"/>
              <w:rtl/>
            </w:rPr>
          </w:pP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664FF0">
            <w:rPr>
              <w:rFonts w:asciiTheme="minorBidi" w:hAnsiTheme="minorBidi" w:cstheme="minorBidi"/>
              <w:b/>
              <w:bCs/>
              <w:sz w:val="20"/>
              <w:szCs w:val="20"/>
              <w:rtl/>
            </w:rPr>
            <w:t>מכרז פומבי מספר 1108/2024</w:t>
          </w:r>
          <w:r w:rsidRPr="00786BED">
            <w:rPr>
              <w:rFonts w:asciiTheme="minorBidi" w:hAnsiTheme="minorBidi" w:cstheme="minorBidi"/>
              <w:b/>
              <w:bCs/>
              <w:sz w:val="20"/>
              <w:szCs w:val="20"/>
              <w:rtl/>
            </w:rPr>
            <w:fldChar w:fldCharType="end"/>
          </w:r>
        </w:p>
      </w:tc>
      <w:tc>
        <w:tcPr>
          <w:tcW w:w="1752" w:type="pct"/>
          <w:vAlign w:val="center"/>
        </w:tcPr>
        <w:p w14:paraId="67B70D89" w14:textId="77777777" w:rsidR="006F0C0F" w:rsidRPr="00843BCA" w:rsidRDefault="006F0C0F" w:rsidP="0044567E">
          <w:pPr>
            <w:pStyle w:val="a8"/>
            <w:widowControl w:val="0"/>
            <w:spacing w:line="240" w:lineRule="auto"/>
            <w:jc w:val="center"/>
            <w:rPr>
              <w:rFonts w:asciiTheme="minorBidi" w:hAnsiTheme="minorBidi" w:cstheme="minorBidi"/>
              <w:b/>
              <w:bCs/>
              <w:rtl/>
            </w:rPr>
          </w:pPr>
        </w:p>
      </w:tc>
      <w:tc>
        <w:tcPr>
          <w:tcW w:w="1193" w:type="pct"/>
          <w:vAlign w:val="center"/>
        </w:tcPr>
        <w:p w14:paraId="748F30C9" w14:textId="77777777" w:rsidR="006F0C0F" w:rsidRPr="00907CE3" w:rsidRDefault="006F0C0F" w:rsidP="0044567E">
          <w:pPr>
            <w:pStyle w:val="a8"/>
            <w:widowControl w:val="0"/>
            <w:spacing w:line="240" w:lineRule="auto"/>
            <w:ind w:left="57"/>
            <w:jc w:val="center"/>
            <w:rPr>
              <w:rFonts w:asciiTheme="minorBidi" w:hAnsiTheme="minorBidi" w:cstheme="minorBidi"/>
              <w:b/>
              <w:bCs/>
              <w:sz w:val="20"/>
              <w:szCs w:val="20"/>
              <w:rtl/>
            </w:rPr>
          </w:pPr>
          <w:r w:rsidRPr="00907CE3">
            <w:rPr>
              <w:rFonts w:asciiTheme="minorBidi" w:hAnsiTheme="minorBidi" w:cstheme="minorBidi"/>
              <w:b/>
              <w:bCs/>
              <w:sz w:val="20"/>
              <w:szCs w:val="20"/>
              <w:rtl/>
            </w:rPr>
            <w:t>תאריך עדכון:</w:t>
          </w:r>
        </w:p>
        <w:p w14:paraId="344F7E10" w14:textId="2BC33132" w:rsidR="006F0C0F" w:rsidRPr="00907CE3" w:rsidRDefault="006F0C0F" w:rsidP="00907CC4">
          <w:pPr>
            <w:pStyle w:val="a8"/>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w:t>
          </w:r>
          <w:r w:rsidR="00B10A43">
            <w:rPr>
              <w:rFonts w:asciiTheme="minorBidi" w:hAnsiTheme="minorBidi" w:cstheme="minorBidi" w:hint="cs"/>
              <w:b/>
              <w:bCs/>
              <w:sz w:val="20"/>
              <w:szCs w:val="20"/>
              <w:rtl/>
            </w:rPr>
            <w:t>7</w:t>
          </w:r>
          <w:r w:rsidRPr="00907CE3">
            <w:rPr>
              <w:rFonts w:asciiTheme="minorBidi" w:hAnsiTheme="minorBidi" w:cstheme="minorBidi"/>
              <w:b/>
              <w:bCs/>
              <w:sz w:val="20"/>
              <w:szCs w:val="20"/>
              <w:rtl/>
            </w:rPr>
            <w:t>/</w:t>
          </w:r>
          <w:r w:rsidR="00B10A43">
            <w:rPr>
              <w:rFonts w:asciiTheme="minorBidi" w:hAnsiTheme="minorBidi" w:cstheme="minorBidi" w:hint="cs"/>
              <w:b/>
              <w:bCs/>
              <w:sz w:val="20"/>
              <w:szCs w:val="20"/>
              <w:rtl/>
            </w:rPr>
            <w:t>11</w:t>
          </w:r>
          <w:r w:rsidRPr="00907CE3">
            <w:rPr>
              <w:rFonts w:asciiTheme="minorBidi" w:hAnsiTheme="minorBidi" w:cstheme="minorBidi"/>
              <w:b/>
              <w:bCs/>
              <w:sz w:val="20"/>
              <w:szCs w:val="20"/>
              <w:rtl/>
            </w:rPr>
            <w:t>/</w:t>
          </w:r>
          <w:r w:rsidRPr="00907CE3">
            <w:rPr>
              <w:rFonts w:asciiTheme="minorBidi" w:hAnsiTheme="minorBidi" w:cstheme="minorBidi" w:hint="cs"/>
              <w:b/>
              <w:bCs/>
              <w:sz w:val="20"/>
              <w:szCs w:val="20"/>
              <w:rtl/>
            </w:rPr>
            <w:t>2024</w:t>
          </w:r>
        </w:p>
      </w:tc>
    </w:tr>
  </w:tbl>
  <w:p w14:paraId="04F11F67" w14:textId="77777777" w:rsidR="006F0C0F" w:rsidRPr="00B10A43" w:rsidRDefault="006F0C0F">
    <w:pPr>
      <w:pStyle w:val="a8"/>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4B71994"/>
    <w:multiLevelType w:val="hybridMultilevel"/>
    <w:tmpl w:val="14B60B48"/>
    <w:lvl w:ilvl="0" w:tplc="92FA09BE">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0D982566"/>
    <w:multiLevelType w:val="hybridMultilevel"/>
    <w:tmpl w:val="9FF62C5C"/>
    <w:lvl w:ilvl="0" w:tplc="46D48BBC">
      <w:start w:val="1"/>
      <w:numFmt w:val="hebrew1"/>
      <w:lvlText w:val="%1."/>
      <w:lvlJc w:val="left"/>
      <w:pPr>
        <w:ind w:left="720" w:hanging="360"/>
      </w:pPr>
      <w:rPr>
        <w:rFonts w:ascii="Arial" w:hAnsi="Arial" w:cs="Arial"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20"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15C964AE"/>
    <w:multiLevelType w:val="multilevel"/>
    <w:tmpl w:val="F0B8849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rPr>
        <w:sz w:val="24"/>
        <w:szCs w:val="24"/>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3" w15:restartNumberingAfterBreak="0">
    <w:nsid w:val="18B50834"/>
    <w:multiLevelType w:val="hybridMultilevel"/>
    <w:tmpl w:val="4E4AD64C"/>
    <w:lvl w:ilvl="0" w:tplc="DE528F2E">
      <w:start w:val="1"/>
      <w:numFmt w:val="decimal"/>
      <w:lvlText w:val="%1."/>
      <w:lvlJc w:val="left"/>
      <w:pPr>
        <w:tabs>
          <w:tab w:val="num" w:pos="720"/>
        </w:tabs>
        <w:ind w:left="720" w:right="720" w:hanging="720"/>
      </w:pPr>
      <w:rPr>
        <w:rFonts w:hint="default"/>
        <w:sz w:val="24"/>
        <w:szCs w:val="24"/>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15:restartNumberingAfterBreak="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1E416E14"/>
    <w:multiLevelType w:val="hybridMultilevel"/>
    <w:tmpl w:val="A420E4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4" w15:restartNumberingAfterBreak="0">
    <w:nsid w:val="29F7225F"/>
    <w:multiLevelType w:val="hybridMultilevel"/>
    <w:tmpl w:val="795052D6"/>
    <w:lvl w:ilvl="0" w:tplc="6B74B758">
      <w:start w:val="1"/>
      <w:numFmt w:val="bullet"/>
      <w:lvlText w:val=""/>
      <w:lvlJc w:val="left"/>
      <w:pPr>
        <w:ind w:left="720" w:hanging="360"/>
      </w:pPr>
      <w:rPr>
        <w:rFonts w:ascii="Wingdings" w:hAnsi="Wingdings" w:cs="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8" w15:restartNumberingAfterBreak="0">
    <w:nsid w:val="2F894753"/>
    <w:multiLevelType w:val="hybridMultilevel"/>
    <w:tmpl w:val="F5DCC0D0"/>
    <w:lvl w:ilvl="0" w:tplc="FFFFFFFF">
      <w:start w:val="1"/>
      <w:numFmt w:val="bullet"/>
      <w:lvlText w:val=""/>
      <w:lvlJc w:val="left"/>
      <w:pPr>
        <w:ind w:left="360" w:hanging="360"/>
      </w:pPr>
      <w:rPr>
        <w:rFonts w:ascii="Wingdings" w:hAnsi="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15:restartNumberingAfterBreak="0">
    <w:nsid w:val="33E213A5"/>
    <w:multiLevelType w:val="hybridMultilevel"/>
    <w:tmpl w:val="B448B822"/>
    <w:lvl w:ilvl="0" w:tplc="F2089B9E">
      <w:start w:val="1"/>
      <w:numFmt w:val="bullet"/>
      <w:lvlText w:val=""/>
      <w:lvlJc w:val="left"/>
      <w:pPr>
        <w:ind w:left="1494"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2"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5" w15:restartNumberingAfterBreak="0">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47"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8" w15:restartNumberingAfterBreak="0">
    <w:nsid w:val="46032D6B"/>
    <w:multiLevelType w:val="hybridMultilevel"/>
    <w:tmpl w:val="47A87596"/>
    <w:lvl w:ilvl="0" w:tplc="1DBAE9D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74866E6"/>
    <w:multiLevelType w:val="multilevel"/>
    <w:tmpl w:val="A8F68C98"/>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sz w:val="24"/>
        <w:szCs w:val="24"/>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0" w15:restartNumberingAfterBreak="0">
    <w:nsid w:val="4769379D"/>
    <w:multiLevelType w:val="hybridMultilevel"/>
    <w:tmpl w:val="EB2EF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48FD536C"/>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2"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3" w15:restartNumberingAfterBreak="0">
    <w:nsid w:val="4CC01F32"/>
    <w:multiLevelType w:val="hybridMultilevel"/>
    <w:tmpl w:val="658AE312"/>
    <w:lvl w:ilvl="0" w:tplc="B6206BFC">
      <w:start w:val="1"/>
      <w:numFmt w:val="bullet"/>
      <w:lvlText w:val=""/>
      <w:lvlJc w:val="left"/>
      <w:pPr>
        <w:ind w:left="720" w:hanging="360"/>
      </w:pPr>
      <w:rPr>
        <w:rFonts w:ascii="Wingdings" w:hAnsi="Wingdings" w:cs="Wingdings" w:hint="default"/>
        <w:sz w:val="22"/>
        <w:szCs w:val="22"/>
      </w:rPr>
    </w:lvl>
    <w:lvl w:ilvl="1" w:tplc="B6206BFC">
      <w:start w:val="1"/>
      <w:numFmt w:val="bullet"/>
      <w:lvlText w:val=""/>
      <w:lvlJc w:val="left"/>
      <w:pPr>
        <w:ind w:left="1440" w:hanging="360"/>
      </w:pPr>
      <w:rPr>
        <w:rFonts w:ascii="Wingdings" w:hAnsi="Wingdings" w:cs="Wingdings" w:hint="default"/>
        <w:sz w:val="22"/>
        <w:szCs w:val="22"/>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4D7260A6"/>
    <w:multiLevelType w:val="hybridMultilevel"/>
    <w:tmpl w:val="16587376"/>
    <w:lvl w:ilvl="0" w:tplc="04090001">
      <w:start w:val="1"/>
      <w:numFmt w:val="bullet"/>
      <w:pStyle w:val="a3"/>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55"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52460F21"/>
    <w:multiLevelType w:val="multilevel"/>
    <w:tmpl w:val="80C0CF1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15:restartNumberingAfterBreak="0">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2" w15:restartNumberingAfterBreak="0">
    <w:nsid w:val="536934BD"/>
    <w:multiLevelType w:val="multilevel"/>
    <w:tmpl w:val="09EA9E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5" w15:restartNumberingAfterBreak="0">
    <w:nsid w:val="57301AA3"/>
    <w:multiLevelType w:val="multilevel"/>
    <w:tmpl w:val="A2E6BC56"/>
    <w:lvl w:ilvl="0">
      <w:start w:val="3"/>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5C2253DA"/>
    <w:multiLevelType w:val="multilevel"/>
    <w:tmpl w:val="299231F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sz w:val="24"/>
        <w:szCs w:val="24"/>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9" w15:restartNumberingAfterBreak="0">
    <w:nsid w:val="5C9912D1"/>
    <w:multiLevelType w:val="hybridMultilevel"/>
    <w:tmpl w:val="4D6A69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E0234F3"/>
    <w:multiLevelType w:val="multilevel"/>
    <w:tmpl w:val="5838B304"/>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1" w15:restartNumberingAfterBreak="0">
    <w:nsid w:val="5E04791D"/>
    <w:multiLevelType w:val="hybridMultilevel"/>
    <w:tmpl w:val="537C506C"/>
    <w:lvl w:ilvl="0" w:tplc="BEC404D4">
      <w:start w:val="1"/>
      <w:numFmt w:val="bullet"/>
      <w:lvlText w:val=""/>
      <w:lvlJc w:val="left"/>
      <w:pPr>
        <w:ind w:left="360" w:hanging="360"/>
      </w:pPr>
      <w:rPr>
        <w:rFonts w:ascii="Wingdings" w:hAnsi="Wingdings" w:cs="Wingdings"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5F4E1100"/>
    <w:multiLevelType w:val="multilevel"/>
    <w:tmpl w:val="68EEF86A"/>
    <w:lvl w:ilvl="0">
      <w:start w:val="10"/>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5"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6"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7"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654270FF"/>
    <w:multiLevelType w:val="hybridMultilevel"/>
    <w:tmpl w:val="ACC20C44"/>
    <w:lvl w:ilvl="0" w:tplc="DC203F0E">
      <w:start w:val="1"/>
      <w:numFmt w:val="decimal"/>
      <w:lvlText w:val="%1."/>
      <w:lvlJc w:val="left"/>
      <w:pPr>
        <w:tabs>
          <w:tab w:val="num" w:pos="720"/>
        </w:tabs>
        <w:ind w:left="720" w:right="720" w:hanging="720"/>
      </w:pPr>
      <w:rPr>
        <w:rFonts w:hint="default"/>
        <w:sz w:val="24"/>
        <w:szCs w:val="24"/>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9"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7894942"/>
    <w:multiLevelType w:val="hybridMultilevel"/>
    <w:tmpl w:val="2BF23400"/>
    <w:lvl w:ilvl="0" w:tplc="B6206BFC">
      <w:start w:val="1"/>
      <w:numFmt w:val="bullet"/>
      <w:lvlText w:val=""/>
      <w:lvlJc w:val="left"/>
      <w:pPr>
        <w:ind w:left="502"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93615BC"/>
    <w:multiLevelType w:val="hybridMultilevel"/>
    <w:tmpl w:val="6AE41248"/>
    <w:lvl w:ilvl="0" w:tplc="DB40B53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83" w15:restartNumberingAfterBreak="0">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8"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89" w15:restartNumberingAfterBreak="0">
    <w:nsid w:val="797D7516"/>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A2660C1"/>
    <w:multiLevelType w:val="hybridMultilevel"/>
    <w:tmpl w:val="C9624DB0"/>
    <w:lvl w:ilvl="0" w:tplc="D6BEBAEC">
      <w:start w:val="1"/>
      <w:numFmt w:val="bullet"/>
      <w:lvlText w:val=""/>
      <w:lvlJc w:val="left"/>
      <w:pPr>
        <w:ind w:left="1494" w:hanging="360"/>
      </w:pPr>
      <w:rPr>
        <w:rFonts w:ascii="Wingdings" w:hAnsi="Wingdings" w:hint="default"/>
        <w:sz w:val="22"/>
        <w:szCs w:val="22"/>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91"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6" w15:restartNumberingAfterBreak="0">
    <w:nsid w:val="7E030269"/>
    <w:multiLevelType w:val="multilevel"/>
    <w:tmpl w:val="5F9C40C8"/>
    <w:lvl w:ilvl="0">
      <w:start w:val="1"/>
      <w:numFmt w:val="decimal"/>
      <w:lvlText w:val="%1."/>
      <w:lvlJc w:val="left"/>
      <w:pPr>
        <w:ind w:left="567" w:hanging="567"/>
      </w:pPr>
      <w:rPr>
        <w:rFonts w:hint="default"/>
        <w:b w:val="0"/>
        <w:bCs w:val="0"/>
      </w:rPr>
    </w:lvl>
    <w:lvl w:ilvl="1">
      <w:start w:val="1"/>
      <w:numFmt w:val="decimal"/>
      <w:isLgl/>
      <w:lvlText w:val="%1.%2."/>
      <w:lvlJc w:val="left"/>
      <w:pPr>
        <w:ind w:left="1247" w:hanging="680"/>
      </w:pPr>
      <w:rPr>
        <w:rFonts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7"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8" w15:restartNumberingAfterBreak="0">
    <w:nsid w:val="7F791218"/>
    <w:multiLevelType w:val="multilevel"/>
    <w:tmpl w:val="2C74BB86"/>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3"/>
  </w:num>
  <w:num w:numId="2">
    <w:abstractNumId w:val="13"/>
  </w:num>
  <w:num w:numId="3">
    <w:abstractNumId w:val="82"/>
  </w:num>
  <w:num w:numId="4">
    <w:abstractNumId w:val="52"/>
  </w:num>
  <w:num w:numId="5">
    <w:abstractNumId w:val="21"/>
  </w:num>
  <w:num w:numId="6">
    <w:abstractNumId w:val="32"/>
  </w:num>
  <w:num w:numId="7">
    <w:abstractNumId w:val="72"/>
  </w:num>
  <w:num w:numId="8">
    <w:abstractNumId w:val="39"/>
  </w:num>
  <w:num w:numId="9">
    <w:abstractNumId w:val="23"/>
  </w:num>
  <w:num w:numId="10">
    <w:abstractNumId w:val="96"/>
  </w:num>
  <w:num w:numId="11">
    <w:abstractNumId w:val="95"/>
  </w:num>
  <w:num w:numId="12">
    <w:abstractNumId w:val="9"/>
  </w:num>
  <w:num w:numId="13">
    <w:abstractNumId w:val="63"/>
  </w:num>
  <w:num w:numId="14">
    <w:abstractNumId w:val="98"/>
  </w:num>
  <w:num w:numId="15">
    <w:abstractNumId w:val="47"/>
  </w:num>
  <w:num w:numId="16">
    <w:abstractNumId w:val="24"/>
  </w:num>
  <w:num w:numId="17">
    <w:abstractNumId w:val="28"/>
  </w:num>
  <w:num w:numId="18">
    <w:abstractNumId w:val="77"/>
  </w:num>
  <w:num w:numId="19">
    <w:abstractNumId w:val="61"/>
  </w:num>
  <w:num w:numId="20">
    <w:abstractNumId w:val="76"/>
  </w:num>
  <w:num w:numId="21">
    <w:abstractNumId w:val="41"/>
  </w:num>
  <w:num w:numId="22">
    <w:abstractNumId w:val="90"/>
  </w:num>
  <w:num w:numId="23">
    <w:abstractNumId w:val="75"/>
  </w:num>
  <w:num w:numId="24">
    <w:abstractNumId w:val="93"/>
  </w:num>
  <w:num w:numId="25">
    <w:abstractNumId w:val="33"/>
  </w:num>
  <w:num w:numId="2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0"/>
  </w:num>
  <w:num w:numId="28">
    <w:abstractNumId w:val="92"/>
  </w:num>
  <w:num w:numId="29">
    <w:abstractNumId w:val="40"/>
  </w:num>
  <w:num w:numId="30">
    <w:abstractNumId w:val="87"/>
  </w:num>
  <w:num w:numId="31">
    <w:abstractNumId w:val="49"/>
  </w:num>
  <w:num w:numId="32">
    <w:abstractNumId w:val="94"/>
  </w:num>
  <w:num w:numId="33">
    <w:abstractNumId w:val="89"/>
  </w:num>
  <w:num w:numId="34">
    <w:abstractNumId w:val="80"/>
  </w:num>
  <w:num w:numId="35">
    <w:abstractNumId w:val="78"/>
  </w:num>
  <w:num w:numId="36">
    <w:abstractNumId w:val="26"/>
  </w:num>
  <w:num w:numId="37">
    <w:abstractNumId w:val="83"/>
  </w:num>
  <w:num w:numId="38">
    <w:abstractNumId w:val="20"/>
  </w:num>
  <w:num w:numId="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0">
    <w:abstractNumId w:val="74"/>
  </w:num>
  <w:num w:numId="41">
    <w:abstractNumId w:val="85"/>
  </w:num>
  <w:num w:numId="42">
    <w:abstractNumId w:val="84"/>
  </w:num>
  <w:num w:numId="43">
    <w:abstractNumId w:val="19"/>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6"/>
  </w:num>
  <w:num w:numId="47">
    <w:abstractNumId w:val="68"/>
  </w:num>
  <w:num w:numId="48">
    <w:abstractNumId w:val="18"/>
  </w:num>
  <w:num w:numId="4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5"/>
  </w:num>
  <w:num w:numId="51">
    <w:abstractNumId w:val="54"/>
  </w:num>
  <w:num w:numId="5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3"/>
  </w:num>
  <w:num w:numId="54">
    <w:abstractNumId w:val="16"/>
  </w:num>
  <w:num w:numId="55">
    <w:abstractNumId w:val="41"/>
  </w:num>
  <w:num w:numId="5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8"/>
  </w:num>
  <w:num w:numId="58">
    <w:abstractNumId w:val="44"/>
  </w:num>
  <w:num w:numId="5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4"/>
  </w:num>
  <w:num w:numId="6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num>
  <w:num w:numId="63">
    <w:abstractNumId w:val="37"/>
  </w:num>
  <w:num w:numId="64">
    <w:abstractNumId w:val="57"/>
  </w:num>
  <w:num w:numId="65">
    <w:abstractNumId w:val="64"/>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0"/>
  </w:num>
  <w:num w:numId="68">
    <w:abstractNumId w:val="30"/>
  </w:num>
  <w:num w:numId="69">
    <w:abstractNumId w:val="15"/>
  </w:num>
  <w:num w:numId="70">
    <w:abstractNumId w:val="59"/>
  </w:num>
  <w:num w:numId="71">
    <w:abstractNumId w:val="25"/>
  </w:num>
  <w:num w:numId="72">
    <w:abstractNumId w:val="7"/>
  </w:num>
  <w:num w:numId="73">
    <w:abstractNumId w:val="12"/>
  </w:num>
  <w:num w:numId="74">
    <w:abstractNumId w:val="29"/>
  </w:num>
  <w:num w:numId="75">
    <w:abstractNumId w:val="91"/>
  </w:num>
  <w:num w:numId="76">
    <w:abstractNumId w:val="66"/>
  </w:num>
  <w:num w:numId="77">
    <w:abstractNumId w:val="65"/>
  </w:num>
  <w:num w:numId="78">
    <w:abstractNumId w:val="86"/>
  </w:num>
  <w:num w:numId="79">
    <w:abstractNumId w:val="67"/>
  </w:num>
  <w:num w:numId="80">
    <w:abstractNumId w:val="11"/>
  </w:num>
  <w:num w:numId="81">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8"/>
  </w:num>
  <w:num w:numId="83">
    <w:abstractNumId w:val="5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3"/>
  </w:num>
  <w:num w:numId="88">
    <w:abstractNumId w:val="22"/>
  </w:num>
  <w:num w:numId="89">
    <w:abstractNumId w:val="45"/>
  </w:num>
  <w:num w:numId="90">
    <w:abstractNumId w:val="70"/>
  </w:num>
  <w:num w:numId="91">
    <w:abstractNumId w:val="14"/>
  </w:num>
  <w:num w:numId="92">
    <w:abstractNumId w:val="34"/>
  </w:num>
  <w:num w:numId="93">
    <w:abstractNumId w:val="71"/>
  </w:num>
  <w:num w:numId="94">
    <w:abstractNumId w:val="97"/>
  </w:num>
  <w:num w:numId="95">
    <w:abstractNumId w:val="69"/>
  </w:num>
  <w:num w:numId="96">
    <w:abstractNumId w:val="62"/>
  </w:num>
  <w:num w:numId="9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GrammaticalErrors/>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EOXVLkToph7OppyZkHjaSJnYiy+0vukrke/T42EHLzxQhvvuSJMQYYT0UwXDK87pG4MllhTHcBki9+fbUQQn/A==" w:salt="euWAViiS44lWxk94GjF2uQ=="/>
  <w:defaultTabStop w:val="578"/>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876"/>
    <w:rsid w:val="00000965"/>
    <w:rsid w:val="000011B7"/>
    <w:rsid w:val="000011B9"/>
    <w:rsid w:val="0000181B"/>
    <w:rsid w:val="00001D95"/>
    <w:rsid w:val="000020CD"/>
    <w:rsid w:val="00002415"/>
    <w:rsid w:val="00002523"/>
    <w:rsid w:val="0000297D"/>
    <w:rsid w:val="00002B42"/>
    <w:rsid w:val="00002B7B"/>
    <w:rsid w:val="00002D3D"/>
    <w:rsid w:val="00002F96"/>
    <w:rsid w:val="00003018"/>
    <w:rsid w:val="000031FA"/>
    <w:rsid w:val="0000364A"/>
    <w:rsid w:val="00003748"/>
    <w:rsid w:val="00003F5C"/>
    <w:rsid w:val="0000434E"/>
    <w:rsid w:val="000044FF"/>
    <w:rsid w:val="00004596"/>
    <w:rsid w:val="000046F8"/>
    <w:rsid w:val="000049F7"/>
    <w:rsid w:val="00004AC4"/>
    <w:rsid w:val="00004D18"/>
    <w:rsid w:val="00005328"/>
    <w:rsid w:val="00005352"/>
    <w:rsid w:val="00005520"/>
    <w:rsid w:val="000055F6"/>
    <w:rsid w:val="00005C5F"/>
    <w:rsid w:val="00006060"/>
    <w:rsid w:val="000064A5"/>
    <w:rsid w:val="00006681"/>
    <w:rsid w:val="0000673E"/>
    <w:rsid w:val="000067BA"/>
    <w:rsid w:val="00006A72"/>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71"/>
    <w:rsid w:val="00012E87"/>
    <w:rsid w:val="00013057"/>
    <w:rsid w:val="00013702"/>
    <w:rsid w:val="00013713"/>
    <w:rsid w:val="00013D7C"/>
    <w:rsid w:val="00013F22"/>
    <w:rsid w:val="00013FE3"/>
    <w:rsid w:val="0001435F"/>
    <w:rsid w:val="00014514"/>
    <w:rsid w:val="00014611"/>
    <w:rsid w:val="00014684"/>
    <w:rsid w:val="00014DF3"/>
    <w:rsid w:val="00014FFA"/>
    <w:rsid w:val="000155C8"/>
    <w:rsid w:val="000157BC"/>
    <w:rsid w:val="000157CA"/>
    <w:rsid w:val="00016322"/>
    <w:rsid w:val="00016603"/>
    <w:rsid w:val="00016B22"/>
    <w:rsid w:val="00016F57"/>
    <w:rsid w:val="000175F5"/>
    <w:rsid w:val="00017A34"/>
    <w:rsid w:val="00017E7A"/>
    <w:rsid w:val="00017EAF"/>
    <w:rsid w:val="00020132"/>
    <w:rsid w:val="000201DE"/>
    <w:rsid w:val="00020216"/>
    <w:rsid w:val="00020413"/>
    <w:rsid w:val="000206FA"/>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3AE1"/>
    <w:rsid w:val="000240E4"/>
    <w:rsid w:val="00024483"/>
    <w:rsid w:val="0002491F"/>
    <w:rsid w:val="00024966"/>
    <w:rsid w:val="00024E6F"/>
    <w:rsid w:val="000251D3"/>
    <w:rsid w:val="0002568B"/>
    <w:rsid w:val="00025F35"/>
    <w:rsid w:val="000261A0"/>
    <w:rsid w:val="000261D5"/>
    <w:rsid w:val="0002684E"/>
    <w:rsid w:val="00026B27"/>
    <w:rsid w:val="00026BDA"/>
    <w:rsid w:val="00026C85"/>
    <w:rsid w:val="00026E56"/>
    <w:rsid w:val="00026ED5"/>
    <w:rsid w:val="00026EE8"/>
    <w:rsid w:val="00027228"/>
    <w:rsid w:val="00027297"/>
    <w:rsid w:val="00027621"/>
    <w:rsid w:val="00027935"/>
    <w:rsid w:val="00027D76"/>
    <w:rsid w:val="00027E02"/>
    <w:rsid w:val="00027E1A"/>
    <w:rsid w:val="00027E2C"/>
    <w:rsid w:val="000304F5"/>
    <w:rsid w:val="00030D2F"/>
    <w:rsid w:val="00031663"/>
    <w:rsid w:val="000316BA"/>
    <w:rsid w:val="000316D5"/>
    <w:rsid w:val="000319ED"/>
    <w:rsid w:val="00031AD2"/>
    <w:rsid w:val="00031D63"/>
    <w:rsid w:val="00031FCE"/>
    <w:rsid w:val="00031FD8"/>
    <w:rsid w:val="000326EC"/>
    <w:rsid w:val="00032CCC"/>
    <w:rsid w:val="00032F45"/>
    <w:rsid w:val="00032FA5"/>
    <w:rsid w:val="0003346D"/>
    <w:rsid w:val="000335F2"/>
    <w:rsid w:val="0003393E"/>
    <w:rsid w:val="00033BDC"/>
    <w:rsid w:val="00033DE5"/>
    <w:rsid w:val="000342BB"/>
    <w:rsid w:val="0003493F"/>
    <w:rsid w:val="00034A7B"/>
    <w:rsid w:val="00034BB0"/>
    <w:rsid w:val="00034CD7"/>
    <w:rsid w:val="00035C48"/>
    <w:rsid w:val="00036131"/>
    <w:rsid w:val="00036331"/>
    <w:rsid w:val="00036DA3"/>
    <w:rsid w:val="00036E08"/>
    <w:rsid w:val="00036FED"/>
    <w:rsid w:val="00037845"/>
    <w:rsid w:val="00037B02"/>
    <w:rsid w:val="00037C07"/>
    <w:rsid w:val="00037CE0"/>
    <w:rsid w:val="0004081F"/>
    <w:rsid w:val="00040C10"/>
    <w:rsid w:val="0004115B"/>
    <w:rsid w:val="0004182B"/>
    <w:rsid w:val="00041D17"/>
    <w:rsid w:val="00041E7B"/>
    <w:rsid w:val="00041FE6"/>
    <w:rsid w:val="0004236B"/>
    <w:rsid w:val="00042914"/>
    <w:rsid w:val="000429A5"/>
    <w:rsid w:val="00042BE3"/>
    <w:rsid w:val="00042C1C"/>
    <w:rsid w:val="00042D85"/>
    <w:rsid w:val="00043143"/>
    <w:rsid w:val="00043DE4"/>
    <w:rsid w:val="00043DFF"/>
    <w:rsid w:val="00044218"/>
    <w:rsid w:val="00044629"/>
    <w:rsid w:val="0004484B"/>
    <w:rsid w:val="0004484E"/>
    <w:rsid w:val="00044D44"/>
    <w:rsid w:val="00044E8A"/>
    <w:rsid w:val="00044E91"/>
    <w:rsid w:val="00045222"/>
    <w:rsid w:val="000452B3"/>
    <w:rsid w:val="00045672"/>
    <w:rsid w:val="00045951"/>
    <w:rsid w:val="00045A4F"/>
    <w:rsid w:val="00045B2E"/>
    <w:rsid w:val="00045EB8"/>
    <w:rsid w:val="0004665E"/>
    <w:rsid w:val="00046AF3"/>
    <w:rsid w:val="00047802"/>
    <w:rsid w:val="00047915"/>
    <w:rsid w:val="00047E51"/>
    <w:rsid w:val="00047E68"/>
    <w:rsid w:val="00047F97"/>
    <w:rsid w:val="000507FA"/>
    <w:rsid w:val="000510B4"/>
    <w:rsid w:val="00051134"/>
    <w:rsid w:val="000518AE"/>
    <w:rsid w:val="00051CEF"/>
    <w:rsid w:val="00051D63"/>
    <w:rsid w:val="000522D3"/>
    <w:rsid w:val="00052506"/>
    <w:rsid w:val="00052590"/>
    <w:rsid w:val="000526F9"/>
    <w:rsid w:val="0005278F"/>
    <w:rsid w:val="0005289E"/>
    <w:rsid w:val="000528CB"/>
    <w:rsid w:val="00052A45"/>
    <w:rsid w:val="00052C3F"/>
    <w:rsid w:val="00052CBF"/>
    <w:rsid w:val="0005305D"/>
    <w:rsid w:val="0005338D"/>
    <w:rsid w:val="000533CC"/>
    <w:rsid w:val="00053479"/>
    <w:rsid w:val="0005393F"/>
    <w:rsid w:val="0005406F"/>
    <w:rsid w:val="0005420C"/>
    <w:rsid w:val="000543F0"/>
    <w:rsid w:val="000544AC"/>
    <w:rsid w:val="00054525"/>
    <w:rsid w:val="000547CB"/>
    <w:rsid w:val="0005499B"/>
    <w:rsid w:val="00054DBA"/>
    <w:rsid w:val="0005569D"/>
    <w:rsid w:val="00055D09"/>
    <w:rsid w:val="00055FDD"/>
    <w:rsid w:val="00056304"/>
    <w:rsid w:val="000563FF"/>
    <w:rsid w:val="0005658B"/>
    <w:rsid w:val="00056B40"/>
    <w:rsid w:val="00056DDB"/>
    <w:rsid w:val="000578B9"/>
    <w:rsid w:val="00057B2B"/>
    <w:rsid w:val="00057CCD"/>
    <w:rsid w:val="00057FD9"/>
    <w:rsid w:val="0006026A"/>
    <w:rsid w:val="0006044E"/>
    <w:rsid w:val="00060643"/>
    <w:rsid w:val="0006065F"/>
    <w:rsid w:val="00060C86"/>
    <w:rsid w:val="00060CE5"/>
    <w:rsid w:val="0006120F"/>
    <w:rsid w:val="00061216"/>
    <w:rsid w:val="00061416"/>
    <w:rsid w:val="00061843"/>
    <w:rsid w:val="0006199C"/>
    <w:rsid w:val="0006217D"/>
    <w:rsid w:val="0006231E"/>
    <w:rsid w:val="00062895"/>
    <w:rsid w:val="00062ACD"/>
    <w:rsid w:val="000633D8"/>
    <w:rsid w:val="000634B6"/>
    <w:rsid w:val="00063620"/>
    <w:rsid w:val="000636BE"/>
    <w:rsid w:val="0006379F"/>
    <w:rsid w:val="00063941"/>
    <w:rsid w:val="00063A70"/>
    <w:rsid w:val="00063CFC"/>
    <w:rsid w:val="00063EF9"/>
    <w:rsid w:val="00064531"/>
    <w:rsid w:val="0006482B"/>
    <w:rsid w:val="00064859"/>
    <w:rsid w:val="000648F7"/>
    <w:rsid w:val="00064B51"/>
    <w:rsid w:val="00065198"/>
    <w:rsid w:val="00065295"/>
    <w:rsid w:val="000653AC"/>
    <w:rsid w:val="00065569"/>
    <w:rsid w:val="0006569A"/>
    <w:rsid w:val="00065F52"/>
    <w:rsid w:val="00066187"/>
    <w:rsid w:val="00066338"/>
    <w:rsid w:val="00066508"/>
    <w:rsid w:val="0006657C"/>
    <w:rsid w:val="00066910"/>
    <w:rsid w:val="00067396"/>
    <w:rsid w:val="000673EF"/>
    <w:rsid w:val="000679D9"/>
    <w:rsid w:val="00067C7E"/>
    <w:rsid w:val="00070023"/>
    <w:rsid w:val="000703D4"/>
    <w:rsid w:val="000708E6"/>
    <w:rsid w:val="0007091C"/>
    <w:rsid w:val="0007099F"/>
    <w:rsid w:val="00071216"/>
    <w:rsid w:val="000719F7"/>
    <w:rsid w:val="00071B5C"/>
    <w:rsid w:val="00071E5E"/>
    <w:rsid w:val="00072243"/>
    <w:rsid w:val="00072822"/>
    <w:rsid w:val="000728B3"/>
    <w:rsid w:val="00072D42"/>
    <w:rsid w:val="00073101"/>
    <w:rsid w:val="00073820"/>
    <w:rsid w:val="00073BB5"/>
    <w:rsid w:val="0007414C"/>
    <w:rsid w:val="0007419F"/>
    <w:rsid w:val="000741D3"/>
    <w:rsid w:val="0007440D"/>
    <w:rsid w:val="000746E2"/>
    <w:rsid w:val="00074D93"/>
    <w:rsid w:val="00075170"/>
    <w:rsid w:val="00075570"/>
    <w:rsid w:val="00076017"/>
    <w:rsid w:val="00076A6B"/>
    <w:rsid w:val="000770C6"/>
    <w:rsid w:val="00077CE7"/>
    <w:rsid w:val="00080349"/>
    <w:rsid w:val="0008098E"/>
    <w:rsid w:val="00080AF0"/>
    <w:rsid w:val="00080B80"/>
    <w:rsid w:val="00080DB6"/>
    <w:rsid w:val="00081211"/>
    <w:rsid w:val="00081542"/>
    <w:rsid w:val="00082726"/>
    <w:rsid w:val="00082ABB"/>
    <w:rsid w:val="00082B02"/>
    <w:rsid w:val="00082C51"/>
    <w:rsid w:val="00082C62"/>
    <w:rsid w:val="00082E78"/>
    <w:rsid w:val="00082F16"/>
    <w:rsid w:val="00083AD0"/>
    <w:rsid w:val="00083B3A"/>
    <w:rsid w:val="00084071"/>
    <w:rsid w:val="0008431E"/>
    <w:rsid w:val="000849AE"/>
    <w:rsid w:val="0008509E"/>
    <w:rsid w:val="000852B6"/>
    <w:rsid w:val="0008582F"/>
    <w:rsid w:val="0008655F"/>
    <w:rsid w:val="00086796"/>
    <w:rsid w:val="000869C1"/>
    <w:rsid w:val="00086F44"/>
    <w:rsid w:val="0008736E"/>
    <w:rsid w:val="0008768B"/>
    <w:rsid w:val="0008784A"/>
    <w:rsid w:val="0008789D"/>
    <w:rsid w:val="00087F86"/>
    <w:rsid w:val="00087FA1"/>
    <w:rsid w:val="00087FBA"/>
    <w:rsid w:val="00090398"/>
    <w:rsid w:val="000906C7"/>
    <w:rsid w:val="000906DE"/>
    <w:rsid w:val="00090DDD"/>
    <w:rsid w:val="00090FA9"/>
    <w:rsid w:val="00091509"/>
    <w:rsid w:val="0009155F"/>
    <w:rsid w:val="000917CB"/>
    <w:rsid w:val="000925AE"/>
    <w:rsid w:val="00092604"/>
    <w:rsid w:val="00092DF1"/>
    <w:rsid w:val="0009340B"/>
    <w:rsid w:val="000937E3"/>
    <w:rsid w:val="00093AE5"/>
    <w:rsid w:val="00093B72"/>
    <w:rsid w:val="00093C98"/>
    <w:rsid w:val="00093F5F"/>
    <w:rsid w:val="000941D0"/>
    <w:rsid w:val="00094AD5"/>
    <w:rsid w:val="00094AF4"/>
    <w:rsid w:val="00094C1E"/>
    <w:rsid w:val="00094E04"/>
    <w:rsid w:val="0009525C"/>
    <w:rsid w:val="0009604A"/>
    <w:rsid w:val="0009630B"/>
    <w:rsid w:val="00096757"/>
    <w:rsid w:val="00096C59"/>
    <w:rsid w:val="000970C2"/>
    <w:rsid w:val="0009712C"/>
    <w:rsid w:val="00097261"/>
    <w:rsid w:val="0009730B"/>
    <w:rsid w:val="00097481"/>
    <w:rsid w:val="000975D7"/>
    <w:rsid w:val="00097E79"/>
    <w:rsid w:val="000A0662"/>
    <w:rsid w:val="000A0860"/>
    <w:rsid w:val="000A0A5E"/>
    <w:rsid w:val="000A10BF"/>
    <w:rsid w:val="000A11E9"/>
    <w:rsid w:val="000A1A96"/>
    <w:rsid w:val="000A2238"/>
    <w:rsid w:val="000A24D7"/>
    <w:rsid w:val="000A253D"/>
    <w:rsid w:val="000A3668"/>
    <w:rsid w:val="000A3D5E"/>
    <w:rsid w:val="000A3DEB"/>
    <w:rsid w:val="000A4061"/>
    <w:rsid w:val="000A43B3"/>
    <w:rsid w:val="000A457F"/>
    <w:rsid w:val="000A45B6"/>
    <w:rsid w:val="000A460A"/>
    <w:rsid w:val="000A6336"/>
    <w:rsid w:val="000A6B56"/>
    <w:rsid w:val="000A6BA7"/>
    <w:rsid w:val="000A7302"/>
    <w:rsid w:val="000A7657"/>
    <w:rsid w:val="000A793C"/>
    <w:rsid w:val="000A7970"/>
    <w:rsid w:val="000A7A51"/>
    <w:rsid w:val="000A7FB7"/>
    <w:rsid w:val="000A7FD0"/>
    <w:rsid w:val="000B0A29"/>
    <w:rsid w:val="000B0CFE"/>
    <w:rsid w:val="000B0D13"/>
    <w:rsid w:val="000B0EFA"/>
    <w:rsid w:val="000B1021"/>
    <w:rsid w:val="000B10F5"/>
    <w:rsid w:val="000B1250"/>
    <w:rsid w:val="000B149B"/>
    <w:rsid w:val="000B1630"/>
    <w:rsid w:val="000B16A2"/>
    <w:rsid w:val="000B16E0"/>
    <w:rsid w:val="000B1B48"/>
    <w:rsid w:val="000B1FCA"/>
    <w:rsid w:val="000B23DC"/>
    <w:rsid w:val="000B2689"/>
    <w:rsid w:val="000B26C1"/>
    <w:rsid w:val="000B2A71"/>
    <w:rsid w:val="000B2C44"/>
    <w:rsid w:val="000B3162"/>
    <w:rsid w:val="000B320A"/>
    <w:rsid w:val="000B3366"/>
    <w:rsid w:val="000B39E4"/>
    <w:rsid w:val="000B3A8E"/>
    <w:rsid w:val="000B3C08"/>
    <w:rsid w:val="000B3C68"/>
    <w:rsid w:val="000B436F"/>
    <w:rsid w:val="000B49E1"/>
    <w:rsid w:val="000B4B5C"/>
    <w:rsid w:val="000B50C9"/>
    <w:rsid w:val="000B53E9"/>
    <w:rsid w:val="000B5549"/>
    <w:rsid w:val="000B558E"/>
    <w:rsid w:val="000B5B8A"/>
    <w:rsid w:val="000B64EB"/>
    <w:rsid w:val="000B67EF"/>
    <w:rsid w:val="000B67FE"/>
    <w:rsid w:val="000B6945"/>
    <w:rsid w:val="000B6A0C"/>
    <w:rsid w:val="000B7253"/>
    <w:rsid w:val="000C00BE"/>
    <w:rsid w:val="000C0140"/>
    <w:rsid w:val="000C01C1"/>
    <w:rsid w:val="000C057C"/>
    <w:rsid w:val="000C05A5"/>
    <w:rsid w:val="000C0632"/>
    <w:rsid w:val="000C065D"/>
    <w:rsid w:val="000C0D20"/>
    <w:rsid w:val="000C1266"/>
    <w:rsid w:val="000C197E"/>
    <w:rsid w:val="000C1D42"/>
    <w:rsid w:val="000C24E2"/>
    <w:rsid w:val="000C2EA4"/>
    <w:rsid w:val="000C2ECC"/>
    <w:rsid w:val="000C31F0"/>
    <w:rsid w:val="000C335D"/>
    <w:rsid w:val="000C3CAF"/>
    <w:rsid w:val="000C472F"/>
    <w:rsid w:val="000C49F6"/>
    <w:rsid w:val="000C4D99"/>
    <w:rsid w:val="000C52AB"/>
    <w:rsid w:val="000C52DC"/>
    <w:rsid w:val="000C5D0E"/>
    <w:rsid w:val="000C6319"/>
    <w:rsid w:val="000C68C9"/>
    <w:rsid w:val="000C6C0F"/>
    <w:rsid w:val="000C71A4"/>
    <w:rsid w:val="000C7588"/>
    <w:rsid w:val="000C75D9"/>
    <w:rsid w:val="000C7FE4"/>
    <w:rsid w:val="000D0478"/>
    <w:rsid w:val="000D04CD"/>
    <w:rsid w:val="000D06FA"/>
    <w:rsid w:val="000D0F6A"/>
    <w:rsid w:val="000D14AF"/>
    <w:rsid w:val="000D1B02"/>
    <w:rsid w:val="000D21CC"/>
    <w:rsid w:val="000D22B8"/>
    <w:rsid w:val="000D244A"/>
    <w:rsid w:val="000D2488"/>
    <w:rsid w:val="000D252F"/>
    <w:rsid w:val="000D298A"/>
    <w:rsid w:val="000D29E6"/>
    <w:rsid w:val="000D2A09"/>
    <w:rsid w:val="000D2D55"/>
    <w:rsid w:val="000D35E2"/>
    <w:rsid w:val="000D39DA"/>
    <w:rsid w:val="000D3B0C"/>
    <w:rsid w:val="000D4202"/>
    <w:rsid w:val="000D4B16"/>
    <w:rsid w:val="000D5241"/>
    <w:rsid w:val="000D5661"/>
    <w:rsid w:val="000D5E99"/>
    <w:rsid w:val="000D5F96"/>
    <w:rsid w:val="000D6139"/>
    <w:rsid w:val="000D61FB"/>
    <w:rsid w:val="000D67D7"/>
    <w:rsid w:val="000D71B8"/>
    <w:rsid w:val="000D764D"/>
    <w:rsid w:val="000D7C7B"/>
    <w:rsid w:val="000E0ADF"/>
    <w:rsid w:val="000E0C60"/>
    <w:rsid w:val="000E0DE5"/>
    <w:rsid w:val="000E11B9"/>
    <w:rsid w:val="000E11F1"/>
    <w:rsid w:val="000E18F9"/>
    <w:rsid w:val="000E1924"/>
    <w:rsid w:val="000E1940"/>
    <w:rsid w:val="000E1A2E"/>
    <w:rsid w:val="000E1B94"/>
    <w:rsid w:val="000E1D80"/>
    <w:rsid w:val="000E1DEE"/>
    <w:rsid w:val="000E255B"/>
    <w:rsid w:val="000E28B1"/>
    <w:rsid w:val="000E2D8A"/>
    <w:rsid w:val="000E2F6F"/>
    <w:rsid w:val="000E3032"/>
    <w:rsid w:val="000E32FE"/>
    <w:rsid w:val="000E35CA"/>
    <w:rsid w:val="000E3610"/>
    <w:rsid w:val="000E366A"/>
    <w:rsid w:val="000E39E6"/>
    <w:rsid w:val="000E412C"/>
    <w:rsid w:val="000E47FE"/>
    <w:rsid w:val="000E483F"/>
    <w:rsid w:val="000E49AB"/>
    <w:rsid w:val="000E4EC7"/>
    <w:rsid w:val="000E5655"/>
    <w:rsid w:val="000E58CE"/>
    <w:rsid w:val="000E5CDC"/>
    <w:rsid w:val="000E5E79"/>
    <w:rsid w:val="000E5FE1"/>
    <w:rsid w:val="000E603B"/>
    <w:rsid w:val="000E6436"/>
    <w:rsid w:val="000E72AD"/>
    <w:rsid w:val="000E760E"/>
    <w:rsid w:val="000E7E04"/>
    <w:rsid w:val="000E7E1E"/>
    <w:rsid w:val="000F02D3"/>
    <w:rsid w:val="000F05CB"/>
    <w:rsid w:val="000F0744"/>
    <w:rsid w:val="000F07EE"/>
    <w:rsid w:val="000F08CA"/>
    <w:rsid w:val="000F0BD9"/>
    <w:rsid w:val="000F0E84"/>
    <w:rsid w:val="000F1B73"/>
    <w:rsid w:val="000F1B7A"/>
    <w:rsid w:val="000F22DF"/>
    <w:rsid w:val="000F249A"/>
    <w:rsid w:val="000F281A"/>
    <w:rsid w:val="000F36F5"/>
    <w:rsid w:val="000F375B"/>
    <w:rsid w:val="000F38A8"/>
    <w:rsid w:val="000F38D5"/>
    <w:rsid w:val="000F3FD9"/>
    <w:rsid w:val="000F4339"/>
    <w:rsid w:val="000F456C"/>
    <w:rsid w:val="000F4A48"/>
    <w:rsid w:val="000F54A0"/>
    <w:rsid w:val="000F6170"/>
    <w:rsid w:val="000F686E"/>
    <w:rsid w:val="000F68CE"/>
    <w:rsid w:val="000F6B24"/>
    <w:rsid w:val="000F6BA6"/>
    <w:rsid w:val="000F6D33"/>
    <w:rsid w:val="000F6E5C"/>
    <w:rsid w:val="000F6F0E"/>
    <w:rsid w:val="000F6FC4"/>
    <w:rsid w:val="000F74FE"/>
    <w:rsid w:val="000F7B25"/>
    <w:rsid w:val="000F7FF0"/>
    <w:rsid w:val="00100096"/>
    <w:rsid w:val="001005E1"/>
    <w:rsid w:val="001009B0"/>
    <w:rsid w:val="00100C83"/>
    <w:rsid w:val="00101060"/>
    <w:rsid w:val="00101320"/>
    <w:rsid w:val="00101516"/>
    <w:rsid w:val="00101812"/>
    <w:rsid w:val="0010198E"/>
    <w:rsid w:val="00101A16"/>
    <w:rsid w:val="00101CCA"/>
    <w:rsid w:val="00102566"/>
    <w:rsid w:val="001028F6"/>
    <w:rsid w:val="00102F72"/>
    <w:rsid w:val="00102F89"/>
    <w:rsid w:val="00104043"/>
    <w:rsid w:val="0010407A"/>
    <w:rsid w:val="001044E5"/>
    <w:rsid w:val="0010459C"/>
    <w:rsid w:val="00104D7B"/>
    <w:rsid w:val="00104E2F"/>
    <w:rsid w:val="001050B4"/>
    <w:rsid w:val="001055F5"/>
    <w:rsid w:val="001058B5"/>
    <w:rsid w:val="00106084"/>
    <w:rsid w:val="0010620C"/>
    <w:rsid w:val="0010661A"/>
    <w:rsid w:val="0010661B"/>
    <w:rsid w:val="0010684C"/>
    <w:rsid w:val="00106EE6"/>
    <w:rsid w:val="001074A8"/>
    <w:rsid w:val="0010778E"/>
    <w:rsid w:val="00107D05"/>
    <w:rsid w:val="00107D79"/>
    <w:rsid w:val="00107D9F"/>
    <w:rsid w:val="00107FDF"/>
    <w:rsid w:val="0011044F"/>
    <w:rsid w:val="001104C0"/>
    <w:rsid w:val="00110594"/>
    <w:rsid w:val="00110710"/>
    <w:rsid w:val="001109CC"/>
    <w:rsid w:val="00110FBC"/>
    <w:rsid w:val="00111192"/>
    <w:rsid w:val="00111236"/>
    <w:rsid w:val="0011160C"/>
    <w:rsid w:val="0011161C"/>
    <w:rsid w:val="0011170D"/>
    <w:rsid w:val="0011186A"/>
    <w:rsid w:val="00111B60"/>
    <w:rsid w:val="00111CA2"/>
    <w:rsid w:val="00112885"/>
    <w:rsid w:val="001129D1"/>
    <w:rsid w:val="001129D8"/>
    <w:rsid w:val="00112A6B"/>
    <w:rsid w:val="00112B8C"/>
    <w:rsid w:val="00112FF7"/>
    <w:rsid w:val="001132FC"/>
    <w:rsid w:val="001133BD"/>
    <w:rsid w:val="00113484"/>
    <w:rsid w:val="00113ED3"/>
    <w:rsid w:val="00113FB2"/>
    <w:rsid w:val="001146DD"/>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61D"/>
    <w:rsid w:val="00120D2A"/>
    <w:rsid w:val="00120F37"/>
    <w:rsid w:val="0012187F"/>
    <w:rsid w:val="00121B5D"/>
    <w:rsid w:val="00122006"/>
    <w:rsid w:val="001222BA"/>
    <w:rsid w:val="001225B9"/>
    <w:rsid w:val="0012263B"/>
    <w:rsid w:val="001227AB"/>
    <w:rsid w:val="00122805"/>
    <w:rsid w:val="00122EDB"/>
    <w:rsid w:val="001238D1"/>
    <w:rsid w:val="001240B4"/>
    <w:rsid w:val="001240D0"/>
    <w:rsid w:val="00124191"/>
    <w:rsid w:val="00124333"/>
    <w:rsid w:val="00124492"/>
    <w:rsid w:val="00124964"/>
    <w:rsid w:val="00125161"/>
    <w:rsid w:val="00125337"/>
    <w:rsid w:val="001257B7"/>
    <w:rsid w:val="0012584F"/>
    <w:rsid w:val="00125852"/>
    <w:rsid w:val="00125A16"/>
    <w:rsid w:val="001264F9"/>
    <w:rsid w:val="0012662E"/>
    <w:rsid w:val="001266FE"/>
    <w:rsid w:val="0012709A"/>
    <w:rsid w:val="0012718E"/>
    <w:rsid w:val="001273F8"/>
    <w:rsid w:val="0012754C"/>
    <w:rsid w:val="00127778"/>
    <w:rsid w:val="00127AD9"/>
    <w:rsid w:val="00127CB9"/>
    <w:rsid w:val="001300AB"/>
    <w:rsid w:val="00130130"/>
    <w:rsid w:val="00130478"/>
    <w:rsid w:val="00130A00"/>
    <w:rsid w:val="00130C98"/>
    <w:rsid w:val="00130E80"/>
    <w:rsid w:val="00130F8B"/>
    <w:rsid w:val="001311AE"/>
    <w:rsid w:val="00131320"/>
    <w:rsid w:val="00131474"/>
    <w:rsid w:val="0013167E"/>
    <w:rsid w:val="001316E9"/>
    <w:rsid w:val="001318A6"/>
    <w:rsid w:val="00131927"/>
    <w:rsid w:val="001321F9"/>
    <w:rsid w:val="001324B1"/>
    <w:rsid w:val="00132916"/>
    <w:rsid w:val="001330A3"/>
    <w:rsid w:val="00133230"/>
    <w:rsid w:val="001338DE"/>
    <w:rsid w:val="00133D2F"/>
    <w:rsid w:val="00133FA7"/>
    <w:rsid w:val="00134107"/>
    <w:rsid w:val="00134284"/>
    <w:rsid w:val="00134287"/>
    <w:rsid w:val="00134359"/>
    <w:rsid w:val="001344E2"/>
    <w:rsid w:val="00134B23"/>
    <w:rsid w:val="00134B67"/>
    <w:rsid w:val="00134C57"/>
    <w:rsid w:val="00134EF5"/>
    <w:rsid w:val="00134FEB"/>
    <w:rsid w:val="0013502D"/>
    <w:rsid w:val="00135101"/>
    <w:rsid w:val="0013512B"/>
    <w:rsid w:val="00135195"/>
    <w:rsid w:val="00135284"/>
    <w:rsid w:val="00135668"/>
    <w:rsid w:val="001357F7"/>
    <w:rsid w:val="00135DDD"/>
    <w:rsid w:val="00135FFB"/>
    <w:rsid w:val="00136226"/>
    <w:rsid w:val="0013684D"/>
    <w:rsid w:val="00136CDD"/>
    <w:rsid w:val="001371A7"/>
    <w:rsid w:val="00137702"/>
    <w:rsid w:val="001378FD"/>
    <w:rsid w:val="00137C38"/>
    <w:rsid w:val="001400ED"/>
    <w:rsid w:val="001409CE"/>
    <w:rsid w:val="00140BD4"/>
    <w:rsid w:val="00140D62"/>
    <w:rsid w:val="00141973"/>
    <w:rsid w:val="00141BBE"/>
    <w:rsid w:val="00141E35"/>
    <w:rsid w:val="001420AD"/>
    <w:rsid w:val="001420E0"/>
    <w:rsid w:val="00142AD2"/>
    <w:rsid w:val="00143005"/>
    <w:rsid w:val="00143525"/>
    <w:rsid w:val="001436C2"/>
    <w:rsid w:val="0014445C"/>
    <w:rsid w:val="00144B59"/>
    <w:rsid w:val="001450A1"/>
    <w:rsid w:val="00145503"/>
    <w:rsid w:val="00145C0E"/>
    <w:rsid w:val="0014619E"/>
    <w:rsid w:val="001471DA"/>
    <w:rsid w:val="0014725F"/>
    <w:rsid w:val="0014762F"/>
    <w:rsid w:val="00147B5F"/>
    <w:rsid w:val="00147F8B"/>
    <w:rsid w:val="0015017B"/>
    <w:rsid w:val="00150396"/>
    <w:rsid w:val="00150AE8"/>
    <w:rsid w:val="00150D7E"/>
    <w:rsid w:val="00150FCE"/>
    <w:rsid w:val="0015100C"/>
    <w:rsid w:val="00151307"/>
    <w:rsid w:val="00151525"/>
    <w:rsid w:val="001515C8"/>
    <w:rsid w:val="00151AC4"/>
    <w:rsid w:val="00151EC9"/>
    <w:rsid w:val="00151FC3"/>
    <w:rsid w:val="00151FFA"/>
    <w:rsid w:val="001520D1"/>
    <w:rsid w:val="001521AC"/>
    <w:rsid w:val="00152203"/>
    <w:rsid w:val="00152417"/>
    <w:rsid w:val="00152869"/>
    <w:rsid w:val="00152A2A"/>
    <w:rsid w:val="00152BF8"/>
    <w:rsid w:val="001530F4"/>
    <w:rsid w:val="0015379A"/>
    <w:rsid w:val="00153A39"/>
    <w:rsid w:val="0015408C"/>
    <w:rsid w:val="0015438B"/>
    <w:rsid w:val="001544ED"/>
    <w:rsid w:val="00154640"/>
    <w:rsid w:val="001547D6"/>
    <w:rsid w:val="0015493A"/>
    <w:rsid w:val="00154A84"/>
    <w:rsid w:val="00154ED8"/>
    <w:rsid w:val="001554CE"/>
    <w:rsid w:val="0015574F"/>
    <w:rsid w:val="00155B46"/>
    <w:rsid w:val="001568BB"/>
    <w:rsid w:val="00157260"/>
    <w:rsid w:val="001572B5"/>
    <w:rsid w:val="001578BE"/>
    <w:rsid w:val="0016016B"/>
    <w:rsid w:val="00160663"/>
    <w:rsid w:val="0016095A"/>
    <w:rsid w:val="00160FA5"/>
    <w:rsid w:val="00161C7F"/>
    <w:rsid w:val="001622CB"/>
    <w:rsid w:val="00162E65"/>
    <w:rsid w:val="00162EA9"/>
    <w:rsid w:val="0016327A"/>
    <w:rsid w:val="001632EA"/>
    <w:rsid w:val="00163854"/>
    <w:rsid w:val="00163ADD"/>
    <w:rsid w:val="00163EC4"/>
    <w:rsid w:val="00163F36"/>
    <w:rsid w:val="00163FCA"/>
    <w:rsid w:val="0016401A"/>
    <w:rsid w:val="001641E1"/>
    <w:rsid w:val="00164639"/>
    <w:rsid w:val="001646BD"/>
    <w:rsid w:val="00164799"/>
    <w:rsid w:val="00164948"/>
    <w:rsid w:val="0016496F"/>
    <w:rsid w:val="0016582A"/>
    <w:rsid w:val="00165C43"/>
    <w:rsid w:val="00166690"/>
    <w:rsid w:val="00166D88"/>
    <w:rsid w:val="0016715E"/>
    <w:rsid w:val="00167611"/>
    <w:rsid w:val="0016770D"/>
    <w:rsid w:val="0016777A"/>
    <w:rsid w:val="00167903"/>
    <w:rsid w:val="00167B97"/>
    <w:rsid w:val="00167FD2"/>
    <w:rsid w:val="00170204"/>
    <w:rsid w:val="00170242"/>
    <w:rsid w:val="001703E2"/>
    <w:rsid w:val="001705D9"/>
    <w:rsid w:val="001707FB"/>
    <w:rsid w:val="00170D95"/>
    <w:rsid w:val="00171469"/>
    <w:rsid w:val="00171CB4"/>
    <w:rsid w:val="00171D42"/>
    <w:rsid w:val="00171DD2"/>
    <w:rsid w:val="001720B3"/>
    <w:rsid w:val="001725B1"/>
    <w:rsid w:val="001728F2"/>
    <w:rsid w:val="001729D9"/>
    <w:rsid w:val="00172D2E"/>
    <w:rsid w:val="001732FD"/>
    <w:rsid w:val="0017354E"/>
    <w:rsid w:val="001737FE"/>
    <w:rsid w:val="001739A9"/>
    <w:rsid w:val="00173A24"/>
    <w:rsid w:val="00173B6B"/>
    <w:rsid w:val="00174283"/>
    <w:rsid w:val="001742E1"/>
    <w:rsid w:val="001746DB"/>
    <w:rsid w:val="00174987"/>
    <w:rsid w:val="00174DB2"/>
    <w:rsid w:val="00174E91"/>
    <w:rsid w:val="0017507C"/>
    <w:rsid w:val="0017537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519"/>
    <w:rsid w:val="00182C39"/>
    <w:rsid w:val="00183002"/>
    <w:rsid w:val="00183510"/>
    <w:rsid w:val="0018378A"/>
    <w:rsid w:val="00183797"/>
    <w:rsid w:val="00183F11"/>
    <w:rsid w:val="00184724"/>
    <w:rsid w:val="00184AC2"/>
    <w:rsid w:val="00184BD4"/>
    <w:rsid w:val="00184D5F"/>
    <w:rsid w:val="00184DAD"/>
    <w:rsid w:val="00185124"/>
    <w:rsid w:val="00185696"/>
    <w:rsid w:val="0018583C"/>
    <w:rsid w:val="001859E9"/>
    <w:rsid w:val="00185A5B"/>
    <w:rsid w:val="00185B2B"/>
    <w:rsid w:val="00185E94"/>
    <w:rsid w:val="001862BC"/>
    <w:rsid w:val="00186430"/>
    <w:rsid w:val="00186EE2"/>
    <w:rsid w:val="001871DF"/>
    <w:rsid w:val="0018776E"/>
    <w:rsid w:val="001879E9"/>
    <w:rsid w:val="001901A2"/>
    <w:rsid w:val="00190249"/>
    <w:rsid w:val="00190CA9"/>
    <w:rsid w:val="00190FA5"/>
    <w:rsid w:val="0019122B"/>
    <w:rsid w:val="00191234"/>
    <w:rsid w:val="00192130"/>
    <w:rsid w:val="001921A5"/>
    <w:rsid w:val="00192336"/>
    <w:rsid w:val="00192342"/>
    <w:rsid w:val="0019249A"/>
    <w:rsid w:val="00192510"/>
    <w:rsid w:val="00192571"/>
    <w:rsid w:val="001929CB"/>
    <w:rsid w:val="00192DA0"/>
    <w:rsid w:val="00192DB6"/>
    <w:rsid w:val="00193383"/>
    <w:rsid w:val="001935E5"/>
    <w:rsid w:val="00193ED8"/>
    <w:rsid w:val="00194217"/>
    <w:rsid w:val="0019438D"/>
    <w:rsid w:val="00194605"/>
    <w:rsid w:val="001946A3"/>
    <w:rsid w:val="001957C3"/>
    <w:rsid w:val="001958A4"/>
    <w:rsid w:val="00195B81"/>
    <w:rsid w:val="00195D31"/>
    <w:rsid w:val="00196270"/>
    <w:rsid w:val="001968A2"/>
    <w:rsid w:val="00196964"/>
    <w:rsid w:val="00196AFD"/>
    <w:rsid w:val="00196B96"/>
    <w:rsid w:val="00196C54"/>
    <w:rsid w:val="001A03BD"/>
    <w:rsid w:val="001A0BF9"/>
    <w:rsid w:val="001A166C"/>
    <w:rsid w:val="001A1905"/>
    <w:rsid w:val="001A1C62"/>
    <w:rsid w:val="001A2143"/>
    <w:rsid w:val="001A2296"/>
    <w:rsid w:val="001A244D"/>
    <w:rsid w:val="001A2637"/>
    <w:rsid w:val="001A2F41"/>
    <w:rsid w:val="001A3014"/>
    <w:rsid w:val="001A33AC"/>
    <w:rsid w:val="001A33DF"/>
    <w:rsid w:val="001A3AE3"/>
    <w:rsid w:val="001A3C8C"/>
    <w:rsid w:val="001A4B1B"/>
    <w:rsid w:val="001A4EA6"/>
    <w:rsid w:val="001A5382"/>
    <w:rsid w:val="001A586A"/>
    <w:rsid w:val="001A5A77"/>
    <w:rsid w:val="001A5BB9"/>
    <w:rsid w:val="001A5BDD"/>
    <w:rsid w:val="001A6565"/>
    <w:rsid w:val="001A6934"/>
    <w:rsid w:val="001A6B2F"/>
    <w:rsid w:val="001A6C3C"/>
    <w:rsid w:val="001A6C8C"/>
    <w:rsid w:val="001A736D"/>
    <w:rsid w:val="001A73A4"/>
    <w:rsid w:val="001A74AD"/>
    <w:rsid w:val="001A7742"/>
    <w:rsid w:val="001A7880"/>
    <w:rsid w:val="001A7D65"/>
    <w:rsid w:val="001B0313"/>
    <w:rsid w:val="001B0B22"/>
    <w:rsid w:val="001B0DFA"/>
    <w:rsid w:val="001B0F6F"/>
    <w:rsid w:val="001B10FD"/>
    <w:rsid w:val="001B1394"/>
    <w:rsid w:val="001B16C7"/>
    <w:rsid w:val="001B1D1B"/>
    <w:rsid w:val="001B2429"/>
    <w:rsid w:val="001B2497"/>
    <w:rsid w:val="001B27DB"/>
    <w:rsid w:val="001B27FB"/>
    <w:rsid w:val="001B2D6F"/>
    <w:rsid w:val="001B2E91"/>
    <w:rsid w:val="001B31F5"/>
    <w:rsid w:val="001B3484"/>
    <w:rsid w:val="001B41B8"/>
    <w:rsid w:val="001B459D"/>
    <w:rsid w:val="001B45B4"/>
    <w:rsid w:val="001B45D0"/>
    <w:rsid w:val="001B4BEF"/>
    <w:rsid w:val="001B4CB9"/>
    <w:rsid w:val="001B5328"/>
    <w:rsid w:val="001B55E1"/>
    <w:rsid w:val="001B5B2D"/>
    <w:rsid w:val="001B5D38"/>
    <w:rsid w:val="001B6679"/>
    <w:rsid w:val="001B69F5"/>
    <w:rsid w:val="001B7040"/>
    <w:rsid w:val="001B704A"/>
    <w:rsid w:val="001B7110"/>
    <w:rsid w:val="001B71FF"/>
    <w:rsid w:val="001B7847"/>
    <w:rsid w:val="001B7DCE"/>
    <w:rsid w:val="001B7E49"/>
    <w:rsid w:val="001B7E4A"/>
    <w:rsid w:val="001C0342"/>
    <w:rsid w:val="001C0D15"/>
    <w:rsid w:val="001C0FBD"/>
    <w:rsid w:val="001C156A"/>
    <w:rsid w:val="001C18A0"/>
    <w:rsid w:val="001C1BA3"/>
    <w:rsid w:val="001C1DAE"/>
    <w:rsid w:val="001C1E09"/>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AD2"/>
    <w:rsid w:val="001C5C3A"/>
    <w:rsid w:val="001C635D"/>
    <w:rsid w:val="001C6F18"/>
    <w:rsid w:val="001C7611"/>
    <w:rsid w:val="001C7AB8"/>
    <w:rsid w:val="001C7D01"/>
    <w:rsid w:val="001C7F9D"/>
    <w:rsid w:val="001D02D6"/>
    <w:rsid w:val="001D0B1F"/>
    <w:rsid w:val="001D12FD"/>
    <w:rsid w:val="001D206F"/>
    <w:rsid w:val="001D2116"/>
    <w:rsid w:val="001D3162"/>
    <w:rsid w:val="001D353F"/>
    <w:rsid w:val="001D3786"/>
    <w:rsid w:val="001D3F30"/>
    <w:rsid w:val="001D3F62"/>
    <w:rsid w:val="001D3F7C"/>
    <w:rsid w:val="001D402D"/>
    <w:rsid w:val="001D5786"/>
    <w:rsid w:val="001D58B4"/>
    <w:rsid w:val="001D5A38"/>
    <w:rsid w:val="001D5DA4"/>
    <w:rsid w:val="001D62C3"/>
    <w:rsid w:val="001D6E8E"/>
    <w:rsid w:val="001D726B"/>
    <w:rsid w:val="001D7705"/>
    <w:rsid w:val="001D786B"/>
    <w:rsid w:val="001D7AAA"/>
    <w:rsid w:val="001E0182"/>
    <w:rsid w:val="001E029C"/>
    <w:rsid w:val="001E043B"/>
    <w:rsid w:val="001E06A6"/>
    <w:rsid w:val="001E0C17"/>
    <w:rsid w:val="001E0CCB"/>
    <w:rsid w:val="001E0E52"/>
    <w:rsid w:val="001E11D3"/>
    <w:rsid w:val="001E1451"/>
    <w:rsid w:val="001E173A"/>
    <w:rsid w:val="001E1DA0"/>
    <w:rsid w:val="001E2293"/>
    <w:rsid w:val="001E2617"/>
    <w:rsid w:val="001E26ED"/>
    <w:rsid w:val="001E2BA4"/>
    <w:rsid w:val="001E2C24"/>
    <w:rsid w:val="001E2C5C"/>
    <w:rsid w:val="001E2D23"/>
    <w:rsid w:val="001E2D67"/>
    <w:rsid w:val="001E30AC"/>
    <w:rsid w:val="001E355C"/>
    <w:rsid w:val="001E3A33"/>
    <w:rsid w:val="001E3D3C"/>
    <w:rsid w:val="001E413F"/>
    <w:rsid w:val="001E41E2"/>
    <w:rsid w:val="001E43F7"/>
    <w:rsid w:val="001E4540"/>
    <w:rsid w:val="001E46F3"/>
    <w:rsid w:val="001E488C"/>
    <w:rsid w:val="001E49D9"/>
    <w:rsid w:val="001E4C15"/>
    <w:rsid w:val="001E4D52"/>
    <w:rsid w:val="001E5005"/>
    <w:rsid w:val="001E53B9"/>
    <w:rsid w:val="001E53D7"/>
    <w:rsid w:val="001E5AC3"/>
    <w:rsid w:val="001E6400"/>
    <w:rsid w:val="001E66B3"/>
    <w:rsid w:val="001E6E52"/>
    <w:rsid w:val="001E731A"/>
    <w:rsid w:val="001E7329"/>
    <w:rsid w:val="001E77EC"/>
    <w:rsid w:val="001E7872"/>
    <w:rsid w:val="001E7ECA"/>
    <w:rsid w:val="001E7EEE"/>
    <w:rsid w:val="001E7F27"/>
    <w:rsid w:val="001F04AC"/>
    <w:rsid w:val="001F04AD"/>
    <w:rsid w:val="001F0AC0"/>
    <w:rsid w:val="001F0D1E"/>
    <w:rsid w:val="001F11DC"/>
    <w:rsid w:val="001F1225"/>
    <w:rsid w:val="001F12CD"/>
    <w:rsid w:val="001F1619"/>
    <w:rsid w:val="001F16E0"/>
    <w:rsid w:val="001F190B"/>
    <w:rsid w:val="001F1F56"/>
    <w:rsid w:val="001F1FB2"/>
    <w:rsid w:val="001F2867"/>
    <w:rsid w:val="001F2CA7"/>
    <w:rsid w:val="001F2D8B"/>
    <w:rsid w:val="001F34E0"/>
    <w:rsid w:val="001F37A4"/>
    <w:rsid w:val="001F383C"/>
    <w:rsid w:val="001F3C66"/>
    <w:rsid w:val="001F4413"/>
    <w:rsid w:val="001F4B4B"/>
    <w:rsid w:val="001F4D0C"/>
    <w:rsid w:val="001F4F76"/>
    <w:rsid w:val="001F510F"/>
    <w:rsid w:val="001F51C7"/>
    <w:rsid w:val="001F53CA"/>
    <w:rsid w:val="001F569E"/>
    <w:rsid w:val="001F5769"/>
    <w:rsid w:val="001F5D72"/>
    <w:rsid w:val="001F5E88"/>
    <w:rsid w:val="001F6100"/>
    <w:rsid w:val="001F613A"/>
    <w:rsid w:val="001F6688"/>
    <w:rsid w:val="001F6721"/>
    <w:rsid w:val="001F6F8B"/>
    <w:rsid w:val="001F759C"/>
    <w:rsid w:val="001F7C7F"/>
    <w:rsid w:val="001F7D46"/>
    <w:rsid w:val="002006B1"/>
    <w:rsid w:val="002007DA"/>
    <w:rsid w:val="0020083D"/>
    <w:rsid w:val="00200E38"/>
    <w:rsid w:val="0020120B"/>
    <w:rsid w:val="00201254"/>
    <w:rsid w:val="002012D0"/>
    <w:rsid w:val="00201905"/>
    <w:rsid w:val="00201C2A"/>
    <w:rsid w:val="00201C86"/>
    <w:rsid w:val="00201F96"/>
    <w:rsid w:val="002020DE"/>
    <w:rsid w:val="0020280B"/>
    <w:rsid w:val="00202E7A"/>
    <w:rsid w:val="00202F34"/>
    <w:rsid w:val="00202FEC"/>
    <w:rsid w:val="00203B16"/>
    <w:rsid w:val="00203B1A"/>
    <w:rsid w:val="0020426B"/>
    <w:rsid w:val="00204B64"/>
    <w:rsid w:val="00204C72"/>
    <w:rsid w:val="002051E5"/>
    <w:rsid w:val="00205327"/>
    <w:rsid w:val="0020546D"/>
    <w:rsid w:val="00205573"/>
    <w:rsid w:val="00205A2C"/>
    <w:rsid w:val="00205D7E"/>
    <w:rsid w:val="00206181"/>
    <w:rsid w:val="0020653D"/>
    <w:rsid w:val="0020667F"/>
    <w:rsid w:val="0020677A"/>
    <w:rsid w:val="00206B6A"/>
    <w:rsid w:val="00206DCE"/>
    <w:rsid w:val="00207217"/>
    <w:rsid w:val="0020734B"/>
    <w:rsid w:val="0020767F"/>
    <w:rsid w:val="00207883"/>
    <w:rsid w:val="002079A2"/>
    <w:rsid w:val="00207E79"/>
    <w:rsid w:val="00210018"/>
    <w:rsid w:val="00210040"/>
    <w:rsid w:val="00211247"/>
    <w:rsid w:val="002114F1"/>
    <w:rsid w:val="00211E8E"/>
    <w:rsid w:val="0021216A"/>
    <w:rsid w:val="002123AE"/>
    <w:rsid w:val="002123ED"/>
    <w:rsid w:val="00212AB0"/>
    <w:rsid w:val="0021374A"/>
    <w:rsid w:val="00213DBE"/>
    <w:rsid w:val="00214AD9"/>
    <w:rsid w:val="00214B69"/>
    <w:rsid w:val="002151A1"/>
    <w:rsid w:val="00215CC8"/>
    <w:rsid w:val="00216073"/>
    <w:rsid w:val="002163BE"/>
    <w:rsid w:val="00216574"/>
    <w:rsid w:val="00216791"/>
    <w:rsid w:val="00216D17"/>
    <w:rsid w:val="00216E68"/>
    <w:rsid w:val="002170A3"/>
    <w:rsid w:val="00217476"/>
    <w:rsid w:val="0021775B"/>
    <w:rsid w:val="00217A4C"/>
    <w:rsid w:val="00217BEE"/>
    <w:rsid w:val="0022007E"/>
    <w:rsid w:val="002204B0"/>
    <w:rsid w:val="002208D6"/>
    <w:rsid w:val="00221634"/>
    <w:rsid w:val="00221937"/>
    <w:rsid w:val="00221A0B"/>
    <w:rsid w:val="00221AA1"/>
    <w:rsid w:val="00221DFF"/>
    <w:rsid w:val="00221E19"/>
    <w:rsid w:val="00222135"/>
    <w:rsid w:val="002222CC"/>
    <w:rsid w:val="0022250D"/>
    <w:rsid w:val="00222D79"/>
    <w:rsid w:val="00223220"/>
    <w:rsid w:val="00223630"/>
    <w:rsid w:val="00223695"/>
    <w:rsid w:val="00223B74"/>
    <w:rsid w:val="002241B3"/>
    <w:rsid w:val="002241C7"/>
    <w:rsid w:val="00224269"/>
    <w:rsid w:val="0022444F"/>
    <w:rsid w:val="00224661"/>
    <w:rsid w:val="002247DD"/>
    <w:rsid w:val="00224DC9"/>
    <w:rsid w:val="00224F09"/>
    <w:rsid w:val="00224F4F"/>
    <w:rsid w:val="00224FF4"/>
    <w:rsid w:val="0022500A"/>
    <w:rsid w:val="0022512F"/>
    <w:rsid w:val="00225A06"/>
    <w:rsid w:val="00225AC2"/>
    <w:rsid w:val="00225F46"/>
    <w:rsid w:val="002260E7"/>
    <w:rsid w:val="00226245"/>
    <w:rsid w:val="0022676D"/>
    <w:rsid w:val="00226DC8"/>
    <w:rsid w:val="00226E5C"/>
    <w:rsid w:val="00226E6A"/>
    <w:rsid w:val="002279B4"/>
    <w:rsid w:val="00227C0D"/>
    <w:rsid w:val="0023010A"/>
    <w:rsid w:val="0023069D"/>
    <w:rsid w:val="00230769"/>
    <w:rsid w:val="00230E09"/>
    <w:rsid w:val="0023104C"/>
    <w:rsid w:val="00231148"/>
    <w:rsid w:val="002317F0"/>
    <w:rsid w:val="00231D12"/>
    <w:rsid w:val="00232194"/>
    <w:rsid w:val="0023253D"/>
    <w:rsid w:val="00232D61"/>
    <w:rsid w:val="00232E5E"/>
    <w:rsid w:val="002337CC"/>
    <w:rsid w:val="0023395E"/>
    <w:rsid w:val="0023397F"/>
    <w:rsid w:val="00233B51"/>
    <w:rsid w:val="00234119"/>
    <w:rsid w:val="0023447D"/>
    <w:rsid w:val="00234509"/>
    <w:rsid w:val="002348A5"/>
    <w:rsid w:val="00234A04"/>
    <w:rsid w:val="00234CD0"/>
    <w:rsid w:val="00234F65"/>
    <w:rsid w:val="00234FA1"/>
    <w:rsid w:val="00235432"/>
    <w:rsid w:val="002354FE"/>
    <w:rsid w:val="00235C5D"/>
    <w:rsid w:val="002360FB"/>
    <w:rsid w:val="00236813"/>
    <w:rsid w:val="00236841"/>
    <w:rsid w:val="0023691E"/>
    <w:rsid w:val="00237206"/>
    <w:rsid w:val="00237732"/>
    <w:rsid w:val="00237984"/>
    <w:rsid w:val="00237CA6"/>
    <w:rsid w:val="00240489"/>
    <w:rsid w:val="00240589"/>
    <w:rsid w:val="00240A4B"/>
    <w:rsid w:val="00240BD8"/>
    <w:rsid w:val="00241031"/>
    <w:rsid w:val="002412F5"/>
    <w:rsid w:val="00241312"/>
    <w:rsid w:val="002414B2"/>
    <w:rsid w:val="002416C9"/>
    <w:rsid w:val="002418CE"/>
    <w:rsid w:val="002418EA"/>
    <w:rsid w:val="00241A06"/>
    <w:rsid w:val="00241BF9"/>
    <w:rsid w:val="00242178"/>
    <w:rsid w:val="002424FD"/>
    <w:rsid w:val="0024261E"/>
    <w:rsid w:val="00242BCD"/>
    <w:rsid w:val="00243083"/>
    <w:rsid w:val="0024347D"/>
    <w:rsid w:val="002435E5"/>
    <w:rsid w:val="0024369B"/>
    <w:rsid w:val="0024381A"/>
    <w:rsid w:val="00243CBA"/>
    <w:rsid w:val="00243D37"/>
    <w:rsid w:val="00243F05"/>
    <w:rsid w:val="00243F28"/>
    <w:rsid w:val="00243F97"/>
    <w:rsid w:val="00244152"/>
    <w:rsid w:val="002441D7"/>
    <w:rsid w:val="0024460F"/>
    <w:rsid w:val="0024499C"/>
    <w:rsid w:val="00244CD8"/>
    <w:rsid w:val="00245117"/>
    <w:rsid w:val="002451C9"/>
    <w:rsid w:val="00245398"/>
    <w:rsid w:val="0024541D"/>
    <w:rsid w:val="0024592C"/>
    <w:rsid w:val="00245C6B"/>
    <w:rsid w:val="00245CCD"/>
    <w:rsid w:val="002468F2"/>
    <w:rsid w:val="00246C13"/>
    <w:rsid w:val="00246DAA"/>
    <w:rsid w:val="00246FD9"/>
    <w:rsid w:val="00247233"/>
    <w:rsid w:val="002474E3"/>
    <w:rsid w:val="002478C7"/>
    <w:rsid w:val="00247C20"/>
    <w:rsid w:val="00247F7C"/>
    <w:rsid w:val="00250A67"/>
    <w:rsid w:val="00251B7C"/>
    <w:rsid w:val="00251E06"/>
    <w:rsid w:val="002523C5"/>
    <w:rsid w:val="00252E0C"/>
    <w:rsid w:val="00252F3A"/>
    <w:rsid w:val="00253042"/>
    <w:rsid w:val="002530EA"/>
    <w:rsid w:val="00253344"/>
    <w:rsid w:val="00253359"/>
    <w:rsid w:val="002536AD"/>
    <w:rsid w:val="002537F6"/>
    <w:rsid w:val="002540E1"/>
    <w:rsid w:val="0025481F"/>
    <w:rsid w:val="00254C8C"/>
    <w:rsid w:val="00255034"/>
    <w:rsid w:val="002550CF"/>
    <w:rsid w:val="002551B5"/>
    <w:rsid w:val="002552E7"/>
    <w:rsid w:val="00255392"/>
    <w:rsid w:val="0025543D"/>
    <w:rsid w:val="00255780"/>
    <w:rsid w:val="00255F5D"/>
    <w:rsid w:val="002562C9"/>
    <w:rsid w:val="002567A2"/>
    <w:rsid w:val="00257186"/>
    <w:rsid w:val="002576DC"/>
    <w:rsid w:val="00257947"/>
    <w:rsid w:val="0026005F"/>
    <w:rsid w:val="0026036F"/>
    <w:rsid w:val="002604CB"/>
    <w:rsid w:val="002606C5"/>
    <w:rsid w:val="00261095"/>
    <w:rsid w:val="002625D4"/>
    <w:rsid w:val="00262779"/>
    <w:rsid w:val="00262BEF"/>
    <w:rsid w:val="00262D56"/>
    <w:rsid w:val="00262DD6"/>
    <w:rsid w:val="00262EF1"/>
    <w:rsid w:val="00262F00"/>
    <w:rsid w:val="0026314D"/>
    <w:rsid w:val="00263182"/>
    <w:rsid w:val="0026363C"/>
    <w:rsid w:val="00263ACC"/>
    <w:rsid w:val="00263DF2"/>
    <w:rsid w:val="00263EFB"/>
    <w:rsid w:val="00264301"/>
    <w:rsid w:val="00264C5B"/>
    <w:rsid w:val="00265314"/>
    <w:rsid w:val="0026542E"/>
    <w:rsid w:val="00265755"/>
    <w:rsid w:val="00266612"/>
    <w:rsid w:val="00266F1C"/>
    <w:rsid w:val="002670A9"/>
    <w:rsid w:val="00267425"/>
    <w:rsid w:val="002676F8"/>
    <w:rsid w:val="00267BA9"/>
    <w:rsid w:val="00267C68"/>
    <w:rsid w:val="00267F67"/>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3E2"/>
    <w:rsid w:val="00273A18"/>
    <w:rsid w:val="00273B6D"/>
    <w:rsid w:val="00273D26"/>
    <w:rsid w:val="00273FFB"/>
    <w:rsid w:val="0027454B"/>
    <w:rsid w:val="00274B54"/>
    <w:rsid w:val="00275451"/>
    <w:rsid w:val="00275475"/>
    <w:rsid w:val="002758B5"/>
    <w:rsid w:val="00275BD4"/>
    <w:rsid w:val="002763C4"/>
    <w:rsid w:val="00276A3C"/>
    <w:rsid w:val="00276CC0"/>
    <w:rsid w:val="00276E28"/>
    <w:rsid w:val="00277019"/>
    <w:rsid w:val="0027717C"/>
    <w:rsid w:val="00277432"/>
    <w:rsid w:val="00277EE2"/>
    <w:rsid w:val="002804A8"/>
    <w:rsid w:val="00280806"/>
    <w:rsid w:val="00280845"/>
    <w:rsid w:val="00280BAE"/>
    <w:rsid w:val="00280C44"/>
    <w:rsid w:val="00280C5E"/>
    <w:rsid w:val="00280D1A"/>
    <w:rsid w:val="002810B6"/>
    <w:rsid w:val="002813F1"/>
    <w:rsid w:val="00281C5E"/>
    <w:rsid w:val="00281F7F"/>
    <w:rsid w:val="00281FBF"/>
    <w:rsid w:val="002824D5"/>
    <w:rsid w:val="0028360E"/>
    <w:rsid w:val="002837E0"/>
    <w:rsid w:val="002838EA"/>
    <w:rsid w:val="00283996"/>
    <w:rsid w:val="00283ADA"/>
    <w:rsid w:val="00283AE1"/>
    <w:rsid w:val="00283E1A"/>
    <w:rsid w:val="0028412B"/>
    <w:rsid w:val="002842D4"/>
    <w:rsid w:val="002845A1"/>
    <w:rsid w:val="002848DB"/>
    <w:rsid w:val="00284A9D"/>
    <w:rsid w:val="00284BDB"/>
    <w:rsid w:val="00284EA6"/>
    <w:rsid w:val="002853F6"/>
    <w:rsid w:val="002857E1"/>
    <w:rsid w:val="00285EFC"/>
    <w:rsid w:val="00285FB7"/>
    <w:rsid w:val="00286042"/>
    <w:rsid w:val="00286117"/>
    <w:rsid w:val="0028653C"/>
    <w:rsid w:val="002866F2"/>
    <w:rsid w:val="00286A87"/>
    <w:rsid w:val="00286B0C"/>
    <w:rsid w:val="00286CF4"/>
    <w:rsid w:val="002871E8"/>
    <w:rsid w:val="0028791A"/>
    <w:rsid w:val="00287C3F"/>
    <w:rsid w:val="00287EB2"/>
    <w:rsid w:val="00287F06"/>
    <w:rsid w:val="00290ADC"/>
    <w:rsid w:val="00290AFD"/>
    <w:rsid w:val="00291049"/>
    <w:rsid w:val="00291120"/>
    <w:rsid w:val="00291977"/>
    <w:rsid w:val="00291C3D"/>
    <w:rsid w:val="00292716"/>
    <w:rsid w:val="002927C6"/>
    <w:rsid w:val="00293469"/>
    <w:rsid w:val="002935CD"/>
    <w:rsid w:val="00293768"/>
    <w:rsid w:val="002937D5"/>
    <w:rsid w:val="00293D8E"/>
    <w:rsid w:val="002941FB"/>
    <w:rsid w:val="00294758"/>
    <w:rsid w:val="00294861"/>
    <w:rsid w:val="00294E37"/>
    <w:rsid w:val="00294EA9"/>
    <w:rsid w:val="00294F86"/>
    <w:rsid w:val="002951AA"/>
    <w:rsid w:val="00295231"/>
    <w:rsid w:val="00295232"/>
    <w:rsid w:val="00295BAE"/>
    <w:rsid w:val="00295F9E"/>
    <w:rsid w:val="00295FCE"/>
    <w:rsid w:val="00295FFC"/>
    <w:rsid w:val="00296DE0"/>
    <w:rsid w:val="00296EE6"/>
    <w:rsid w:val="002971EC"/>
    <w:rsid w:val="00297E37"/>
    <w:rsid w:val="00297EC0"/>
    <w:rsid w:val="002A0161"/>
    <w:rsid w:val="002A0222"/>
    <w:rsid w:val="002A07A6"/>
    <w:rsid w:val="002A0A1A"/>
    <w:rsid w:val="002A14C9"/>
    <w:rsid w:val="002A1D59"/>
    <w:rsid w:val="002A1EAD"/>
    <w:rsid w:val="002A1FC7"/>
    <w:rsid w:val="002A2BB9"/>
    <w:rsid w:val="002A30D1"/>
    <w:rsid w:val="002A321C"/>
    <w:rsid w:val="002A3561"/>
    <w:rsid w:val="002A398E"/>
    <w:rsid w:val="002A3A2B"/>
    <w:rsid w:val="002A3F22"/>
    <w:rsid w:val="002A4079"/>
    <w:rsid w:val="002A41D9"/>
    <w:rsid w:val="002A4705"/>
    <w:rsid w:val="002A49A8"/>
    <w:rsid w:val="002A4BC5"/>
    <w:rsid w:val="002A4C41"/>
    <w:rsid w:val="002A5286"/>
    <w:rsid w:val="002A52C5"/>
    <w:rsid w:val="002A53BE"/>
    <w:rsid w:val="002A53F2"/>
    <w:rsid w:val="002A545C"/>
    <w:rsid w:val="002A570C"/>
    <w:rsid w:val="002A59BC"/>
    <w:rsid w:val="002A63A5"/>
    <w:rsid w:val="002A677D"/>
    <w:rsid w:val="002A67C8"/>
    <w:rsid w:val="002A69F8"/>
    <w:rsid w:val="002A6C5C"/>
    <w:rsid w:val="002A70CE"/>
    <w:rsid w:val="002A735C"/>
    <w:rsid w:val="002A7523"/>
    <w:rsid w:val="002A7A51"/>
    <w:rsid w:val="002A7DF1"/>
    <w:rsid w:val="002A7E29"/>
    <w:rsid w:val="002B0646"/>
    <w:rsid w:val="002B1039"/>
    <w:rsid w:val="002B11BD"/>
    <w:rsid w:val="002B140B"/>
    <w:rsid w:val="002B1766"/>
    <w:rsid w:val="002B17BC"/>
    <w:rsid w:val="002B1E6E"/>
    <w:rsid w:val="002B203A"/>
    <w:rsid w:val="002B2421"/>
    <w:rsid w:val="002B261B"/>
    <w:rsid w:val="002B2669"/>
    <w:rsid w:val="002B26CA"/>
    <w:rsid w:val="002B2F5B"/>
    <w:rsid w:val="002B30F9"/>
    <w:rsid w:val="002B33CA"/>
    <w:rsid w:val="002B41B2"/>
    <w:rsid w:val="002B4482"/>
    <w:rsid w:val="002B4655"/>
    <w:rsid w:val="002B48FC"/>
    <w:rsid w:val="002B4955"/>
    <w:rsid w:val="002B4B28"/>
    <w:rsid w:val="002B4BDF"/>
    <w:rsid w:val="002B4D82"/>
    <w:rsid w:val="002B5090"/>
    <w:rsid w:val="002B5872"/>
    <w:rsid w:val="002B5B51"/>
    <w:rsid w:val="002B6028"/>
    <w:rsid w:val="002B6043"/>
    <w:rsid w:val="002B648D"/>
    <w:rsid w:val="002B6DAA"/>
    <w:rsid w:val="002B7087"/>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357"/>
    <w:rsid w:val="002C2C15"/>
    <w:rsid w:val="002C2C70"/>
    <w:rsid w:val="002C2DE1"/>
    <w:rsid w:val="002C2F17"/>
    <w:rsid w:val="002C3786"/>
    <w:rsid w:val="002C3981"/>
    <w:rsid w:val="002C39BF"/>
    <w:rsid w:val="002C3A3F"/>
    <w:rsid w:val="002C3A60"/>
    <w:rsid w:val="002C3BA2"/>
    <w:rsid w:val="002C3EF6"/>
    <w:rsid w:val="002C4318"/>
    <w:rsid w:val="002C48A5"/>
    <w:rsid w:val="002C4CFD"/>
    <w:rsid w:val="002C4F7E"/>
    <w:rsid w:val="002C5252"/>
    <w:rsid w:val="002C52AC"/>
    <w:rsid w:val="002C52BF"/>
    <w:rsid w:val="002C5CEE"/>
    <w:rsid w:val="002C60DB"/>
    <w:rsid w:val="002C682A"/>
    <w:rsid w:val="002C6B15"/>
    <w:rsid w:val="002D03A7"/>
    <w:rsid w:val="002D05D3"/>
    <w:rsid w:val="002D0866"/>
    <w:rsid w:val="002D1BC5"/>
    <w:rsid w:val="002D1F3A"/>
    <w:rsid w:val="002D206B"/>
    <w:rsid w:val="002D2196"/>
    <w:rsid w:val="002D2893"/>
    <w:rsid w:val="002D2937"/>
    <w:rsid w:val="002D2C58"/>
    <w:rsid w:val="002D3485"/>
    <w:rsid w:val="002D34CE"/>
    <w:rsid w:val="002D37B9"/>
    <w:rsid w:val="002D37F6"/>
    <w:rsid w:val="002D38AA"/>
    <w:rsid w:val="002D38AD"/>
    <w:rsid w:val="002D3AC6"/>
    <w:rsid w:val="002D3BC5"/>
    <w:rsid w:val="002D3E1C"/>
    <w:rsid w:val="002D423B"/>
    <w:rsid w:val="002D439D"/>
    <w:rsid w:val="002D4621"/>
    <w:rsid w:val="002D47A5"/>
    <w:rsid w:val="002D4E50"/>
    <w:rsid w:val="002D4ED4"/>
    <w:rsid w:val="002D4F93"/>
    <w:rsid w:val="002D4FAD"/>
    <w:rsid w:val="002D53A8"/>
    <w:rsid w:val="002D5AD9"/>
    <w:rsid w:val="002D5ADC"/>
    <w:rsid w:val="002D5C43"/>
    <w:rsid w:val="002D5E6C"/>
    <w:rsid w:val="002D62EE"/>
    <w:rsid w:val="002D66AE"/>
    <w:rsid w:val="002D67D7"/>
    <w:rsid w:val="002D71DA"/>
    <w:rsid w:val="002D71F7"/>
    <w:rsid w:val="002D736E"/>
    <w:rsid w:val="002D747E"/>
    <w:rsid w:val="002D7DB6"/>
    <w:rsid w:val="002E0675"/>
    <w:rsid w:val="002E070B"/>
    <w:rsid w:val="002E0F51"/>
    <w:rsid w:val="002E1131"/>
    <w:rsid w:val="002E12E7"/>
    <w:rsid w:val="002E1836"/>
    <w:rsid w:val="002E1B2D"/>
    <w:rsid w:val="002E1D24"/>
    <w:rsid w:val="002E1E36"/>
    <w:rsid w:val="002E2126"/>
    <w:rsid w:val="002E2F43"/>
    <w:rsid w:val="002E32E5"/>
    <w:rsid w:val="002E35EC"/>
    <w:rsid w:val="002E36D9"/>
    <w:rsid w:val="002E37D2"/>
    <w:rsid w:val="002E3EC6"/>
    <w:rsid w:val="002E4653"/>
    <w:rsid w:val="002E47B8"/>
    <w:rsid w:val="002E4805"/>
    <w:rsid w:val="002E48B2"/>
    <w:rsid w:val="002E4ECC"/>
    <w:rsid w:val="002E51B4"/>
    <w:rsid w:val="002E5477"/>
    <w:rsid w:val="002E5DA1"/>
    <w:rsid w:val="002E6FC3"/>
    <w:rsid w:val="002E7520"/>
    <w:rsid w:val="002F04DC"/>
    <w:rsid w:val="002F05CD"/>
    <w:rsid w:val="002F0611"/>
    <w:rsid w:val="002F0655"/>
    <w:rsid w:val="002F0890"/>
    <w:rsid w:val="002F102D"/>
    <w:rsid w:val="002F1434"/>
    <w:rsid w:val="002F1461"/>
    <w:rsid w:val="002F1518"/>
    <w:rsid w:val="002F16C9"/>
    <w:rsid w:val="002F204A"/>
    <w:rsid w:val="002F27DF"/>
    <w:rsid w:val="002F288D"/>
    <w:rsid w:val="002F28FF"/>
    <w:rsid w:val="002F2C27"/>
    <w:rsid w:val="002F30BD"/>
    <w:rsid w:val="002F3143"/>
    <w:rsid w:val="002F37BE"/>
    <w:rsid w:val="002F38DD"/>
    <w:rsid w:val="002F3AC9"/>
    <w:rsid w:val="002F3E77"/>
    <w:rsid w:val="002F42B7"/>
    <w:rsid w:val="002F42C8"/>
    <w:rsid w:val="002F42D5"/>
    <w:rsid w:val="002F431A"/>
    <w:rsid w:val="002F48BD"/>
    <w:rsid w:val="002F49CE"/>
    <w:rsid w:val="002F4A2D"/>
    <w:rsid w:val="002F509F"/>
    <w:rsid w:val="002F5111"/>
    <w:rsid w:val="002F5686"/>
    <w:rsid w:val="002F568B"/>
    <w:rsid w:val="002F5CC3"/>
    <w:rsid w:val="002F5DF5"/>
    <w:rsid w:val="002F6087"/>
    <w:rsid w:val="002F63EF"/>
    <w:rsid w:val="002F6560"/>
    <w:rsid w:val="002F67AE"/>
    <w:rsid w:val="002F6E17"/>
    <w:rsid w:val="002F6F0B"/>
    <w:rsid w:val="002F7542"/>
    <w:rsid w:val="002F7DF5"/>
    <w:rsid w:val="0030025A"/>
    <w:rsid w:val="00300731"/>
    <w:rsid w:val="00300786"/>
    <w:rsid w:val="003007F6"/>
    <w:rsid w:val="00300A3D"/>
    <w:rsid w:val="00300B6F"/>
    <w:rsid w:val="00300C16"/>
    <w:rsid w:val="00300CF9"/>
    <w:rsid w:val="0030165D"/>
    <w:rsid w:val="003016C0"/>
    <w:rsid w:val="00301853"/>
    <w:rsid w:val="003019B6"/>
    <w:rsid w:val="00301C2A"/>
    <w:rsid w:val="00301C78"/>
    <w:rsid w:val="00301DE8"/>
    <w:rsid w:val="003023DB"/>
    <w:rsid w:val="00302500"/>
    <w:rsid w:val="003025F6"/>
    <w:rsid w:val="00302623"/>
    <w:rsid w:val="0030283E"/>
    <w:rsid w:val="00302AA3"/>
    <w:rsid w:val="00302D8D"/>
    <w:rsid w:val="00303299"/>
    <w:rsid w:val="00303EB8"/>
    <w:rsid w:val="0030402C"/>
    <w:rsid w:val="00304159"/>
    <w:rsid w:val="003041A9"/>
    <w:rsid w:val="003044B2"/>
    <w:rsid w:val="0030457D"/>
    <w:rsid w:val="003047A4"/>
    <w:rsid w:val="003048BD"/>
    <w:rsid w:val="00304BB0"/>
    <w:rsid w:val="00305707"/>
    <w:rsid w:val="00305BAC"/>
    <w:rsid w:val="003070A5"/>
    <w:rsid w:val="003076DA"/>
    <w:rsid w:val="00307D52"/>
    <w:rsid w:val="00307ED4"/>
    <w:rsid w:val="003102AA"/>
    <w:rsid w:val="003104D2"/>
    <w:rsid w:val="00310A49"/>
    <w:rsid w:val="00310E48"/>
    <w:rsid w:val="00310E80"/>
    <w:rsid w:val="00310F83"/>
    <w:rsid w:val="00310FA5"/>
    <w:rsid w:val="00311331"/>
    <w:rsid w:val="00311BB8"/>
    <w:rsid w:val="00311D7C"/>
    <w:rsid w:val="003120DD"/>
    <w:rsid w:val="0031213B"/>
    <w:rsid w:val="00312185"/>
    <w:rsid w:val="003121D7"/>
    <w:rsid w:val="00312A38"/>
    <w:rsid w:val="003130E9"/>
    <w:rsid w:val="00313185"/>
    <w:rsid w:val="003131DB"/>
    <w:rsid w:val="003132EC"/>
    <w:rsid w:val="00313399"/>
    <w:rsid w:val="0031368E"/>
    <w:rsid w:val="003137F5"/>
    <w:rsid w:val="00313B0A"/>
    <w:rsid w:val="00313C2C"/>
    <w:rsid w:val="003145BB"/>
    <w:rsid w:val="003148D4"/>
    <w:rsid w:val="00314A95"/>
    <w:rsid w:val="00314D38"/>
    <w:rsid w:val="00314F17"/>
    <w:rsid w:val="003151C5"/>
    <w:rsid w:val="003152EC"/>
    <w:rsid w:val="003156C5"/>
    <w:rsid w:val="00315B96"/>
    <w:rsid w:val="00315EF9"/>
    <w:rsid w:val="00316248"/>
    <w:rsid w:val="003165A9"/>
    <w:rsid w:val="0031663E"/>
    <w:rsid w:val="00316743"/>
    <w:rsid w:val="00316D48"/>
    <w:rsid w:val="00316EB1"/>
    <w:rsid w:val="00316FD8"/>
    <w:rsid w:val="00317092"/>
    <w:rsid w:val="0031714E"/>
    <w:rsid w:val="00317977"/>
    <w:rsid w:val="00317A5C"/>
    <w:rsid w:val="00317D8D"/>
    <w:rsid w:val="00320429"/>
    <w:rsid w:val="0032102D"/>
    <w:rsid w:val="003212C8"/>
    <w:rsid w:val="003219C5"/>
    <w:rsid w:val="00321F25"/>
    <w:rsid w:val="00321F7D"/>
    <w:rsid w:val="0032200A"/>
    <w:rsid w:val="00322436"/>
    <w:rsid w:val="00322A95"/>
    <w:rsid w:val="00322DF5"/>
    <w:rsid w:val="0032331D"/>
    <w:rsid w:val="00323532"/>
    <w:rsid w:val="00323803"/>
    <w:rsid w:val="003238C8"/>
    <w:rsid w:val="00323BC4"/>
    <w:rsid w:val="00323F6D"/>
    <w:rsid w:val="00324299"/>
    <w:rsid w:val="003242CA"/>
    <w:rsid w:val="00324633"/>
    <w:rsid w:val="00324905"/>
    <w:rsid w:val="003254EF"/>
    <w:rsid w:val="00325B35"/>
    <w:rsid w:val="00326005"/>
    <w:rsid w:val="0032681A"/>
    <w:rsid w:val="0032683E"/>
    <w:rsid w:val="003268D2"/>
    <w:rsid w:val="00327469"/>
    <w:rsid w:val="0032757E"/>
    <w:rsid w:val="00327921"/>
    <w:rsid w:val="00327A01"/>
    <w:rsid w:val="00327A3A"/>
    <w:rsid w:val="00327D92"/>
    <w:rsid w:val="00327DB1"/>
    <w:rsid w:val="00327EA9"/>
    <w:rsid w:val="00327EAA"/>
    <w:rsid w:val="00327EE9"/>
    <w:rsid w:val="0033083C"/>
    <w:rsid w:val="00330B9E"/>
    <w:rsid w:val="00330F20"/>
    <w:rsid w:val="00330F83"/>
    <w:rsid w:val="003314DF"/>
    <w:rsid w:val="00331660"/>
    <w:rsid w:val="003317A4"/>
    <w:rsid w:val="00332119"/>
    <w:rsid w:val="00332657"/>
    <w:rsid w:val="00332CDE"/>
    <w:rsid w:val="003331D0"/>
    <w:rsid w:val="003336DB"/>
    <w:rsid w:val="003336F8"/>
    <w:rsid w:val="00333A45"/>
    <w:rsid w:val="00333C60"/>
    <w:rsid w:val="00333CDA"/>
    <w:rsid w:val="00333F91"/>
    <w:rsid w:val="0033435E"/>
    <w:rsid w:val="003343E4"/>
    <w:rsid w:val="00334769"/>
    <w:rsid w:val="0033496A"/>
    <w:rsid w:val="00334B53"/>
    <w:rsid w:val="00334BC8"/>
    <w:rsid w:val="00334BF8"/>
    <w:rsid w:val="00334CF6"/>
    <w:rsid w:val="00334E27"/>
    <w:rsid w:val="00334EC6"/>
    <w:rsid w:val="00335329"/>
    <w:rsid w:val="00335ECF"/>
    <w:rsid w:val="00335FF8"/>
    <w:rsid w:val="0033616F"/>
    <w:rsid w:val="00336219"/>
    <w:rsid w:val="003365BB"/>
    <w:rsid w:val="00336E32"/>
    <w:rsid w:val="00336E57"/>
    <w:rsid w:val="00337964"/>
    <w:rsid w:val="00337F01"/>
    <w:rsid w:val="003402DE"/>
    <w:rsid w:val="0034065A"/>
    <w:rsid w:val="00340702"/>
    <w:rsid w:val="00340B49"/>
    <w:rsid w:val="0034108C"/>
    <w:rsid w:val="00341245"/>
    <w:rsid w:val="003412EA"/>
    <w:rsid w:val="003413DF"/>
    <w:rsid w:val="003415A3"/>
    <w:rsid w:val="003415CC"/>
    <w:rsid w:val="00341980"/>
    <w:rsid w:val="00341FB5"/>
    <w:rsid w:val="003420D4"/>
    <w:rsid w:val="00342478"/>
    <w:rsid w:val="0034265C"/>
    <w:rsid w:val="003426F3"/>
    <w:rsid w:val="00342814"/>
    <w:rsid w:val="00342C4B"/>
    <w:rsid w:val="00343008"/>
    <w:rsid w:val="00343376"/>
    <w:rsid w:val="003433C4"/>
    <w:rsid w:val="00343556"/>
    <w:rsid w:val="0034383E"/>
    <w:rsid w:val="00343895"/>
    <w:rsid w:val="00343973"/>
    <w:rsid w:val="00343CAF"/>
    <w:rsid w:val="00343CDF"/>
    <w:rsid w:val="00343F13"/>
    <w:rsid w:val="00343F3D"/>
    <w:rsid w:val="00344096"/>
    <w:rsid w:val="003441AE"/>
    <w:rsid w:val="003443A9"/>
    <w:rsid w:val="0034462F"/>
    <w:rsid w:val="00344FD9"/>
    <w:rsid w:val="00345318"/>
    <w:rsid w:val="003453C6"/>
    <w:rsid w:val="003455C0"/>
    <w:rsid w:val="00345615"/>
    <w:rsid w:val="00345F89"/>
    <w:rsid w:val="003464B3"/>
    <w:rsid w:val="00346560"/>
    <w:rsid w:val="003466F8"/>
    <w:rsid w:val="00346756"/>
    <w:rsid w:val="003468BF"/>
    <w:rsid w:val="00346E7B"/>
    <w:rsid w:val="00346EC5"/>
    <w:rsid w:val="00346F25"/>
    <w:rsid w:val="00346F2B"/>
    <w:rsid w:val="0034729E"/>
    <w:rsid w:val="003507E9"/>
    <w:rsid w:val="00350B69"/>
    <w:rsid w:val="00351153"/>
    <w:rsid w:val="0035123B"/>
    <w:rsid w:val="00351375"/>
    <w:rsid w:val="00351ADE"/>
    <w:rsid w:val="00351FAA"/>
    <w:rsid w:val="00352287"/>
    <w:rsid w:val="0035255F"/>
    <w:rsid w:val="00352643"/>
    <w:rsid w:val="003529B9"/>
    <w:rsid w:val="00353364"/>
    <w:rsid w:val="003540D7"/>
    <w:rsid w:val="0035415F"/>
    <w:rsid w:val="0035481C"/>
    <w:rsid w:val="0035496B"/>
    <w:rsid w:val="00354BB6"/>
    <w:rsid w:val="00354C95"/>
    <w:rsid w:val="00354F85"/>
    <w:rsid w:val="00355259"/>
    <w:rsid w:val="003556D1"/>
    <w:rsid w:val="00355895"/>
    <w:rsid w:val="003559C6"/>
    <w:rsid w:val="00355BA7"/>
    <w:rsid w:val="00356461"/>
    <w:rsid w:val="00356B33"/>
    <w:rsid w:val="00356D3F"/>
    <w:rsid w:val="00357138"/>
    <w:rsid w:val="00357BAA"/>
    <w:rsid w:val="00357CF1"/>
    <w:rsid w:val="00357E62"/>
    <w:rsid w:val="00357EF0"/>
    <w:rsid w:val="003602A5"/>
    <w:rsid w:val="00360389"/>
    <w:rsid w:val="003604BE"/>
    <w:rsid w:val="00360628"/>
    <w:rsid w:val="003607EC"/>
    <w:rsid w:val="00360AEE"/>
    <w:rsid w:val="00360C33"/>
    <w:rsid w:val="00361315"/>
    <w:rsid w:val="00361683"/>
    <w:rsid w:val="003617CC"/>
    <w:rsid w:val="00362135"/>
    <w:rsid w:val="0036218D"/>
    <w:rsid w:val="003626C6"/>
    <w:rsid w:val="00362EC2"/>
    <w:rsid w:val="00362EDE"/>
    <w:rsid w:val="00363097"/>
    <w:rsid w:val="0036369F"/>
    <w:rsid w:val="003637F5"/>
    <w:rsid w:val="00363C3B"/>
    <w:rsid w:val="00363F91"/>
    <w:rsid w:val="00364133"/>
    <w:rsid w:val="0036451F"/>
    <w:rsid w:val="0036476C"/>
    <w:rsid w:val="0036487E"/>
    <w:rsid w:val="00364BE9"/>
    <w:rsid w:val="00364EB3"/>
    <w:rsid w:val="003652D0"/>
    <w:rsid w:val="00365349"/>
    <w:rsid w:val="00365652"/>
    <w:rsid w:val="00365710"/>
    <w:rsid w:val="003658AC"/>
    <w:rsid w:val="00365E4A"/>
    <w:rsid w:val="00366BB5"/>
    <w:rsid w:val="00366F4B"/>
    <w:rsid w:val="00367071"/>
    <w:rsid w:val="00367214"/>
    <w:rsid w:val="0036725A"/>
    <w:rsid w:val="003675F6"/>
    <w:rsid w:val="003676AE"/>
    <w:rsid w:val="003677C7"/>
    <w:rsid w:val="003679AA"/>
    <w:rsid w:val="003679EE"/>
    <w:rsid w:val="00367B83"/>
    <w:rsid w:val="00367BA6"/>
    <w:rsid w:val="00367F61"/>
    <w:rsid w:val="00367FCC"/>
    <w:rsid w:val="0037064B"/>
    <w:rsid w:val="00370B32"/>
    <w:rsid w:val="00370DF5"/>
    <w:rsid w:val="00370E98"/>
    <w:rsid w:val="00371091"/>
    <w:rsid w:val="0037120E"/>
    <w:rsid w:val="003713AA"/>
    <w:rsid w:val="00371A70"/>
    <w:rsid w:val="00371E19"/>
    <w:rsid w:val="00372FA1"/>
    <w:rsid w:val="00373504"/>
    <w:rsid w:val="0037354F"/>
    <w:rsid w:val="003735E9"/>
    <w:rsid w:val="00373A38"/>
    <w:rsid w:val="00373F5C"/>
    <w:rsid w:val="00373F7A"/>
    <w:rsid w:val="00374271"/>
    <w:rsid w:val="00374397"/>
    <w:rsid w:val="00375387"/>
    <w:rsid w:val="003758CE"/>
    <w:rsid w:val="00375F03"/>
    <w:rsid w:val="00375F3D"/>
    <w:rsid w:val="00375FB9"/>
    <w:rsid w:val="00376037"/>
    <w:rsid w:val="0037629B"/>
    <w:rsid w:val="00376629"/>
    <w:rsid w:val="003767E1"/>
    <w:rsid w:val="00376B46"/>
    <w:rsid w:val="00376C8D"/>
    <w:rsid w:val="00377335"/>
    <w:rsid w:val="003774BA"/>
    <w:rsid w:val="0037769F"/>
    <w:rsid w:val="00377B3D"/>
    <w:rsid w:val="00377F0F"/>
    <w:rsid w:val="003808C8"/>
    <w:rsid w:val="00380950"/>
    <w:rsid w:val="00380C8D"/>
    <w:rsid w:val="003812DC"/>
    <w:rsid w:val="003814B6"/>
    <w:rsid w:val="003816D7"/>
    <w:rsid w:val="003819CF"/>
    <w:rsid w:val="00381A47"/>
    <w:rsid w:val="00381CFF"/>
    <w:rsid w:val="00381E7D"/>
    <w:rsid w:val="00382346"/>
    <w:rsid w:val="003825F0"/>
    <w:rsid w:val="00382A67"/>
    <w:rsid w:val="00383A5C"/>
    <w:rsid w:val="00383E5C"/>
    <w:rsid w:val="003842AE"/>
    <w:rsid w:val="0038435B"/>
    <w:rsid w:val="00384770"/>
    <w:rsid w:val="003847A3"/>
    <w:rsid w:val="00384931"/>
    <w:rsid w:val="0038493D"/>
    <w:rsid w:val="00384A94"/>
    <w:rsid w:val="00384D4C"/>
    <w:rsid w:val="00385555"/>
    <w:rsid w:val="00385673"/>
    <w:rsid w:val="00385F6D"/>
    <w:rsid w:val="003863DB"/>
    <w:rsid w:val="003868BD"/>
    <w:rsid w:val="00386A12"/>
    <w:rsid w:val="00386AD3"/>
    <w:rsid w:val="00386AE9"/>
    <w:rsid w:val="0038742D"/>
    <w:rsid w:val="00387480"/>
    <w:rsid w:val="003874FC"/>
    <w:rsid w:val="003875E7"/>
    <w:rsid w:val="00387845"/>
    <w:rsid w:val="00387A29"/>
    <w:rsid w:val="00387E68"/>
    <w:rsid w:val="0039027B"/>
    <w:rsid w:val="0039041B"/>
    <w:rsid w:val="003907CE"/>
    <w:rsid w:val="00390B8E"/>
    <w:rsid w:val="00390BE6"/>
    <w:rsid w:val="00390F27"/>
    <w:rsid w:val="00390FF2"/>
    <w:rsid w:val="003912DF"/>
    <w:rsid w:val="003914F3"/>
    <w:rsid w:val="003916C3"/>
    <w:rsid w:val="00391ADF"/>
    <w:rsid w:val="00391BFA"/>
    <w:rsid w:val="00391F73"/>
    <w:rsid w:val="00392E3B"/>
    <w:rsid w:val="00392F27"/>
    <w:rsid w:val="003931B6"/>
    <w:rsid w:val="003932BE"/>
    <w:rsid w:val="00393363"/>
    <w:rsid w:val="003936A2"/>
    <w:rsid w:val="00393E1D"/>
    <w:rsid w:val="00393E52"/>
    <w:rsid w:val="00393FD9"/>
    <w:rsid w:val="0039436B"/>
    <w:rsid w:val="00394867"/>
    <w:rsid w:val="00395010"/>
    <w:rsid w:val="00395083"/>
    <w:rsid w:val="0039591D"/>
    <w:rsid w:val="00395C36"/>
    <w:rsid w:val="00395E6D"/>
    <w:rsid w:val="00395E8E"/>
    <w:rsid w:val="0039668A"/>
    <w:rsid w:val="003971C4"/>
    <w:rsid w:val="00397C3F"/>
    <w:rsid w:val="003A0720"/>
    <w:rsid w:val="003A072A"/>
    <w:rsid w:val="003A0DF1"/>
    <w:rsid w:val="003A0FA6"/>
    <w:rsid w:val="003A1053"/>
    <w:rsid w:val="003A1230"/>
    <w:rsid w:val="003A12DA"/>
    <w:rsid w:val="003A1413"/>
    <w:rsid w:val="003A14E7"/>
    <w:rsid w:val="003A1870"/>
    <w:rsid w:val="003A1BD5"/>
    <w:rsid w:val="003A1BE8"/>
    <w:rsid w:val="003A2125"/>
    <w:rsid w:val="003A21C8"/>
    <w:rsid w:val="003A2750"/>
    <w:rsid w:val="003A2D60"/>
    <w:rsid w:val="003A3AB5"/>
    <w:rsid w:val="003A3ABC"/>
    <w:rsid w:val="003A48B6"/>
    <w:rsid w:val="003A4D02"/>
    <w:rsid w:val="003A511B"/>
    <w:rsid w:val="003A5279"/>
    <w:rsid w:val="003A534B"/>
    <w:rsid w:val="003A537E"/>
    <w:rsid w:val="003A5531"/>
    <w:rsid w:val="003A5877"/>
    <w:rsid w:val="003A5917"/>
    <w:rsid w:val="003A5C48"/>
    <w:rsid w:val="003A5DFB"/>
    <w:rsid w:val="003A5E0F"/>
    <w:rsid w:val="003A601E"/>
    <w:rsid w:val="003A71C7"/>
    <w:rsid w:val="003A72E3"/>
    <w:rsid w:val="003A7547"/>
    <w:rsid w:val="003A7D4D"/>
    <w:rsid w:val="003A7DEE"/>
    <w:rsid w:val="003A7E9C"/>
    <w:rsid w:val="003A7F2A"/>
    <w:rsid w:val="003B017B"/>
    <w:rsid w:val="003B0389"/>
    <w:rsid w:val="003B04E8"/>
    <w:rsid w:val="003B0726"/>
    <w:rsid w:val="003B07AE"/>
    <w:rsid w:val="003B0ADD"/>
    <w:rsid w:val="003B0BAA"/>
    <w:rsid w:val="003B0D59"/>
    <w:rsid w:val="003B1395"/>
    <w:rsid w:val="003B13BE"/>
    <w:rsid w:val="003B169C"/>
    <w:rsid w:val="003B181C"/>
    <w:rsid w:val="003B1F91"/>
    <w:rsid w:val="003B25F5"/>
    <w:rsid w:val="003B2E3F"/>
    <w:rsid w:val="003B3198"/>
    <w:rsid w:val="003B327B"/>
    <w:rsid w:val="003B34D9"/>
    <w:rsid w:val="003B36ED"/>
    <w:rsid w:val="003B501A"/>
    <w:rsid w:val="003B52DB"/>
    <w:rsid w:val="003B5A54"/>
    <w:rsid w:val="003B5A9F"/>
    <w:rsid w:val="003B5B79"/>
    <w:rsid w:val="003B5E8D"/>
    <w:rsid w:val="003B60C9"/>
    <w:rsid w:val="003B63CE"/>
    <w:rsid w:val="003B6956"/>
    <w:rsid w:val="003B6A68"/>
    <w:rsid w:val="003B6ACF"/>
    <w:rsid w:val="003B6CB2"/>
    <w:rsid w:val="003B7801"/>
    <w:rsid w:val="003B7848"/>
    <w:rsid w:val="003B7898"/>
    <w:rsid w:val="003B7AE6"/>
    <w:rsid w:val="003C0106"/>
    <w:rsid w:val="003C02A9"/>
    <w:rsid w:val="003C02AB"/>
    <w:rsid w:val="003C0830"/>
    <w:rsid w:val="003C09E7"/>
    <w:rsid w:val="003C0DA9"/>
    <w:rsid w:val="003C1002"/>
    <w:rsid w:val="003C1012"/>
    <w:rsid w:val="003C1426"/>
    <w:rsid w:val="003C15C1"/>
    <w:rsid w:val="003C1813"/>
    <w:rsid w:val="003C1891"/>
    <w:rsid w:val="003C1C9E"/>
    <w:rsid w:val="003C1CCA"/>
    <w:rsid w:val="003C28D0"/>
    <w:rsid w:val="003C2944"/>
    <w:rsid w:val="003C2BF5"/>
    <w:rsid w:val="003C2D2D"/>
    <w:rsid w:val="003C2DA3"/>
    <w:rsid w:val="003C2E9D"/>
    <w:rsid w:val="003C3097"/>
    <w:rsid w:val="003C36A8"/>
    <w:rsid w:val="003C3833"/>
    <w:rsid w:val="003C3A64"/>
    <w:rsid w:val="003C3B11"/>
    <w:rsid w:val="003C3F71"/>
    <w:rsid w:val="003C4056"/>
    <w:rsid w:val="003C41D3"/>
    <w:rsid w:val="003C4935"/>
    <w:rsid w:val="003C4974"/>
    <w:rsid w:val="003C5043"/>
    <w:rsid w:val="003C51CA"/>
    <w:rsid w:val="003C5243"/>
    <w:rsid w:val="003C54DD"/>
    <w:rsid w:val="003C58D5"/>
    <w:rsid w:val="003C5908"/>
    <w:rsid w:val="003C5A34"/>
    <w:rsid w:val="003C5A74"/>
    <w:rsid w:val="003C5CE9"/>
    <w:rsid w:val="003C5E1F"/>
    <w:rsid w:val="003C6910"/>
    <w:rsid w:val="003C6C13"/>
    <w:rsid w:val="003C7073"/>
    <w:rsid w:val="003C72F8"/>
    <w:rsid w:val="003C7505"/>
    <w:rsid w:val="003C7CFA"/>
    <w:rsid w:val="003D01B3"/>
    <w:rsid w:val="003D01ED"/>
    <w:rsid w:val="003D032C"/>
    <w:rsid w:val="003D0335"/>
    <w:rsid w:val="003D07AD"/>
    <w:rsid w:val="003D0B79"/>
    <w:rsid w:val="003D0C11"/>
    <w:rsid w:val="003D0DAD"/>
    <w:rsid w:val="003D11DB"/>
    <w:rsid w:val="003D1282"/>
    <w:rsid w:val="003D1329"/>
    <w:rsid w:val="003D1FB0"/>
    <w:rsid w:val="003D21B8"/>
    <w:rsid w:val="003D23F6"/>
    <w:rsid w:val="003D2676"/>
    <w:rsid w:val="003D2834"/>
    <w:rsid w:val="003D2D71"/>
    <w:rsid w:val="003D311D"/>
    <w:rsid w:val="003D31C8"/>
    <w:rsid w:val="003D36DE"/>
    <w:rsid w:val="003D375B"/>
    <w:rsid w:val="003D39AD"/>
    <w:rsid w:val="003D3FFC"/>
    <w:rsid w:val="003D4224"/>
    <w:rsid w:val="003D444A"/>
    <w:rsid w:val="003D4924"/>
    <w:rsid w:val="003D49DB"/>
    <w:rsid w:val="003D4C29"/>
    <w:rsid w:val="003D5216"/>
    <w:rsid w:val="003D578B"/>
    <w:rsid w:val="003D580C"/>
    <w:rsid w:val="003D5DCD"/>
    <w:rsid w:val="003D614E"/>
    <w:rsid w:val="003D6639"/>
    <w:rsid w:val="003D68F8"/>
    <w:rsid w:val="003D6C85"/>
    <w:rsid w:val="003D6F51"/>
    <w:rsid w:val="003D71E9"/>
    <w:rsid w:val="003D781E"/>
    <w:rsid w:val="003E0330"/>
    <w:rsid w:val="003E04E6"/>
    <w:rsid w:val="003E07C4"/>
    <w:rsid w:val="003E0834"/>
    <w:rsid w:val="003E0FA0"/>
    <w:rsid w:val="003E1120"/>
    <w:rsid w:val="003E130C"/>
    <w:rsid w:val="003E1483"/>
    <w:rsid w:val="003E1571"/>
    <w:rsid w:val="003E162B"/>
    <w:rsid w:val="003E1784"/>
    <w:rsid w:val="003E1824"/>
    <w:rsid w:val="003E22C0"/>
    <w:rsid w:val="003E29BE"/>
    <w:rsid w:val="003E2DD5"/>
    <w:rsid w:val="003E2E5C"/>
    <w:rsid w:val="003E2E80"/>
    <w:rsid w:val="003E322C"/>
    <w:rsid w:val="003E32E4"/>
    <w:rsid w:val="003E3934"/>
    <w:rsid w:val="003E39D3"/>
    <w:rsid w:val="003E3BA6"/>
    <w:rsid w:val="003E3CCD"/>
    <w:rsid w:val="003E42BB"/>
    <w:rsid w:val="003E44DF"/>
    <w:rsid w:val="003E46BC"/>
    <w:rsid w:val="003E4A98"/>
    <w:rsid w:val="003E4C0C"/>
    <w:rsid w:val="003E4CE8"/>
    <w:rsid w:val="003E5147"/>
    <w:rsid w:val="003E53D9"/>
    <w:rsid w:val="003E5437"/>
    <w:rsid w:val="003E5C35"/>
    <w:rsid w:val="003E5D56"/>
    <w:rsid w:val="003E6075"/>
    <w:rsid w:val="003E61F3"/>
    <w:rsid w:val="003E6619"/>
    <w:rsid w:val="003E6E17"/>
    <w:rsid w:val="003E6F02"/>
    <w:rsid w:val="003E6F0F"/>
    <w:rsid w:val="003E72B4"/>
    <w:rsid w:val="003E7E58"/>
    <w:rsid w:val="003F0691"/>
    <w:rsid w:val="003F0A6D"/>
    <w:rsid w:val="003F1401"/>
    <w:rsid w:val="003F150D"/>
    <w:rsid w:val="003F1C9F"/>
    <w:rsid w:val="003F1CCB"/>
    <w:rsid w:val="003F2120"/>
    <w:rsid w:val="003F2159"/>
    <w:rsid w:val="003F2264"/>
    <w:rsid w:val="003F24BA"/>
    <w:rsid w:val="003F3083"/>
    <w:rsid w:val="003F30D7"/>
    <w:rsid w:val="003F32F8"/>
    <w:rsid w:val="003F33A8"/>
    <w:rsid w:val="003F353D"/>
    <w:rsid w:val="003F3961"/>
    <w:rsid w:val="003F39C5"/>
    <w:rsid w:val="003F3EEF"/>
    <w:rsid w:val="003F4089"/>
    <w:rsid w:val="003F40B9"/>
    <w:rsid w:val="003F41DC"/>
    <w:rsid w:val="003F44F4"/>
    <w:rsid w:val="003F4617"/>
    <w:rsid w:val="003F49FF"/>
    <w:rsid w:val="003F50AC"/>
    <w:rsid w:val="003F54CD"/>
    <w:rsid w:val="003F5619"/>
    <w:rsid w:val="003F580C"/>
    <w:rsid w:val="003F58EA"/>
    <w:rsid w:val="003F5968"/>
    <w:rsid w:val="003F59D7"/>
    <w:rsid w:val="003F5C15"/>
    <w:rsid w:val="003F6169"/>
    <w:rsid w:val="003F6186"/>
    <w:rsid w:val="003F62F7"/>
    <w:rsid w:val="003F63CF"/>
    <w:rsid w:val="003F683D"/>
    <w:rsid w:val="003F6BB3"/>
    <w:rsid w:val="003F7326"/>
    <w:rsid w:val="003F7358"/>
    <w:rsid w:val="00400687"/>
    <w:rsid w:val="004008DB"/>
    <w:rsid w:val="00400B39"/>
    <w:rsid w:val="00400F11"/>
    <w:rsid w:val="00401129"/>
    <w:rsid w:val="0040151C"/>
    <w:rsid w:val="00401870"/>
    <w:rsid w:val="0040187B"/>
    <w:rsid w:val="00401A30"/>
    <w:rsid w:val="00401A8C"/>
    <w:rsid w:val="00401D7F"/>
    <w:rsid w:val="00402294"/>
    <w:rsid w:val="004024CE"/>
    <w:rsid w:val="00402737"/>
    <w:rsid w:val="00402C17"/>
    <w:rsid w:val="00403090"/>
    <w:rsid w:val="004030BF"/>
    <w:rsid w:val="004032E3"/>
    <w:rsid w:val="00403572"/>
    <w:rsid w:val="00403718"/>
    <w:rsid w:val="00403A21"/>
    <w:rsid w:val="00403DAD"/>
    <w:rsid w:val="004040C5"/>
    <w:rsid w:val="0040428A"/>
    <w:rsid w:val="0040441B"/>
    <w:rsid w:val="004045E1"/>
    <w:rsid w:val="004046B1"/>
    <w:rsid w:val="004047F2"/>
    <w:rsid w:val="00404F23"/>
    <w:rsid w:val="00404F26"/>
    <w:rsid w:val="0040592C"/>
    <w:rsid w:val="004060DF"/>
    <w:rsid w:val="0040675A"/>
    <w:rsid w:val="004068FD"/>
    <w:rsid w:val="004073B2"/>
    <w:rsid w:val="00407530"/>
    <w:rsid w:val="0040776E"/>
    <w:rsid w:val="0040793E"/>
    <w:rsid w:val="00407A4D"/>
    <w:rsid w:val="00407AC4"/>
    <w:rsid w:val="00407B75"/>
    <w:rsid w:val="00407BE0"/>
    <w:rsid w:val="00407E1F"/>
    <w:rsid w:val="00407F7C"/>
    <w:rsid w:val="00411619"/>
    <w:rsid w:val="004117BE"/>
    <w:rsid w:val="0041221E"/>
    <w:rsid w:val="00412253"/>
    <w:rsid w:val="00412C98"/>
    <w:rsid w:val="004130A5"/>
    <w:rsid w:val="00413605"/>
    <w:rsid w:val="00413818"/>
    <w:rsid w:val="004138F0"/>
    <w:rsid w:val="00413A5B"/>
    <w:rsid w:val="00413E2E"/>
    <w:rsid w:val="00413E34"/>
    <w:rsid w:val="00414450"/>
    <w:rsid w:val="0041496D"/>
    <w:rsid w:val="00414C5A"/>
    <w:rsid w:val="00414F31"/>
    <w:rsid w:val="00415066"/>
    <w:rsid w:val="00415393"/>
    <w:rsid w:val="00416219"/>
    <w:rsid w:val="00416864"/>
    <w:rsid w:val="00416986"/>
    <w:rsid w:val="00416AF4"/>
    <w:rsid w:val="00416B2D"/>
    <w:rsid w:val="00416DD6"/>
    <w:rsid w:val="00416E64"/>
    <w:rsid w:val="00417003"/>
    <w:rsid w:val="0041718F"/>
    <w:rsid w:val="00417915"/>
    <w:rsid w:val="0041797A"/>
    <w:rsid w:val="00417D4F"/>
    <w:rsid w:val="0042005A"/>
    <w:rsid w:val="00420665"/>
    <w:rsid w:val="004210FF"/>
    <w:rsid w:val="00421500"/>
    <w:rsid w:val="004215FE"/>
    <w:rsid w:val="0042180F"/>
    <w:rsid w:val="00421934"/>
    <w:rsid w:val="00421FFC"/>
    <w:rsid w:val="004220D6"/>
    <w:rsid w:val="004222D1"/>
    <w:rsid w:val="004226FA"/>
    <w:rsid w:val="00422AA9"/>
    <w:rsid w:val="00422D52"/>
    <w:rsid w:val="00423E74"/>
    <w:rsid w:val="00425244"/>
    <w:rsid w:val="004253CE"/>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328"/>
    <w:rsid w:val="004325BD"/>
    <w:rsid w:val="004331EA"/>
    <w:rsid w:val="004332A7"/>
    <w:rsid w:val="004332E6"/>
    <w:rsid w:val="00433490"/>
    <w:rsid w:val="00433ABE"/>
    <w:rsid w:val="00434138"/>
    <w:rsid w:val="004343EA"/>
    <w:rsid w:val="0043452C"/>
    <w:rsid w:val="00434B7D"/>
    <w:rsid w:val="00434DBD"/>
    <w:rsid w:val="00435971"/>
    <w:rsid w:val="00436AA7"/>
    <w:rsid w:val="00436B89"/>
    <w:rsid w:val="00436E15"/>
    <w:rsid w:val="00437492"/>
    <w:rsid w:val="0043751D"/>
    <w:rsid w:val="00437B23"/>
    <w:rsid w:val="0044015C"/>
    <w:rsid w:val="00440E5F"/>
    <w:rsid w:val="00441929"/>
    <w:rsid w:val="00441AB2"/>
    <w:rsid w:val="00441F02"/>
    <w:rsid w:val="00442000"/>
    <w:rsid w:val="004421BE"/>
    <w:rsid w:val="004421E0"/>
    <w:rsid w:val="0044226C"/>
    <w:rsid w:val="004423B7"/>
    <w:rsid w:val="004423F7"/>
    <w:rsid w:val="00442420"/>
    <w:rsid w:val="004429FD"/>
    <w:rsid w:val="00443171"/>
    <w:rsid w:val="0044362B"/>
    <w:rsid w:val="0044468E"/>
    <w:rsid w:val="004447D3"/>
    <w:rsid w:val="00444B8A"/>
    <w:rsid w:val="00444CD0"/>
    <w:rsid w:val="00444E14"/>
    <w:rsid w:val="00445200"/>
    <w:rsid w:val="00445630"/>
    <w:rsid w:val="0044567E"/>
    <w:rsid w:val="004461CB"/>
    <w:rsid w:val="004463D7"/>
    <w:rsid w:val="00446416"/>
    <w:rsid w:val="004465D4"/>
    <w:rsid w:val="00446811"/>
    <w:rsid w:val="00447121"/>
    <w:rsid w:val="00447131"/>
    <w:rsid w:val="004473EC"/>
    <w:rsid w:val="0044747C"/>
    <w:rsid w:val="00447957"/>
    <w:rsid w:val="00447A3B"/>
    <w:rsid w:val="00447AEC"/>
    <w:rsid w:val="00447CAE"/>
    <w:rsid w:val="00447F80"/>
    <w:rsid w:val="0045010E"/>
    <w:rsid w:val="004501A1"/>
    <w:rsid w:val="004505E2"/>
    <w:rsid w:val="00450E05"/>
    <w:rsid w:val="004511E1"/>
    <w:rsid w:val="00451375"/>
    <w:rsid w:val="00451848"/>
    <w:rsid w:val="004518BA"/>
    <w:rsid w:val="00451D28"/>
    <w:rsid w:val="00451E80"/>
    <w:rsid w:val="00452164"/>
    <w:rsid w:val="004537DE"/>
    <w:rsid w:val="004537E6"/>
    <w:rsid w:val="0045393C"/>
    <w:rsid w:val="00454185"/>
    <w:rsid w:val="0045433D"/>
    <w:rsid w:val="00454423"/>
    <w:rsid w:val="00454478"/>
    <w:rsid w:val="0045450C"/>
    <w:rsid w:val="004545C3"/>
    <w:rsid w:val="004545F3"/>
    <w:rsid w:val="004546C8"/>
    <w:rsid w:val="0045501A"/>
    <w:rsid w:val="0045536E"/>
    <w:rsid w:val="0045576D"/>
    <w:rsid w:val="0045597B"/>
    <w:rsid w:val="00455AA1"/>
    <w:rsid w:val="00455ADE"/>
    <w:rsid w:val="004564E4"/>
    <w:rsid w:val="00456BF3"/>
    <w:rsid w:val="004574DE"/>
    <w:rsid w:val="00457D67"/>
    <w:rsid w:val="00457FAF"/>
    <w:rsid w:val="00457FC4"/>
    <w:rsid w:val="0046022C"/>
    <w:rsid w:val="0046092D"/>
    <w:rsid w:val="00460F50"/>
    <w:rsid w:val="00460F68"/>
    <w:rsid w:val="004613A9"/>
    <w:rsid w:val="0046169A"/>
    <w:rsid w:val="00461A6A"/>
    <w:rsid w:val="00461BCD"/>
    <w:rsid w:val="00461C79"/>
    <w:rsid w:val="004623F6"/>
    <w:rsid w:val="00462FC8"/>
    <w:rsid w:val="004631AF"/>
    <w:rsid w:val="004631F0"/>
    <w:rsid w:val="00463642"/>
    <w:rsid w:val="00463AA0"/>
    <w:rsid w:val="00463E00"/>
    <w:rsid w:val="00463FDB"/>
    <w:rsid w:val="004640AA"/>
    <w:rsid w:val="004642FD"/>
    <w:rsid w:val="00464419"/>
    <w:rsid w:val="00464F52"/>
    <w:rsid w:val="00465678"/>
    <w:rsid w:val="00465F66"/>
    <w:rsid w:val="0046606E"/>
    <w:rsid w:val="00466402"/>
    <w:rsid w:val="0046647A"/>
    <w:rsid w:val="00466541"/>
    <w:rsid w:val="004668A7"/>
    <w:rsid w:val="004672F8"/>
    <w:rsid w:val="00467693"/>
    <w:rsid w:val="004678EA"/>
    <w:rsid w:val="00467990"/>
    <w:rsid w:val="00470064"/>
    <w:rsid w:val="00470266"/>
    <w:rsid w:val="00470656"/>
    <w:rsid w:val="0047068C"/>
    <w:rsid w:val="004707A6"/>
    <w:rsid w:val="00470C1C"/>
    <w:rsid w:val="00470CBA"/>
    <w:rsid w:val="00470ED8"/>
    <w:rsid w:val="0047134D"/>
    <w:rsid w:val="00471C3A"/>
    <w:rsid w:val="00471CE6"/>
    <w:rsid w:val="0047207F"/>
    <w:rsid w:val="004723FD"/>
    <w:rsid w:val="004724F5"/>
    <w:rsid w:val="0047257D"/>
    <w:rsid w:val="004728C0"/>
    <w:rsid w:val="00472C19"/>
    <w:rsid w:val="00472E4A"/>
    <w:rsid w:val="00472F6C"/>
    <w:rsid w:val="004730E0"/>
    <w:rsid w:val="0047321B"/>
    <w:rsid w:val="004732DC"/>
    <w:rsid w:val="00473306"/>
    <w:rsid w:val="00473955"/>
    <w:rsid w:val="00473D72"/>
    <w:rsid w:val="0047424C"/>
    <w:rsid w:val="004742B1"/>
    <w:rsid w:val="00474325"/>
    <w:rsid w:val="0047497B"/>
    <w:rsid w:val="00474F11"/>
    <w:rsid w:val="00475091"/>
    <w:rsid w:val="00475313"/>
    <w:rsid w:val="00475856"/>
    <w:rsid w:val="00475A32"/>
    <w:rsid w:val="00475B05"/>
    <w:rsid w:val="0047670A"/>
    <w:rsid w:val="00476A1F"/>
    <w:rsid w:val="00476CEA"/>
    <w:rsid w:val="00476E59"/>
    <w:rsid w:val="00476EB2"/>
    <w:rsid w:val="004770DF"/>
    <w:rsid w:val="00477155"/>
    <w:rsid w:val="00477193"/>
    <w:rsid w:val="00477306"/>
    <w:rsid w:val="0047758D"/>
    <w:rsid w:val="0047798B"/>
    <w:rsid w:val="00477A50"/>
    <w:rsid w:val="00477D22"/>
    <w:rsid w:val="00480176"/>
    <w:rsid w:val="00480695"/>
    <w:rsid w:val="0048078A"/>
    <w:rsid w:val="00480C95"/>
    <w:rsid w:val="004812BA"/>
    <w:rsid w:val="0048147B"/>
    <w:rsid w:val="00481CC1"/>
    <w:rsid w:val="00482175"/>
    <w:rsid w:val="004821CF"/>
    <w:rsid w:val="004822F1"/>
    <w:rsid w:val="00482365"/>
    <w:rsid w:val="004827BC"/>
    <w:rsid w:val="00482B3E"/>
    <w:rsid w:val="00482D0C"/>
    <w:rsid w:val="00482E62"/>
    <w:rsid w:val="00483483"/>
    <w:rsid w:val="004835AA"/>
    <w:rsid w:val="00483D4E"/>
    <w:rsid w:val="0048406F"/>
    <w:rsid w:val="0048421F"/>
    <w:rsid w:val="00484407"/>
    <w:rsid w:val="00484A0A"/>
    <w:rsid w:val="004850FE"/>
    <w:rsid w:val="00485213"/>
    <w:rsid w:val="004852F7"/>
    <w:rsid w:val="00485AD7"/>
    <w:rsid w:val="00485BD9"/>
    <w:rsid w:val="00485E54"/>
    <w:rsid w:val="004865F8"/>
    <w:rsid w:val="004867FF"/>
    <w:rsid w:val="00486995"/>
    <w:rsid w:val="00486BE4"/>
    <w:rsid w:val="00487099"/>
    <w:rsid w:val="004870BF"/>
    <w:rsid w:val="004871C9"/>
    <w:rsid w:val="004874FD"/>
    <w:rsid w:val="004875AA"/>
    <w:rsid w:val="00487687"/>
    <w:rsid w:val="004879BA"/>
    <w:rsid w:val="00487E0F"/>
    <w:rsid w:val="004901A5"/>
    <w:rsid w:val="00490A4C"/>
    <w:rsid w:val="00490B46"/>
    <w:rsid w:val="00490D0B"/>
    <w:rsid w:val="00490DC9"/>
    <w:rsid w:val="004910D8"/>
    <w:rsid w:val="00491811"/>
    <w:rsid w:val="00491C5D"/>
    <w:rsid w:val="00491E04"/>
    <w:rsid w:val="00491F69"/>
    <w:rsid w:val="004920D7"/>
    <w:rsid w:val="004921B1"/>
    <w:rsid w:val="004925CA"/>
    <w:rsid w:val="00492F57"/>
    <w:rsid w:val="0049312C"/>
    <w:rsid w:val="00493759"/>
    <w:rsid w:val="00493A88"/>
    <w:rsid w:val="00493B40"/>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866"/>
    <w:rsid w:val="0049796A"/>
    <w:rsid w:val="00497A46"/>
    <w:rsid w:val="00497D9C"/>
    <w:rsid w:val="004A01A8"/>
    <w:rsid w:val="004A0253"/>
    <w:rsid w:val="004A067C"/>
    <w:rsid w:val="004A06BD"/>
    <w:rsid w:val="004A09B2"/>
    <w:rsid w:val="004A0D07"/>
    <w:rsid w:val="004A0F93"/>
    <w:rsid w:val="004A11C0"/>
    <w:rsid w:val="004A1A99"/>
    <w:rsid w:val="004A1DC0"/>
    <w:rsid w:val="004A1F3C"/>
    <w:rsid w:val="004A2C6F"/>
    <w:rsid w:val="004A2E41"/>
    <w:rsid w:val="004A3130"/>
    <w:rsid w:val="004A3358"/>
    <w:rsid w:val="004A3397"/>
    <w:rsid w:val="004A3AE0"/>
    <w:rsid w:val="004A3F29"/>
    <w:rsid w:val="004A41F7"/>
    <w:rsid w:val="004A45A3"/>
    <w:rsid w:val="004A47D8"/>
    <w:rsid w:val="004A4AA2"/>
    <w:rsid w:val="004A4C03"/>
    <w:rsid w:val="004A52EA"/>
    <w:rsid w:val="004A5B1F"/>
    <w:rsid w:val="004A5EFA"/>
    <w:rsid w:val="004A5F03"/>
    <w:rsid w:val="004A65F6"/>
    <w:rsid w:val="004A69EE"/>
    <w:rsid w:val="004A6A8E"/>
    <w:rsid w:val="004A6ABF"/>
    <w:rsid w:val="004A71C8"/>
    <w:rsid w:val="004A71CE"/>
    <w:rsid w:val="004A78DA"/>
    <w:rsid w:val="004A7C0A"/>
    <w:rsid w:val="004A7CCC"/>
    <w:rsid w:val="004B026E"/>
    <w:rsid w:val="004B0769"/>
    <w:rsid w:val="004B09CF"/>
    <w:rsid w:val="004B1111"/>
    <w:rsid w:val="004B135E"/>
    <w:rsid w:val="004B15EB"/>
    <w:rsid w:val="004B1652"/>
    <w:rsid w:val="004B1A6E"/>
    <w:rsid w:val="004B1A94"/>
    <w:rsid w:val="004B1B09"/>
    <w:rsid w:val="004B2034"/>
    <w:rsid w:val="004B2365"/>
    <w:rsid w:val="004B2397"/>
    <w:rsid w:val="004B2442"/>
    <w:rsid w:val="004B2547"/>
    <w:rsid w:val="004B26DD"/>
    <w:rsid w:val="004B2B06"/>
    <w:rsid w:val="004B2C5F"/>
    <w:rsid w:val="004B2CD6"/>
    <w:rsid w:val="004B2CDE"/>
    <w:rsid w:val="004B2DF0"/>
    <w:rsid w:val="004B333B"/>
    <w:rsid w:val="004B3465"/>
    <w:rsid w:val="004B349F"/>
    <w:rsid w:val="004B34E9"/>
    <w:rsid w:val="004B3774"/>
    <w:rsid w:val="004B3988"/>
    <w:rsid w:val="004B3A3E"/>
    <w:rsid w:val="004B46FB"/>
    <w:rsid w:val="004B4794"/>
    <w:rsid w:val="004B4878"/>
    <w:rsid w:val="004B50C6"/>
    <w:rsid w:val="004B512B"/>
    <w:rsid w:val="004B52EB"/>
    <w:rsid w:val="004B544B"/>
    <w:rsid w:val="004B5519"/>
    <w:rsid w:val="004B561E"/>
    <w:rsid w:val="004B597E"/>
    <w:rsid w:val="004B59C8"/>
    <w:rsid w:val="004B5A51"/>
    <w:rsid w:val="004B5CC9"/>
    <w:rsid w:val="004B60AE"/>
    <w:rsid w:val="004B6535"/>
    <w:rsid w:val="004B6AFC"/>
    <w:rsid w:val="004B6CDE"/>
    <w:rsid w:val="004B71DC"/>
    <w:rsid w:val="004B7455"/>
    <w:rsid w:val="004B7AA3"/>
    <w:rsid w:val="004B7C0A"/>
    <w:rsid w:val="004B7EAC"/>
    <w:rsid w:val="004B7FDD"/>
    <w:rsid w:val="004C02B2"/>
    <w:rsid w:val="004C0AFF"/>
    <w:rsid w:val="004C0C6B"/>
    <w:rsid w:val="004C0DAF"/>
    <w:rsid w:val="004C0DDE"/>
    <w:rsid w:val="004C0F9E"/>
    <w:rsid w:val="004C0FE5"/>
    <w:rsid w:val="004C10F4"/>
    <w:rsid w:val="004C11C1"/>
    <w:rsid w:val="004C1435"/>
    <w:rsid w:val="004C1A4F"/>
    <w:rsid w:val="004C1C90"/>
    <w:rsid w:val="004C2146"/>
    <w:rsid w:val="004C26E3"/>
    <w:rsid w:val="004C2C1C"/>
    <w:rsid w:val="004C2E87"/>
    <w:rsid w:val="004C3283"/>
    <w:rsid w:val="004C3EB4"/>
    <w:rsid w:val="004C436A"/>
    <w:rsid w:val="004C4B7D"/>
    <w:rsid w:val="004C4DAF"/>
    <w:rsid w:val="004C4E2A"/>
    <w:rsid w:val="004C4EC7"/>
    <w:rsid w:val="004C4FC2"/>
    <w:rsid w:val="004C50A3"/>
    <w:rsid w:val="004C5412"/>
    <w:rsid w:val="004C58FE"/>
    <w:rsid w:val="004C5C1D"/>
    <w:rsid w:val="004C5C5E"/>
    <w:rsid w:val="004C62F2"/>
    <w:rsid w:val="004C6975"/>
    <w:rsid w:val="004C6E7C"/>
    <w:rsid w:val="004C6E8C"/>
    <w:rsid w:val="004C736B"/>
    <w:rsid w:val="004C7413"/>
    <w:rsid w:val="004C79E5"/>
    <w:rsid w:val="004C7E4C"/>
    <w:rsid w:val="004C7FD7"/>
    <w:rsid w:val="004C7FD9"/>
    <w:rsid w:val="004D00D0"/>
    <w:rsid w:val="004D025C"/>
    <w:rsid w:val="004D02E7"/>
    <w:rsid w:val="004D08A2"/>
    <w:rsid w:val="004D0989"/>
    <w:rsid w:val="004D0BDC"/>
    <w:rsid w:val="004D0F3D"/>
    <w:rsid w:val="004D144E"/>
    <w:rsid w:val="004D16B2"/>
    <w:rsid w:val="004D1C8A"/>
    <w:rsid w:val="004D1D8B"/>
    <w:rsid w:val="004D1DBA"/>
    <w:rsid w:val="004D256A"/>
    <w:rsid w:val="004D2588"/>
    <w:rsid w:val="004D2778"/>
    <w:rsid w:val="004D289A"/>
    <w:rsid w:val="004D2A1F"/>
    <w:rsid w:val="004D2A86"/>
    <w:rsid w:val="004D2E81"/>
    <w:rsid w:val="004D2EF0"/>
    <w:rsid w:val="004D3118"/>
    <w:rsid w:val="004D317B"/>
    <w:rsid w:val="004D3324"/>
    <w:rsid w:val="004D34A0"/>
    <w:rsid w:val="004D34F2"/>
    <w:rsid w:val="004D361E"/>
    <w:rsid w:val="004D3961"/>
    <w:rsid w:val="004D3CC7"/>
    <w:rsid w:val="004D3F7F"/>
    <w:rsid w:val="004D41E0"/>
    <w:rsid w:val="004D428D"/>
    <w:rsid w:val="004D47EB"/>
    <w:rsid w:val="004D4FB1"/>
    <w:rsid w:val="004D558F"/>
    <w:rsid w:val="004D5EF7"/>
    <w:rsid w:val="004D60F6"/>
    <w:rsid w:val="004D625A"/>
    <w:rsid w:val="004D6628"/>
    <w:rsid w:val="004D665F"/>
    <w:rsid w:val="004D6BAD"/>
    <w:rsid w:val="004D6FE2"/>
    <w:rsid w:val="004D7250"/>
    <w:rsid w:val="004D74E4"/>
    <w:rsid w:val="004D74E5"/>
    <w:rsid w:val="004E0A4F"/>
    <w:rsid w:val="004E0ADC"/>
    <w:rsid w:val="004E0B6B"/>
    <w:rsid w:val="004E1034"/>
    <w:rsid w:val="004E1424"/>
    <w:rsid w:val="004E1644"/>
    <w:rsid w:val="004E1A21"/>
    <w:rsid w:val="004E1CC0"/>
    <w:rsid w:val="004E205E"/>
    <w:rsid w:val="004E239F"/>
    <w:rsid w:val="004E2551"/>
    <w:rsid w:val="004E2570"/>
    <w:rsid w:val="004E2597"/>
    <w:rsid w:val="004E299B"/>
    <w:rsid w:val="004E2BF8"/>
    <w:rsid w:val="004E3423"/>
    <w:rsid w:val="004E342C"/>
    <w:rsid w:val="004E3903"/>
    <w:rsid w:val="004E3B9C"/>
    <w:rsid w:val="004E41F4"/>
    <w:rsid w:val="004E4263"/>
    <w:rsid w:val="004E47DF"/>
    <w:rsid w:val="004E4CE7"/>
    <w:rsid w:val="004E4EC4"/>
    <w:rsid w:val="004E523F"/>
    <w:rsid w:val="004E5326"/>
    <w:rsid w:val="004E5424"/>
    <w:rsid w:val="004E610A"/>
    <w:rsid w:val="004E67BE"/>
    <w:rsid w:val="004E67C0"/>
    <w:rsid w:val="004E68F4"/>
    <w:rsid w:val="004E7053"/>
    <w:rsid w:val="004E719B"/>
    <w:rsid w:val="004E721D"/>
    <w:rsid w:val="004E733D"/>
    <w:rsid w:val="004E7617"/>
    <w:rsid w:val="004E766B"/>
    <w:rsid w:val="004E7674"/>
    <w:rsid w:val="004E793A"/>
    <w:rsid w:val="004F02F5"/>
    <w:rsid w:val="004F0BCD"/>
    <w:rsid w:val="004F0CB4"/>
    <w:rsid w:val="004F0FCD"/>
    <w:rsid w:val="004F1256"/>
    <w:rsid w:val="004F18A8"/>
    <w:rsid w:val="004F2169"/>
    <w:rsid w:val="004F2341"/>
    <w:rsid w:val="004F24A2"/>
    <w:rsid w:val="004F25DD"/>
    <w:rsid w:val="004F2D94"/>
    <w:rsid w:val="004F371D"/>
    <w:rsid w:val="004F3737"/>
    <w:rsid w:val="004F38A1"/>
    <w:rsid w:val="004F3DFB"/>
    <w:rsid w:val="004F3E20"/>
    <w:rsid w:val="004F45D1"/>
    <w:rsid w:val="004F46D8"/>
    <w:rsid w:val="004F50A6"/>
    <w:rsid w:val="004F53EA"/>
    <w:rsid w:val="004F5495"/>
    <w:rsid w:val="004F562F"/>
    <w:rsid w:val="004F56FB"/>
    <w:rsid w:val="004F587B"/>
    <w:rsid w:val="004F5A4C"/>
    <w:rsid w:val="004F5AB5"/>
    <w:rsid w:val="004F5BC4"/>
    <w:rsid w:val="004F5F7E"/>
    <w:rsid w:val="004F689A"/>
    <w:rsid w:val="004F6ACE"/>
    <w:rsid w:val="004F6EE6"/>
    <w:rsid w:val="004F724B"/>
    <w:rsid w:val="004F7276"/>
    <w:rsid w:val="004F73DD"/>
    <w:rsid w:val="004F73F8"/>
    <w:rsid w:val="004F764A"/>
    <w:rsid w:val="004F793A"/>
    <w:rsid w:val="004F7EE8"/>
    <w:rsid w:val="005004FF"/>
    <w:rsid w:val="0050081D"/>
    <w:rsid w:val="00501C90"/>
    <w:rsid w:val="005027AB"/>
    <w:rsid w:val="0050287D"/>
    <w:rsid w:val="00502B99"/>
    <w:rsid w:val="00502CBF"/>
    <w:rsid w:val="005033C1"/>
    <w:rsid w:val="00503893"/>
    <w:rsid w:val="00503BAB"/>
    <w:rsid w:val="005042FF"/>
    <w:rsid w:val="00504634"/>
    <w:rsid w:val="00504876"/>
    <w:rsid w:val="0050492C"/>
    <w:rsid w:val="0050494F"/>
    <w:rsid w:val="0050521A"/>
    <w:rsid w:val="005053DD"/>
    <w:rsid w:val="005054B7"/>
    <w:rsid w:val="00505801"/>
    <w:rsid w:val="00505803"/>
    <w:rsid w:val="005058E4"/>
    <w:rsid w:val="00505B11"/>
    <w:rsid w:val="00507043"/>
    <w:rsid w:val="005070B7"/>
    <w:rsid w:val="005070C4"/>
    <w:rsid w:val="0050787E"/>
    <w:rsid w:val="00507ACA"/>
    <w:rsid w:val="0051016F"/>
    <w:rsid w:val="00510296"/>
    <w:rsid w:val="005103CA"/>
    <w:rsid w:val="00510786"/>
    <w:rsid w:val="00510850"/>
    <w:rsid w:val="00510874"/>
    <w:rsid w:val="0051097B"/>
    <w:rsid w:val="00510CE4"/>
    <w:rsid w:val="005111D0"/>
    <w:rsid w:val="005119D8"/>
    <w:rsid w:val="00511B2F"/>
    <w:rsid w:val="00512494"/>
    <w:rsid w:val="00512801"/>
    <w:rsid w:val="00512B48"/>
    <w:rsid w:val="00512BDB"/>
    <w:rsid w:val="00512CE3"/>
    <w:rsid w:val="00512EBB"/>
    <w:rsid w:val="005130B1"/>
    <w:rsid w:val="0051338A"/>
    <w:rsid w:val="0051358B"/>
    <w:rsid w:val="005140D4"/>
    <w:rsid w:val="00514555"/>
    <w:rsid w:val="005146E2"/>
    <w:rsid w:val="00514ACA"/>
    <w:rsid w:val="00514B19"/>
    <w:rsid w:val="00514CC2"/>
    <w:rsid w:val="00514D4C"/>
    <w:rsid w:val="00514D53"/>
    <w:rsid w:val="00515544"/>
    <w:rsid w:val="0051561F"/>
    <w:rsid w:val="005157EF"/>
    <w:rsid w:val="005158AE"/>
    <w:rsid w:val="00515AA1"/>
    <w:rsid w:val="00515FFC"/>
    <w:rsid w:val="00516692"/>
    <w:rsid w:val="00516DD5"/>
    <w:rsid w:val="00516F05"/>
    <w:rsid w:val="00516F5F"/>
    <w:rsid w:val="005171FA"/>
    <w:rsid w:val="00517437"/>
    <w:rsid w:val="005176CF"/>
    <w:rsid w:val="00517D25"/>
    <w:rsid w:val="00517F18"/>
    <w:rsid w:val="00520083"/>
    <w:rsid w:val="00520CA6"/>
    <w:rsid w:val="00521030"/>
    <w:rsid w:val="005210CC"/>
    <w:rsid w:val="00521379"/>
    <w:rsid w:val="00521435"/>
    <w:rsid w:val="005215F0"/>
    <w:rsid w:val="00521B5E"/>
    <w:rsid w:val="00521C62"/>
    <w:rsid w:val="005228C3"/>
    <w:rsid w:val="0052290D"/>
    <w:rsid w:val="005230DA"/>
    <w:rsid w:val="005232F9"/>
    <w:rsid w:val="00523314"/>
    <w:rsid w:val="005238E1"/>
    <w:rsid w:val="005239B5"/>
    <w:rsid w:val="00523C09"/>
    <w:rsid w:val="00523EEF"/>
    <w:rsid w:val="0052427C"/>
    <w:rsid w:val="00524407"/>
    <w:rsid w:val="00524409"/>
    <w:rsid w:val="00525004"/>
    <w:rsid w:val="00525340"/>
    <w:rsid w:val="00525DC3"/>
    <w:rsid w:val="0052619B"/>
    <w:rsid w:val="005264BF"/>
    <w:rsid w:val="00526AFC"/>
    <w:rsid w:val="00526F1E"/>
    <w:rsid w:val="005272DA"/>
    <w:rsid w:val="0052739D"/>
    <w:rsid w:val="00527568"/>
    <w:rsid w:val="0053056E"/>
    <w:rsid w:val="00530689"/>
    <w:rsid w:val="00530EB5"/>
    <w:rsid w:val="00530ED6"/>
    <w:rsid w:val="00530FA9"/>
    <w:rsid w:val="0053129A"/>
    <w:rsid w:val="00531514"/>
    <w:rsid w:val="00531D52"/>
    <w:rsid w:val="00531DBB"/>
    <w:rsid w:val="00531FF0"/>
    <w:rsid w:val="00532591"/>
    <w:rsid w:val="005328DD"/>
    <w:rsid w:val="0053377A"/>
    <w:rsid w:val="0053387C"/>
    <w:rsid w:val="00533A11"/>
    <w:rsid w:val="00533A9D"/>
    <w:rsid w:val="00533ADF"/>
    <w:rsid w:val="00533BC9"/>
    <w:rsid w:val="00533CF4"/>
    <w:rsid w:val="00533E38"/>
    <w:rsid w:val="00533EB8"/>
    <w:rsid w:val="00533EE2"/>
    <w:rsid w:val="005340B5"/>
    <w:rsid w:val="0053413C"/>
    <w:rsid w:val="0053432A"/>
    <w:rsid w:val="005346A2"/>
    <w:rsid w:val="00534C6D"/>
    <w:rsid w:val="00535098"/>
    <w:rsid w:val="005350E1"/>
    <w:rsid w:val="005354A4"/>
    <w:rsid w:val="0053572A"/>
    <w:rsid w:val="00535B66"/>
    <w:rsid w:val="00535E2C"/>
    <w:rsid w:val="00535EF6"/>
    <w:rsid w:val="00535F81"/>
    <w:rsid w:val="005369B5"/>
    <w:rsid w:val="00536CE1"/>
    <w:rsid w:val="00536D3B"/>
    <w:rsid w:val="00536EEE"/>
    <w:rsid w:val="005372FA"/>
    <w:rsid w:val="00537324"/>
    <w:rsid w:val="00537738"/>
    <w:rsid w:val="00537D5C"/>
    <w:rsid w:val="00537F3B"/>
    <w:rsid w:val="00537FA4"/>
    <w:rsid w:val="00540317"/>
    <w:rsid w:val="00540911"/>
    <w:rsid w:val="00540BF7"/>
    <w:rsid w:val="00540E59"/>
    <w:rsid w:val="00540FA9"/>
    <w:rsid w:val="00540FC0"/>
    <w:rsid w:val="00541424"/>
    <w:rsid w:val="00541496"/>
    <w:rsid w:val="005415E9"/>
    <w:rsid w:val="00541829"/>
    <w:rsid w:val="00541B5C"/>
    <w:rsid w:val="00541C2E"/>
    <w:rsid w:val="00542F0E"/>
    <w:rsid w:val="00543301"/>
    <w:rsid w:val="00543E82"/>
    <w:rsid w:val="00543ED1"/>
    <w:rsid w:val="00544285"/>
    <w:rsid w:val="005443E1"/>
    <w:rsid w:val="00544588"/>
    <w:rsid w:val="00544AE8"/>
    <w:rsid w:val="00544B68"/>
    <w:rsid w:val="00545250"/>
    <w:rsid w:val="005454AD"/>
    <w:rsid w:val="00545D95"/>
    <w:rsid w:val="005460F7"/>
    <w:rsid w:val="0054687C"/>
    <w:rsid w:val="005474FC"/>
    <w:rsid w:val="0055162B"/>
    <w:rsid w:val="00551BD6"/>
    <w:rsid w:val="00551FE3"/>
    <w:rsid w:val="005522E9"/>
    <w:rsid w:val="005528BF"/>
    <w:rsid w:val="00552A63"/>
    <w:rsid w:val="00552B66"/>
    <w:rsid w:val="005535EB"/>
    <w:rsid w:val="00553671"/>
    <w:rsid w:val="0055378E"/>
    <w:rsid w:val="005537C2"/>
    <w:rsid w:val="005538C4"/>
    <w:rsid w:val="00553968"/>
    <w:rsid w:val="00553D16"/>
    <w:rsid w:val="00553E0E"/>
    <w:rsid w:val="005540B3"/>
    <w:rsid w:val="005540C5"/>
    <w:rsid w:val="00554A60"/>
    <w:rsid w:val="00554C96"/>
    <w:rsid w:val="00554EA6"/>
    <w:rsid w:val="005557FF"/>
    <w:rsid w:val="00555D98"/>
    <w:rsid w:val="005563E5"/>
    <w:rsid w:val="005564DA"/>
    <w:rsid w:val="00556698"/>
    <w:rsid w:val="00556710"/>
    <w:rsid w:val="005567A3"/>
    <w:rsid w:val="0055685A"/>
    <w:rsid w:val="00556B80"/>
    <w:rsid w:val="00556EF0"/>
    <w:rsid w:val="00556FD2"/>
    <w:rsid w:val="00556FFB"/>
    <w:rsid w:val="0055707E"/>
    <w:rsid w:val="005570CD"/>
    <w:rsid w:val="0055775E"/>
    <w:rsid w:val="00557845"/>
    <w:rsid w:val="00560097"/>
    <w:rsid w:val="005604B4"/>
    <w:rsid w:val="005606B6"/>
    <w:rsid w:val="00560E4A"/>
    <w:rsid w:val="00561017"/>
    <w:rsid w:val="005619CD"/>
    <w:rsid w:val="00561C18"/>
    <w:rsid w:val="00561DE0"/>
    <w:rsid w:val="00561EA7"/>
    <w:rsid w:val="0056213F"/>
    <w:rsid w:val="00562447"/>
    <w:rsid w:val="00562645"/>
    <w:rsid w:val="0056296B"/>
    <w:rsid w:val="00562F7F"/>
    <w:rsid w:val="0056341E"/>
    <w:rsid w:val="00563A76"/>
    <w:rsid w:val="00564471"/>
    <w:rsid w:val="00564535"/>
    <w:rsid w:val="005647AC"/>
    <w:rsid w:val="00565069"/>
    <w:rsid w:val="00565103"/>
    <w:rsid w:val="005652CE"/>
    <w:rsid w:val="0056587A"/>
    <w:rsid w:val="00565914"/>
    <w:rsid w:val="00565A7B"/>
    <w:rsid w:val="00565B56"/>
    <w:rsid w:val="00565CBF"/>
    <w:rsid w:val="00565DD0"/>
    <w:rsid w:val="0056618D"/>
    <w:rsid w:val="00566BA1"/>
    <w:rsid w:val="00566BB1"/>
    <w:rsid w:val="00566C61"/>
    <w:rsid w:val="00566E79"/>
    <w:rsid w:val="00567237"/>
    <w:rsid w:val="00567242"/>
    <w:rsid w:val="0056741C"/>
    <w:rsid w:val="00567D6C"/>
    <w:rsid w:val="00567DA1"/>
    <w:rsid w:val="005700A5"/>
    <w:rsid w:val="00570A13"/>
    <w:rsid w:val="00570D04"/>
    <w:rsid w:val="00571056"/>
    <w:rsid w:val="005711E6"/>
    <w:rsid w:val="00571B76"/>
    <w:rsid w:val="0057211C"/>
    <w:rsid w:val="0057258E"/>
    <w:rsid w:val="005725DD"/>
    <w:rsid w:val="005728DB"/>
    <w:rsid w:val="00572942"/>
    <w:rsid w:val="00572F99"/>
    <w:rsid w:val="00573B85"/>
    <w:rsid w:val="00573BC5"/>
    <w:rsid w:val="00573F7D"/>
    <w:rsid w:val="005740D3"/>
    <w:rsid w:val="005741BA"/>
    <w:rsid w:val="0057476E"/>
    <w:rsid w:val="00574898"/>
    <w:rsid w:val="005748B2"/>
    <w:rsid w:val="00574AED"/>
    <w:rsid w:val="00574AF3"/>
    <w:rsid w:val="00574E23"/>
    <w:rsid w:val="00575269"/>
    <w:rsid w:val="00575515"/>
    <w:rsid w:val="005758F6"/>
    <w:rsid w:val="00575A12"/>
    <w:rsid w:val="00575D3B"/>
    <w:rsid w:val="00575E98"/>
    <w:rsid w:val="0057614D"/>
    <w:rsid w:val="0057642F"/>
    <w:rsid w:val="00576633"/>
    <w:rsid w:val="00576C03"/>
    <w:rsid w:val="00576DF1"/>
    <w:rsid w:val="00576E96"/>
    <w:rsid w:val="00576F96"/>
    <w:rsid w:val="0057714C"/>
    <w:rsid w:val="00577482"/>
    <w:rsid w:val="0057792D"/>
    <w:rsid w:val="005779BF"/>
    <w:rsid w:val="00580182"/>
    <w:rsid w:val="005805DE"/>
    <w:rsid w:val="00580C6C"/>
    <w:rsid w:val="00580CEE"/>
    <w:rsid w:val="0058160A"/>
    <w:rsid w:val="00582540"/>
    <w:rsid w:val="005828E1"/>
    <w:rsid w:val="00582BE1"/>
    <w:rsid w:val="00582C45"/>
    <w:rsid w:val="00582CC0"/>
    <w:rsid w:val="005832E0"/>
    <w:rsid w:val="00584DC2"/>
    <w:rsid w:val="0058511F"/>
    <w:rsid w:val="005855C7"/>
    <w:rsid w:val="00585C43"/>
    <w:rsid w:val="005860EA"/>
    <w:rsid w:val="0058612A"/>
    <w:rsid w:val="00586626"/>
    <w:rsid w:val="00586669"/>
    <w:rsid w:val="0058694C"/>
    <w:rsid w:val="00586D38"/>
    <w:rsid w:val="00586F75"/>
    <w:rsid w:val="005871A6"/>
    <w:rsid w:val="00587C2A"/>
    <w:rsid w:val="00587DBD"/>
    <w:rsid w:val="00587E87"/>
    <w:rsid w:val="0059063A"/>
    <w:rsid w:val="005907E1"/>
    <w:rsid w:val="0059080D"/>
    <w:rsid w:val="00590B7B"/>
    <w:rsid w:val="00591281"/>
    <w:rsid w:val="005916A0"/>
    <w:rsid w:val="005916BC"/>
    <w:rsid w:val="00591709"/>
    <w:rsid w:val="00591A1E"/>
    <w:rsid w:val="00591A58"/>
    <w:rsid w:val="00591BFA"/>
    <w:rsid w:val="00591DED"/>
    <w:rsid w:val="00592BD5"/>
    <w:rsid w:val="00593143"/>
    <w:rsid w:val="00593BA6"/>
    <w:rsid w:val="00593E6E"/>
    <w:rsid w:val="00593EF2"/>
    <w:rsid w:val="00594030"/>
    <w:rsid w:val="005943A7"/>
    <w:rsid w:val="005944F6"/>
    <w:rsid w:val="00594507"/>
    <w:rsid w:val="00594892"/>
    <w:rsid w:val="005949E4"/>
    <w:rsid w:val="00594EB6"/>
    <w:rsid w:val="0059584E"/>
    <w:rsid w:val="00595B94"/>
    <w:rsid w:val="00595F70"/>
    <w:rsid w:val="005961F6"/>
    <w:rsid w:val="0059659F"/>
    <w:rsid w:val="005975C3"/>
    <w:rsid w:val="005975E8"/>
    <w:rsid w:val="00597B56"/>
    <w:rsid w:val="00597BD2"/>
    <w:rsid w:val="005A01C7"/>
    <w:rsid w:val="005A01DC"/>
    <w:rsid w:val="005A01E9"/>
    <w:rsid w:val="005A05CD"/>
    <w:rsid w:val="005A0800"/>
    <w:rsid w:val="005A0A15"/>
    <w:rsid w:val="005A0A93"/>
    <w:rsid w:val="005A0B73"/>
    <w:rsid w:val="005A12E8"/>
    <w:rsid w:val="005A1300"/>
    <w:rsid w:val="005A1504"/>
    <w:rsid w:val="005A179A"/>
    <w:rsid w:val="005A1801"/>
    <w:rsid w:val="005A1D35"/>
    <w:rsid w:val="005A2930"/>
    <w:rsid w:val="005A2C81"/>
    <w:rsid w:val="005A3036"/>
    <w:rsid w:val="005A3210"/>
    <w:rsid w:val="005A32E8"/>
    <w:rsid w:val="005A3B91"/>
    <w:rsid w:val="005A3D39"/>
    <w:rsid w:val="005A3F84"/>
    <w:rsid w:val="005A414C"/>
    <w:rsid w:val="005A4722"/>
    <w:rsid w:val="005A48E0"/>
    <w:rsid w:val="005A492A"/>
    <w:rsid w:val="005A4AA8"/>
    <w:rsid w:val="005A4F92"/>
    <w:rsid w:val="005A505A"/>
    <w:rsid w:val="005A5292"/>
    <w:rsid w:val="005A5429"/>
    <w:rsid w:val="005A5691"/>
    <w:rsid w:val="005A5EED"/>
    <w:rsid w:val="005A5F6C"/>
    <w:rsid w:val="005A634C"/>
    <w:rsid w:val="005A64A3"/>
    <w:rsid w:val="005A6507"/>
    <w:rsid w:val="005A65AE"/>
    <w:rsid w:val="005A6693"/>
    <w:rsid w:val="005A679B"/>
    <w:rsid w:val="005A74B1"/>
    <w:rsid w:val="005A7557"/>
    <w:rsid w:val="005A7842"/>
    <w:rsid w:val="005A7909"/>
    <w:rsid w:val="005B0694"/>
    <w:rsid w:val="005B08EE"/>
    <w:rsid w:val="005B0DD6"/>
    <w:rsid w:val="005B10F0"/>
    <w:rsid w:val="005B1203"/>
    <w:rsid w:val="005B1AA7"/>
    <w:rsid w:val="005B1C2E"/>
    <w:rsid w:val="005B267E"/>
    <w:rsid w:val="005B2941"/>
    <w:rsid w:val="005B2B32"/>
    <w:rsid w:val="005B38E6"/>
    <w:rsid w:val="005B38FC"/>
    <w:rsid w:val="005B3D35"/>
    <w:rsid w:val="005B4124"/>
    <w:rsid w:val="005B43DD"/>
    <w:rsid w:val="005B49E1"/>
    <w:rsid w:val="005B4F76"/>
    <w:rsid w:val="005B511D"/>
    <w:rsid w:val="005B593F"/>
    <w:rsid w:val="005B5E0A"/>
    <w:rsid w:val="005B6504"/>
    <w:rsid w:val="005B6663"/>
    <w:rsid w:val="005B6788"/>
    <w:rsid w:val="005B6D9F"/>
    <w:rsid w:val="005B6DB4"/>
    <w:rsid w:val="005B72DD"/>
    <w:rsid w:val="005B7320"/>
    <w:rsid w:val="005B777C"/>
    <w:rsid w:val="005B787D"/>
    <w:rsid w:val="005B7C42"/>
    <w:rsid w:val="005B7CED"/>
    <w:rsid w:val="005B7D73"/>
    <w:rsid w:val="005B7F46"/>
    <w:rsid w:val="005C00E0"/>
    <w:rsid w:val="005C03B3"/>
    <w:rsid w:val="005C06F2"/>
    <w:rsid w:val="005C0C82"/>
    <w:rsid w:val="005C1143"/>
    <w:rsid w:val="005C17F8"/>
    <w:rsid w:val="005C2886"/>
    <w:rsid w:val="005C2966"/>
    <w:rsid w:val="005C368A"/>
    <w:rsid w:val="005C3BE8"/>
    <w:rsid w:val="005C3CF2"/>
    <w:rsid w:val="005C4416"/>
    <w:rsid w:val="005C4695"/>
    <w:rsid w:val="005C4737"/>
    <w:rsid w:val="005C4764"/>
    <w:rsid w:val="005C51A9"/>
    <w:rsid w:val="005C5963"/>
    <w:rsid w:val="005C5C48"/>
    <w:rsid w:val="005C5FFA"/>
    <w:rsid w:val="005C6828"/>
    <w:rsid w:val="005C6E8D"/>
    <w:rsid w:val="005C7642"/>
    <w:rsid w:val="005C78F7"/>
    <w:rsid w:val="005C7DBB"/>
    <w:rsid w:val="005D064A"/>
    <w:rsid w:val="005D07DC"/>
    <w:rsid w:val="005D0979"/>
    <w:rsid w:val="005D0B32"/>
    <w:rsid w:val="005D0CE6"/>
    <w:rsid w:val="005D14C6"/>
    <w:rsid w:val="005D1549"/>
    <w:rsid w:val="005D1555"/>
    <w:rsid w:val="005D16D1"/>
    <w:rsid w:val="005D19CB"/>
    <w:rsid w:val="005D1E26"/>
    <w:rsid w:val="005D24AE"/>
    <w:rsid w:val="005D2907"/>
    <w:rsid w:val="005D2CD2"/>
    <w:rsid w:val="005D2D56"/>
    <w:rsid w:val="005D2D7D"/>
    <w:rsid w:val="005D2F55"/>
    <w:rsid w:val="005D31BC"/>
    <w:rsid w:val="005D3442"/>
    <w:rsid w:val="005D3A44"/>
    <w:rsid w:val="005D41B1"/>
    <w:rsid w:val="005D448C"/>
    <w:rsid w:val="005D466A"/>
    <w:rsid w:val="005D47E1"/>
    <w:rsid w:val="005D4DD3"/>
    <w:rsid w:val="005D4F8D"/>
    <w:rsid w:val="005D51C2"/>
    <w:rsid w:val="005D53A2"/>
    <w:rsid w:val="005D540F"/>
    <w:rsid w:val="005D549D"/>
    <w:rsid w:val="005D5922"/>
    <w:rsid w:val="005D631E"/>
    <w:rsid w:val="005D6593"/>
    <w:rsid w:val="005D6A18"/>
    <w:rsid w:val="005D6B68"/>
    <w:rsid w:val="005D6BD7"/>
    <w:rsid w:val="005D6D5A"/>
    <w:rsid w:val="005D6E65"/>
    <w:rsid w:val="005D6FBF"/>
    <w:rsid w:val="005D740C"/>
    <w:rsid w:val="005D7B4C"/>
    <w:rsid w:val="005D7F8E"/>
    <w:rsid w:val="005E0798"/>
    <w:rsid w:val="005E11DA"/>
    <w:rsid w:val="005E1207"/>
    <w:rsid w:val="005E1605"/>
    <w:rsid w:val="005E1A29"/>
    <w:rsid w:val="005E1D09"/>
    <w:rsid w:val="005E208C"/>
    <w:rsid w:val="005E21CE"/>
    <w:rsid w:val="005E22A9"/>
    <w:rsid w:val="005E2454"/>
    <w:rsid w:val="005E2807"/>
    <w:rsid w:val="005E2E91"/>
    <w:rsid w:val="005E2F30"/>
    <w:rsid w:val="005E30E8"/>
    <w:rsid w:val="005E3684"/>
    <w:rsid w:val="005E4C4E"/>
    <w:rsid w:val="005E4D04"/>
    <w:rsid w:val="005E569D"/>
    <w:rsid w:val="005E57FE"/>
    <w:rsid w:val="005E5F95"/>
    <w:rsid w:val="005E6262"/>
    <w:rsid w:val="005E656A"/>
    <w:rsid w:val="005E6810"/>
    <w:rsid w:val="005E7049"/>
    <w:rsid w:val="005E713C"/>
    <w:rsid w:val="005E76CC"/>
    <w:rsid w:val="005E78FC"/>
    <w:rsid w:val="005E7BA3"/>
    <w:rsid w:val="005F006A"/>
    <w:rsid w:val="005F013D"/>
    <w:rsid w:val="005F0164"/>
    <w:rsid w:val="005F02ED"/>
    <w:rsid w:val="005F0507"/>
    <w:rsid w:val="005F05B2"/>
    <w:rsid w:val="005F05DB"/>
    <w:rsid w:val="005F0E21"/>
    <w:rsid w:val="005F0EEB"/>
    <w:rsid w:val="005F0FCC"/>
    <w:rsid w:val="005F10B3"/>
    <w:rsid w:val="005F11EF"/>
    <w:rsid w:val="005F155D"/>
    <w:rsid w:val="005F1681"/>
    <w:rsid w:val="005F1713"/>
    <w:rsid w:val="005F1720"/>
    <w:rsid w:val="005F1A69"/>
    <w:rsid w:val="005F1DDA"/>
    <w:rsid w:val="005F1E12"/>
    <w:rsid w:val="005F2180"/>
    <w:rsid w:val="005F249E"/>
    <w:rsid w:val="005F2998"/>
    <w:rsid w:val="005F2F8E"/>
    <w:rsid w:val="005F36F8"/>
    <w:rsid w:val="005F378E"/>
    <w:rsid w:val="005F3AD0"/>
    <w:rsid w:val="005F420A"/>
    <w:rsid w:val="005F4258"/>
    <w:rsid w:val="005F43D9"/>
    <w:rsid w:val="005F43FC"/>
    <w:rsid w:val="005F488B"/>
    <w:rsid w:val="005F5579"/>
    <w:rsid w:val="005F5A0F"/>
    <w:rsid w:val="005F5B6F"/>
    <w:rsid w:val="005F5C1C"/>
    <w:rsid w:val="005F5C67"/>
    <w:rsid w:val="005F5FFD"/>
    <w:rsid w:val="005F65D9"/>
    <w:rsid w:val="005F65E0"/>
    <w:rsid w:val="005F6716"/>
    <w:rsid w:val="005F6811"/>
    <w:rsid w:val="005F698F"/>
    <w:rsid w:val="005F704E"/>
    <w:rsid w:val="005F753D"/>
    <w:rsid w:val="005F756E"/>
    <w:rsid w:val="005F7AA4"/>
    <w:rsid w:val="005F7AC5"/>
    <w:rsid w:val="005F7DED"/>
    <w:rsid w:val="005F7E49"/>
    <w:rsid w:val="006007AC"/>
    <w:rsid w:val="00600BCA"/>
    <w:rsid w:val="00600E85"/>
    <w:rsid w:val="00600FA3"/>
    <w:rsid w:val="006017D5"/>
    <w:rsid w:val="00601A30"/>
    <w:rsid w:val="00601A76"/>
    <w:rsid w:val="00601C48"/>
    <w:rsid w:val="00601F50"/>
    <w:rsid w:val="006020B6"/>
    <w:rsid w:val="00602246"/>
    <w:rsid w:val="00602BA2"/>
    <w:rsid w:val="006032D3"/>
    <w:rsid w:val="00603505"/>
    <w:rsid w:val="00603860"/>
    <w:rsid w:val="00603BA5"/>
    <w:rsid w:val="00604115"/>
    <w:rsid w:val="006042FE"/>
    <w:rsid w:val="00604625"/>
    <w:rsid w:val="00604895"/>
    <w:rsid w:val="00604A03"/>
    <w:rsid w:val="00604A40"/>
    <w:rsid w:val="00604ACF"/>
    <w:rsid w:val="00605086"/>
    <w:rsid w:val="006056E0"/>
    <w:rsid w:val="00605A5D"/>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6A"/>
    <w:rsid w:val="00607FAB"/>
    <w:rsid w:val="00610312"/>
    <w:rsid w:val="00610415"/>
    <w:rsid w:val="006104DD"/>
    <w:rsid w:val="006107CA"/>
    <w:rsid w:val="00610A8B"/>
    <w:rsid w:val="00610D35"/>
    <w:rsid w:val="00610FC5"/>
    <w:rsid w:val="00611A9D"/>
    <w:rsid w:val="0061238B"/>
    <w:rsid w:val="00612AB8"/>
    <w:rsid w:val="00612B48"/>
    <w:rsid w:val="00612E2F"/>
    <w:rsid w:val="00612F03"/>
    <w:rsid w:val="006130CA"/>
    <w:rsid w:val="0061369C"/>
    <w:rsid w:val="00613985"/>
    <w:rsid w:val="00613A01"/>
    <w:rsid w:val="00613ACF"/>
    <w:rsid w:val="00613BD5"/>
    <w:rsid w:val="00613DC9"/>
    <w:rsid w:val="006141C7"/>
    <w:rsid w:val="0061457F"/>
    <w:rsid w:val="00614938"/>
    <w:rsid w:val="00615D15"/>
    <w:rsid w:val="00616048"/>
    <w:rsid w:val="006161FF"/>
    <w:rsid w:val="006164C6"/>
    <w:rsid w:val="00616669"/>
    <w:rsid w:val="0061683B"/>
    <w:rsid w:val="00616936"/>
    <w:rsid w:val="006169A9"/>
    <w:rsid w:val="00616A8D"/>
    <w:rsid w:val="0061712A"/>
    <w:rsid w:val="00617159"/>
    <w:rsid w:val="00617350"/>
    <w:rsid w:val="00617789"/>
    <w:rsid w:val="00620263"/>
    <w:rsid w:val="00620A39"/>
    <w:rsid w:val="00620A8D"/>
    <w:rsid w:val="0062108D"/>
    <w:rsid w:val="0062182B"/>
    <w:rsid w:val="00621836"/>
    <w:rsid w:val="00621DE6"/>
    <w:rsid w:val="00621F12"/>
    <w:rsid w:val="006224D6"/>
    <w:rsid w:val="00622BB3"/>
    <w:rsid w:val="00623260"/>
    <w:rsid w:val="00623A9C"/>
    <w:rsid w:val="00623BCE"/>
    <w:rsid w:val="00623FDA"/>
    <w:rsid w:val="006245EB"/>
    <w:rsid w:val="00624B70"/>
    <w:rsid w:val="00624C12"/>
    <w:rsid w:val="00624EBA"/>
    <w:rsid w:val="006251AF"/>
    <w:rsid w:val="006254DC"/>
    <w:rsid w:val="006257E8"/>
    <w:rsid w:val="00625EB0"/>
    <w:rsid w:val="006264C2"/>
    <w:rsid w:val="006264F0"/>
    <w:rsid w:val="00626DAB"/>
    <w:rsid w:val="0062741E"/>
    <w:rsid w:val="00627888"/>
    <w:rsid w:val="006279C5"/>
    <w:rsid w:val="00627A07"/>
    <w:rsid w:val="00627EA4"/>
    <w:rsid w:val="00630141"/>
    <w:rsid w:val="00630CE0"/>
    <w:rsid w:val="00630DC0"/>
    <w:rsid w:val="006311EB"/>
    <w:rsid w:val="006315DA"/>
    <w:rsid w:val="00631BD9"/>
    <w:rsid w:val="00631C29"/>
    <w:rsid w:val="00631FFD"/>
    <w:rsid w:val="006324B8"/>
    <w:rsid w:val="00632609"/>
    <w:rsid w:val="00632DE9"/>
    <w:rsid w:val="0063316A"/>
    <w:rsid w:val="0063333B"/>
    <w:rsid w:val="0063356A"/>
    <w:rsid w:val="00633747"/>
    <w:rsid w:val="00633D4C"/>
    <w:rsid w:val="006345C9"/>
    <w:rsid w:val="00634A7C"/>
    <w:rsid w:val="00634BCB"/>
    <w:rsid w:val="00634C51"/>
    <w:rsid w:val="00634DBE"/>
    <w:rsid w:val="00634E3E"/>
    <w:rsid w:val="00634EA0"/>
    <w:rsid w:val="00635057"/>
    <w:rsid w:val="006352B7"/>
    <w:rsid w:val="006356CD"/>
    <w:rsid w:val="00635A09"/>
    <w:rsid w:val="00635AA8"/>
    <w:rsid w:val="00635D1D"/>
    <w:rsid w:val="0063631D"/>
    <w:rsid w:val="00636506"/>
    <w:rsid w:val="006366E6"/>
    <w:rsid w:val="006368FE"/>
    <w:rsid w:val="00636F99"/>
    <w:rsid w:val="00636FD2"/>
    <w:rsid w:val="0063713C"/>
    <w:rsid w:val="00637180"/>
    <w:rsid w:val="0063760A"/>
    <w:rsid w:val="00637BD1"/>
    <w:rsid w:val="0064092B"/>
    <w:rsid w:val="00640F92"/>
    <w:rsid w:val="006412E5"/>
    <w:rsid w:val="0064131C"/>
    <w:rsid w:val="0064175C"/>
    <w:rsid w:val="00641765"/>
    <w:rsid w:val="00641939"/>
    <w:rsid w:val="00641D81"/>
    <w:rsid w:val="006425DD"/>
    <w:rsid w:val="006429EF"/>
    <w:rsid w:val="00642B72"/>
    <w:rsid w:val="00643636"/>
    <w:rsid w:val="006437FB"/>
    <w:rsid w:val="0064442A"/>
    <w:rsid w:val="0064443C"/>
    <w:rsid w:val="00644AD8"/>
    <w:rsid w:val="00644EC3"/>
    <w:rsid w:val="00645813"/>
    <w:rsid w:val="0064586D"/>
    <w:rsid w:val="0064593E"/>
    <w:rsid w:val="006463DE"/>
    <w:rsid w:val="0064666C"/>
    <w:rsid w:val="00646E6F"/>
    <w:rsid w:val="006472A0"/>
    <w:rsid w:val="006473A6"/>
    <w:rsid w:val="00650032"/>
    <w:rsid w:val="006509DF"/>
    <w:rsid w:val="00650B27"/>
    <w:rsid w:val="00650D62"/>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4D1C"/>
    <w:rsid w:val="0065526D"/>
    <w:rsid w:val="0065576F"/>
    <w:rsid w:val="00655838"/>
    <w:rsid w:val="006559C9"/>
    <w:rsid w:val="00655CA8"/>
    <w:rsid w:val="00655F33"/>
    <w:rsid w:val="0065719C"/>
    <w:rsid w:val="00657348"/>
    <w:rsid w:val="00657376"/>
    <w:rsid w:val="00657628"/>
    <w:rsid w:val="006579DF"/>
    <w:rsid w:val="00657A3F"/>
    <w:rsid w:val="006609DC"/>
    <w:rsid w:val="00660A86"/>
    <w:rsid w:val="00660BD8"/>
    <w:rsid w:val="00661739"/>
    <w:rsid w:val="00661BD0"/>
    <w:rsid w:val="00662021"/>
    <w:rsid w:val="0066218A"/>
    <w:rsid w:val="006624DD"/>
    <w:rsid w:val="00662604"/>
    <w:rsid w:val="00662769"/>
    <w:rsid w:val="006628DA"/>
    <w:rsid w:val="00662C52"/>
    <w:rsid w:val="00662D32"/>
    <w:rsid w:val="00662D9C"/>
    <w:rsid w:val="00662FEF"/>
    <w:rsid w:val="0066324D"/>
    <w:rsid w:val="00663364"/>
    <w:rsid w:val="00663BD7"/>
    <w:rsid w:val="0066436A"/>
    <w:rsid w:val="00664823"/>
    <w:rsid w:val="00664CEA"/>
    <w:rsid w:val="00664E28"/>
    <w:rsid w:val="00664FF0"/>
    <w:rsid w:val="00665206"/>
    <w:rsid w:val="00665429"/>
    <w:rsid w:val="006654AB"/>
    <w:rsid w:val="00665614"/>
    <w:rsid w:val="006656BD"/>
    <w:rsid w:val="006658B2"/>
    <w:rsid w:val="00665C31"/>
    <w:rsid w:val="006662A9"/>
    <w:rsid w:val="00666BC9"/>
    <w:rsid w:val="00667AA1"/>
    <w:rsid w:val="00667ABC"/>
    <w:rsid w:val="00667ADD"/>
    <w:rsid w:val="00670220"/>
    <w:rsid w:val="0067030F"/>
    <w:rsid w:val="00670809"/>
    <w:rsid w:val="00670ABA"/>
    <w:rsid w:val="00671512"/>
    <w:rsid w:val="006718BC"/>
    <w:rsid w:val="00671DBD"/>
    <w:rsid w:val="00671ED7"/>
    <w:rsid w:val="00672425"/>
    <w:rsid w:val="00672511"/>
    <w:rsid w:val="00672641"/>
    <w:rsid w:val="006727F0"/>
    <w:rsid w:val="00672906"/>
    <w:rsid w:val="00672AD0"/>
    <w:rsid w:val="00672E86"/>
    <w:rsid w:val="00673922"/>
    <w:rsid w:val="0067398B"/>
    <w:rsid w:val="0067412B"/>
    <w:rsid w:val="00674418"/>
    <w:rsid w:val="006748EA"/>
    <w:rsid w:val="0067495D"/>
    <w:rsid w:val="00674B6F"/>
    <w:rsid w:val="00674C47"/>
    <w:rsid w:val="00674D2F"/>
    <w:rsid w:val="00674D6B"/>
    <w:rsid w:val="00674F6F"/>
    <w:rsid w:val="006753CE"/>
    <w:rsid w:val="00675512"/>
    <w:rsid w:val="00675738"/>
    <w:rsid w:val="00675876"/>
    <w:rsid w:val="0067603D"/>
    <w:rsid w:val="00676258"/>
    <w:rsid w:val="0067630A"/>
    <w:rsid w:val="0067630E"/>
    <w:rsid w:val="006765E2"/>
    <w:rsid w:val="00676877"/>
    <w:rsid w:val="006774A9"/>
    <w:rsid w:val="0067770A"/>
    <w:rsid w:val="006777D2"/>
    <w:rsid w:val="006779EF"/>
    <w:rsid w:val="00677ED8"/>
    <w:rsid w:val="00680D6D"/>
    <w:rsid w:val="00680EEA"/>
    <w:rsid w:val="006815E9"/>
    <w:rsid w:val="00681BB7"/>
    <w:rsid w:val="00681FF0"/>
    <w:rsid w:val="0068206B"/>
    <w:rsid w:val="00682AFE"/>
    <w:rsid w:val="00682C9D"/>
    <w:rsid w:val="00682D09"/>
    <w:rsid w:val="00682D5E"/>
    <w:rsid w:val="00682DF7"/>
    <w:rsid w:val="00683458"/>
    <w:rsid w:val="00683578"/>
    <w:rsid w:val="00683C1E"/>
    <w:rsid w:val="00683D1B"/>
    <w:rsid w:val="00683D91"/>
    <w:rsid w:val="0068478F"/>
    <w:rsid w:val="00684FE4"/>
    <w:rsid w:val="006851CB"/>
    <w:rsid w:val="0068546C"/>
    <w:rsid w:val="0068571C"/>
    <w:rsid w:val="00685831"/>
    <w:rsid w:val="00685B56"/>
    <w:rsid w:val="00685C62"/>
    <w:rsid w:val="00685CD3"/>
    <w:rsid w:val="00685E00"/>
    <w:rsid w:val="00685FB2"/>
    <w:rsid w:val="00686352"/>
    <w:rsid w:val="006865EA"/>
    <w:rsid w:val="00686BA5"/>
    <w:rsid w:val="006873A0"/>
    <w:rsid w:val="006873D5"/>
    <w:rsid w:val="00687555"/>
    <w:rsid w:val="00687B79"/>
    <w:rsid w:val="00687BC0"/>
    <w:rsid w:val="00690226"/>
    <w:rsid w:val="006905E8"/>
    <w:rsid w:val="00690F48"/>
    <w:rsid w:val="0069177C"/>
    <w:rsid w:val="00691B33"/>
    <w:rsid w:val="00691F04"/>
    <w:rsid w:val="00692406"/>
    <w:rsid w:val="00692936"/>
    <w:rsid w:val="006929F8"/>
    <w:rsid w:val="00692A78"/>
    <w:rsid w:val="00692C29"/>
    <w:rsid w:val="00692EDB"/>
    <w:rsid w:val="00693554"/>
    <w:rsid w:val="00693CA4"/>
    <w:rsid w:val="00694136"/>
    <w:rsid w:val="006941A2"/>
    <w:rsid w:val="00694513"/>
    <w:rsid w:val="00694634"/>
    <w:rsid w:val="0069469D"/>
    <w:rsid w:val="00694CC8"/>
    <w:rsid w:val="00694D51"/>
    <w:rsid w:val="00694D7E"/>
    <w:rsid w:val="00695956"/>
    <w:rsid w:val="00695A31"/>
    <w:rsid w:val="00695E15"/>
    <w:rsid w:val="00695FD6"/>
    <w:rsid w:val="00696758"/>
    <w:rsid w:val="006968B6"/>
    <w:rsid w:val="00696A12"/>
    <w:rsid w:val="00696A74"/>
    <w:rsid w:val="00696B18"/>
    <w:rsid w:val="00696EC1"/>
    <w:rsid w:val="00696ED7"/>
    <w:rsid w:val="006976C1"/>
    <w:rsid w:val="0069788B"/>
    <w:rsid w:val="00697B50"/>
    <w:rsid w:val="006A02AA"/>
    <w:rsid w:val="006A04FD"/>
    <w:rsid w:val="006A0648"/>
    <w:rsid w:val="006A0C75"/>
    <w:rsid w:val="006A0FE9"/>
    <w:rsid w:val="006A10DE"/>
    <w:rsid w:val="006A11C2"/>
    <w:rsid w:val="006A16E9"/>
    <w:rsid w:val="006A178A"/>
    <w:rsid w:val="006A1835"/>
    <w:rsid w:val="006A1FC7"/>
    <w:rsid w:val="006A20A2"/>
    <w:rsid w:val="006A2E63"/>
    <w:rsid w:val="006A3835"/>
    <w:rsid w:val="006A3926"/>
    <w:rsid w:val="006A399A"/>
    <w:rsid w:val="006A39D0"/>
    <w:rsid w:val="006A3F51"/>
    <w:rsid w:val="006A47BF"/>
    <w:rsid w:val="006A48A0"/>
    <w:rsid w:val="006A52E2"/>
    <w:rsid w:val="006A562B"/>
    <w:rsid w:val="006A5856"/>
    <w:rsid w:val="006A5945"/>
    <w:rsid w:val="006A5DE9"/>
    <w:rsid w:val="006A610B"/>
    <w:rsid w:val="006A6132"/>
    <w:rsid w:val="006A722F"/>
    <w:rsid w:val="006A7361"/>
    <w:rsid w:val="006A7BA0"/>
    <w:rsid w:val="006A7BB6"/>
    <w:rsid w:val="006A7DE2"/>
    <w:rsid w:val="006B0082"/>
    <w:rsid w:val="006B0844"/>
    <w:rsid w:val="006B0D9F"/>
    <w:rsid w:val="006B0EBC"/>
    <w:rsid w:val="006B12BD"/>
    <w:rsid w:val="006B16AC"/>
    <w:rsid w:val="006B1AFC"/>
    <w:rsid w:val="006B1DC6"/>
    <w:rsid w:val="006B2436"/>
    <w:rsid w:val="006B29EB"/>
    <w:rsid w:val="006B2D22"/>
    <w:rsid w:val="006B2EFD"/>
    <w:rsid w:val="006B35EA"/>
    <w:rsid w:val="006B39F6"/>
    <w:rsid w:val="006B3D5C"/>
    <w:rsid w:val="006B3ED9"/>
    <w:rsid w:val="006B40D5"/>
    <w:rsid w:val="006B415F"/>
    <w:rsid w:val="006B4173"/>
    <w:rsid w:val="006B4198"/>
    <w:rsid w:val="006B43BA"/>
    <w:rsid w:val="006B4528"/>
    <w:rsid w:val="006B48A7"/>
    <w:rsid w:val="006B4B4F"/>
    <w:rsid w:val="006B4CA7"/>
    <w:rsid w:val="006B511D"/>
    <w:rsid w:val="006B52A7"/>
    <w:rsid w:val="006B560E"/>
    <w:rsid w:val="006B57D6"/>
    <w:rsid w:val="006B5B0B"/>
    <w:rsid w:val="006B69D0"/>
    <w:rsid w:val="006B6CE4"/>
    <w:rsid w:val="006B6D15"/>
    <w:rsid w:val="006B6D96"/>
    <w:rsid w:val="006B720E"/>
    <w:rsid w:val="006B781A"/>
    <w:rsid w:val="006B7D1B"/>
    <w:rsid w:val="006C018E"/>
    <w:rsid w:val="006C0CB7"/>
    <w:rsid w:val="006C0DC9"/>
    <w:rsid w:val="006C1380"/>
    <w:rsid w:val="006C148B"/>
    <w:rsid w:val="006C148D"/>
    <w:rsid w:val="006C1AD2"/>
    <w:rsid w:val="006C1FF7"/>
    <w:rsid w:val="006C2240"/>
    <w:rsid w:val="006C2299"/>
    <w:rsid w:val="006C2380"/>
    <w:rsid w:val="006C27E8"/>
    <w:rsid w:val="006C2C19"/>
    <w:rsid w:val="006C2EB8"/>
    <w:rsid w:val="006C2F53"/>
    <w:rsid w:val="006C2FB8"/>
    <w:rsid w:val="006C3239"/>
    <w:rsid w:val="006C3757"/>
    <w:rsid w:val="006C3AD8"/>
    <w:rsid w:val="006C42F8"/>
    <w:rsid w:val="006C45B7"/>
    <w:rsid w:val="006C45D0"/>
    <w:rsid w:val="006C4628"/>
    <w:rsid w:val="006C4A20"/>
    <w:rsid w:val="006C4CD8"/>
    <w:rsid w:val="006C4E99"/>
    <w:rsid w:val="006C520D"/>
    <w:rsid w:val="006C531A"/>
    <w:rsid w:val="006C59DB"/>
    <w:rsid w:val="006C5D52"/>
    <w:rsid w:val="006C5EB8"/>
    <w:rsid w:val="006C60EE"/>
    <w:rsid w:val="006C61F1"/>
    <w:rsid w:val="006C6D62"/>
    <w:rsid w:val="006C7633"/>
    <w:rsid w:val="006C7762"/>
    <w:rsid w:val="006C7A82"/>
    <w:rsid w:val="006C7ABA"/>
    <w:rsid w:val="006D05B3"/>
    <w:rsid w:val="006D1EE8"/>
    <w:rsid w:val="006D1FDA"/>
    <w:rsid w:val="006D222B"/>
    <w:rsid w:val="006D2362"/>
    <w:rsid w:val="006D244C"/>
    <w:rsid w:val="006D268C"/>
    <w:rsid w:val="006D26BB"/>
    <w:rsid w:val="006D2A4B"/>
    <w:rsid w:val="006D2CDD"/>
    <w:rsid w:val="006D2DD6"/>
    <w:rsid w:val="006D2E68"/>
    <w:rsid w:val="006D33B9"/>
    <w:rsid w:val="006D33BD"/>
    <w:rsid w:val="006D3B4A"/>
    <w:rsid w:val="006D3CE9"/>
    <w:rsid w:val="006D3DDA"/>
    <w:rsid w:val="006D479C"/>
    <w:rsid w:val="006D483B"/>
    <w:rsid w:val="006D4C85"/>
    <w:rsid w:val="006D4D97"/>
    <w:rsid w:val="006D500D"/>
    <w:rsid w:val="006D5212"/>
    <w:rsid w:val="006D54A3"/>
    <w:rsid w:val="006D5673"/>
    <w:rsid w:val="006D5730"/>
    <w:rsid w:val="006D5DB5"/>
    <w:rsid w:val="006D5EB4"/>
    <w:rsid w:val="006D65E2"/>
    <w:rsid w:val="006D681B"/>
    <w:rsid w:val="006D683D"/>
    <w:rsid w:val="006D6FAF"/>
    <w:rsid w:val="006D717D"/>
    <w:rsid w:val="006D7761"/>
    <w:rsid w:val="006D78E8"/>
    <w:rsid w:val="006D7EED"/>
    <w:rsid w:val="006D7FCF"/>
    <w:rsid w:val="006E0189"/>
    <w:rsid w:val="006E0BB0"/>
    <w:rsid w:val="006E0E6F"/>
    <w:rsid w:val="006E1056"/>
    <w:rsid w:val="006E1D85"/>
    <w:rsid w:val="006E1E60"/>
    <w:rsid w:val="006E227F"/>
    <w:rsid w:val="006E26CB"/>
    <w:rsid w:val="006E29B5"/>
    <w:rsid w:val="006E2DB6"/>
    <w:rsid w:val="006E2E5E"/>
    <w:rsid w:val="006E2F64"/>
    <w:rsid w:val="006E326E"/>
    <w:rsid w:val="006E32B8"/>
    <w:rsid w:val="006E3760"/>
    <w:rsid w:val="006E3DD5"/>
    <w:rsid w:val="006E4509"/>
    <w:rsid w:val="006E4676"/>
    <w:rsid w:val="006E4F87"/>
    <w:rsid w:val="006E50DE"/>
    <w:rsid w:val="006E5279"/>
    <w:rsid w:val="006E58A5"/>
    <w:rsid w:val="006E5A00"/>
    <w:rsid w:val="006E5A68"/>
    <w:rsid w:val="006E5B52"/>
    <w:rsid w:val="006E5CD2"/>
    <w:rsid w:val="006E619A"/>
    <w:rsid w:val="006E6355"/>
    <w:rsid w:val="006E6516"/>
    <w:rsid w:val="006E6B04"/>
    <w:rsid w:val="006E73D7"/>
    <w:rsid w:val="006E791D"/>
    <w:rsid w:val="006E7B07"/>
    <w:rsid w:val="006E7F49"/>
    <w:rsid w:val="006F06E9"/>
    <w:rsid w:val="006F0863"/>
    <w:rsid w:val="006F0C0F"/>
    <w:rsid w:val="006F12ED"/>
    <w:rsid w:val="006F1425"/>
    <w:rsid w:val="006F17DA"/>
    <w:rsid w:val="006F1CE8"/>
    <w:rsid w:val="006F2251"/>
    <w:rsid w:val="006F22A0"/>
    <w:rsid w:val="006F275A"/>
    <w:rsid w:val="006F2A12"/>
    <w:rsid w:val="006F2A4C"/>
    <w:rsid w:val="006F2BE7"/>
    <w:rsid w:val="006F2CF4"/>
    <w:rsid w:val="006F3232"/>
    <w:rsid w:val="006F3431"/>
    <w:rsid w:val="006F3451"/>
    <w:rsid w:val="006F34CB"/>
    <w:rsid w:val="006F3861"/>
    <w:rsid w:val="006F3912"/>
    <w:rsid w:val="006F39F4"/>
    <w:rsid w:val="006F3B36"/>
    <w:rsid w:val="006F3CAD"/>
    <w:rsid w:val="006F3D38"/>
    <w:rsid w:val="006F4850"/>
    <w:rsid w:val="006F4AE8"/>
    <w:rsid w:val="006F4EB2"/>
    <w:rsid w:val="006F5362"/>
    <w:rsid w:val="006F55A5"/>
    <w:rsid w:val="006F5667"/>
    <w:rsid w:val="006F5C9B"/>
    <w:rsid w:val="006F5D35"/>
    <w:rsid w:val="006F5DD9"/>
    <w:rsid w:val="006F5F20"/>
    <w:rsid w:val="006F611C"/>
    <w:rsid w:val="006F6724"/>
    <w:rsid w:val="006F6803"/>
    <w:rsid w:val="006F6C21"/>
    <w:rsid w:val="006F6C98"/>
    <w:rsid w:val="006F6D48"/>
    <w:rsid w:val="006F6E8C"/>
    <w:rsid w:val="006F6F9B"/>
    <w:rsid w:val="006F7114"/>
    <w:rsid w:val="006F72EA"/>
    <w:rsid w:val="006F737D"/>
    <w:rsid w:val="006F7846"/>
    <w:rsid w:val="006F7D0F"/>
    <w:rsid w:val="00700CAB"/>
    <w:rsid w:val="00700F8E"/>
    <w:rsid w:val="00701454"/>
    <w:rsid w:val="0070160F"/>
    <w:rsid w:val="00701911"/>
    <w:rsid w:val="00701BA7"/>
    <w:rsid w:val="00701CAA"/>
    <w:rsid w:val="00701FD1"/>
    <w:rsid w:val="007029AB"/>
    <w:rsid w:val="00702FDC"/>
    <w:rsid w:val="0070350F"/>
    <w:rsid w:val="0070398F"/>
    <w:rsid w:val="00703AF9"/>
    <w:rsid w:val="00703B30"/>
    <w:rsid w:val="00703B31"/>
    <w:rsid w:val="00703D9C"/>
    <w:rsid w:val="00703E1C"/>
    <w:rsid w:val="007040A1"/>
    <w:rsid w:val="0070448A"/>
    <w:rsid w:val="007049B5"/>
    <w:rsid w:val="00704CB6"/>
    <w:rsid w:val="00704D9D"/>
    <w:rsid w:val="00704E31"/>
    <w:rsid w:val="0070599F"/>
    <w:rsid w:val="00705ACA"/>
    <w:rsid w:val="00705D37"/>
    <w:rsid w:val="0070638B"/>
    <w:rsid w:val="0070649A"/>
    <w:rsid w:val="0070669C"/>
    <w:rsid w:val="00706988"/>
    <w:rsid w:val="00706E2E"/>
    <w:rsid w:val="0070731E"/>
    <w:rsid w:val="00707D06"/>
    <w:rsid w:val="00707D43"/>
    <w:rsid w:val="00707EEE"/>
    <w:rsid w:val="00710273"/>
    <w:rsid w:val="0071037E"/>
    <w:rsid w:val="007103A0"/>
    <w:rsid w:val="00710B15"/>
    <w:rsid w:val="00710D7E"/>
    <w:rsid w:val="0071105A"/>
    <w:rsid w:val="00711199"/>
    <w:rsid w:val="007114C0"/>
    <w:rsid w:val="007115C5"/>
    <w:rsid w:val="007115E6"/>
    <w:rsid w:val="0071186C"/>
    <w:rsid w:val="0071186D"/>
    <w:rsid w:val="00711E88"/>
    <w:rsid w:val="00711FCD"/>
    <w:rsid w:val="0071206F"/>
    <w:rsid w:val="007120BB"/>
    <w:rsid w:val="00712368"/>
    <w:rsid w:val="007123C4"/>
    <w:rsid w:val="00712523"/>
    <w:rsid w:val="00712578"/>
    <w:rsid w:val="0071265D"/>
    <w:rsid w:val="007126A5"/>
    <w:rsid w:val="00712735"/>
    <w:rsid w:val="0071286F"/>
    <w:rsid w:val="007130E6"/>
    <w:rsid w:val="00713DE9"/>
    <w:rsid w:val="0071424D"/>
    <w:rsid w:val="007142F5"/>
    <w:rsid w:val="007143A9"/>
    <w:rsid w:val="00714431"/>
    <w:rsid w:val="00714CAC"/>
    <w:rsid w:val="00714FFB"/>
    <w:rsid w:val="00715CE2"/>
    <w:rsid w:val="00715D1C"/>
    <w:rsid w:val="007161C8"/>
    <w:rsid w:val="00716355"/>
    <w:rsid w:val="00716402"/>
    <w:rsid w:val="0071667A"/>
    <w:rsid w:val="00716E76"/>
    <w:rsid w:val="00716F07"/>
    <w:rsid w:val="007171F7"/>
    <w:rsid w:val="007179E0"/>
    <w:rsid w:val="00717E77"/>
    <w:rsid w:val="00717E85"/>
    <w:rsid w:val="00720A31"/>
    <w:rsid w:val="00720A6E"/>
    <w:rsid w:val="00720FDD"/>
    <w:rsid w:val="007211C8"/>
    <w:rsid w:val="00721996"/>
    <w:rsid w:val="00722562"/>
    <w:rsid w:val="007226D4"/>
    <w:rsid w:val="00722BFA"/>
    <w:rsid w:val="00723063"/>
    <w:rsid w:val="00723CB0"/>
    <w:rsid w:val="00723FFE"/>
    <w:rsid w:val="0072429C"/>
    <w:rsid w:val="0072494C"/>
    <w:rsid w:val="0072515C"/>
    <w:rsid w:val="00725248"/>
    <w:rsid w:val="00725652"/>
    <w:rsid w:val="007257A8"/>
    <w:rsid w:val="00725AB3"/>
    <w:rsid w:val="00725B26"/>
    <w:rsid w:val="00725B3E"/>
    <w:rsid w:val="00725C7E"/>
    <w:rsid w:val="00725CAA"/>
    <w:rsid w:val="00725E91"/>
    <w:rsid w:val="007269C9"/>
    <w:rsid w:val="0072747D"/>
    <w:rsid w:val="0072774A"/>
    <w:rsid w:val="00727888"/>
    <w:rsid w:val="00727D9B"/>
    <w:rsid w:val="007307D1"/>
    <w:rsid w:val="0073086B"/>
    <w:rsid w:val="007313A9"/>
    <w:rsid w:val="007314E7"/>
    <w:rsid w:val="00731AEC"/>
    <w:rsid w:val="00731CEF"/>
    <w:rsid w:val="00732424"/>
    <w:rsid w:val="007328A5"/>
    <w:rsid w:val="00732917"/>
    <w:rsid w:val="007329C0"/>
    <w:rsid w:val="00732A3A"/>
    <w:rsid w:val="00732A56"/>
    <w:rsid w:val="00732CAB"/>
    <w:rsid w:val="00732F38"/>
    <w:rsid w:val="007331F2"/>
    <w:rsid w:val="0073341E"/>
    <w:rsid w:val="0073377E"/>
    <w:rsid w:val="00733BF3"/>
    <w:rsid w:val="00733D54"/>
    <w:rsid w:val="00734872"/>
    <w:rsid w:val="00734B61"/>
    <w:rsid w:val="00735275"/>
    <w:rsid w:val="007352D7"/>
    <w:rsid w:val="00735468"/>
    <w:rsid w:val="00735A48"/>
    <w:rsid w:val="00735A98"/>
    <w:rsid w:val="00735C0F"/>
    <w:rsid w:val="00735D2C"/>
    <w:rsid w:val="00735E4B"/>
    <w:rsid w:val="007360B3"/>
    <w:rsid w:val="00736127"/>
    <w:rsid w:val="0073632A"/>
    <w:rsid w:val="00736534"/>
    <w:rsid w:val="0073668B"/>
    <w:rsid w:val="00736736"/>
    <w:rsid w:val="007367F5"/>
    <w:rsid w:val="00736D24"/>
    <w:rsid w:val="00736F29"/>
    <w:rsid w:val="00736F3A"/>
    <w:rsid w:val="00737049"/>
    <w:rsid w:val="00737139"/>
    <w:rsid w:val="00737502"/>
    <w:rsid w:val="00737C20"/>
    <w:rsid w:val="00737C77"/>
    <w:rsid w:val="00737C82"/>
    <w:rsid w:val="00737FF3"/>
    <w:rsid w:val="00740569"/>
    <w:rsid w:val="0074064F"/>
    <w:rsid w:val="0074087A"/>
    <w:rsid w:val="00740C2D"/>
    <w:rsid w:val="00740D04"/>
    <w:rsid w:val="00741881"/>
    <w:rsid w:val="00742336"/>
    <w:rsid w:val="007427F5"/>
    <w:rsid w:val="00742A00"/>
    <w:rsid w:val="00742DD6"/>
    <w:rsid w:val="00742E6D"/>
    <w:rsid w:val="007434BC"/>
    <w:rsid w:val="007434E9"/>
    <w:rsid w:val="007435DA"/>
    <w:rsid w:val="00743991"/>
    <w:rsid w:val="00743A16"/>
    <w:rsid w:val="00743BB4"/>
    <w:rsid w:val="00743BF2"/>
    <w:rsid w:val="007443D6"/>
    <w:rsid w:val="00744A38"/>
    <w:rsid w:val="007450D7"/>
    <w:rsid w:val="00745610"/>
    <w:rsid w:val="00745672"/>
    <w:rsid w:val="00745AB8"/>
    <w:rsid w:val="00745AF6"/>
    <w:rsid w:val="00745E51"/>
    <w:rsid w:val="007463FA"/>
    <w:rsid w:val="00746E04"/>
    <w:rsid w:val="00746FF1"/>
    <w:rsid w:val="00747036"/>
    <w:rsid w:val="0074722F"/>
    <w:rsid w:val="007476BF"/>
    <w:rsid w:val="0074784F"/>
    <w:rsid w:val="00750668"/>
    <w:rsid w:val="00750B64"/>
    <w:rsid w:val="00750CBF"/>
    <w:rsid w:val="00751693"/>
    <w:rsid w:val="00751BD1"/>
    <w:rsid w:val="00751D32"/>
    <w:rsid w:val="00751FCE"/>
    <w:rsid w:val="0075230B"/>
    <w:rsid w:val="00752784"/>
    <w:rsid w:val="00752959"/>
    <w:rsid w:val="00752A7F"/>
    <w:rsid w:val="00752C1D"/>
    <w:rsid w:val="00752DDD"/>
    <w:rsid w:val="00752E52"/>
    <w:rsid w:val="00752E68"/>
    <w:rsid w:val="00753218"/>
    <w:rsid w:val="00753447"/>
    <w:rsid w:val="0075346C"/>
    <w:rsid w:val="00753505"/>
    <w:rsid w:val="00753D2C"/>
    <w:rsid w:val="00754161"/>
    <w:rsid w:val="007543DC"/>
    <w:rsid w:val="00754710"/>
    <w:rsid w:val="00754750"/>
    <w:rsid w:val="00754C63"/>
    <w:rsid w:val="00754D18"/>
    <w:rsid w:val="00754D82"/>
    <w:rsid w:val="00755457"/>
    <w:rsid w:val="007555ED"/>
    <w:rsid w:val="00755C54"/>
    <w:rsid w:val="00755CBA"/>
    <w:rsid w:val="00755E47"/>
    <w:rsid w:val="0075606D"/>
    <w:rsid w:val="0075618E"/>
    <w:rsid w:val="0075633F"/>
    <w:rsid w:val="007564E0"/>
    <w:rsid w:val="007567B4"/>
    <w:rsid w:val="007568D3"/>
    <w:rsid w:val="00756E33"/>
    <w:rsid w:val="00756F12"/>
    <w:rsid w:val="007570D7"/>
    <w:rsid w:val="00757AA2"/>
    <w:rsid w:val="00760462"/>
    <w:rsid w:val="007609B6"/>
    <w:rsid w:val="00760A53"/>
    <w:rsid w:val="00760EAA"/>
    <w:rsid w:val="007610E4"/>
    <w:rsid w:val="0076112F"/>
    <w:rsid w:val="0076115A"/>
    <w:rsid w:val="00761F08"/>
    <w:rsid w:val="007625EC"/>
    <w:rsid w:val="007626A9"/>
    <w:rsid w:val="00762892"/>
    <w:rsid w:val="007628E0"/>
    <w:rsid w:val="007629A4"/>
    <w:rsid w:val="00762BF3"/>
    <w:rsid w:val="00762C54"/>
    <w:rsid w:val="00763930"/>
    <w:rsid w:val="00763FB5"/>
    <w:rsid w:val="00764082"/>
    <w:rsid w:val="00764583"/>
    <w:rsid w:val="0076494C"/>
    <w:rsid w:val="00764969"/>
    <w:rsid w:val="00764C38"/>
    <w:rsid w:val="007655F2"/>
    <w:rsid w:val="00765DBA"/>
    <w:rsid w:val="00765E9A"/>
    <w:rsid w:val="00766302"/>
    <w:rsid w:val="0076671C"/>
    <w:rsid w:val="007667D9"/>
    <w:rsid w:val="00767011"/>
    <w:rsid w:val="00767901"/>
    <w:rsid w:val="00767C32"/>
    <w:rsid w:val="00767C3B"/>
    <w:rsid w:val="007700D8"/>
    <w:rsid w:val="007705BF"/>
    <w:rsid w:val="007707A0"/>
    <w:rsid w:val="00770C12"/>
    <w:rsid w:val="00770CB0"/>
    <w:rsid w:val="00770DD9"/>
    <w:rsid w:val="0077191B"/>
    <w:rsid w:val="00772FBA"/>
    <w:rsid w:val="00773360"/>
    <w:rsid w:val="007739BF"/>
    <w:rsid w:val="00773F7A"/>
    <w:rsid w:val="00774C49"/>
    <w:rsid w:val="00774C4A"/>
    <w:rsid w:val="00775142"/>
    <w:rsid w:val="007753D9"/>
    <w:rsid w:val="00775EF2"/>
    <w:rsid w:val="00775FA0"/>
    <w:rsid w:val="0077615B"/>
    <w:rsid w:val="00776354"/>
    <w:rsid w:val="0077673D"/>
    <w:rsid w:val="007768AA"/>
    <w:rsid w:val="00776901"/>
    <w:rsid w:val="00776C40"/>
    <w:rsid w:val="00777203"/>
    <w:rsid w:val="00777394"/>
    <w:rsid w:val="0077745A"/>
    <w:rsid w:val="00777527"/>
    <w:rsid w:val="00777949"/>
    <w:rsid w:val="00777A94"/>
    <w:rsid w:val="00777D98"/>
    <w:rsid w:val="00777F6A"/>
    <w:rsid w:val="007802A4"/>
    <w:rsid w:val="00780DEC"/>
    <w:rsid w:val="00781185"/>
    <w:rsid w:val="00781714"/>
    <w:rsid w:val="00781AB7"/>
    <w:rsid w:val="00781B32"/>
    <w:rsid w:val="0078245B"/>
    <w:rsid w:val="0078270D"/>
    <w:rsid w:val="00782CCE"/>
    <w:rsid w:val="00782FCE"/>
    <w:rsid w:val="00783A0F"/>
    <w:rsid w:val="00783C91"/>
    <w:rsid w:val="00783E67"/>
    <w:rsid w:val="00783F54"/>
    <w:rsid w:val="007844E9"/>
    <w:rsid w:val="0078499C"/>
    <w:rsid w:val="00784A62"/>
    <w:rsid w:val="00785545"/>
    <w:rsid w:val="00785909"/>
    <w:rsid w:val="00785BE5"/>
    <w:rsid w:val="00786069"/>
    <w:rsid w:val="007862A6"/>
    <w:rsid w:val="007862CC"/>
    <w:rsid w:val="007862F7"/>
    <w:rsid w:val="00786AA8"/>
    <w:rsid w:val="00786BED"/>
    <w:rsid w:val="00786E0E"/>
    <w:rsid w:val="007870AE"/>
    <w:rsid w:val="007870C6"/>
    <w:rsid w:val="0078742C"/>
    <w:rsid w:val="0078795D"/>
    <w:rsid w:val="00787C71"/>
    <w:rsid w:val="00790081"/>
    <w:rsid w:val="0079017D"/>
    <w:rsid w:val="0079023D"/>
    <w:rsid w:val="007910B9"/>
    <w:rsid w:val="007912A7"/>
    <w:rsid w:val="007912F6"/>
    <w:rsid w:val="0079170B"/>
    <w:rsid w:val="0079176F"/>
    <w:rsid w:val="00792209"/>
    <w:rsid w:val="0079225B"/>
    <w:rsid w:val="00792957"/>
    <w:rsid w:val="00792D8E"/>
    <w:rsid w:val="00792DAE"/>
    <w:rsid w:val="00792FFC"/>
    <w:rsid w:val="0079350B"/>
    <w:rsid w:val="00793B57"/>
    <w:rsid w:val="007942C3"/>
    <w:rsid w:val="00794920"/>
    <w:rsid w:val="00794BA0"/>
    <w:rsid w:val="00794D9B"/>
    <w:rsid w:val="00795721"/>
    <w:rsid w:val="007958DD"/>
    <w:rsid w:val="00795C8D"/>
    <w:rsid w:val="00795F8F"/>
    <w:rsid w:val="0079630D"/>
    <w:rsid w:val="007966A1"/>
    <w:rsid w:val="00796796"/>
    <w:rsid w:val="007968B2"/>
    <w:rsid w:val="007969D5"/>
    <w:rsid w:val="00796A7A"/>
    <w:rsid w:val="0079711C"/>
    <w:rsid w:val="00797200"/>
    <w:rsid w:val="00797311"/>
    <w:rsid w:val="007978F4"/>
    <w:rsid w:val="00797AD6"/>
    <w:rsid w:val="00797C95"/>
    <w:rsid w:val="00797F03"/>
    <w:rsid w:val="007A0333"/>
    <w:rsid w:val="007A0518"/>
    <w:rsid w:val="007A0A18"/>
    <w:rsid w:val="007A1071"/>
    <w:rsid w:val="007A1081"/>
    <w:rsid w:val="007A1276"/>
    <w:rsid w:val="007A1848"/>
    <w:rsid w:val="007A1BE5"/>
    <w:rsid w:val="007A2080"/>
    <w:rsid w:val="007A21E7"/>
    <w:rsid w:val="007A23AE"/>
    <w:rsid w:val="007A2937"/>
    <w:rsid w:val="007A2BFF"/>
    <w:rsid w:val="007A2D5A"/>
    <w:rsid w:val="007A2DA9"/>
    <w:rsid w:val="007A2DF8"/>
    <w:rsid w:val="007A2FA7"/>
    <w:rsid w:val="007A3149"/>
    <w:rsid w:val="007A3325"/>
    <w:rsid w:val="007A33A3"/>
    <w:rsid w:val="007A3611"/>
    <w:rsid w:val="007A39F9"/>
    <w:rsid w:val="007A3AC1"/>
    <w:rsid w:val="007A3D62"/>
    <w:rsid w:val="007A3E61"/>
    <w:rsid w:val="007A41EC"/>
    <w:rsid w:val="007A44E3"/>
    <w:rsid w:val="007A4643"/>
    <w:rsid w:val="007A4883"/>
    <w:rsid w:val="007A4B0C"/>
    <w:rsid w:val="007A5241"/>
    <w:rsid w:val="007A557F"/>
    <w:rsid w:val="007A57AE"/>
    <w:rsid w:val="007A58E7"/>
    <w:rsid w:val="007A6408"/>
    <w:rsid w:val="007A641B"/>
    <w:rsid w:val="007A6BD5"/>
    <w:rsid w:val="007A6C4F"/>
    <w:rsid w:val="007A74E9"/>
    <w:rsid w:val="007A7641"/>
    <w:rsid w:val="007A78C6"/>
    <w:rsid w:val="007A7993"/>
    <w:rsid w:val="007A79B6"/>
    <w:rsid w:val="007B02DE"/>
    <w:rsid w:val="007B0472"/>
    <w:rsid w:val="007B0A89"/>
    <w:rsid w:val="007B12D8"/>
    <w:rsid w:val="007B15C9"/>
    <w:rsid w:val="007B1670"/>
    <w:rsid w:val="007B1902"/>
    <w:rsid w:val="007B1B05"/>
    <w:rsid w:val="007B1F13"/>
    <w:rsid w:val="007B25E7"/>
    <w:rsid w:val="007B2DC1"/>
    <w:rsid w:val="007B2E22"/>
    <w:rsid w:val="007B2F2B"/>
    <w:rsid w:val="007B3023"/>
    <w:rsid w:val="007B3026"/>
    <w:rsid w:val="007B3289"/>
    <w:rsid w:val="007B3419"/>
    <w:rsid w:val="007B34CF"/>
    <w:rsid w:val="007B3622"/>
    <w:rsid w:val="007B4085"/>
    <w:rsid w:val="007B44F9"/>
    <w:rsid w:val="007B4AFE"/>
    <w:rsid w:val="007B4E97"/>
    <w:rsid w:val="007B4F60"/>
    <w:rsid w:val="007B514A"/>
    <w:rsid w:val="007B5411"/>
    <w:rsid w:val="007B5541"/>
    <w:rsid w:val="007B59D8"/>
    <w:rsid w:val="007B631C"/>
    <w:rsid w:val="007B6BC8"/>
    <w:rsid w:val="007B6F5D"/>
    <w:rsid w:val="007B75C7"/>
    <w:rsid w:val="007B7986"/>
    <w:rsid w:val="007B7BE1"/>
    <w:rsid w:val="007B7E76"/>
    <w:rsid w:val="007C07F9"/>
    <w:rsid w:val="007C08EC"/>
    <w:rsid w:val="007C0CB1"/>
    <w:rsid w:val="007C0E33"/>
    <w:rsid w:val="007C0E52"/>
    <w:rsid w:val="007C127C"/>
    <w:rsid w:val="007C16ED"/>
    <w:rsid w:val="007C1769"/>
    <w:rsid w:val="007C1A8E"/>
    <w:rsid w:val="007C1A9E"/>
    <w:rsid w:val="007C1EAA"/>
    <w:rsid w:val="007C1FC8"/>
    <w:rsid w:val="007C24EF"/>
    <w:rsid w:val="007C28F9"/>
    <w:rsid w:val="007C2909"/>
    <w:rsid w:val="007C2B9A"/>
    <w:rsid w:val="007C36EC"/>
    <w:rsid w:val="007C3811"/>
    <w:rsid w:val="007C3AF5"/>
    <w:rsid w:val="007C49C9"/>
    <w:rsid w:val="007C4ECE"/>
    <w:rsid w:val="007C4FFD"/>
    <w:rsid w:val="007C515E"/>
    <w:rsid w:val="007C531B"/>
    <w:rsid w:val="007C53D6"/>
    <w:rsid w:val="007C58EA"/>
    <w:rsid w:val="007C5A63"/>
    <w:rsid w:val="007C5C18"/>
    <w:rsid w:val="007C5C58"/>
    <w:rsid w:val="007C5E05"/>
    <w:rsid w:val="007C6494"/>
    <w:rsid w:val="007C6D76"/>
    <w:rsid w:val="007C7AA7"/>
    <w:rsid w:val="007C7B3C"/>
    <w:rsid w:val="007C7B6B"/>
    <w:rsid w:val="007D0023"/>
    <w:rsid w:val="007D09CC"/>
    <w:rsid w:val="007D0F02"/>
    <w:rsid w:val="007D0FA8"/>
    <w:rsid w:val="007D1666"/>
    <w:rsid w:val="007D19B8"/>
    <w:rsid w:val="007D1EDE"/>
    <w:rsid w:val="007D2012"/>
    <w:rsid w:val="007D22A0"/>
    <w:rsid w:val="007D26FB"/>
    <w:rsid w:val="007D3D96"/>
    <w:rsid w:val="007D5530"/>
    <w:rsid w:val="007D572D"/>
    <w:rsid w:val="007D59C0"/>
    <w:rsid w:val="007D5C99"/>
    <w:rsid w:val="007D5CE8"/>
    <w:rsid w:val="007D6308"/>
    <w:rsid w:val="007D67D5"/>
    <w:rsid w:val="007D68A2"/>
    <w:rsid w:val="007D69CA"/>
    <w:rsid w:val="007D6F6F"/>
    <w:rsid w:val="007D760D"/>
    <w:rsid w:val="007D7633"/>
    <w:rsid w:val="007D76E6"/>
    <w:rsid w:val="007E005A"/>
    <w:rsid w:val="007E0111"/>
    <w:rsid w:val="007E0842"/>
    <w:rsid w:val="007E099E"/>
    <w:rsid w:val="007E2024"/>
    <w:rsid w:val="007E26DF"/>
    <w:rsid w:val="007E2E1B"/>
    <w:rsid w:val="007E2F25"/>
    <w:rsid w:val="007E34AF"/>
    <w:rsid w:val="007E3B87"/>
    <w:rsid w:val="007E3DE4"/>
    <w:rsid w:val="007E4160"/>
    <w:rsid w:val="007E46C6"/>
    <w:rsid w:val="007E49AD"/>
    <w:rsid w:val="007E49F4"/>
    <w:rsid w:val="007E4A91"/>
    <w:rsid w:val="007E4CBB"/>
    <w:rsid w:val="007E4D52"/>
    <w:rsid w:val="007E4D8D"/>
    <w:rsid w:val="007E4FA7"/>
    <w:rsid w:val="007E51C4"/>
    <w:rsid w:val="007E535D"/>
    <w:rsid w:val="007E5804"/>
    <w:rsid w:val="007E62BF"/>
    <w:rsid w:val="007E6A1C"/>
    <w:rsid w:val="007E6D33"/>
    <w:rsid w:val="007E6D7D"/>
    <w:rsid w:val="007E7099"/>
    <w:rsid w:val="007E75DF"/>
    <w:rsid w:val="007E7BE9"/>
    <w:rsid w:val="007E7ED6"/>
    <w:rsid w:val="007F036F"/>
    <w:rsid w:val="007F058A"/>
    <w:rsid w:val="007F0709"/>
    <w:rsid w:val="007F075B"/>
    <w:rsid w:val="007F07B0"/>
    <w:rsid w:val="007F07F4"/>
    <w:rsid w:val="007F09E1"/>
    <w:rsid w:val="007F0EB5"/>
    <w:rsid w:val="007F0F7C"/>
    <w:rsid w:val="007F1003"/>
    <w:rsid w:val="007F13B5"/>
    <w:rsid w:val="007F13F2"/>
    <w:rsid w:val="007F14E6"/>
    <w:rsid w:val="007F1739"/>
    <w:rsid w:val="007F19DC"/>
    <w:rsid w:val="007F1B73"/>
    <w:rsid w:val="007F1F34"/>
    <w:rsid w:val="007F2351"/>
    <w:rsid w:val="007F26F9"/>
    <w:rsid w:val="007F29DF"/>
    <w:rsid w:val="007F30F8"/>
    <w:rsid w:val="007F3437"/>
    <w:rsid w:val="007F38C0"/>
    <w:rsid w:val="007F3EFC"/>
    <w:rsid w:val="007F41EF"/>
    <w:rsid w:val="007F4DEA"/>
    <w:rsid w:val="007F5252"/>
    <w:rsid w:val="007F5B65"/>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59C"/>
    <w:rsid w:val="00800802"/>
    <w:rsid w:val="00800F4C"/>
    <w:rsid w:val="00800FAF"/>
    <w:rsid w:val="00801104"/>
    <w:rsid w:val="0080127A"/>
    <w:rsid w:val="0080138F"/>
    <w:rsid w:val="00801648"/>
    <w:rsid w:val="00801994"/>
    <w:rsid w:val="008019D0"/>
    <w:rsid w:val="00801ED1"/>
    <w:rsid w:val="00801F0A"/>
    <w:rsid w:val="00802044"/>
    <w:rsid w:val="00802C76"/>
    <w:rsid w:val="008031C5"/>
    <w:rsid w:val="0080320B"/>
    <w:rsid w:val="00803933"/>
    <w:rsid w:val="00803A43"/>
    <w:rsid w:val="00803D0B"/>
    <w:rsid w:val="00804394"/>
    <w:rsid w:val="0080486E"/>
    <w:rsid w:val="00804C06"/>
    <w:rsid w:val="00804CC3"/>
    <w:rsid w:val="0080544D"/>
    <w:rsid w:val="00805C1C"/>
    <w:rsid w:val="0080619D"/>
    <w:rsid w:val="00806320"/>
    <w:rsid w:val="0080639D"/>
    <w:rsid w:val="00806563"/>
    <w:rsid w:val="00806D76"/>
    <w:rsid w:val="00806FD0"/>
    <w:rsid w:val="00807104"/>
    <w:rsid w:val="008071CA"/>
    <w:rsid w:val="008075F2"/>
    <w:rsid w:val="008075F5"/>
    <w:rsid w:val="008078C9"/>
    <w:rsid w:val="008079F8"/>
    <w:rsid w:val="00807C56"/>
    <w:rsid w:val="00807DDE"/>
    <w:rsid w:val="00810465"/>
    <w:rsid w:val="008112D0"/>
    <w:rsid w:val="00811A28"/>
    <w:rsid w:val="00811A83"/>
    <w:rsid w:val="00811BA5"/>
    <w:rsid w:val="00811BBD"/>
    <w:rsid w:val="00811C2B"/>
    <w:rsid w:val="008122C3"/>
    <w:rsid w:val="00812621"/>
    <w:rsid w:val="00812889"/>
    <w:rsid w:val="00812B6A"/>
    <w:rsid w:val="008140AE"/>
    <w:rsid w:val="008145D9"/>
    <w:rsid w:val="00814B3B"/>
    <w:rsid w:val="008154AE"/>
    <w:rsid w:val="00815563"/>
    <w:rsid w:val="0081569E"/>
    <w:rsid w:val="00815729"/>
    <w:rsid w:val="0081584E"/>
    <w:rsid w:val="00816405"/>
    <w:rsid w:val="0081696A"/>
    <w:rsid w:val="00816E21"/>
    <w:rsid w:val="0081751E"/>
    <w:rsid w:val="008179E2"/>
    <w:rsid w:val="00817F15"/>
    <w:rsid w:val="00820FAA"/>
    <w:rsid w:val="00820FF4"/>
    <w:rsid w:val="0082154D"/>
    <w:rsid w:val="0082193F"/>
    <w:rsid w:val="00821D2F"/>
    <w:rsid w:val="008221A7"/>
    <w:rsid w:val="00822AC0"/>
    <w:rsid w:val="00822C5D"/>
    <w:rsid w:val="0082345D"/>
    <w:rsid w:val="00823707"/>
    <w:rsid w:val="00823875"/>
    <w:rsid w:val="008238AA"/>
    <w:rsid w:val="00823D20"/>
    <w:rsid w:val="008241A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61CD"/>
    <w:rsid w:val="0082631A"/>
    <w:rsid w:val="00826862"/>
    <w:rsid w:val="00826A90"/>
    <w:rsid w:val="00826E96"/>
    <w:rsid w:val="008277E6"/>
    <w:rsid w:val="00827955"/>
    <w:rsid w:val="00830B3C"/>
    <w:rsid w:val="00830C99"/>
    <w:rsid w:val="00831A44"/>
    <w:rsid w:val="00831C7C"/>
    <w:rsid w:val="00831CD0"/>
    <w:rsid w:val="00831F09"/>
    <w:rsid w:val="008323B0"/>
    <w:rsid w:val="008323F3"/>
    <w:rsid w:val="0083268A"/>
    <w:rsid w:val="00832BEC"/>
    <w:rsid w:val="00832C6B"/>
    <w:rsid w:val="00832D4D"/>
    <w:rsid w:val="00833366"/>
    <w:rsid w:val="008334F5"/>
    <w:rsid w:val="008335B0"/>
    <w:rsid w:val="00833686"/>
    <w:rsid w:val="00833DCD"/>
    <w:rsid w:val="008340A0"/>
    <w:rsid w:val="00834492"/>
    <w:rsid w:val="00834554"/>
    <w:rsid w:val="008346BC"/>
    <w:rsid w:val="008347BC"/>
    <w:rsid w:val="00834964"/>
    <w:rsid w:val="00834F81"/>
    <w:rsid w:val="00835075"/>
    <w:rsid w:val="00835181"/>
    <w:rsid w:val="008352FA"/>
    <w:rsid w:val="00835441"/>
    <w:rsid w:val="008355DD"/>
    <w:rsid w:val="008357C9"/>
    <w:rsid w:val="00835D86"/>
    <w:rsid w:val="008362D0"/>
    <w:rsid w:val="00836958"/>
    <w:rsid w:val="008369ED"/>
    <w:rsid w:val="00836A93"/>
    <w:rsid w:val="00836E92"/>
    <w:rsid w:val="00836ED9"/>
    <w:rsid w:val="00837B10"/>
    <w:rsid w:val="00837CF9"/>
    <w:rsid w:val="008400CE"/>
    <w:rsid w:val="0084026A"/>
    <w:rsid w:val="00840308"/>
    <w:rsid w:val="0084060C"/>
    <w:rsid w:val="0084069A"/>
    <w:rsid w:val="00840AE0"/>
    <w:rsid w:val="00840ED4"/>
    <w:rsid w:val="00840F44"/>
    <w:rsid w:val="00840F49"/>
    <w:rsid w:val="008413AA"/>
    <w:rsid w:val="0084150E"/>
    <w:rsid w:val="00841977"/>
    <w:rsid w:val="00841A72"/>
    <w:rsid w:val="00841E14"/>
    <w:rsid w:val="00841FD3"/>
    <w:rsid w:val="008428E3"/>
    <w:rsid w:val="00842A73"/>
    <w:rsid w:val="00842C54"/>
    <w:rsid w:val="00843675"/>
    <w:rsid w:val="00843981"/>
    <w:rsid w:val="0084399C"/>
    <w:rsid w:val="008439E6"/>
    <w:rsid w:val="00843B13"/>
    <w:rsid w:val="00843BCA"/>
    <w:rsid w:val="0084444A"/>
    <w:rsid w:val="0084455C"/>
    <w:rsid w:val="00844B70"/>
    <w:rsid w:val="00844D1F"/>
    <w:rsid w:val="008452AB"/>
    <w:rsid w:val="00845398"/>
    <w:rsid w:val="008453FE"/>
    <w:rsid w:val="008454C5"/>
    <w:rsid w:val="0084570D"/>
    <w:rsid w:val="00845C2E"/>
    <w:rsid w:val="00845C63"/>
    <w:rsid w:val="00845E63"/>
    <w:rsid w:val="00845FB6"/>
    <w:rsid w:val="008468D2"/>
    <w:rsid w:val="00847DA0"/>
    <w:rsid w:val="00847FC2"/>
    <w:rsid w:val="008502DB"/>
    <w:rsid w:val="00850655"/>
    <w:rsid w:val="008506F0"/>
    <w:rsid w:val="008509F6"/>
    <w:rsid w:val="00850C69"/>
    <w:rsid w:val="00850CFB"/>
    <w:rsid w:val="00850F0A"/>
    <w:rsid w:val="00851279"/>
    <w:rsid w:val="008512A2"/>
    <w:rsid w:val="008513C3"/>
    <w:rsid w:val="00851704"/>
    <w:rsid w:val="00851BD3"/>
    <w:rsid w:val="0085238D"/>
    <w:rsid w:val="008526A2"/>
    <w:rsid w:val="008532F5"/>
    <w:rsid w:val="008533B5"/>
    <w:rsid w:val="0085341C"/>
    <w:rsid w:val="00853652"/>
    <w:rsid w:val="008539E0"/>
    <w:rsid w:val="00853BAD"/>
    <w:rsid w:val="00853E61"/>
    <w:rsid w:val="00853EAE"/>
    <w:rsid w:val="00853F94"/>
    <w:rsid w:val="00854A23"/>
    <w:rsid w:val="00854DA1"/>
    <w:rsid w:val="00854DCB"/>
    <w:rsid w:val="0085566E"/>
    <w:rsid w:val="00856245"/>
    <w:rsid w:val="0085634B"/>
    <w:rsid w:val="00856DBF"/>
    <w:rsid w:val="00857998"/>
    <w:rsid w:val="00857B50"/>
    <w:rsid w:val="00857BDF"/>
    <w:rsid w:val="0086026C"/>
    <w:rsid w:val="008607EB"/>
    <w:rsid w:val="00860C20"/>
    <w:rsid w:val="00860EA3"/>
    <w:rsid w:val="00860FF9"/>
    <w:rsid w:val="008612E6"/>
    <w:rsid w:val="00861302"/>
    <w:rsid w:val="008617F9"/>
    <w:rsid w:val="00861BA5"/>
    <w:rsid w:val="00861D68"/>
    <w:rsid w:val="00863503"/>
    <w:rsid w:val="008635A5"/>
    <w:rsid w:val="008635B8"/>
    <w:rsid w:val="00863BEA"/>
    <w:rsid w:val="00863CEE"/>
    <w:rsid w:val="00863E4B"/>
    <w:rsid w:val="008640B6"/>
    <w:rsid w:val="00864296"/>
    <w:rsid w:val="00864728"/>
    <w:rsid w:val="00865422"/>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4F2"/>
    <w:rsid w:val="008705E7"/>
    <w:rsid w:val="008705FF"/>
    <w:rsid w:val="00870830"/>
    <w:rsid w:val="00870A9E"/>
    <w:rsid w:val="00870B23"/>
    <w:rsid w:val="00870DBC"/>
    <w:rsid w:val="00870DC8"/>
    <w:rsid w:val="00870DE3"/>
    <w:rsid w:val="00870F1C"/>
    <w:rsid w:val="0087129B"/>
    <w:rsid w:val="00871437"/>
    <w:rsid w:val="00871954"/>
    <w:rsid w:val="00871A78"/>
    <w:rsid w:val="00871CBC"/>
    <w:rsid w:val="00871D5F"/>
    <w:rsid w:val="00871E43"/>
    <w:rsid w:val="008720E7"/>
    <w:rsid w:val="00872158"/>
    <w:rsid w:val="008725A0"/>
    <w:rsid w:val="008728D5"/>
    <w:rsid w:val="00872925"/>
    <w:rsid w:val="00872A01"/>
    <w:rsid w:val="00872A89"/>
    <w:rsid w:val="00872C32"/>
    <w:rsid w:val="00872C78"/>
    <w:rsid w:val="00872DBA"/>
    <w:rsid w:val="008731FB"/>
    <w:rsid w:val="00873869"/>
    <w:rsid w:val="008738BC"/>
    <w:rsid w:val="00873D5D"/>
    <w:rsid w:val="00874221"/>
    <w:rsid w:val="00874669"/>
    <w:rsid w:val="00875189"/>
    <w:rsid w:val="008751D9"/>
    <w:rsid w:val="00875A1A"/>
    <w:rsid w:val="00875AC2"/>
    <w:rsid w:val="00875E8E"/>
    <w:rsid w:val="00876254"/>
    <w:rsid w:val="008765DF"/>
    <w:rsid w:val="00876657"/>
    <w:rsid w:val="00876B47"/>
    <w:rsid w:val="00877AE3"/>
    <w:rsid w:val="00877C1A"/>
    <w:rsid w:val="00877E3E"/>
    <w:rsid w:val="00877EC6"/>
    <w:rsid w:val="008800F9"/>
    <w:rsid w:val="0088032A"/>
    <w:rsid w:val="00880586"/>
    <w:rsid w:val="0088080C"/>
    <w:rsid w:val="00880E84"/>
    <w:rsid w:val="00881251"/>
    <w:rsid w:val="0088195E"/>
    <w:rsid w:val="00881C6C"/>
    <w:rsid w:val="00881C71"/>
    <w:rsid w:val="00881F0E"/>
    <w:rsid w:val="008823AC"/>
    <w:rsid w:val="00882588"/>
    <w:rsid w:val="008828F5"/>
    <w:rsid w:val="00882D65"/>
    <w:rsid w:val="00883782"/>
    <w:rsid w:val="008838F2"/>
    <w:rsid w:val="00883A0C"/>
    <w:rsid w:val="00884189"/>
    <w:rsid w:val="00884498"/>
    <w:rsid w:val="0088488A"/>
    <w:rsid w:val="00884F30"/>
    <w:rsid w:val="00884FB3"/>
    <w:rsid w:val="0088513C"/>
    <w:rsid w:val="008851BD"/>
    <w:rsid w:val="00885B55"/>
    <w:rsid w:val="00885FA2"/>
    <w:rsid w:val="0088639D"/>
    <w:rsid w:val="008866DF"/>
    <w:rsid w:val="00886D67"/>
    <w:rsid w:val="00886DBB"/>
    <w:rsid w:val="00886E74"/>
    <w:rsid w:val="00886EC8"/>
    <w:rsid w:val="008871A3"/>
    <w:rsid w:val="00887A99"/>
    <w:rsid w:val="00887EBC"/>
    <w:rsid w:val="00890830"/>
    <w:rsid w:val="00890F8A"/>
    <w:rsid w:val="00891079"/>
    <w:rsid w:val="008911AB"/>
    <w:rsid w:val="0089121D"/>
    <w:rsid w:val="0089145E"/>
    <w:rsid w:val="00891A3A"/>
    <w:rsid w:val="00891B6F"/>
    <w:rsid w:val="0089241A"/>
    <w:rsid w:val="0089243F"/>
    <w:rsid w:val="00892C00"/>
    <w:rsid w:val="00893155"/>
    <w:rsid w:val="00893F7A"/>
    <w:rsid w:val="00894052"/>
    <w:rsid w:val="00894291"/>
    <w:rsid w:val="00894703"/>
    <w:rsid w:val="008949A7"/>
    <w:rsid w:val="00894AA4"/>
    <w:rsid w:val="00894C1A"/>
    <w:rsid w:val="00895079"/>
    <w:rsid w:val="00895370"/>
    <w:rsid w:val="00895484"/>
    <w:rsid w:val="0089595A"/>
    <w:rsid w:val="00895C48"/>
    <w:rsid w:val="00895F2E"/>
    <w:rsid w:val="00896389"/>
    <w:rsid w:val="0089654B"/>
    <w:rsid w:val="00896652"/>
    <w:rsid w:val="00896BFF"/>
    <w:rsid w:val="0089736C"/>
    <w:rsid w:val="008973A2"/>
    <w:rsid w:val="008979CE"/>
    <w:rsid w:val="00897D12"/>
    <w:rsid w:val="00897EDA"/>
    <w:rsid w:val="008A02F8"/>
    <w:rsid w:val="008A0635"/>
    <w:rsid w:val="008A06B6"/>
    <w:rsid w:val="008A0A90"/>
    <w:rsid w:val="008A1106"/>
    <w:rsid w:val="008A1490"/>
    <w:rsid w:val="008A1BE2"/>
    <w:rsid w:val="008A203D"/>
    <w:rsid w:val="008A232C"/>
    <w:rsid w:val="008A247B"/>
    <w:rsid w:val="008A2856"/>
    <w:rsid w:val="008A2888"/>
    <w:rsid w:val="008A2B34"/>
    <w:rsid w:val="008A2BD1"/>
    <w:rsid w:val="008A2F82"/>
    <w:rsid w:val="008A3311"/>
    <w:rsid w:val="008A347F"/>
    <w:rsid w:val="008A36DF"/>
    <w:rsid w:val="008A399B"/>
    <w:rsid w:val="008A42F5"/>
    <w:rsid w:val="008A4797"/>
    <w:rsid w:val="008A53A9"/>
    <w:rsid w:val="008A56CA"/>
    <w:rsid w:val="008A5860"/>
    <w:rsid w:val="008A5BF2"/>
    <w:rsid w:val="008A5FEC"/>
    <w:rsid w:val="008A6021"/>
    <w:rsid w:val="008A63FE"/>
    <w:rsid w:val="008A6418"/>
    <w:rsid w:val="008A6719"/>
    <w:rsid w:val="008A6C28"/>
    <w:rsid w:val="008A6D87"/>
    <w:rsid w:val="008A70C1"/>
    <w:rsid w:val="008A7415"/>
    <w:rsid w:val="008A7485"/>
    <w:rsid w:val="008A75EB"/>
    <w:rsid w:val="008A7613"/>
    <w:rsid w:val="008A7B1B"/>
    <w:rsid w:val="008B004A"/>
    <w:rsid w:val="008B0057"/>
    <w:rsid w:val="008B01C4"/>
    <w:rsid w:val="008B058D"/>
    <w:rsid w:val="008B07BB"/>
    <w:rsid w:val="008B0B48"/>
    <w:rsid w:val="008B0CC7"/>
    <w:rsid w:val="008B130F"/>
    <w:rsid w:val="008B171A"/>
    <w:rsid w:val="008B1957"/>
    <w:rsid w:val="008B1B3D"/>
    <w:rsid w:val="008B1CCE"/>
    <w:rsid w:val="008B1D3A"/>
    <w:rsid w:val="008B1E7A"/>
    <w:rsid w:val="008B1F8F"/>
    <w:rsid w:val="008B230F"/>
    <w:rsid w:val="008B2773"/>
    <w:rsid w:val="008B2AB9"/>
    <w:rsid w:val="008B2E90"/>
    <w:rsid w:val="008B37EB"/>
    <w:rsid w:val="008B38CB"/>
    <w:rsid w:val="008B3973"/>
    <w:rsid w:val="008B3CB8"/>
    <w:rsid w:val="008B40A6"/>
    <w:rsid w:val="008B438A"/>
    <w:rsid w:val="008B4808"/>
    <w:rsid w:val="008B494F"/>
    <w:rsid w:val="008B4C46"/>
    <w:rsid w:val="008B4EF1"/>
    <w:rsid w:val="008B4FC4"/>
    <w:rsid w:val="008B502F"/>
    <w:rsid w:val="008B508F"/>
    <w:rsid w:val="008B5C71"/>
    <w:rsid w:val="008B6656"/>
    <w:rsid w:val="008B6CBC"/>
    <w:rsid w:val="008B6E1C"/>
    <w:rsid w:val="008B7028"/>
    <w:rsid w:val="008B762D"/>
    <w:rsid w:val="008B7976"/>
    <w:rsid w:val="008B7AD6"/>
    <w:rsid w:val="008B7C63"/>
    <w:rsid w:val="008B7D4E"/>
    <w:rsid w:val="008C029C"/>
    <w:rsid w:val="008C082B"/>
    <w:rsid w:val="008C18A1"/>
    <w:rsid w:val="008C19E8"/>
    <w:rsid w:val="008C1A9E"/>
    <w:rsid w:val="008C1CE3"/>
    <w:rsid w:val="008C2265"/>
    <w:rsid w:val="008C23C2"/>
    <w:rsid w:val="008C23CF"/>
    <w:rsid w:val="008C29C7"/>
    <w:rsid w:val="008C2DD6"/>
    <w:rsid w:val="008C338C"/>
    <w:rsid w:val="008C34A4"/>
    <w:rsid w:val="008C3815"/>
    <w:rsid w:val="008C3B6A"/>
    <w:rsid w:val="008C3D92"/>
    <w:rsid w:val="008C3DAB"/>
    <w:rsid w:val="008C41E1"/>
    <w:rsid w:val="008C54C1"/>
    <w:rsid w:val="008C5724"/>
    <w:rsid w:val="008C5DE5"/>
    <w:rsid w:val="008C5E74"/>
    <w:rsid w:val="008C632B"/>
    <w:rsid w:val="008C6381"/>
    <w:rsid w:val="008C6835"/>
    <w:rsid w:val="008C6BB3"/>
    <w:rsid w:val="008C6F84"/>
    <w:rsid w:val="008D05C3"/>
    <w:rsid w:val="008D12D8"/>
    <w:rsid w:val="008D155C"/>
    <w:rsid w:val="008D16BB"/>
    <w:rsid w:val="008D1712"/>
    <w:rsid w:val="008D1F6D"/>
    <w:rsid w:val="008D22BF"/>
    <w:rsid w:val="008D2389"/>
    <w:rsid w:val="008D24F0"/>
    <w:rsid w:val="008D2A27"/>
    <w:rsid w:val="008D2A56"/>
    <w:rsid w:val="008D2BED"/>
    <w:rsid w:val="008D32A3"/>
    <w:rsid w:val="008D38BC"/>
    <w:rsid w:val="008D3A6F"/>
    <w:rsid w:val="008D40A4"/>
    <w:rsid w:val="008D4216"/>
    <w:rsid w:val="008D4336"/>
    <w:rsid w:val="008D49C2"/>
    <w:rsid w:val="008D4B6A"/>
    <w:rsid w:val="008D4EFE"/>
    <w:rsid w:val="008D53AA"/>
    <w:rsid w:val="008D55F0"/>
    <w:rsid w:val="008D571D"/>
    <w:rsid w:val="008D5E31"/>
    <w:rsid w:val="008D6230"/>
    <w:rsid w:val="008D642C"/>
    <w:rsid w:val="008D6CA3"/>
    <w:rsid w:val="008D70F0"/>
    <w:rsid w:val="008D72E3"/>
    <w:rsid w:val="008D7A61"/>
    <w:rsid w:val="008D7B77"/>
    <w:rsid w:val="008E044B"/>
    <w:rsid w:val="008E069C"/>
    <w:rsid w:val="008E06A3"/>
    <w:rsid w:val="008E06D6"/>
    <w:rsid w:val="008E074B"/>
    <w:rsid w:val="008E08F9"/>
    <w:rsid w:val="008E09F6"/>
    <w:rsid w:val="008E10C3"/>
    <w:rsid w:val="008E11DF"/>
    <w:rsid w:val="008E1248"/>
    <w:rsid w:val="008E145A"/>
    <w:rsid w:val="008E14B8"/>
    <w:rsid w:val="008E23A0"/>
    <w:rsid w:val="008E27BA"/>
    <w:rsid w:val="008E2AE0"/>
    <w:rsid w:val="008E2FF2"/>
    <w:rsid w:val="008E30F4"/>
    <w:rsid w:val="008E4139"/>
    <w:rsid w:val="008E4318"/>
    <w:rsid w:val="008E4438"/>
    <w:rsid w:val="008E4646"/>
    <w:rsid w:val="008E46C4"/>
    <w:rsid w:val="008E47E5"/>
    <w:rsid w:val="008E4865"/>
    <w:rsid w:val="008E4B69"/>
    <w:rsid w:val="008E4C7A"/>
    <w:rsid w:val="008E4F58"/>
    <w:rsid w:val="008E52EA"/>
    <w:rsid w:val="008E57DF"/>
    <w:rsid w:val="008E5897"/>
    <w:rsid w:val="008E5A9E"/>
    <w:rsid w:val="008E5C70"/>
    <w:rsid w:val="008E6DDC"/>
    <w:rsid w:val="008E6E9B"/>
    <w:rsid w:val="008E6EE6"/>
    <w:rsid w:val="008E7604"/>
    <w:rsid w:val="008E76A2"/>
    <w:rsid w:val="008E7B23"/>
    <w:rsid w:val="008E7D32"/>
    <w:rsid w:val="008F0162"/>
    <w:rsid w:val="008F085B"/>
    <w:rsid w:val="008F0928"/>
    <w:rsid w:val="008F0C91"/>
    <w:rsid w:val="008F0CF2"/>
    <w:rsid w:val="008F0D95"/>
    <w:rsid w:val="008F0EC9"/>
    <w:rsid w:val="008F0EFF"/>
    <w:rsid w:val="008F1B39"/>
    <w:rsid w:val="008F1CCB"/>
    <w:rsid w:val="008F1DB6"/>
    <w:rsid w:val="008F1EDD"/>
    <w:rsid w:val="008F26B8"/>
    <w:rsid w:val="008F28D6"/>
    <w:rsid w:val="008F2BBE"/>
    <w:rsid w:val="008F2BEB"/>
    <w:rsid w:val="008F31F6"/>
    <w:rsid w:val="008F3671"/>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34"/>
    <w:rsid w:val="008F7FF1"/>
    <w:rsid w:val="009004D0"/>
    <w:rsid w:val="00900617"/>
    <w:rsid w:val="00900C97"/>
    <w:rsid w:val="00900F15"/>
    <w:rsid w:val="00901128"/>
    <w:rsid w:val="009015CA"/>
    <w:rsid w:val="009015D4"/>
    <w:rsid w:val="00901632"/>
    <w:rsid w:val="00901C81"/>
    <w:rsid w:val="00901D98"/>
    <w:rsid w:val="009022A1"/>
    <w:rsid w:val="009022B8"/>
    <w:rsid w:val="0090280E"/>
    <w:rsid w:val="0090377D"/>
    <w:rsid w:val="00903AC1"/>
    <w:rsid w:val="00903AC2"/>
    <w:rsid w:val="00903E2C"/>
    <w:rsid w:val="00903E57"/>
    <w:rsid w:val="00904688"/>
    <w:rsid w:val="009046A3"/>
    <w:rsid w:val="00904A95"/>
    <w:rsid w:val="00904EE0"/>
    <w:rsid w:val="00904F3C"/>
    <w:rsid w:val="009051C7"/>
    <w:rsid w:val="0090582A"/>
    <w:rsid w:val="0090592E"/>
    <w:rsid w:val="00905D39"/>
    <w:rsid w:val="00905F25"/>
    <w:rsid w:val="0090602D"/>
    <w:rsid w:val="00906240"/>
    <w:rsid w:val="009067A3"/>
    <w:rsid w:val="0090686E"/>
    <w:rsid w:val="00906CF2"/>
    <w:rsid w:val="009076D4"/>
    <w:rsid w:val="00907CC4"/>
    <w:rsid w:val="00907CE3"/>
    <w:rsid w:val="00907F74"/>
    <w:rsid w:val="00910002"/>
    <w:rsid w:val="0091006C"/>
    <w:rsid w:val="00910148"/>
    <w:rsid w:val="00910228"/>
    <w:rsid w:val="009104EF"/>
    <w:rsid w:val="009104F4"/>
    <w:rsid w:val="00910577"/>
    <w:rsid w:val="0091078A"/>
    <w:rsid w:val="009114C9"/>
    <w:rsid w:val="009118E4"/>
    <w:rsid w:val="00911AC2"/>
    <w:rsid w:val="009124F8"/>
    <w:rsid w:val="0091272B"/>
    <w:rsid w:val="00912A86"/>
    <w:rsid w:val="00912BE7"/>
    <w:rsid w:val="009131E3"/>
    <w:rsid w:val="009132F5"/>
    <w:rsid w:val="00913926"/>
    <w:rsid w:val="00913CD7"/>
    <w:rsid w:val="00913D4B"/>
    <w:rsid w:val="00913DE2"/>
    <w:rsid w:val="009143A0"/>
    <w:rsid w:val="00914C01"/>
    <w:rsid w:val="00915508"/>
    <w:rsid w:val="009157E8"/>
    <w:rsid w:val="00915F76"/>
    <w:rsid w:val="00915F80"/>
    <w:rsid w:val="00916039"/>
    <w:rsid w:val="00916164"/>
    <w:rsid w:val="00916C6B"/>
    <w:rsid w:val="00916D40"/>
    <w:rsid w:val="00917084"/>
    <w:rsid w:val="0091756A"/>
    <w:rsid w:val="009203C2"/>
    <w:rsid w:val="00920C57"/>
    <w:rsid w:val="00920C63"/>
    <w:rsid w:val="00920E20"/>
    <w:rsid w:val="00920E4A"/>
    <w:rsid w:val="00920E7C"/>
    <w:rsid w:val="00921204"/>
    <w:rsid w:val="0092169E"/>
    <w:rsid w:val="0092174E"/>
    <w:rsid w:val="00921814"/>
    <w:rsid w:val="00921C0F"/>
    <w:rsid w:val="00921D17"/>
    <w:rsid w:val="00921E94"/>
    <w:rsid w:val="00922057"/>
    <w:rsid w:val="009224BC"/>
    <w:rsid w:val="009224CE"/>
    <w:rsid w:val="00922B15"/>
    <w:rsid w:val="009230A4"/>
    <w:rsid w:val="00923463"/>
    <w:rsid w:val="00923E78"/>
    <w:rsid w:val="00924990"/>
    <w:rsid w:val="00924A92"/>
    <w:rsid w:val="00924D6A"/>
    <w:rsid w:val="00924D71"/>
    <w:rsid w:val="0092514C"/>
    <w:rsid w:val="00925DF9"/>
    <w:rsid w:val="00925EC5"/>
    <w:rsid w:val="00925FC5"/>
    <w:rsid w:val="00926100"/>
    <w:rsid w:val="0092658F"/>
    <w:rsid w:val="00926A02"/>
    <w:rsid w:val="00926B8A"/>
    <w:rsid w:val="00926F58"/>
    <w:rsid w:val="00927329"/>
    <w:rsid w:val="009275F6"/>
    <w:rsid w:val="009278F4"/>
    <w:rsid w:val="00927C04"/>
    <w:rsid w:val="009304F7"/>
    <w:rsid w:val="0093098C"/>
    <w:rsid w:val="009314E4"/>
    <w:rsid w:val="00931726"/>
    <w:rsid w:val="00931828"/>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DCD"/>
    <w:rsid w:val="00934F32"/>
    <w:rsid w:val="009354E4"/>
    <w:rsid w:val="00935631"/>
    <w:rsid w:val="00935699"/>
    <w:rsid w:val="009356F7"/>
    <w:rsid w:val="0093583F"/>
    <w:rsid w:val="00935DFA"/>
    <w:rsid w:val="009365B0"/>
    <w:rsid w:val="009366D4"/>
    <w:rsid w:val="00936746"/>
    <w:rsid w:val="00936ACE"/>
    <w:rsid w:val="00936CFA"/>
    <w:rsid w:val="00936E2B"/>
    <w:rsid w:val="0093707A"/>
    <w:rsid w:val="00937560"/>
    <w:rsid w:val="00937AB4"/>
    <w:rsid w:val="00937CCE"/>
    <w:rsid w:val="00937D0D"/>
    <w:rsid w:val="0094060A"/>
    <w:rsid w:val="009407CA"/>
    <w:rsid w:val="009408C7"/>
    <w:rsid w:val="00940B88"/>
    <w:rsid w:val="00940F86"/>
    <w:rsid w:val="00941337"/>
    <w:rsid w:val="00941490"/>
    <w:rsid w:val="00941846"/>
    <w:rsid w:val="00941B90"/>
    <w:rsid w:val="00941C4C"/>
    <w:rsid w:val="00941F3A"/>
    <w:rsid w:val="009423BC"/>
    <w:rsid w:val="00942515"/>
    <w:rsid w:val="0094251F"/>
    <w:rsid w:val="009426EE"/>
    <w:rsid w:val="00942996"/>
    <w:rsid w:val="00942C65"/>
    <w:rsid w:val="0094366A"/>
    <w:rsid w:val="009437DB"/>
    <w:rsid w:val="00943A07"/>
    <w:rsid w:val="00943A65"/>
    <w:rsid w:val="00943C0E"/>
    <w:rsid w:val="00943CC4"/>
    <w:rsid w:val="00943CD5"/>
    <w:rsid w:val="00943DC1"/>
    <w:rsid w:val="00943DE7"/>
    <w:rsid w:val="009440BC"/>
    <w:rsid w:val="00944552"/>
    <w:rsid w:val="00944BD2"/>
    <w:rsid w:val="00944E15"/>
    <w:rsid w:val="009450AD"/>
    <w:rsid w:val="009450CD"/>
    <w:rsid w:val="00945119"/>
    <w:rsid w:val="009453D5"/>
    <w:rsid w:val="00945789"/>
    <w:rsid w:val="00945F9A"/>
    <w:rsid w:val="00946775"/>
    <w:rsid w:val="00946AE0"/>
    <w:rsid w:val="00946F53"/>
    <w:rsid w:val="0094726E"/>
    <w:rsid w:val="00947410"/>
    <w:rsid w:val="00947DBB"/>
    <w:rsid w:val="00947F77"/>
    <w:rsid w:val="0095060E"/>
    <w:rsid w:val="00951014"/>
    <w:rsid w:val="00951246"/>
    <w:rsid w:val="00951360"/>
    <w:rsid w:val="0095154C"/>
    <w:rsid w:val="00951731"/>
    <w:rsid w:val="0095178F"/>
    <w:rsid w:val="009519D0"/>
    <w:rsid w:val="00951C8E"/>
    <w:rsid w:val="00952362"/>
    <w:rsid w:val="0095260B"/>
    <w:rsid w:val="00953566"/>
    <w:rsid w:val="0095402F"/>
    <w:rsid w:val="0095448E"/>
    <w:rsid w:val="0095476E"/>
    <w:rsid w:val="00955694"/>
    <w:rsid w:val="00955BC0"/>
    <w:rsid w:val="00955D18"/>
    <w:rsid w:val="00956702"/>
    <w:rsid w:val="00956ED7"/>
    <w:rsid w:val="00957046"/>
    <w:rsid w:val="0095709C"/>
    <w:rsid w:val="009571D4"/>
    <w:rsid w:val="0095737B"/>
    <w:rsid w:val="00957B78"/>
    <w:rsid w:val="00960070"/>
    <w:rsid w:val="0096075D"/>
    <w:rsid w:val="00960777"/>
    <w:rsid w:val="00960798"/>
    <w:rsid w:val="00960D36"/>
    <w:rsid w:val="00960FEA"/>
    <w:rsid w:val="0096109C"/>
    <w:rsid w:val="00961691"/>
    <w:rsid w:val="00961738"/>
    <w:rsid w:val="00961834"/>
    <w:rsid w:val="00961881"/>
    <w:rsid w:val="00961A72"/>
    <w:rsid w:val="00961D00"/>
    <w:rsid w:val="0096206B"/>
    <w:rsid w:val="009623F7"/>
    <w:rsid w:val="0096245D"/>
    <w:rsid w:val="00962547"/>
    <w:rsid w:val="00962570"/>
    <w:rsid w:val="009627C5"/>
    <w:rsid w:val="00962E2E"/>
    <w:rsid w:val="00963017"/>
    <w:rsid w:val="009630E6"/>
    <w:rsid w:val="00963578"/>
    <w:rsid w:val="0096367E"/>
    <w:rsid w:val="009639EC"/>
    <w:rsid w:val="00963B65"/>
    <w:rsid w:val="00963EBB"/>
    <w:rsid w:val="00963F42"/>
    <w:rsid w:val="00964669"/>
    <w:rsid w:val="009647EF"/>
    <w:rsid w:val="0096494D"/>
    <w:rsid w:val="00964C27"/>
    <w:rsid w:val="00964CEF"/>
    <w:rsid w:val="00965B21"/>
    <w:rsid w:val="00965DC2"/>
    <w:rsid w:val="00965EBC"/>
    <w:rsid w:val="00967422"/>
    <w:rsid w:val="0097028C"/>
    <w:rsid w:val="00970EDD"/>
    <w:rsid w:val="00970EFE"/>
    <w:rsid w:val="00971130"/>
    <w:rsid w:val="009715D2"/>
    <w:rsid w:val="009717C1"/>
    <w:rsid w:val="00971CA1"/>
    <w:rsid w:val="00971F29"/>
    <w:rsid w:val="00971F4C"/>
    <w:rsid w:val="00972593"/>
    <w:rsid w:val="009725CF"/>
    <w:rsid w:val="00972781"/>
    <w:rsid w:val="0097283A"/>
    <w:rsid w:val="009728BD"/>
    <w:rsid w:val="00972BF4"/>
    <w:rsid w:val="00972D3F"/>
    <w:rsid w:val="00973425"/>
    <w:rsid w:val="009734E9"/>
    <w:rsid w:val="00973559"/>
    <w:rsid w:val="00973ACD"/>
    <w:rsid w:val="00973EEA"/>
    <w:rsid w:val="00974181"/>
    <w:rsid w:val="0097424B"/>
    <w:rsid w:val="0097468A"/>
    <w:rsid w:val="00974808"/>
    <w:rsid w:val="0097481D"/>
    <w:rsid w:val="00974B02"/>
    <w:rsid w:val="00974BF2"/>
    <w:rsid w:val="009750CB"/>
    <w:rsid w:val="0097537D"/>
    <w:rsid w:val="00975564"/>
    <w:rsid w:val="00976358"/>
    <w:rsid w:val="009767B9"/>
    <w:rsid w:val="009768DD"/>
    <w:rsid w:val="00976ACD"/>
    <w:rsid w:val="00976AFD"/>
    <w:rsid w:val="00976BD3"/>
    <w:rsid w:val="00976CEE"/>
    <w:rsid w:val="00976D93"/>
    <w:rsid w:val="00976EF9"/>
    <w:rsid w:val="00977958"/>
    <w:rsid w:val="0098035C"/>
    <w:rsid w:val="009804AC"/>
    <w:rsid w:val="00980A4F"/>
    <w:rsid w:val="00980F5D"/>
    <w:rsid w:val="00980FD4"/>
    <w:rsid w:val="0098137C"/>
    <w:rsid w:val="00981483"/>
    <w:rsid w:val="00981528"/>
    <w:rsid w:val="00981A34"/>
    <w:rsid w:val="00981B38"/>
    <w:rsid w:val="00982018"/>
    <w:rsid w:val="009820B9"/>
    <w:rsid w:val="009822F7"/>
    <w:rsid w:val="009826AC"/>
    <w:rsid w:val="0098292E"/>
    <w:rsid w:val="009841F0"/>
    <w:rsid w:val="009843B1"/>
    <w:rsid w:val="009845C4"/>
    <w:rsid w:val="009848EE"/>
    <w:rsid w:val="009849D8"/>
    <w:rsid w:val="00984A20"/>
    <w:rsid w:val="00984C32"/>
    <w:rsid w:val="00984F24"/>
    <w:rsid w:val="009857B8"/>
    <w:rsid w:val="009857EC"/>
    <w:rsid w:val="00985823"/>
    <w:rsid w:val="009862EA"/>
    <w:rsid w:val="009867AD"/>
    <w:rsid w:val="00986C68"/>
    <w:rsid w:val="0098761C"/>
    <w:rsid w:val="00987A67"/>
    <w:rsid w:val="00987BC1"/>
    <w:rsid w:val="00987EB5"/>
    <w:rsid w:val="0099003A"/>
    <w:rsid w:val="00990403"/>
    <w:rsid w:val="009905F6"/>
    <w:rsid w:val="00990666"/>
    <w:rsid w:val="00990785"/>
    <w:rsid w:val="009909EA"/>
    <w:rsid w:val="00990A06"/>
    <w:rsid w:val="00990C27"/>
    <w:rsid w:val="00990E71"/>
    <w:rsid w:val="00991655"/>
    <w:rsid w:val="00991B4C"/>
    <w:rsid w:val="00991DF7"/>
    <w:rsid w:val="00991EDE"/>
    <w:rsid w:val="00992175"/>
    <w:rsid w:val="009922FB"/>
    <w:rsid w:val="0099283D"/>
    <w:rsid w:val="009931BE"/>
    <w:rsid w:val="009934F4"/>
    <w:rsid w:val="0099362F"/>
    <w:rsid w:val="009936BA"/>
    <w:rsid w:val="00993973"/>
    <w:rsid w:val="00993F88"/>
    <w:rsid w:val="00994362"/>
    <w:rsid w:val="0099455B"/>
    <w:rsid w:val="00994839"/>
    <w:rsid w:val="00994903"/>
    <w:rsid w:val="00994971"/>
    <w:rsid w:val="00994DFD"/>
    <w:rsid w:val="00994EB7"/>
    <w:rsid w:val="00995351"/>
    <w:rsid w:val="00995470"/>
    <w:rsid w:val="0099579E"/>
    <w:rsid w:val="0099588A"/>
    <w:rsid w:val="009958C1"/>
    <w:rsid w:val="00996AB8"/>
    <w:rsid w:val="009977FF"/>
    <w:rsid w:val="009978A0"/>
    <w:rsid w:val="009978AF"/>
    <w:rsid w:val="00997A7C"/>
    <w:rsid w:val="00997BAA"/>
    <w:rsid w:val="00997C59"/>
    <w:rsid w:val="00997CB9"/>
    <w:rsid w:val="009A0033"/>
    <w:rsid w:val="009A06EC"/>
    <w:rsid w:val="009A08C6"/>
    <w:rsid w:val="009A0F4F"/>
    <w:rsid w:val="009A15A4"/>
    <w:rsid w:val="009A1D6F"/>
    <w:rsid w:val="009A2051"/>
    <w:rsid w:val="009A2133"/>
    <w:rsid w:val="009A23C6"/>
    <w:rsid w:val="009A2E9D"/>
    <w:rsid w:val="009A303E"/>
    <w:rsid w:val="009A3078"/>
    <w:rsid w:val="009A355B"/>
    <w:rsid w:val="009A3713"/>
    <w:rsid w:val="009A382A"/>
    <w:rsid w:val="009A3DEF"/>
    <w:rsid w:val="009A3F10"/>
    <w:rsid w:val="009A42D5"/>
    <w:rsid w:val="009A4394"/>
    <w:rsid w:val="009A43B4"/>
    <w:rsid w:val="009A43DA"/>
    <w:rsid w:val="009A4755"/>
    <w:rsid w:val="009A4CB3"/>
    <w:rsid w:val="009A50C6"/>
    <w:rsid w:val="009A5BAB"/>
    <w:rsid w:val="009A601C"/>
    <w:rsid w:val="009A6185"/>
    <w:rsid w:val="009A6346"/>
    <w:rsid w:val="009A6717"/>
    <w:rsid w:val="009A6BFE"/>
    <w:rsid w:val="009A6E19"/>
    <w:rsid w:val="009B00C0"/>
    <w:rsid w:val="009B041D"/>
    <w:rsid w:val="009B08B2"/>
    <w:rsid w:val="009B0934"/>
    <w:rsid w:val="009B0BC1"/>
    <w:rsid w:val="009B1260"/>
    <w:rsid w:val="009B1A40"/>
    <w:rsid w:val="009B1B1B"/>
    <w:rsid w:val="009B1D1C"/>
    <w:rsid w:val="009B1F64"/>
    <w:rsid w:val="009B20EB"/>
    <w:rsid w:val="009B264D"/>
    <w:rsid w:val="009B29A1"/>
    <w:rsid w:val="009B2C36"/>
    <w:rsid w:val="009B2F8F"/>
    <w:rsid w:val="009B2FB1"/>
    <w:rsid w:val="009B3235"/>
    <w:rsid w:val="009B3827"/>
    <w:rsid w:val="009B406B"/>
    <w:rsid w:val="009B420A"/>
    <w:rsid w:val="009B4605"/>
    <w:rsid w:val="009B4627"/>
    <w:rsid w:val="009B469B"/>
    <w:rsid w:val="009B494B"/>
    <w:rsid w:val="009B4A54"/>
    <w:rsid w:val="009B4C16"/>
    <w:rsid w:val="009B5088"/>
    <w:rsid w:val="009B5300"/>
    <w:rsid w:val="009B554D"/>
    <w:rsid w:val="009B6211"/>
    <w:rsid w:val="009B65E7"/>
    <w:rsid w:val="009B6690"/>
    <w:rsid w:val="009B669A"/>
    <w:rsid w:val="009B66B9"/>
    <w:rsid w:val="009B6A6C"/>
    <w:rsid w:val="009B7CF9"/>
    <w:rsid w:val="009C0177"/>
    <w:rsid w:val="009C0402"/>
    <w:rsid w:val="009C08A7"/>
    <w:rsid w:val="009C090E"/>
    <w:rsid w:val="009C09FD"/>
    <w:rsid w:val="009C0B86"/>
    <w:rsid w:val="009C1400"/>
    <w:rsid w:val="009C15E1"/>
    <w:rsid w:val="009C172D"/>
    <w:rsid w:val="009C1C8E"/>
    <w:rsid w:val="009C1CDA"/>
    <w:rsid w:val="009C28FA"/>
    <w:rsid w:val="009C2DC5"/>
    <w:rsid w:val="009C306A"/>
    <w:rsid w:val="009C3110"/>
    <w:rsid w:val="009C37FA"/>
    <w:rsid w:val="009C393D"/>
    <w:rsid w:val="009C397F"/>
    <w:rsid w:val="009C3AAB"/>
    <w:rsid w:val="009C436A"/>
    <w:rsid w:val="009C44F4"/>
    <w:rsid w:val="009C4B6C"/>
    <w:rsid w:val="009C4D5D"/>
    <w:rsid w:val="009C516B"/>
    <w:rsid w:val="009C542E"/>
    <w:rsid w:val="009C56DB"/>
    <w:rsid w:val="009C5AEC"/>
    <w:rsid w:val="009C5D95"/>
    <w:rsid w:val="009C6314"/>
    <w:rsid w:val="009C6511"/>
    <w:rsid w:val="009C6F77"/>
    <w:rsid w:val="009C716E"/>
    <w:rsid w:val="009C7620"/>
    <w:rsid w:val="009C7F47"/>
    <w:rsid w:val="009D0038"/>
    <w:rsid w:val="009D0090"/>
    <w:rsid w:val="009D0137"/>
    <w:rsid w:val="009D03DF"/>
    <w:rsid w:val="009D060E"/>
    <w:rsid w:val="009D0D9C"/>
    <w:rsid w:val="009D0F90"/>
    <w:rsid w:val="009D125F"/>
    <w:rsid w:val="009D12A0"/>
    <w:rsid w:val="009D12C4"/>
    <w:rsid w:val="009D1CEF"/>
    <w:rsid w:val="009D1EC4"/>
    <w:rsid w:val="009D259D"/>
    <w:rsid w:val="009D29EB"/>
    <w:rsid w:val="009D33A7"/>
    <w:rsid w:val="009D3521"/>
    <w:rsid w:val="009D3897"/>
    <w:rsid w:val="009D39CB"/>
    <w:rsid w:val="009D3A3D"/>
    <w:rsid w:val="009D42B8"/>
    <w:rsid w:val="009D4651"/>
    <w:rsid w:val="009D4A93"/>
    <w:rsid w:val="009D4C40"/>
    <w:rsid w:val="009D4D1A"/>
    <w:rsid w:val="009D5062"/>
    <w:rsid w:val="009D5881"/>
    <w:rsid w:val="009D58C3"/>
    <w:rsid w:val="009D5B9D"/>
    <w:rsid w:val="009D607B"/>
    <w:rsid w:val="009D6DDB"/>
    <w:rsid w:val="009D6F71"/>
    <w:rsid w:val="009D73C6"/>
    <w:rsid w:val="009D77CF"/>
    <w:rsid w:val="009E07DF"/>
    <w:rsid w:val="009E0F78"/>
    <w:rsid w:val="009E1C12"/>
    <w:rsid w:val="009E20E8"/>
    <w:rsid w:val="009E238A"/>
    <w:rsid w:val="009E2EC5"/>
    <w:rsid w:val="009E30A7"/>
    <w:rsid w:val="009E36B5"/>
    <w:rsid w:val="009E37E5"/>
    <w:rsid w:val="009E3E38"/>
    <w:rsid w:val="009E468B"/>
    <w:rsid w:val="009E475B"/>
    <w:rsid w:val="009E47EB"/>
    <w:rsid w:val="009E51D2"/>
    <w:rsid w:val="009E5589"/>
    <w:rsid w:val="009E5A59"/>
    <w:rsid w:val="009E5D15"/>
    <w:rsid w:val="009E5DAA"/>
    <w:rsid w:val="009E615C"/>
    <w:rsid w:val="009E688B"/>
    <w:rsid w:val="009E74EE"/>
    <w:rsid w:val="009E77A0"/>
    <w:rsid w:val="009E7829"/>
    <w:rsid w:val="009E7BA0"/>
    <w:rsid w:val="009F023A"/>
    <w:rsid w:val="009F034B"/>
    <w:rsid w:val="009F04DF"/>
    <w:rsid w:val="009F0E00"/>
    <w:rsid w:val="009F10D7"/>
    <w:rsid w:val="009F1443"/>
    <w:rsid w:val="009F1505"/>
    <w:rsid w:val="009F157D"/>
    <w:rsid w:val="009F1B88"/>
    <w:rsid w:val="009F1BB3"/>
    <w:rsid w:val="009F1ED6"/>
    <w:rsid w:val="009F22CF"/>
    <w:rsid w:val="009F2485"/>
    <w:rsid w:val="009F279C"/>
    <w:rsid w:val="009F282D"/>
    <w:rsid w:val="009F28B0"/>
    <w:rsid w:val="009F29BC"/>
    <w:rsid w:val="009F2A98"/>
    <w:rsid w:val="009F2BED"/>
    <w:rsid w:val="009F3510"/>
    <w:rsid w:val="009F395D"/>
    <w:rsid w:val="009F3C85"/>
    <w:rsid w:val="009F41AF"/>
    <w:rsid w:val="009F4344"/>
    <w:rsid w:val="009F448D"/>
    <w:rsid w:val="009F485A"/>
    <w:rsid w:val="009F4878"/>
    <w:rsid w:val="009F4915"/>
    <w:rsid w:val="009F4AE5"/>
    <w:rsid w:val="009F4B03"/>
    <w:rsid w:val="009F4C5A"/>
    <w:rsid w:val="009F567B"/>
    <w:rsid w:val="009F5918"/>
    <w:rsid w:val="009F5A8F"/>
    <w:rsid w:val="009F5AC5"/>
    <w:rsid w:val="009F5D67"/>
    <w:rsid w:val="009F6A1B"/>
    <w:rsid w:val="009F6C0F"/>
    <w:rsid w:val="009F6EC0"/>
    <w:rsid w:val="009F6EDC"/>
    <w:rsid w:val="009F7030"/>
    <w:rsid w:val="009F706F"/>
    <w:rsid w:val="009F74E4"/>
    <w:rsid w:val="009F765E"/>
    <w:rsid w:val="009F76A7"/>
    <w:rsid w:val="009F79E7"/>
    <w:rsid w:val="009F7CB4"/>
    <w:rsid w:val="009F7E5A"/>
    <w:rsid w:val="00A0051B"/>
    <w:rsid w:val="00A00A27"/>
    <w:rsid w:val="00A00FFD"/>
    <w:rsid w:val="00A010A8"/>
    <w:rsid w:val="00A01391"/>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6A20"/>
    <w:rsid w:val="00A0748E"/>
    <w:rsid w:val="00A0770E"/>
    <w:rsid w:val="00A07C31"/>
    <w:rsid w:val="00A07C96"/>
    <w:rsid w:val="00A07E10"/>
    <w:rsid w:val="00A1100A"/>
    <w:rsid w:val="00A110BB"/>
    <w:rsid w:val="00A1125F"/>
    <w:rsid w:val="00A11FB0"/>
    <w:rsid w:val="00A12622"/>
    <w:rsid w:val="00A12918"/>
    <w:rsid w:val="00A12AFA"/>
    <w:rsid w:val="00A12CBF"/>
    <w:rsid w:val="00A13148"/>
    <w:rsid w:val="00A1380C"/>
    <w:rsid w:val="00A13B21"/>
    <w:rsid w:val="00A13C51"/>
    <w:rsid w:val="00A13E54"/>
    <w:rsid w:val="00A141A0"/>
    <w:rsid w:val="00A14713"/>
    <w:rsid w:val="00A14BF2"/>
    <w:rsid w:val="00A14D5D"/>
    <w:rsid w:val="00A152AE"/>
    <w:rsid w:val="00A153E0"/>
    <w:rsid w:val="00A15448"/>
    <w:rsid w:val="00A15C68"/>
    <w:rsid w:val="00A15D97"/>
    <w:rsid w:val="00A16258"/>
    <w:rsid w:val="00A167D3"/>
    <w:rsid w:val="00A171E6"/>
    <w:rsid w:val="00A176AC"/>
    <w:rsid w:val="00A1785F"/>
    <w:rsid w:val="00A17E50"/>
    <w:rsid w:val="00A17E8C"/>
    <w:rsid w:val="00A200E4"/>
    <w:rsid w:val="00A201DB"/>
    <w:rsid w:val="00A203A3"/>
    <w:rsid w:val="00A20873"/>
    <w:rsid w:val="00A20A9D"/>
    <w:rsid w:val="00A20B07"/>
    <w:rsid w:val="00A20DF7"/>
    <w:rsid w:val="00A20E53"/>
    <w:rsid w:val="00A21D8B"/>
    <w:rsid w:val="00A21F86"/>
    <w:rsid w:val="00A2225D"/>
    <w:rsid w:val="00A2232C"/>
    <w:rsid w:val="00A22786"/>
    <w:rsid w:val="00A22889"/>
    <w:rsid w:val="00A2291C"/>
    <w:rsid w:val="00A22A5B"/>
    <w:rsid w:val="00A22A80"/>
    <w:rsid w:val="00A22C36"/>
    <w:rsid w:val="00A23044"/>
    <w:rsid w:val="00A2319C"/>
    <w:rsid w:val="00A2334D"/>
    <w:rsid w:val="00A235AD"/>
    <w:rsid w:val="00A2362D"/>
    <w:rsid w:val="00A239A8"/>
    <w:rsid w:val="00A23C06"/>
    <w:rsid w:val="00A23C1B"/>
    <w:rsid w:val="00A23D1F"/>
    <w:rsid w:val="00A23D87"/>
    <w:rsid w:val="00A245D8"/>
    <w:rsid w:val="00A249E8"/>
    <w:rsid w:val="00A24A47"/>
    <w:rsid w:val="00A24BA6"/>
    <w:rsid w:val="00A24F1E"/>
    <w:rsid w:val="00A250BA"/>
    <w:rsid w:val="00A2518F"/>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1F84"/>
    <w:rsid w:val="00A329CB"/>
    <w:rsid w:val="00A32BB5"/>
    <w:rsid w:val="00A33351"/>
    <w:rsid w:val="00A334A2"/>
    <w:rsid w:val="00A33788"/>
    <w:rsid w:val="00A3397C"/>
    <w:rsid w:val="00A33C87"/>
    <w:rsid w:val="00A33E1B"/>
    <w:rsid w:val="00A33EC5"/>
    <w:rsid w:val="00A34091"/>
    <w:rsid w:val="00A346DE"/>
    <w:rsid w:val="00A347BF"/>
    <w:rsid w:val="00A34A9E"/>
    <w:rsid w:val="00A35748"/>
    <w:rsid w:val="00A35757"/>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3E5"/>
    <w:rsid w:val="00A42525"/>
    <w:rsid w:val="00A425CE"/>
    <w:rsid w:val="00A42BF1"/>
    <w:rsid w:val="00A42FEC"/>
    <w:rsid w:val="00A4337F"/>
    <w:rsid w:val="00A4338A"/>
    <w:rsid w:val="00A434FD"/>
    <w:rsid w:val="00A43A1D"/>
    <w:rsid w:val="00A43CFE"/>
    <w:rsid w:val="00A43E3D"/>
    <w:rsid w:val="00A445B5"/>
    <w:rsid w:val="00A44615"/>
    <w:rsid w:val="00A44B32"/>
    <w:rsid w:val="00A44BCD"/>
    <w:rsid w:val="00A453B3"/>
    <w:rsid w:val="00A4555E"/>
    <w:rsid w:val="00A45823"/>
    <w:rsid w:val="00A458FC"/>
    <w:rsid w:val="00A45C34"/>
    <w:rsid w:val="00A45ED8"/>
    <w:rsid w:val="00A461CA"/>
    <w:rsid w:val="00A461FE"/>
    <w:rsid w:val="00A46291"/>
    <w:rsid w:val="00A46634"/>
    <w:rsid w:val="00A46A79"/>
    <w:rsid w:val="00A46ABC"/>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78D"/>
    <w:rsid w:val="00A54831"/>
    <w:rsid w:val="00A54BDF"/>
    <w:rsid w:val="00A54D34"/>
    <w:rsid w:val="00A5513B"/>
    <w:rsid w:val="00A551F0"/>
    <w:rsid w:val="00A5547C"/>
    <w:rsid w:val="00A56044"/>
    <w:rsid w:val="00A5645D"/>
    <w:rsid w:val="00A5659A"/>
    <w:rsid w:val="00A56782"/>
    <w:rsid w:val="00A56AF6"/>
    <w:rsid w:val="00A56CDF"/>
    <w:rsid w:val="00A56DE0"/>
    <w:rsid w:val="00A56E9A"/>
    <w:rsid w:val="00A5760D"/>
    <w:rsid w:val="00A5764E"/>
    <w:rsid w:val="00A57819"/>
    <w:rsid w:val="00A579E2"/>
    <w:rsid w:val="00A57CBE"/>
    <w:rsid w:val="00A60818"/>
    <w:rsid w:val="00A60FD6"/>
    <w:rsid w:val="00A61309"/>
    <w:rsid w:val="00A613DF"/>
    <w:rsid w:val="00A61876"/>
    <w:rsid w:val="00A61955"/>
    <w:rsid w:val="00A61C55"/>
    <w:rsid w:val="00A61E45"/>
    <w:rsid w:val="00A62153"/>
    <w:rsid w:val="00A62AE7"/>
    <w:rsid w:val="00A62BDE"/>
    <w:rsid w:val="00A62E95"/>
    <w:rsid w:val="00A63207"/>
    <w:rsid w:val="00A635B3"/>
    <w:rsid w:val="00A63D70"/>
    <w:rsid w:val="00A63EDC"/>
    <w:rsid w:val="00A64427"/>
    <w:rsid w:val="00A6468B"/>
    <w:rsid w:val="00A646FC"/>
    <w:rsid w:val="00A647DE"/>
    <w:rsid w:val="00A650B3"/>
    <w:rsid w:val="00A651FB"/>
    <w:rsid w:val="00A65216"/>
    <w:rsid w:val="00A65411"/>
    <w:rsid w:val="00A65D05"/>
    <w:rsid w:val="00A662DB"/>
    <w:rsid w:val="00A668F9"/>
    <w:rsid w:val="00A66ACD"/>
    <w:rsid w:val="00A66D25"/>
    <w:rsid w:val="00A6727F"/>
    <w:rsid w:val="00A6737B"/>
    <w:rsid w:val="00A6740D"/>
    <w:rsid w:val="00A6761B"/>
    <w:rsid w:val="00A6789E"/>
    <w:rsid w:val="00A678A5"/>
    <w:rsid w:val="00A67952"/>
    <w:rsid w:val="00A67985"/>
    <w:rsid w:val="00A67F75"/>
    <w:rsid w:val="00A70725"/>
    <w:rsid w:val="00A70F06"/>
    <w:rsid w:val="00A715AE"/>
    <w:rsid w:val="00A71731"/>
    <w:rsid w:val="00A71D57"/>
    <w:rsid w:val="00A722EF"/>
    <w:rsid w:val="00A7291B"/>
    <w:rsid w:val="00A72BC0"/>
    <w:rsid w:val="00A72CA4"/>
    <w:rsid w:val="00A7354C"/>
    <w:rsid w:val="00A73CDE"/>
    <w:rsid w:val="00A73DA0"/>
    <w:rsid w:val="00A73F51"/>
    <w:rsid w:val="00A74196"/>
    <w:rsid w:val="00A74213"/>
    <w:rsid w:val="00A747C7"/>
    <w:rsid w:val="00A747DA"/>
    <w:rsid w:val="00A74873"/>
    <w:rsid w:val="00A74AEB"/>
    <w:rsid w:val="00A74DF1"/>
    <w:rsid w:val="00A7530D"/>
    <w:rsid w:val="00A754B5"/>
    <w:rsid w:val="00A757D3"/>
    <w:rsid w:val="00A7582C"/>
    <w:rsid w:val="00A75B1E"/>
    <w:rsid w:val="00A75BED"/>
    <w:rsid w:val="00A75C2C"/>
    <w:rsid w:val="00A75D65"/>
    <w:rsid w:val="00A75D67"/>
    <w:rsid w:val="00A75E48"/>
    <w:rsid w:val="00A76498"/>
    <w:rsid w:val="00A7698F"/>
    <w:rsid w:val="00A76A33"/>
    <w:rsid w:val="00A76E2D"/>
    <w:rsid w:val="00A7727F"/>
    <w:rsid w:val="00A7741D"/>
    <w:rsid w:val="00A77442"/>
    <w:rsid w:val="00A77561"/>
    <w:rsid w:val="00A7766B"/>
    <w:rsid w:val="00A7778A"/>
    <w:rsid w:val="00A777ED"/>
    <w:rsid w:val="00A77AB4"/>
    <w:rsid w:val="00A80107"/>
    <w:rsid w:val="00A8085D"/>
    <w:rsid w:val="00A813D6"/>
    <w:rsid w:val="00A81475"/>
    <w:rsid w:val="00A81C26"/>
    <w:rsid w:val="00A81CDA"/>
    <w:rsid w:val="00A81D58"/>
    <w:rsid w:val="00A8245B"/>
    <w:rsid w:val="00A82A34"/>
    <w:rsid w:val="00A83151"/>
    <w:rsid w:val="00A83419"/>
    <w:rsid w:val="00A836D6"/>
    <w:rsid w:val="00A838EE"/>
    <w:rsid w:val="00A83F23"/>
    <w:rsid w:val="00A8474B"/>
    <w:rsid w:val="00A84A0D"/>
    <w:rsid w:val="00A84D54"/>
    <w:rsid w:val="00A84F86"/>
    <w:rsid w:val="00A852F1"/>
    <w:rsid w:val="00A85470"/>
    <w:rsid w:val="00A85565"/>
    <w:rsid w:val="00A85722"/>
    <w:rsid w:val="00A85C6C"/>
    <w:rsid w:val="00A85F55"/>
    <w:rsid w:val="00A86728"/>
    <w:rsid w:val="00A86E26"/>
    <w:rsid w:val="00A86E46"/>
    <w:rsid w:val="00A87451"/>
    <w:rsid w:val="00A87704"/>
    <w:rsid w:val="00A87745"/>
    <w:rsid w:val="00A878AB"/>
    <w:rsid w:val="00A87E82"/>
    <w:rsid w:val="00A902A1"/>
    <w:rsid w:val="00A90740"/>
    <w:rsid w:val="00A907EB"/>
    <w:rsid w:val="00A90FB0"/>
    <w:rsid w:val="00A91062"/>
    <w:rsid w:val="00A911DA"/>
    <w:rsid w:val="00A911FF"/>
    <w:rsid w:val="00A91A66"/>
    <w:rsid w:val="00A91AF3"/>
    <w:rsid w:val="00A91B65"/>
    <w:rsid w:val="00A91D60"/>
    <w:rsid w:val="00A91E27"/>
    <w:rsid w:val="00A91EAB"/>
    <w:rsid w:val="00A91FBE"/>
    <w:rsid w:val="00A92201"/>
    <w:rsid w:val="00A92386"/>
    <w:rsid w:val="00A9240B"/>
    <w:rsid w:val="00A9286A"/>
    <w:rsid w:val="00A92E88"/>
    <w:rsid w:val="00A933FF"/>
    <w:rsid w:val="00A936D5"/>
    <w:rsid w:val="00A93823"/>
    <w:rsid w:val="00A93FF3"/>
    <w:rsid w:val="00A9426A"/>
    <w:rsid w:val="00A9455E"/>
    <w:rsid w:val="00A94932"/>
    <w:rsid w:val="00A94B88"/>
    <w:rsid w:val="00A94D59"/>
    <w:rsid w:val="00A9510A"/>
    <w:rsid w:val="00A95241"/>
    <w:rsid w:val="00A953A0"/>
    <w:rsid w:val="00A95596"/>
    <w:rsid w:val="00A9561E"/>
    <w:rsid w:val="00A9562D"/>
    <w:rsid w:val="00A95A19"/>
    <w:rsid w:val="00A96177"/>
    <w:rsid w:val="00A96291"/>
    <w:rsid w:val="00A965CB"/>
    <w:rsid w:val="00A96E67"/>
    <w:rsid w:val="00A96EC1"/>
    <w:rsid w:val="00A974F4"/>
    <w:rsid w:val="00A97567"/>
    <w:rsid w:val="00A97585"/>
    <w:rsid w:val="00A97798"/>
    <w:rsid w:val="00A97818"/>
    <w:rsid w:val="00A97A4C"/>
    <w:rsid w:val="00A97E75"/>
    <w:rsid w:val="00A97F1C"/>
    <w:rsid w:val="00AA002A"/>
    <w:rsid w:val="00AA01F9"/>
    <w:rsid w:val="00AA051C"/>
    <w:rsid w:val="00AA06AF"/>
    <w:rsid w:val="00AA0A7A"/>
    <w:rsid w:val="00AA1024"/>
    <w:rsid w:val="00AA12DE"/>
    <w:rsid w:val="00AA172B"/>
    <w:rsid w:val="00AA1B70"/>
    <w:rsid w:val="00AA2304"/>
    <w:rsid w:val="00AA2987"/>
    <w:rsid w:val="00AA2BD4"/>
    <w:rsid w:val="00AA2CCA"/>
    <w:rsid w:val="00AA2F6F"/>
    <w:rsid w:val="00AA31B7"/>
    <w:rsid w:val="00AA347A"/>
    <w:rsid w:val="00AA37DC"/>
    <w:rsid w:val="00AA3BCD"/>
    <w:rsid w:val="00AA3E9B"/>
    <w:rsid w:val="00AA41CF"/>
    <w:rsid w:val="00AA4464"/>
    <w:rsid w:val="00AA4465"/>
    <w:rsid w:val="00AA47B5"/>
    <w:rsid w:val="00AA5052"/>
    <w:rsid w:val="00AA516B"/>
    <w:rsid w:val="00AA5278"/>
    <w:rsid w:val="00AA543C"/>
    <w:rsid w:val="00AA5667"/>
    <w:rsid w:val="00AA6921"/>
    <w:rsid w:val="00AA6A3C"/>
    <w:rsid w:val="00AA6CD9"/>
    <w:rsid w:val="00AA6CEB"/>
    <w:rsid w:val="00AA6FB6"/>
    <w:rsid w:val="00AA741B"/>
    <w:rsid w:val="00AA74A6"/>
    <w:rsid w:val="00AA75CE"/>
    <w:rsid w:val="00AA7654"/>
    <w:rsid w:val="00AA7705"/>
    <w:rsid w:val="00AA7A17"/>
    <w:rsid w:val="00AA7C1A"/>
    <w:rsid w:val="00AA7C29"/>
    <w:rsid w:val="00AB0472"/>
    <w:rsid w:val="00AB09EF"/>
    <w:rsid w:val="00AB0DB2"/>
    <w:rsid w:val="00AB13D1"/>
    <w:rsid w:val="00AB1466"/>
    <w:rsid w:val="00AB1775"/>
    <w:rsid w:val="00AB192D"/>
    <w:rsid w:val="00AB1A01"/>
    <w:rsid w:val="00AB1B28"/>
    <w:rsid w:val="00AB220A"/>
    <w:rsid w:val="00AB2413"/>
    <w:rsid w:val="00AB2A70"/>
    <w:rsid w:val="00AB2DE3"/>
    <w:rsid w:val="00AB3550"/>
    <w:rsid w:val="00AB3816"/>
    <w:rsid w:val="00AB4199"/>
    <w:rsid w:val="00AB41F4"/>
    <w:rsid w:val="00AB48BE"/>
    <w:rsid w:val="00AB54EB"/>
    <w:rsid w:val="00AB605E"/>
    <w:rsid w:val="00AB67AC"/>
    <w:rsid w:val="00AB7792"/>
    <w:rsid w:val="00AB7926"/>
    <w:rsid w:val="00AB7B85"/>
    <w:rsid w:val="00AC07C3"/>
    <w:rsid w:val="00AC0959"/>
    <w:rsid w:val="00AC0AB8"/>
    <w:rsid w:val="00AC1566"/>
    <w:rsid w:val="00AC179D"/>
    <w:rsid w:val="00AC1B90"/>
    <w:rsid w:val="00AC1BB2"/>
    <w:rsid w:val="00AC1CE9"/>
    <w:rsid w:val="00AC1F8B"/>
    <w:rsid w:val="00AC2327"/>
    <w:rsid w:val="00AC255B"/>
    <w:rsid w:val="00AC273A"/>
    <w:rsid w:val="00AC27C3"/>
    <w:rsid w:val="00AC287E"/>
    <w:rsid w:val="00AC2A87"/>
    <w:rsid w:val="00AC2BCE"/>
    <w:rsid w:val="00AC2CEF"/>
    <w:rsid w:val="00AC2F77"/>
    <w:rsid w:val="00AC311F"/>
    <w:rsid w:val="00AC31C6"/>
    <w:rsid w:val="00AC3276"/>
    <w:rsid w:val="00AC3492"/>
    <w:rsid w:val="00AC4506"/>
    <w:rsid w:val="00AC4AD7"/>
    <w:rsid w:val="00AC4FE6"/>
    <w:rsid w:val="00AC506E"/>
    <w:rsid w:val="00AC52F3"/>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EBB"/>
    <w:rsid w:val="00AD01C2"/>
    <w:rsid w:val="00AD01ED"/>
    <w:rsid w:val="00AD041D"/>
    <w:rsid w:val="00AD061E"/>
    <w:rsid w:val="00AD080B"/>
    <w:rsid w:val="00AD0D1E"/>
    <w:rsid w:val="00AD0F56"/>
    <w:rsid w:val="00AD0FF2"/>
    <w:rsid w:val="00AD1517"/>
    <w:rsid w:val="00AD1617"/>
    <w:rsid w:val="00AD178A"/>
    <w:rsid w:val="00AD1A6A"/>
    <w:rsid w:val="00AD1B5F"/>
    <w:rsid w:val="00AD1D00"/>
    <w:rsid w:val="00AD245D"/>
    <w:rsid w:val="00AD2A43"/>
    <w:rsid w:val="00AD2CCF"/>
    <w:rsid w:val="00AD3326"/>
    <w:rsid w:val="00AD36A8"/>
    <w:rsid w:val="00AD3782"/>
    <w:rsid w:val="00AD3CF4"/>
    <w:rsid w:val="00AD3F61"/>
    <w:rsid w:val="00AD41FE"/>
    <w:rsid w:val="00AD43A9"/>
    <w:rsid w:val="00AD43E9"/>
    <w:rsid w:val="00AD445C"/>
    <w:rsid w:val="00AD4771"/>
    <w:rsid w:val="00AD478A"/>
    <w:rsid w:val="00AD50F8"/>
    <w:rsid w:val="00AD5289"/>
    <w:rsid w:val="00AD5537"/>
    <w:rsid w:val="00AD57FA"/>
    <w:rsid w:val="00AD58DF"/>
    <w:rsid w:val="00AD61AF"/>
    <w:rsid w:val="00AD641B"/>
    <w:rsid w:val="00AD645B"/>
    <w:rsid w:val="00AD64C0"/>
    <w:rsid w:val="00AD6617"/>
    <w:rsid w:val="00AD6A0A"/>
    <w:rsid w:val="00AD6A8E"/>
    <w:rsid w:val="00AD6BE2"/>
    <w:rsid w:val="00AD6D56"/>
    <w:rsid w:val="00AD6F24"/>
    <w:rsid w:val="00AD6F26"/>
    <w:rsid w:val="00AD71C6"/>
    <w:rsid w:val="00AD722F"/>
    <w:rsid w:val="00AD7AE4"/>
    <w:rsid w:val="00AD7B70"/>
    <w:rsid w:val="00AD7C81"/>
    <w:rsid w:val="00AD7D41"/>
    <w:rsid w:val="00AE0081"/>
    <w:rsid w:val="00AE092E"/>
    <w:rsid w:val="00AE0996"/>
    <w:rsid w:val="00AE0CA0"/>
    <w:rsid w:val="00AE119F"/>
    <w:rsid w:val="00AE16B5"/>
    <w:rsid w:val="00AE1731"/>
    <w:rsid w:val="00AE1752"/>
    <w:rsid w:val="00AE1AFB"/>
    <w:rsid w:val="00AE2B8D"/>
    <w:rsid w:val="00AE2D36"/>
    <w:rsid w:val="00AE314F"/>
    <w:rsid w:val="00AE32F3"/>
    <w:rsid w:val="00AE3A0B"/>
    <w:rsid w:val="00AE3FAB"/>
    <w:rsid w:val="00AE43DD"/>
    <w:rsid w:val="00AE4724"/>
    <w:rsid w:val="00AE4E3E"/>
    <w:rsid w:val="00AE4E5E"/>
    <w:rsid w:val="00AE4F9A"/>
    <w:rsid w:val="00AE4FA2"/>
    <w:rsid w:val="00AE511E"/>
    <w:rsid w:val="00AE54D3"/>
    <w:rsid w:val="00AE56D0"/>
    <w:rsid w:val="00AE602E"/>
    <w:rsid w:val="00AE61CC"/>
    <w:rsid w:val="00AE636E"/>
    <w:rsid w:val="00AE67F6"/>
    <w:rsid w:val="00AE6813"/>
    <w:rsid w:val="00AE6975"/>
    <w:rsid w:val="00AE6F2D"/>
    <w:rsid w:val="00AE7068"/>
    <w:rsid w:val="00AE7423"/>
    <w:rsid w:val="00AE77FC"/>
    <w:rsid w:val="00AE783E"/>
    <w:rsid w:val="00AE7C2C"/>
    <w:rsid w:val="00AF01AA"/>
    <w:rsid w:val="00AF022B"/>
    <w:rsid w:val="00AF03C0"/>
    <w:rsid w:val="00AF0A6F"/>
    <w:rsid w:val="00AF0FF0"/>
    <w:rsid w:val="00AF150B"/>
    <w:rsid w:val="00AF1622"/>
    <w:rsid w:val="00AF16F6"/>
    <w:rsid w:val="00AF1EE5"/>
    <w:rsid w:val="00AF1F2A"/>
    <w:rsid w:val="00AF2004"/>
    <w:rsid w:val="00AF2246"/>
    <w:rsid w:val="00AF2321"/>
    <w:rsid w:val="00AF285B"/>
    <w:rsid w:val="00AF28AA"/>
    <w:rsid w:val="00AF35CD"/>
    <w:rsid w:val="00AF3FBF"/>
    <w:rsid w:val="00AF42B9"/>
    <w:rsid w:val="00AF4A25"/>
    <w:rsid w:val="00AF5387"/>
    <w:rsid w:val="00AF554F"/>
    <w:rsid w:val="00AF555A"/>
    <w:rsid w:val="00AF55CD"/>
    <w:rsid w:val="00AF56EE"/>
    <w:rsid w:val="00AF5B6C"/>
    <w:rsid w:val="00AF61E9"/>
    <w:rsid w:val="00AF64C8"/>
    <w:rsid w:val="00AF685F"/>
    <w:rsid w:val="00AF6AED"/>
    <w:rsid w:val="00AF7523"/>
    <w:rsid w:val="00AF78BA"/>
    <w:rsid w:val="00AF7CE9"/>
    <w:rsid w:val="00AF7D74"/>
    <w:rsid w:val="00B001A0"/>
    <w:rsid w:val="00B002F0"/>
    <w:rsid w:val="00B00857"/>
    <w:rsid w:val="00B00C77"/>
    <w:rsid w:val="00B00F17"/>
    <w:rsid w:val="00B01563"/>
    <w:rsid w:val="00B01584"/>
    <w:rsid w:val="00B016D6"/>
    <w:rsid w:val="00B01758"/>
    <w:rsid w:val="00B01A91"/>
    <w:rsid w:val="00B01E16"/>
    <w:rsid w:val="00B01F9D"/>
    <w:rsid w:val="00B021F4"/>
    <w:rsid w:val="00B023AF"/>
    <w:rsid w:val="00B023F1"/>
    <w:rsid w:val="00B029D6"/>
    <w:rsid w:val="00B02E3A"/>
    <w:rsid w:val="00B02F48"/>
    <w:rsid w:val="00B030BB"/>
    <w:rsid w:val="00B0369F"/>
    <w:rsid w:val="00B03DCA"/>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44F"/>
    <w:rsid w:val="00B07893"/>
    <w:rsid w:val="00B078A7"/>
    <w:rsid w:val="00B078B9"/>
    <w:rsid w:val="00B07DAD"/>
    <w:rsid w:val="00B07EA3"/>
    <w:rsid w:val="00B07EBB"/>
    <w:rsid w:val="00B07EBE"/>
    <w:rsid w:val="00B10339"/>
    <w:rsid w:val="00B10A43"/>
    <w:rsid w:val="00B111FF"/>
    <w:rsid w:val="00B11256"/>
    <w:rsid w:val="00B1135D"/>
    <w:rsid w:val="00B11EA0"/>
    <w:rsid w:val="00B11F63"/>
    <w:rsid w:val="00B11F7C"/>
    <w:rsid w:val="00B1224A"/>
    <w:rsid w:val="00B125BE"/>
    <w:rsid w:val="00B12A78"/>
    <w:rsid w:val="00B12B88"/>
    <w:rsid w:val="00B12BE3"/>
    <w:rsid w:val="00B1351F"/>
    <w:rsid w:val="00B13A3B"/>
    <w:rsid w:val="00B13B68"/>
    <w:rsid w:val="00B141CD"/>
    <w:rsid w:val="00B14234"/>
    <w:rsid w:val="00B1435E"/>
    <w:rsid w:val="00B143B8"/>
    <w:rsid w:val="00B14EFD"/>
    <w:rsid w:val="00B15166"/>
    <w:rsid w:val="00B152FB"/>
    <w:rsid w:val="00B153F3"/>
    <w:rsid w:val="00B154B2"/>
    <w:rsid w:val="00B156E1"/>
    <w:rsid w:val="00B159E3"/>
    <w:rsid w:val="00B15A5E"/>
    <w:rsid w:val="00B15A7F"/>
    <w:rsid w:val="00B15A8B"/>
    <w:rsid w:val="00B15F92"/>
    <w:rsid w:val="00B15FD2"/>
    <w:rsid w:val="00B1600F"/>
    <w:rsid w:val="00B160E6"/>
    <w:rsid w:val="00B163BE"/>
    <w:rsid w:val="00B169A1"/>
    <w:rsid w:val="00B16B8A"/>
    <w:rsid w:val="00B16C65"/>
    <w:rsid w:val="00B1700E"/>
    <w:rsid w:val="00B1747A"/>
    <w:rsid w:val="00B17D3E"/>
    <w:rsid w:val="00B20667"/>
    <w:rsid w:val="00B207DA"/>
    <w:rsid w:val="00B20B52"/>
    <w:rsid w:val="00B20DD4"/>
    <w:rsid w:val="00B213AB"/>
    <w:rsid w:val="00B21645"/>
    <w:rsid w:val="00B21BD1"/>
    <w:rsid w:val="00B21FAA"/>
    <w:rsid w:val="00B2262F"/>
    <w:rsid w:val="00B226AF"/>
    <w:rsid w:val="00B2289C"/>
    <w:rsid w:val="00B22B51"/>
    <w:rsid w:val="00B23144"/>
    <w:rsid w:val="00B23250"/>
    <w:rsid w:val="00B23370"/>
    <w:rsid w:val="00B238A8"/>
    <w:rsid w:val="00B242A4"/>
    <w:rsid w:val="00B256D1"/>
    <w:rsid w:val="00B256E6"/>
    <w:rsid w:val="00B2590D"/>
    <w:rsid w:val="00B25F20"/>
    <w:rsid w:val="00B26B31"/>
    <w:rsid w:val="00B26CF3"/>
    <w:rsid w:val="00B26F5E"/>
    <w:rsid w:val="00B27021"/>
    <w:rsid w:val="00B27174"/>
    <w:rsid w:val="00B27322"/>
    <w:rsid w:val="00B273A5"/>
    <w:rsid w:val="00B277CD"/>
    <w:rsid w:val="00B27B8E"/>
    <w:rsid w:val="00B3015C"/>
    <w:rsid w:val="00B301F9"/>
    <w:rsid w:val="00B30478"/>
    <w:rsid w:val="00B30B92"/>
    <w:rsid w:val="00B31019"/>
    <w:rsid w:val="00B311D0"/>
    <w:rsid w:val="00B3140E"/>
    <w:rsid w:val="00B316D4"/>
    <w:rsid w:val="00B31A0C"/>
    <w:rsid w:val="00B31A20"/>
    <w:rsid w:val="00B3214C"/>
    <w:rsid w:val="00B323BF"/>
    <w:rsid w:val="00B326E4"/>
    <w:rsid w:val="00B32AE2"/>
    <w:rsid w:val="00B32B55"/>
    <w:rsid w:val="00B331B8"/>
    <w:rsid w:val="00B332FB"/>
    <w:rsid w:val="00B33504"/>
    <w:rsid w:val="00B33744"/>
    <w:rsid w:val="00B338DF"/>
    <w:rsid w:val="00B33B99"/>
    <w:rsid w:val="00B340AC"/>
    <w:rsid w:val="00B343B8"/>
    <w:rsid w:val="00B34F5F"/>
    <w:rsid w:val="00B35026"/>
    <w:rsid w:val="00B35CC2"/>
    <w:rsid w:val="00B35F39"/>
    <w:rsid w:val="00B35FD2"/>
    <w:rsid w:val="00B36526"/>
    <w:rsid w:val="00B36784"/>
    <w:rsid w:val="00B36EEE"/>
    <w:rsid w:val="00B370F5"/>
    <w:rsid w:val="00B37494"/>
    <w:rsid w:val="00B37654"/>
    <w:rsid w:val="00B376F3"/>
    <w:rsid w:val="00B37952"/>
    <w:rsid w:val="00B37E64"/>
    <w:rsid w:val="00B413EB"/>
    <w:rsid w:val="00B416BF"/>
    <w:rsid w:val="00B41A57"/>
    <w:rsid w:val="00B41D09"/>
    <w:rsid w:val="00B41DE7"/>
    <w:rsid w:val="00B41E8C"/>
    <w:rsid w:val="00B42000"/>
    <w:rsid w:val="00B4219E"/>
    <w:rsid w:val="00B4222A"/>
    <w:rsid w:val="00B42411"/>
    <w:rsid w:val="00B4247D"/>
    <w:rsid w:val="00B424D1"/>
    <w:rsid w:val="00B42653"/>
    <w:rsid w:val="00B42720"/>
    <w:rsid w:val="00B42793"/>
    <w:rsid w:val="00B42F59"/>
    <w:rsid w:val="00B43B90"/>
    <w:rsid w:val="00B43EDA"/>
    <w:rsid w:val="00B44140"/>
    <w:rsid w:val="00B4549E"/>
    <w:rsid w:val="00B45667"/>
    <w:rsid w:val="00B456A1"/>
    <w:rsid w:val="00B458A9"/>
    <w:rsid w:val="00B45B4A"/>
    <w:rsid w:val="00B45CEB"/>
    <w:rsid w:val="00B4637F"/>
    <w:rsid w:val="00B466FD"/>
    <w:rsid w:val="00B470BE"/>
    <w:rsid w:val="00B47260"/>
    <w:rsid w:val="00B47A93"/>
    <w:rsid w:val="00B47B66"/>
    <w:rsid w:val="00B47FBA"/>
    <w:rsid w:val="00B5005C"/>
    <w:rsid w:val="00B500E8"/>
    <w:rsid w:val="00B501DE"/>
    <w:rsid w:val="00B50300"/>
    <w:rsid w:val="00B50328"/>
    <w:rsid w:val="00B50B47"/>
    <w:rsid w:val="00B518F3"/>
    <w:rsid w:val="00B51983"/>
    <w:rsid w:val="00B51B6B"/>
    <w:rsid w:val="00B51C77"/>
    <w:rsid w:val="00B5237B"/>
    <w:rsid w:val="00B529C9"/>
    <w:rsid w:val="00B535D1"/>
    <w:rsid w:val="00B53EB3"/>
    <w:rsid w:val="00B53F28"/>
    <w:rsid w:val="00B54014"/>
    <w:rsid w:val="00B54081"/>
    <w:rsid w:val="00B542AC"/>
    <w:rsid w:val="00B5452F"/>
    <w:rsid w:val="00B54544"/>
    <w:rsid w:val="00B54B07"/>
    <w:rsid w:val="00B5510B"/>
    <w:rsid w:val="00B55128"/>
    <w:rsid w:val="00B552FD"/>
    <w:rsid w:val="00B555A5"/>
    <w:rsid w:val="00B564EE"/>
    <w:rsid w:val="00B56648"/>
    <w:rsid w:val="00B575BF"/>
    <w:rsid w:val="00B57927"/>
    <w:rsid w:val="00B60022"/>
    <w:rsid w:val="00B601DC"/>
    <w:rsid w:val="00B60381"/>
    <w:rsid w:val="00B60489"/>
    <w:rsid w:val="00B609E6"/>
    <w:rsid w:val="00B60FDD"/>
    <w:rsid w:val="00B6182F"/>
    <w:rsid w:val="00B618DF"/>
    <w:rsid w:val="00B61924"/>
    <w:rsid w:val="00B62254"/>
    <w:rsid w:val="00B6237D"/>
    <w:rsid w:val="00B62420"/>
    <w:rsid w:val="00B62480"/>
    <w:rsid w:val="00B6288D"/>
    <w:rsid w:val="00B62C3E"/>
    <w:rsid w:val="00B62F5F"/>
    <w:rsid w:val="00B63CFA"/>
    <w:rsid w:val="00B63E20"/>
    <w:rsid w:val="00B63EA4"/>
    <w:rsid w:val="00B64044"/>
    <w:rsid w:val="00B64174"/>
    <w:rsid w:val="00B64277"/>
    <w:rsid w:val="00B64509"/>
    <w:rsid w:val="00B6482C"/>
    <w:rsid w:val="00B648C8"/>
    <w:rsid w:val="00B64E92"/>
    <w:rsid w:val="00B651A5"/>
    <w:rsid w:val="00B654F3"/>
    <w:rsid w:val="00B6553C"/>
    <w:rsid w:val="00B65647"/>
    <w:rsid w:val="00B65C40"/>
    <w:rsid w:val="00B65D67"/>
    <w:rsid w:val="00B66341"/>
    <w:rsid w:val="00B663A4"/>
    <w:rsid w:val="00B66662"/>
    <w:rsid w:val="00B66732"/>
    <w:rsid w:val="00B6698B"/>
    <w:rsid w:val="00B669C9"/>
    <w:rsid w:val="00B66ADA"/>
    <w:rsid w:val="00B67334"/>
    <w:rsid w:val="00B67410"/>
    <w:rsid w:val="00B676D9"/>
    <w:rsid w:val="00B677EE"/>
    <w:rsid w:val="00B67A2F"/>
    <w:rsid w:val="00B67D47"/>
    <w:rsid w:val="00B7054E"/>
    <w:rsid w:val="00B70944"/>
    <w:rsid w:val="00B70B69"/>
    <w:rsid w:val="00B70DA2"/>
    <w:rsid w:val="00B70E19"/>
    <w:rsid w:val="00B710F1"/>
    <w:rsid w:val="00B71405"/>
    <w:rsid w:val="00B7141B"/>
    <w:rsid w:val="00B71833"/>
    <w:rsid w:val="00B71845"/>
    <w:rsid w:val="00B718A6"/>
    <w:rsid w:val="00B71D7E"/>
    <w:rsid w:val="00B71F82"/>
    <w:rsid w:val="00B72077"/>
    <w:rsid w:val="00B7210F"/>
    <w:rsid w:val="00B7250C"/>
    <w:rsid w:val="00B72565"/>
    <w:rsid w:val="00B7272B"/>
    <w:rsid w:val="00B72949"/>
    <w:rsid w:val="00B72BD9"/>
    <w:rsid w:val="00B72BE4"/>
    <w:rsid w:val="00B73800"/>
    <w:rsid w:val="00B73B2F"/>
    <w:rsid w:val="00B740B4"/>
    <w:rsid w:val="00B74179"/>
    <w:rsid w:val="00B742B4"/>
    <w:rsid w:val="00B75132"/>
    <w:rsid w:val="00B756A9"/>
    <w:rsid w:val="00B76305"/>
    <w:rsid w:val="00B764EC"/>
    <w:rsid w:val="00B76A3C"/>
    <w:rsid w:val="00B76AA1"/>
    <w:rsid w:val="00B76AD6"/>
    <w:rsid w:val="00B773D0"/>
    <w:rsid w:val="00B7784C"/>
    <w:rsid w:val="00B77C47"/>
    <w:rsid w:val="00B8036C"/>
    <w:rsid w:val="00B8090A"/>
    <w:rsid w:val="00B80C85"/>
    <w:rsid w:val="00B810FF"/>
    <w:rsid w:val="00B815E8"/>
    <w:rsid w:val="00B819E5"/>
    <w:rsid w:val="00B81E60"/>
    <w:rsid w:val="00B8235B"/>
    <w:rsid w:val="00B82364"/>
    <w:rsid w:val="00B8253B"/>
    <w:rsid w:val="00B82672"/>
    <w:rsid w:val="00B82749"/>
    <w:rsid w:val="00B836DC"/>
    <w:rsid w:val="00B83AEA"/>
    <w:rsid w:val="00B83DD6"/>
    <w:rsid w:val="00B83E3F"/>
    <w:rsid w:val="00B84D92"/>
    <w:rsid w:val="00B85236"/>
    <w:rsid w:val="00B854A4"/>
    <w:rsid w:val="00B8564E"/>
    <w:rsid w:val="00B857C5"/>
    <w:rsid w:val="00B859A3"/>
    <w:rsid w:val="00B85AF3"/>
    <w:rsid w:val="00B85DFA"/>
    <w:rsid w:val="00B860AC"/>
    <w:rsid w:val="00B8632C"/>
    <w:rsid w:val="00B86504"/>
    <w:rsid w:val="00B868B6"/>
    <w:rsid w:val="00B86AAA"/>
    <w:rsid w:val="00B87185"/>
    <w:rsid w:val="00B875DC"/>
    <w:rsid w:val="00B87BDD"/>
    <w:rsid w:val="00B903AB"/>
    <w:rsid w:val="00B90D10"/>
    <w:rsid w:val="00B90E2A"/>
    <w:rsid w:val="00B90F62"/>
    <w:rsid w:val="00B90F71"/>
    <w:rsid w:val="00B91166"/>
    <w:rsid w:val="00B912DB"/>
    <w:rsid w:val="00B91B59"/>
    <w:rsid w:val="00B91D63"/>
    <w:rsid w:val="00B92710"/>
    <w:rsid w:val="00B9273B"/>
    <w:rsid w:val="00B92756"/>
    <w:rsid w:val="00B92834"/>
    <w:rsid w:val="00B92F77"/>
    <w:rsid w:val="00B9317F"/>
    <w:rsid w:val="00B938BE"/>
    <w:rsid w:val="00B94089"/>
    <w:rsid w:val="00B94CAE"/>
    <w:rsid w:val="00B95381"/>
    <w:rsid w:val="00B95BEF"/>
    <w:rsid w:val="00B95C95"/>
    <w:rsid w:val="00B9607C"/>
    <w:rsid w:val="00B96175"/>
    <w:rsid w:val="00B96402"/>
    <w:rsid w:val="00B969A9"/>
    <w:rsid w:val="00B96AB0"/>
    <w:rsid w:val="00B97470"/>
    <w:rsid w:val="00B9751E"/>
    <w:rsid w:val="00B975AE"/>
    <w:rsid w:val="00B97B93"/>
    <w:rsid w:val="00B97D5A"/>
    <w:rsid w:val="00BA00F4"/>
    <w:rsid w:val="00BA096A"/>
    <w:rsid w:val="00BA0A11"/>
    <w:rsid w:val="00BA0B1D"/>
    <w:rsid w:val="00BA0D95"/>
    <w:rsid w:val="00BA0DB8"/>
    <w:rsid w:val="00BA0F2D"/>
    <w:rsid w:val="00BA12A1"/>
    <w:rsid w:val="00BA138A"/>
    <w:rsid w:val="00BA13D8"/>
    <w:rsid w:val="00BA17B2"/>
    <w:rsid w:val="00BA18A2"/>
    <w:rsid w:val="00BA202A"/>
    <w:rsid w:val="00BA20A4"/>
    <w:rsid w:val="00BA21DD"/>
    <w:rsid w:val="00BA2294"/>
    <w:rsid w:val="00BA22BB"/>
    <w:rsid w:val="00BA2C2A"/>
    <w:rsid w:val="00BA2E4E"/>
    <w:rsid w:val="00BA2F48"/>
    <w:rsid w:val="00BA2FE4"/>
    <w:rsid w:val="00BA325A"/>
    <w:rsid w:val="00BA3611"/>
    <w:rsid w:val="00BA3874"/>
    <w:rsid w:val="00BA3B41"/>
    <w:rsid w:val="00BA3BCE"/>
    <w:rsid w:val="00BA43DC"/>
    <w:rsid w:val="00BA467D"/>
    <w:rsid w:val="00BA46A3"/>
    <w:rsid w:val="00BA4876"/>
    <w:rsid w:val="00BA4B48"/>
    <w:rsid w:val="00BA4EC6"/>
    <w:rsid w:val="00BA4F03"/>
    <w:rsid w:val="00BA524F"/>
    <w:rsid w:val="00BA536C"/>
    <w:rsid w:val="00BA54F0"/>
    <w:rsid w:val="00BA59B1"/>
    <w:rsid w:val="00BA65E7"/>
    <w:rsid w:val="00BA67AF"/>
    <w:rsid w:val="00BA6D5B"/>
    <w:rsid w:val="00BA6DEB"/>
    <w:rsid w:val="00BA71BE"/>
    <w:rsid w:val="00BA7458"/>
    <w:rsid w:val="00BA784A"/>
    <w:rsid w:val="00BA7E17"/>
    <w:rsid w:val="00BA7FDA"/>
    <w:rsid w:val="00BB065E"/>
    <w:rsid w:val="00BB070B"/>
    <w:rsid w:val="00BB0841"/>
    <w:rsid w:val="00BB0C12"/>
    <w:rsid w:val="00BB0F2C"/>
    <w:rsid w:val="00BB0F47"/>
    <w:rsid w:val="00BB16ED"/>
    <w:rsid w:val="00BB1777"/>
    <w:rsid w:val="00BB1878"/>
    <w:rsid w:val="00BB19B1"/>
    <w:rsid w:val="00BB19F8"/>
    <w:rsid w:val="00BB1E96"/>
    <w:rsid w:val="00BB2755"/>
    <w:rsid w:val="00BB289F"/>
    <w:rsid w:val="00BB2A3D"/>
    <w:rsid w:val="00BB2C4F"/>
    <w:rsid w:val="00BB33D4"/>
    <w:rsid w:val="00BB34FD"/>
    <w:rsid w:val="00BB381D"/>
    <w:rsid w:val="00BB398A"/>
    <w:rsid w:val="00BB3992"/>
    <w:rsid w:val="00BB3A8E"/>
    <w:rsid w:val="00BB3CD8"/>
    <w:rsid w:val="00BB43E9"/>
    <w:rsid w:val="00BB474D"/>
    <w:rsid w:val="00BB4991"/>
    <w:rsid w:val="00BB4A37"/>
    <w:rsid w:val="00BB50AB"/>
    <w:rsid w:val="00BB5657"/>
    <w:rsid w:val="00BB56CC"/>
    <w:rsid w:val="00BB5AD7"/>
    <w:rsid w:val="00BB5B74"/>
    <w:rsid w:val="00BB5D80"/>
    <w:rsid w:val="00BB5E58"/>
    <w:rsid w:val="00BB674C"/>
    <w:rsid w:val="00BB6A0E"/>
    <w:rsid w:val="00BB76E3"/>
    <w:rsid w:val="00BB7841"/>
    <w:rsid w:val="00BB7870"/>
    <w:rsid w:val="00BB7DE1"/>
    <w:rsid w:val="00BC01DA"/>
    <w:rsid w:val="00BC039C"/>
    <w:rsid w:val="00BC17EF"/>
    <w:rsid w:val="00BC1D17"/>
    <w:rsid w:val="00BC1D45"/>
    <w:rsid w:val="00BC1FBB"/>
    <w:rsid w:val="00BC23C2"/>
    <w:rsid w:val="00BC29D0"/>
    <w:rsid w:val="00BC2C1D"/>
    <w:rsid w:val="00BC2CF4"/>
    <w:rsid w:val="00BC3452"/>
    <w:rsid w:val="00BC38C6"/>
    <w:rsid w:val="00BC3E9A"/>
    <w:rsid w:val="00BC40DA"/>
    <w:rsid w:val="00BC43EA"/>
    <w:rsid w:val="00BC46C1"/>
    <w:rsid w:val="00BC48D6"/>
    <w:rsid w:val="00BC4BBA"/>
    <w:rsid w:val="00BC4D55"/>
    <w:rsid w:val="00BC4DF7"/>
    <w:rsid w:val="00BC5815"/>
    <w:rsid w:val="00BC5DA8"/>
    <w:rsid w:val="00BC63E7"/>
    <w:rsid w:val="00BC6536"/>
    <w:rsid w:val="00BC6845"/>
    <w:rsid w:val="00BC76F6"/>
    <w:rsid w:val="00BC7E7C"/>
    <w:rsid w:val="00BD06B7"/>
    <w:rsid w:val="00BD08B8"/>
    <w:rsid w:val="00BD08DD"/>
    <w:rsid w:val="00BD0BE5"/>
    <w:rsid w:val="00BD110D"/>
    <w:rsid w:val="00BD11B5"/>
    <w:rsid w:val="00BD1216"/>
    <w:rsid w:val="00BD1485"/>
    <w:rsid w:val="00BD16C3"/>
    <w:rsid w:val="00BD1C16"/>
    <w:rsid w:val="00BD1D31"/>
    <w:rsid w:val="00BD1F68"/>
    <w:rsid w:val="00BD21DF"/>
    <w:rsid w:val="00BD2F80"/>
    <w:rsid w:val="00BD2FA0"/>
    <w:rsid w:val="00BD3099"/>
    <w:rsid w:val="00BD3B2F"/>
    <w:rsid w:val="00BD3E78"/>
    <w:rsid w:val="00BD4315"/>
    <w:rsid w:val="00BD4502"/>
    <w:rsid w:val="00BD479F"/>
    <w:rsid w:val="00BD4A5C"/>
    <w:rsid w:val="00BD4DDD"/>
    <w:rsid w:val="00BD5612"/>
    <w:rsid w:val="00BD59B7"/>
    <w:rsid w:val="00BD5A07"/>
    <w:rsid w:val="00BD61A3"/>
    <w:rsid w:val="00BD673C"/>
    <w:rsid w:val="00BD67BD"/>
    <w:rsid w:val="00BD6874"/>
    <w:rsid w:val="00BD6ECE"/>
    <w:rsid w:val="00BD76AB"/>
    <w:rsid w:val="00BD772C"/>
    <w:rsid w:val="00BD79CB"/>
    <w:rsid w:val="00BD7ABA"/>
    <w:rsid w:val="00BD7B09"/>
    <w:rsid w:val="00BE0292"/>
    <w:rsid w:val="00BE0403"/>
    <w:rsid w:val="00BE09F8"/>
    <w:rsid w:val="00BE1070"/>
    <w:rsid w:val="00BE120F"/>
    <w:rsid w:val="00BE1509"/>
    <w:rsid w:val="00BE20FA"/>
    <w:rsid w:val="00BE21A0"/>
    <w:rsid w:val="00BE2E65"/>
    <w:rsid w:val="00BE46E9"/>
    <w:rsid w:val="00BE497D"/>
    <w:rsid w:val="00BE4A5A"/>
    <w:rsid w:val="00BE4A9F"/>
    <w:rsid w:val="00BE4C2C"/>
    <w:rsid w:val="00BE4E6F"/>
    <w:rsid w:val="00BE5362"/>
    <w:rsid w:val="00BE599D"/>
    <w:rsid w:val="00BE5BDD"/>
    <w:rsid w:val="00BE5D4D"/>
    <w:rsid w:val="00BE6094"/>
    <w:rsid w:val="00BE60B8"/>
    <w:rsid w:val="00BE62E7"/>
    <w:rsid w:val="00BE6719"/>
    <w:rsid w:val="00BE679D"/>
    <w:rsid w:val="00BE680F"/>
    <w:rsid w:val="00BE6A20"/>
    <w:rsid w:val="00BE6CA7"/>
    <w:rsid w:val="00BE74BD"/>
    <w:rsid w:val="00BE75FC"/>
    <w:rsid w:val="00BE763A"/>
    <w:rsid w:val="00BE7665"/>
    <w:rsid w:val="00BE7674"/>
    <w:rsid w:val="00BE7780"/>
    <w:rsid w:val="00BE7A4D"/>
    <w:rsid w:val="00BE7C77"/>
    <w:rsid w:val="00BE7E70"/>
    <w:rsid w:val="00BF0083"/>
    <w:rsid w:val="00BF051D"/>
    <w:rsid w:val="00BF084B"/>
    <w:rsid w:val="00BF0D36"/>
    <w:rsid w:val="00BF1297"/>
    <w:rsid w:val="00BF1601"/>
    <w:rsid w:val="00BF1A5D"/>
    <w:rsid w:val="00BF1E38"/>
    <w:rsid w:val="00BF2164"/>
    <w:rsid w:val="00BF2478"/>
    <w:rsid w:val="00BF288C"/>
    <w:rsid w:val="00BF2C32"/>
    <w:rsid w:val="00BF2EED"/>
    <w:rsid w:val="00BF2FAF"/>
    <w:rsid w:val="00BF30C6"/>
    <w:rsid w:val="00BF3106"/>
    <w:rsid w:val="00BF378C"/>
    <w:rsid w:val="00BF3ABF"/>
    <w:rsid w:val="00BF3AC9"/>
    <w:rsid w:val="00BF474B"/>
    <w:rsid w:val="00BF47B7"/>
    <w:rsid w:val="00BF480B"/>
    <w:rsid w:val="00BF4DAD"/>
    <w:rsid w:val="00BF4F14"/>
    <w:rsid w:val="00BF4FE6"/>
    <w:rsid w:val="00BF5248"/>
    <w:rsid w:val="00BF55BB"/>
    <w:rsid w:val="00BF5951"/>
    <w:rsid w:val="00BF59A7"/>
    <w:rsid w:val="00BF5BBE"/>
    <w:rsid w:val="00BF5D8A"/>
    <w:rsid w:val="00BF5E9A"/>
    <w:rsid w:val="00BF659D"/>
    <w:rsid w:val="00BF672E"/>
    <w:rsid w:val="00BF6CAE"/>
    <w:rsid w:val="00BF6FB0"/>
    <w:rsid w:val="00BF72F1"/>
    <w:rsid w:val="00BF7457"/>
    <w:rsid w:val="00BF7C12"/>
    <w:rsid w:val="00BF7CF5"/>
    <w:rsid w:val="00BF7FFD"/>
    <w:rsid w:val="00C000B9"/>
    <w:rsid w:val="00C003B4"/>
    <w:rsid w:val="00C004EB"/>
    <w:rsid w:val="00C00927"/>
    <w:rsid w:val="00C00D89"/>
    <w:rsid w:val="00C00EA6"/>
    <w:rsid w:val="00C0124E"/>
    <w:rsid w:val="00C01319"/>
    <w:rsid w:val="00C01B4A"/>
    <w:rsid w:val="00C0236E"/>
    <w:rsid w:val="00C023A4"/>
    <w:rsid w:val="00C02985"/>
    <w:rsid w:val="00C02CF2"/>
    <w:rsid w:val="00C03133"/>
    <w:rsid w:val="00C031F4"/>
    <w:rsid w:val="00C03256"/>
    <w:rsid w:val="00C0382E"/>
    <w:rsid w:val="00C040EC"/>
    <w:rsid w:val="00C041D8"/>
    <w:rsid w:val="00C044C2"/>
    <w:rsid w:val="00C0478F"/>
    <w:rsid w:val="00C048BF"/>
    <w:rsid w:val="00C05953"/>
    <w:rsid w:val="00C05A64"/>
    <w:rsid w:val="00C060DF"/>
    <w:rsid w:val="00C066AD"/>
    <w:rsid w:val="00C07167"/>
    <w:rsid w:val="00C071BB"/>
    <w:rsid w:val="00C073F8"/>
    <w:rsid w:val="00C0773C"/>
    <w:rsid w:val="00C07820"/>
    <w:rsid w:val="00C078A5"/>
    <w:rsid w:val="00C07C7B"/>
    <w:rsid w:val="00C100B5"/>
    <w:rsid w:val="00C10263"/>
    <w:rsid w:val="00C102F7"/>
    <w:rsid w:val="00C1046E"/>
    <w:rsid w:val="00C1052B"/>
    <w:rsid w:val="00C1053D"/>
    <w:rsid w:val="00C1068C"/>
    <w:rsid w:val="00C10A2D"/>
    <w:rsid w:val="00C10CD3"/>
    <w:rsid w:val="00C10D54"/>
    <w:rsid w:val="00C115D0"/>
    <w:rsid w:val="00C11E07"/>
    <w:rsid w:val="00C121E4"/>
    <w:rsid w:val="00C1232F"/>
    <w:rsid w:val="00C123D0"/>
    <w:rsid w:val="00C12537"/>
    <w:rsid w:val="00C12979"/>
    <w:rsid w:val="00C132D4"/>
    <w:rsid w:val="00C13433"/>
    <w:rsid w:val="00C134D0"/>
    <w:rsid w:val="00C135BE"/>
    <w:rsid w:val="00C13B2D"/>
    <w:rsid w:val="00C14223"/>
    <w:rsid w:val="00C14402"/>
    <w:rsid w:val="00C14BD6"/>
    <w:rsid w:val="00C14D75"/>
    <w:rsid w:val="00C14EE6"/>
    <w:rsid w:val="00C1509F"/>
    <w:rsid w:val="00C15217"/>
    <w:rsid w:val="00C154A3"/>
    <w:rsid w:val="00C15B4D"/>
    <w:rsid w:val="00C15D01"/>
    <w:rsid w:val="00C1615B"/>
    <w:rsid w:val="00C1659A"/>
    <w:rsid w:val="00C165FB"/>
    <w:rsid w:val="00C166B1"/>
    <w:rsid w:val="00C16AFA"/>
    <w:rsid w:val="00C16B40"/>
    <w:rsid w:val="00C16FE1"/>
    <w:rsid w:val="00C17116"/>
    <w:rsid w:val="00C17437"/>
    <w:rsid w:val="00C176D8"/>
    <w:rsid w:val="00C1797C"/>
    <w:rsid w:val="00C179CE"/>
    <w:rsid w:val="00C17C08"/>
    <w:rsid w:val="00C17DAF"/>
    <w:rsid w:val="00C20092"/>
    <w:rsid w:val="00C20304"/>
    <w:rsid w:val="00C20B1A"/>
    <w:rsid w:val="00C20B1D"/>
    <w:rsid w:val="00C2124B"/>
    <w:rsid w:val="00C21262"/>
    <w:rsid w:val="00C2133E"/>
    <w:rsid w:val="00C213F8"/>
    <w:rsid w:val="00C21856"/>
    <w:rsid w:val="00C218F6"/>
    <w:rsid w:val="00C21B6F"/>
    <w:rsid w:val="00C21E0B"/>
    <w:rsid w:val="00C220A4"/>
    <w:rsid w:val="00C220E9"/>
    <w:rsid w:val="00C2219C"/>
    <w:rsid w:val="00C221C4"/>
    <w:rsid w:val="00C224F6"/>
    <w:rsid w:val="00C22871"/>
    <w:rsid w:val="00C22A9C"/>
    <w:rsid w:val="00C22D8E"/>
    <w:rsid w:val="00C23030"/>
    <w:rsid w:val="00C23141"/>
    <w:rsid w:val="00C232A5"/>
    <w:rsid w:val="00C234B0"/>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3ED"/>
    <w:rsid w:val="00C3085B"/>
    <w:rsid w:val="00C30A6E"/>
    <w:rsid w:val="00C30EEC"/>
    <w:rsid w:val="00C31054"/>
    <w:rsid w:val="00C3113C"/>
    <w:rsid w:val="00C311C0"/>
    <w:rsid w:val="00C3130E"/>
    <w:rsid w:val="00C31323"/>
    <w:rsid w:val="00C3187A"/>
    <w:rsid w:val="00C31DD3"/>
    <w:rsid w:val="00C320BA"/>
    <w:rsid w:val="00C32466"/>
    <w:rsid w:val="00C32509"/>
    <w:rsid w:val="00C325B8"/>
    <w:rsid w:val="00C32671"/>
    <w:rsid w:val="00C32AE8"/>
    <w:rsid w:val="00C32E4D"/>
    <w:rsid w:val="00C33458"/>
    <w:rsid w:val="00C334C0"/>
    <w:rsid w:val="00C33BCD"/>
    <w:rsid w:val="00C33C99"/>
    <w:rsid w:val="00C34D71"/>
    <w:rsid w:val="00C351A7"/>
    <w:rsid w:val="00C35208"/>
    <w:rsid w:val="00C3536C"/>
    <w:rsid w:val="00C35D28"/>
    <w:rsid w:val="00C361AE"/>
    <w:rsid w:val="00C362E3"/>
    <w:rsid w:val="00C364B7"/>
    <w:rsid w:val="00C367EE"/>
    <w:rsid w:val="00C36878"/>
    <w:rsid w:val="00C368E3"/>
    <w:rsid w:val="00C36B4B"/>
    <w:rsid w:val="00C36C03"/>
    <w:rsid w:val="00C36EFD"/>
    <w:rsid w:val="00C37054"/>
    <w:rsid w:val="00C37529"/>
    <w:rsid w:val="00C37D00"/>
    <w:rsid w:val="00C37F2F"/>
    <w:rsid w:val="00C37F35"/>
    <w:rsid w:val="00C402F7"/>
    <w:rsid w:val="00C403F3"/>
    <w:rsid w:val="00C40561"/>
    <w:rsid w:val="00C4087F"/>
    <w:rsid w:val="00C40B83"/>
    <w:rsid w:val="00C40CDB"/>
    <w:rsid w:val="00C40EFE"/>
    <w:rsid w:val="00C411D0"/>
    <w:rsid w:val="00C4173B"/>
    <w:rsid w:val="00C418FF"/>
    <w:rsid w:val="00C41948"/>
    <w:rsid w:val="00C41969"/>
    <w:rsid w:val="00C41A6D"/>
    <w:rsid w:val="00C424B6"/>
    <w:rsid w:val="00C4267E"/>
    <w:rsid w:val="00C428A9"/>
    <w:rsid w:val="00C42BB3"/>
    <w:rsid w:val="00C4305A"/>
    <w:rsid w:val="00C43F27"/>
    <w:rsid w:val="00C442CA"/>
    <w:rsid w:val="00C443A2"/>
    <w:rsid w:val="00C446EC"/>
    <w:rsid w:val="00C447CA"/>
    <w:rsid w:val="00C44A39"/>
    <w:rsid w:val="00C451D4"/>
    <w:rsid w:val="00C4564A"/>
    <w:rsid w:val="00C45668"/>
    <w:rsid w:val="00C4578A"/>
    <w:rsid w:val="00C45928"/>
    <w:rsid w:val="00C45B03"/>
    <w:rsid w:val="00C45C8F"/>
    <w:rsid w:val="00C45F5D"/>
    <w:rsid w:val="00C4602F"/>
    <w:rsid w:val="00C46B1E"/>
    <w:rsid w:val="00C47321"/>
    <w:rsid w:val="00C47790"/>
    <w:rsid w:val="00C47DD6"/>
    <w:rsid w:val="00C47F87"/>
    <w:rsid w:val="00C50175"/>
    <w:rsid w:val="00C50830"/>
    <w:rsid w:val="00C50983"/>
    <w:rsid w:val="00C50BC7"/>
    <w:rsid w:val="00C50C83"/>
    <w:rsid w:val="00C50CFD"/>
    <w:rsid w:val="00C5126C"/>
    <w:rsid w:val="00C5156C"/>
    <w:rsid w:val="00C51625"/>
    <w:rsid w:val="00C51B15"/>
    <w:rsid w:val="00C51BBB"/>
    <w:rsid w:val="00C51BBD"/>
    <w:rsid w:val="00C51CA4"/>
    <w:rsid w:val="00C51D34"/>
    <w:rsid w:val="00C51DD7"/>
    <w:rsid w:val="00C523C3"/>
    <w:rsid w:val="00C524BC"/>
    <w:rsid w:val="00C5258C"/>
    <w:rsid w:val="00C52B82"/>
    <w:rsid w:val="00C52DD8"/>
    <w:rsid w:val="00C52E7D"/>
    <w:rsid w:val="00C52F41"/>
    <w:rsid w:val="00C53093"/>
    <w:rsid w:val="00C533BC"/>
    <w:rsid w:val="00C533FE"/>
    <w:rsid w:val="00C53789"/>
    <w:rsid w:val="00C538B3"/>
    <w:rsid w:val="00C54339"/>
    <w:rsid w:val="00C5442D"/>
    <w:rsid w:val="00C544EF"/>
    <w:rsid w:val="00C54955"/>
    <w:rsid w:val="00C54B1B"/>
    <w:rsid w:val="00C54E3A"/>
    <w:rsid w:val="00C553CA"/>
    <w:rsid w:val="00C560B6"/>
    <w:rsid w:val="00C563E1"/>
    <w:rsid w:val="00C565F3"/>
    <w:rsid w:val="00C56A16"/>
    <w:rsid w:val="00C56B59"/>
    <w:rsid w:val="00C56DC0"/>
    <w:rsid w:val="00C56E78"/>
    <w:rsid w:val="00C5792B"/>
    <w:rsid w:val="00C60166"/>
    <w:rsid w:val="00C61679"/>
    <w:rsid w:val="00C6184E"/>
    <w:rsid w:val="00C61A5E"/>
    <w:rsid w:val="00C623CA"/>
    <w:rsid w:val="00C624F7"/>
    <w:rsid w:val="00C62514"/>
    <w:rsid w:val="00C62B28"/>
    <w:rsid w:val="00C62CC1"/>
    <w:rsid w:val="00C63F7C"/>
    <w:rsid w:val="00C64211"/>
    <w:rsid w:val="00C64254"/>
    <w:rsid w:val="00C646A1"/>
    <w:rsid w:val="00C64DAD"/>
    <w:rsid w:val="00C65003"/>
    <w:rsid w:val="00C651A1"/>
    <w:rsid w:val="00C65228"/>
    <w:rsid w:val="00C6535C"/>
    <w:rsid w:val="00C65B26"/>
    <w:rsid w:val="00C66707"/>
    <w:rsid w:val="00C66F20"/>
    <w:rsid w:val="00C6703A"/>
    <w:rsid w:val="00C67059"/>
    <w:rsid w:val="00C672D1"/>
    <w:rsid w:val="00C67442"/>
    <w:rsid w:val="00C6796B"/>
    <w:rsid w:val="00C679D0"/>
    <w:rsid w:val="00C67A3A"/>
    <w:rsid w:val="00C67F2B"/>
    <w:rsid w:val="00C70362"/>
    <w:rsid w:val="00C704EA"/>
    <w:rsid w:val="00C7091D"/>
    <w:rsid w:val="00C70C42"/>
    <w:rsid w:val="00C70CD9"/>
    <w:rsid w:val="00C70FF0"/>
    <w:rsid w:val="00C71251"/>
    <w:rsid w:val="00C712DC"/>
    <w:rsid w:val="00C71520"/>
    <w:rsid w:val="00C717CC"/>
    <w:rsid w:val="00C71862"/>
    <w:rsid w:val="00C71A55"/>
    <w:rsid w:val="00C71FF4"/>
    <w:rsid w:val="00C720C0"/>
    <w:rsid w:val="00C726C0"/>
    <w:rsid w:val="00C728B3"/>
    <w:rsid w:val="00C72B53"/>
    <w:rsid w:val="00C72D3E"/>
    <w:rsid w:val="00C733B4"/>
    <w:rsid w:val="00C73531"/>
    <w:rsid w:val="00C73B59"/>
    <w:rsid w:val="00C74350"/>
    <w:rsid w:val="00C74A0F"/>
    <w:rsid w:val="00C74F6E"/>
    <w:rsid w:val="00C7505E"/>
    <w:rsid w:val="00C7523A"/>
    <w:rsid w:val="00C75241"/>
    <w:rsid w:val="00C7531B"/>
    <w:rsid w:val="00C757C5"/>
    <w:rsid w:val="00C75E24"/>
    <w:rsid w:val="00C75E38"/>
    <w:rsid w:val="00C7626F"/>
    <w:rsid w:val="00C765D7"/>
    <w:rsid w:val="00C7669D"/>
    <w:rsid w:val="00C76730"/>
    <w:rsid w:val="00C77091"/>
    <w:rsid w:val="00C77574"/>
    <w:rsid w:val="00C77A1C"/>
    <w:rsid w:val="00C80020"/>
    <w:rsid w:val="00C800F9"/>
    <w:rsid w:val="00C805DF"/>
    <w:rsid w:val="00C80D4F"/>
    <w:rsid w:val="00C80DA5"/>
    <w:rsid w:val="00C81176"/>
    <w:rsid w:val="00C8182E"/>
    <w:rsid w:val="00C81981"/>
    <w:rsid w:val="00C81AF9"/>
    <w:rsid w:val="00C82189"/>
    <w:rsid w:val="00C829EA"/>
    <w:rsid w:val="00C82D0E"/>
    <w:rsid w:val="00C82D9D"/>
    <w:rsid w:val="00C82FE0"/>
    <w:rsid w:val="00C83563"/>
    <w:rsid w:val="00C8380A"/>
    <w:rsid w:val="00C838CD"/>
    <w:rsid w:val="00C83D72"/>
    <w:rsid w:val="00C841A0"/>
    <w:rsid w:val="00C843A3"/>
    <w:rsid w:val="00C8498B"/>
    <w:rsid w:val="00C84A59"/>
    <w:rsid w:val="00C84B28"/>
    <w:rsid w:val="00C84EE4"/>
    <w:rsid w:val="00C85293"/>
    <w:rsid w:val="00C856E5"/>
    <w:rsid w:val="00C85C5F"/>
    <w:rsid w:val="00C85D6C"/>
    <w:rsid w:val="00C8616D"/>
    <w:rsid w:val="00C86389"/>
    <w:rsid w:val="00C870AC"/>
    <w:rsid w:val="00C87743"/>
    <w:rsid w:val="00C877F0"/>
    <w:rsid w:val="00C902A6"/>
    <w:rsid w:val="00C903D0"/>
    <w:rsid w:val="00C9055D"/>
    <w:rsid w:val="00C90BA4"/>
    <w:rsid w:val="00C90DE5"/>
    <w:rsid w:val="00C91083"/>
    <w:rsid w:val="00C91962"/>
    <w:rsid w:val="00C91C04"/>
    <w:rsid w:val="00C91DC4"/>
    <w:rsid w:val="00C91EBA"/>
    <w:rsid w:val="00C9225A"/>
    <w:rsid w:val="00C9265C"/>
    <w:rsid w:val="00C92698"/>
    <w:rsid w:val="00C92A11"/>
    <w:rsid w:val="00C92BA1"/>
    <w:rsid w:val="00C92D50"/>
    <w:rsid w:val="00C92E98"/>
    <w:rsid w:val="00C930AD"/>
    <w:rsid w:val="00C933D8"/>
    <w:rsid w:val="00C936CE"/>
    <w:rsid w:val="00C937D7"/>
    <w:rsid w:val="00C9386C"/>
    <w:rsid w:val="00C93E21"/>
    <w:rsid w:val="00C93F34"/>
    <w:rsid w:val="00C940EB"/>
    <w:rsid w:val="00C9480E"/>
    <w:rsid w:val="00C948EB"/>
    <w:rsid w:val="00C94B54"/>
    <w:rsid w:val="00C94BDD"/>
    <w:rsid w:val="00C94E61"/>
    <w:rsid w:val="00C95048"/>
    <w:rsid w:val="00C951B7"/>
    <w:rsid w:val="00C9526C"/>
    <w:rsid w:val="00C952AE"/>
    <w:rsid w:val="00C952C5"/>
    <w:rsid w:val="00C95A27"/>
    <w:rsid w:val="00C95BF5"/>
    <w:rsid w:val="00C95D47"/>
    <w:rsid w:val="00C95E3F"/>
    <w:rsid w:val="00C960BB"/>
    <w:rsid w:val="00C962F1"/>
    <w:rsid w:val="00C96604"/>
    <w:rsid w:val="00C9666F"/>
    <w:rsid w:val="00C9694E"/>
    <w:rsid w:val="00C96B3E"/>
    <w:rsid w:val="00C96D68"/>
    <w:rsid w:val="00C97105"/>
    <w:rsid w:val="00C9712F"/>
    <w:rsid w:val="00C974B9"/>
    <w:rsid w:val="00C97B84"/>
    <w:rsid w:val="00C97FED"/>
    <w:rsid w:val="00CA02F7"/>
    <w:rsid w:val="00CA0964"/>
    <w:rsid w:val="00CA0AC7"/>
    <w:rsid w:val="00CA0CC8"/>
    <w:rsid w:val="00CA172E"/>
    <w:rsid w:val="00CA1BC9"/>
    <w:rsid w:val="00CA1BEF"/>
    <w:rsid w:val="00CA231A"/>
    <w:rsid w:val="00CA255F"/>
    <w:rsid w:val="00CA333B"/>
    <w:rsid w:val="00CA38EB"/>
    <w:rsid w:val="00CA3C43"/>
    <w:rsid w:val="00CA3E57"/>
    <w:rsid w:val="00CA3EFF"/>
    <w:rsid w:val="00CA3F0C"/>
    <w:rsid w:val="00CA47C4"/>
    <w:rsid w:val="00CA5226"/>
    <w:rsid w:val="00CA53FF"/>
    <w:rsid w:val="00CA568E"/>
    <w:rsid w:val="00CA5745"/>
    <w:rsid w:val="00CA5885"/>
    <w:rsid w:val="00CA5B9B"/>
    <w:rsid w:val="00CA5CA6"/>
    <w:rsid w:val="00CA5EFD"/>
    <w:rsid w:val="00CA5F28"/>
    <w:rsid w:val="00CA6055"/>
    <w:rsid w:val="00CA6088"/>
    <w:rsid w:val="00CA6365"/>
    <w:rsid w:val="00CA63A4"/>
    <w:rsid w:val="00CA679B"/>
    <w:rsid w:val="00CA7193"/>
    <w:rsid w:val="00CB01A8"/>
    <w:rsid w:val="00CB0238"/>
    <w:rsid w:val="00CB09EA"/>
    <w:rsid w:val="00CB1AE3"/>
    <w:rsid w:val="00CB1CF6"/>
    <w:rsid w:val="00CB1D03"/>
    <w:rsid w:val="00CB21ED"/>
    <w:rsid w:val="00CB22FB"/>
    <w:rsid w:val="00CB2419"/>
    <w:rsid w:val="00CB2BFB"/>
    <w:rsid w:val="00CB2CFE"/>
    <w:rsid w:val="00CB2EE7"/>
    <w:rsid w:val="00CB3AA7"/>
    <w:rsid w:val="00CB3C0A"/>
    <w:rsid w:val="00CB3C84"/>
    <w:rsid w:val="00CB3FC7"/>
    <w:rsid w:val="00CB43D5"/>
    <w:rsid w:val="00CB50F0"/>
    <w:rsid w:val="00CB512F"/>
    <w:rsid w:val="00CB5299"/>
    <w:rsid w:val="00CB5591"/>
    <w:rsid w:val="00CB59CC"/>
    <w:rsid w:val="00CB5BAA"/>
    <w:rsid w:val="00CB5D96"/>
    <w:rsid w:val="00CB5EE7"/>
    <w:rsid w:val="00CB6175"/>
    <w:rsid w:val="00CB6280"/>
    <w:rsid w:val="00CB7118"/>
    <w:rsid w:val="00CB7207"/>
    <w:rsid w:val="00CB731E"/>
    <w:rsid w:val="00CB76F9"/>
    <w:rsid w:val="00CB7DF1"/>
    <w:rsid w:val="00CB7E2F"/>
    <w:rsid w:val="00CB7ED1"/>
    <w:rsid w:val="00CC096A"/>
    <w:rsid w:val="00CC097C"/>
    <w:rsid w:val="00CC0DCE"/>
    <w:rsid w:val="00CC0DDF"/>
    <w:rsid w:val="00CC0F41"/>
    <w:rsid w:val="00CC0F6B"/>
    <w:rsid w:val="00CC17F4"/>
    <w:rsid w:val="00CC1CFF"/>
    <w:rsid w:val="00CC2429"/>
    <w:rsid w:val="00CC242A"/>
    <w:rsid w:val="00CC2569"/>
    <w:rsid w:val="00CC2B97"/>
    <w:rsid w:val="00CC2DA0"/>
    <w:rsid w:val="00CC2E21"/>
    <w:rsid w:val="00CC3247"/>
    <w:rsid w:val="00CC3707"/>
    <w:rsid w:val="00CC3771"/>
    <w:rsid w:val="00CC381E"/>
    <w:rsid w:val="00CC38B2"/>
    <w:rsid w:val="00CC3B9F"/>
    <w:rsid w:val="00CC4176"/>
    <w:rsid w:val="00CC4673"/>
    <w:rsid w:val="00CC5056"/>
    <w:rsid w:val="00CC5123"/>
    <w:rsid w:val="00CC51DA"/>
    <w:rsid w:val="00CC5600"/>
    <w:rsid w:val="00CC57F7"/>
    <w:rsid w:val="00CC5A36"/>
    <w:rsid w:val="00CC5CAD"/>
    <w:rsid w:val="00CC5CEB"/>
    <w:rsid w:val="00CC621A"/>
    <w:rsid w:val="00CC62E1"/>
    <w:rsid w:val="00CC63FA"/>
    <w:rsid w:val="00CC6A8E"/>
    <w:rsid w:val="00CC6B2D"/>
    <w:rsid w:val="00CC6CCA"/>
    <w:rsid w:val="00CC737B"/>
    <w:rsid w:val="00CC7988"/>
    <w:rsid w:val="00CC7D41"/>
    <w:rsid w:val="00CC7E8B"/>
    <w:rsid w:val="00CC7F2C"/>
    <w:rsid w:val="00CC7F54"/>
    <w:rsid w:val="00CC7FDB"/>
    <w:rsid w:val="00CD0387"/>
    <w:rsid w:val="00CD06FC"/>
    <w:rsid w:val="00CD07FA"/>
    <w:rsid w:val="00CD082F"/>
    <w:rsid w:val="00CD0B49"/>
    <w:rsid w:val="00CD0F53"/>
    <w:rsid w:val="00CD209B"/>
    <w:rsid w:val="00CD258F"/>
    <w:rsid w:val="00CD2B74"/>
    <w:rsid w:val="00CD2CFE"/>
    <w:rsid w:val="00CD2E50"/>
    <w:rsid w:val="00CD3444"/>
    <w:rsid w:val="00CD3A4A"/>
    <w:rsid w:val="00CD3ADF"/>
    <w:rsid w:val="00CD3C3F"/>
    <w:rsid w:val="00CD3DB7"/>
    <w:rsid w:val="00CD4623"/>
    <w:rsid w:val="00CD4B2E"/>
    <w:rsid w:val="00CD4EC6"/>
    <w:rsid w:val="00CD5BD9"/>
    <w:rsid w:val="00CD5D6C"/>
    <w:rsid w:val="00CD6073"/>
    <w:rsid w:val="00CD6623"/>
    <w:rsid w:val="00CD67AB"/>
    <w:rsid w:val="00CD73CD"/>
    <w:rsid w:val="00CD7464"/>
    <w:rsid w:val="00CD747B"/>
    <w:rsid w:val="00CD74C9"/>
    <w:rsid w:val="00CD7570"/>
    <w:rsid w:val="00CE001D"/>
    <w:rsid w:val="00CE0300"/>
    <w:rsid w:val="00CE0BF4"/>
    <w:rsid w:val="00CE11E5"/>
    <w:rsid w:val="00CE129E"/>
    <w:rsid w:val="00CE154B"/>
    <w:rsid w:val="00CE18D8"/>
    <w:rsid w:val="00CE1EE8"/>
    <w:rsid w:val="00CE1EF5"/>
    <w:rsid w:val="00CE1FAC"/>
    <w:rsid w:val="00CE2070"/>
    <w:rsid w:val="00CE21F8"/>
    <w:rsid w:val="00CE22CB"/>
    <w:rsid w:val="00CE2459"/>
    <w:rsid w:val="00CE2AC2"/>
    <w:rsid w:val="00CE2C92"/>
    <w:rsid w:val="00CE2CFD"/>
    <w:rsid w:val="00CE302A"/>
    <w:rsid w:val="00CE37B3"/>
    <w:rsid w:val="00CE3EB8"/>
    <w:rsid w:val="00CE4140"/>
    <w:rsid w:val="00CE4C84"/>
    <w:rsid w:val="00CE4E31"/>
    <w:rsid w:val="00CE4EE0"/>
    <w:rsid w:val="00CE553B"/>
    <w:rsid w:val="00CE5688"/>
    <w:rsid w:val="00CE58C9"/>
    <w:rsid w:val="00CE58CE"/>
    <w:rsid w:val="00CE5AE6"/>
    <w:rsid w:val="00CE61DC"/>
    <w:rsid w:val="00CE621A"/>
    <w:rsid w:val="00CE6256"/>
    <w:rsid w:val="00CE6930"/>
    <w:rsid w:val="00CE6BB7"/>
    <w:rsid w:val="00CE6C43"/>
    <w:rsid w:val="00CE74AA"/>
    <w:rsid w:val="00CE785E"/>
    <w:rsid w:val="00CF0246"/>
    <w:rsid w:val="00CF029E"/>
    <w:rsid w:val="00CF10F6"/>
    <w:rsid w:val="00CF2300"/>
    <w:rsid w:val="00CF25A8"/>
    <w:rsid w:val="00CF2840"/>
    <w:rsid w:val="00CF33D3"/>
    <w:rsid w:val="00CF374C"/>
    <w:rsid w:val="00CF395F"/>
    <w:rsid w:val="00CF3BF1"/>
    <w:rsid w:val="00CF478B"/>
    <w:rsid w:val="00CF51DF"/>
    <w:rsid w:val="00CF53AC"/>
    <w:rsid w:val="00CF5CF1"/>
    <w:rsid w:val="00CF5F97"/>
    <w:rsid w:val="00CF61C3"/>
    <w:rsid w:val="00CF63A1"/>
    <w:rsid w:val="00CF6521"/>
    <w:rsid w:val="00CF65C9"/>
    <w:rsid w:val="00CF675D"/>
    <w:rsid w:val="00CF6891"/>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2457"/>
    <w:rsid w:val="00D024F2"/>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161"/>
    <w:rsid w:val="00D06421"/>
    <w:rsid w:val="00D065A0"/>
    <w:rsid w:val="00D06A01"/>
    <w:rsid w:val="00D06C36"/>
    <w:rsid w:val="00D06E65"/>
    <w:rsid w:val="00D073B6"/>
    <w:rsid w:val="00D0750E"/>
    <w:rsid w:val="00D075D3"/>
    <w:rsid w:val="00D076BE"/>
    <w:rsid w:val="00D07CD9"/>
    <w:rsid w:val="00D07D96"/>
    <w:rsid w:val="00D07F1D"/>
    <w:rsid w:val="00D100E2"/>
    <w:rsid w:val="00D103FA"/>
    <w:rsid w:val="00D107BE"/>
    <w:rsid w:val="00D10BDA"/>
    <w:rsid w:val="00D10E55"/>
    <w:rsid w:val="00D10EBF"/>
    <w:rsid w:val="00D11742"/>
    <w:rsid w:val="00D11AA5"/>
    <w:rsid w:val="00D11B88"/>
    <w:rsid w:val="00D11E4C"/>
    <w:rsid w:val="00D11F62"/>
    <w:rsid w:val="00D121D9"/>
    <w:rsid w:val="00D1233C"/>
    <w:rsid w:val="00D12A15"/>
    <w:rsid w:val="00D12C92"/>
    <w:rsid w:val="00D12E43"/>
    <w:rsid w:val="00D12EA4"/>
    <w:rsid w:val="00D13228"/>
    <w:rsid w:val="00D135C2"/>
    <w:rsid w:val="00D13690"/>
    <w:rsid w:val="00D139E8"/>
    <w:rsid w:val="00D13EF8"/>
    <w:rsid w:val="00D13F5C"/>
    <w:rsid w:val="00D13F9E"/>
    <w:rsid w:val="00D1403D"/>
    <w:rsid w:val="00D14324"/>
    <w:rsid w:val="00D14D30"/>
    <w:rsid w:val="00D15B65"/>
    <w:rsid w:val="00D163A6"/>
    <w:rsid w:val="00D16428"/>
    <w:rsid w:val="00D16552"/>
    <w:rsid w:val="00D169C3"/>
    <w:rsid w:val="00D173CB"/>
    <w:rsid w:val="00D17CE9"/>
    <w:rsid w:val="00D17D7A"/>
    <w:rsid w:val="00D20095"/>
    <w:rsid w:val="00D20282"/>
    <w:rsid w:val="00D2051E"/>
    <w:rsid w:val="00D2116D"/>
    <w:rsid w:val="00D214C1"/>
    <w:rsid w:val="00D2175A"/>
    <w:rsid w:val="00D21957"/>
    <w:rsid w:val="00D22082"/>
    <w:rsid w:val="00D22190"/>
    <w:rsid w:val="00D2241E"/>
    <w:rsid w:val="00D2247F"/>
    <w:rsid w:val="00D22DAF"/>
    <w:rsid w:val="00D2311A"/>
    <w:rsid w:val="00D23622"/>
    <w:rsid w:val="00D23CC5"/>
    <w:rsid w:val="00D24014"/>
    <w:rsid w:val="00D240F5"/>
    <w:rsid w:val="00D24194"/>
    <w:rsid w:val="00D243EA"/>
    <w:rsid w:val="00D245FE"/>
    <w:rsid w:val="00D24997"/>
    <w:rsid w:val="00D24A51"/>
    <w:rsid w:val="00D24B0D"/>
    <w:rsid w:val="00D24F9D"/>
    <w:rsid w:val="00D25349"/>
    <w:rsid w:val="00D2536C"/>
    <w:rsid w:val="00D253DF"/>
    <w:rsid w:val="00D259CC"/>
    <w:rsid w:val="00D26250"/>
    <w:rsid w:val="00D26464"/>
    <w:rsid w:val="00D266E8"/>
    <w:rsid w:val="00D276C3"/>
    <w:rsid w:val="00D27751"/>
    <w:rsid w:val="00D278B5"/>
    <w:rsid w:val="00D27E41"/>
    <w:rsid w:val="00D3031C"/>
    <w:rsid w:val="00D304BC"/>
    <w:rsid w:val="00D304D9"/>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23E"/>
    <w:rsid w:val="00D349AF"/>
    <w:rsid w:val="00D34AED"/>
    <w:rsid w:val="00D34B83"/>
    <w:rsid w:val="00D34E45"/>
    <w:rsid w:val="00D3547B"/>
    <w:rsid w:val="00D354F5"/>
    <w:rsid w:val="00D3557D"/>
    <w:rsid w:val="00D3566F"/>
    <w:rsid w:val="00D3571E"/>
    <w:rsid w:val="00D357D4"/>
    <w:rsid w:val="00D35F29"/>
    <w:rsid w:val="00D362C8"/>
    <w:rsid w:val="00D3640E"/>
    <w:rsid w:val="00D36748"/>
    <w:rsid w:val="00D37021"/>
    <w:rsid w:val="00D3711A"/>
    <w:rsid w:val="00D37807"/>
    <w:rsid w:val="00D37C1B"/>
    <w:rsid w:val="00D37FAF"/>
    <w:rsid w:val="00D40143"/>
    <w:rsid w:val="00D40692"/>
    <w:rsid w:val="00D40E01"/>
    <w:rsid w:val="00D40F54"/>
    <w:rsid w:val="00D40F64"/>
    <w:rsid w:val="00D41185"/>
    <w:rsid w:val="00D41764"/>
    <w:rsid w:val="00D41C6D"/>
    <w:rsid w:val="00D41E05"/>
    <w:rsid w:val="00D41EE5"/>
    <w:rsid w:val="00D42ACB"/>
    <w:rsid w:val="00D43052"/>
    <w:rsid w:val="00D430C4"/>
    <w:rsid w:val="00D43479"/>
    <w:rsid w:val="00D43542"/>
    <w:rsid w:val="00D43CDD"/>
    <w:rsid w:val="00D4413E"/>
    <w:rsid w:val="00D4420A"/>
    <w:rsid w:val="00D442BC"/>
    <w:rsid w:val="00D4473F"/>
    <w:rsid w:val="00D4487D"/>
    <w:rsid w:val="00D44969"/>
    <w:rsid w:val="00D44AD0"/>
    <w:rsid w:val="00D44DA5"/>
    <w:rsid w:val="00D44E58"/>
    <w:rsid w:val="00D45BF7"/>
    <w:rsid w:val="00D4607A"/>
    <w:rsid w:val="00D461E1"/>
    <w:rsid w:val="00D46260"/>
    <w:rsid w:val="00D46A01"/>
    <w:rsid w:val="00D46D49"/>
    <w:rsid w:val="00D46EC0"/>
    <w:rsid w:val="00D470EB"/>
    <w:rsid w:val="00D4738C"/>
    <w:rsid w:val="00D47745"/>
    <w:rsid w:val="00D4778A"/>
    <w:rsid w:val="00D477E9"/>
    <w:rsid w:val="00D47A56"/>
    <w:rsid w:val="00D47A67"/>
    <w:rsid w:val="00D50A79"/>
    <w:rsid w:val="00D50B37"/>
    <w:rsid w:val="00D5179B"/>
    <w:rsid w:val="00D517AB"/>
    <w:rsid w:val="00D51A30"/>
    <w:rsid w:val="00D51D82"/>
    <w:rsid w:val="00D52061"/>
    <w:rsid w:val="00D52132"/>
    <w:rsid w:val="00D521F9"/>
    <w:rsid w:val="00D5261F"/>
    <w:rsid w:val="00D526E7"/>
    <w:rsid w:val="00D52B66"/>
    <w:rsid w:val="00D5302A"/>
    <w:rsid w:val="00D532E2"/>
    <w:rsid w:val="00D53424"/>
    <w:rsid w:val="00D53A42"/>
    <w:rsid w:val="00D53C49"/>
    <w:rsid w:val="00D53CA2"/>
    <w:rsid w:val="00D542A5"/>
    <w:rsid w:val="00D54356"/>
    <w:rsid w:val="00D547B6"/>
    <w:rsid w:val="00D54D7C"/>
    <w:rsid w:val="00D55080"/>
    <w:rsid w:val="00D552C6"/>
    <w:rsid w:val="00D55380"/>
    <w:rsid w:val="00D5592C"/>
    <w:rsid w:val="00D559BD"/>
    <w:rsid w:val="00D55B9F"/>
    <w:rsid w:val="00D561DC"/>
    <w:rsid w:val="00D563CC"/>
    <w:rsid w:val="00D56615"/>
    <w:rsid w:val="00D569D5"/>
    <w:rsid w:val="00D56BE0"/>
    <w:rsid w:val="00D56BE2"/>
    <w:rsid w:val="00D56DB3"/>
    <w:rsid w:val="00D56EDB"/>
    <w:rsid w:val="00D57093"/>
    <w:rsid w:val="00D571A7"/>
    <w:rsid w:val="00D571F0"/>
    <w:rsid w:val="00D5736B"/>
    <w:rsid w:val="00D57701"/>
    <w:rsid w:val="00D57CA4"/>
    <w:rsid w:val="00D57F7A"/>
    <w:rsid w:val="00D6020A"/>
    <w:rsid w:val="00D604A6"/>
    <w:rsid w:val="00D60634"/>
    <w:rsid w:val="00D60E14"/>
    <w:rsid w:val="00D611D8"/>
    <w:rsid w:val="00D61677"/>
    <w:rsid w:val="00D627E7"/>
    <w:rsid w:val="00D628BD"/>
    <w:rsid w:val="00D62A8E"/>
    <w:rsid w:val="00D62C91"/>
    <w:rsid w:val="00D62DF4"/>
    <w:rsid w:val="00D6318C"/>
    <w:rsid w:val="00D63376"/>
    <w:rsid w:val="00D63490"/>
    <w:rsid w:val="00D634ED"/>
    <w:rsid w:val="00D63563"/>
    <w:rsid w:val="00D63A38"/>
    <w:rsid w:val="00D63E75"/>
    <w:rsid w:val="00D64463"/>
    <w:rsid w:val="00D64481"/>
    <w:rsid w:val="00D6470E"/>
    <w:rsid w:val="00D64B33"/>
    <w:rsid w:val="00D64BF1"/>
    <w:rsid w:val="00D64FBC"/>
    <w:rsid w:val="00D652D4"/>
    <w:rsid w:val="00D653A4"/>
    <w:rsid w:val="00D654A9"/>
    <w:rsid w:val="00D65742"/>
    <w:rsid w:val="00D6650F"/>
    <w:rsid w:val="00D66770"/>
    <w:rsid w:val="00D6688B"/>
    <w:rsid w:val="00D669E9"/>
    <w:rsid w:val="00D66A69"/>
    <w:rsid w:val="00D66A71"/>
    <w:rsid w:val="00D66AD5"/>
    <w:rsid w:val="00D66E11"/>
    <w:rsid w:val="00D66E5B"/>
    <w:rsid w:val="00D66EFE"/>
    <w:rsid w:val="00D6753C"/>
    <w:rsid w:val="00D676D5"/>
    <w:rsid w:val="00D6778A"/>
    <w:rsid w:val="00D67BEF"/>
    <w:rsid w:val="00D67DC5"/>
    <w:rsid w:val="00D67E6B"/>
    <w:rsid w:val="00D702A6"/>
    <w:rsid w:val="00D706FF"/>
    <w:rsid w:val="00D70C87"/>
    <w:rsid w:val="00D70E36"/>
    <w:rsid w:val="00D70F7F"/>
    <w:rsid w:val="00D711C5"/>
    <w:rsid w:val="00D7120A"/>
    <w:rsid w:val="00D722A0"/>
    <w:rsid w:val="00D72812"/>
    <w:rsid w:val="00D72A72"/>
    <w:rsid w:val="00D72B18"/>
    <w:rsid w:val="00D731D6"/>
    <w:rsid w:val="00D731EF"/>
    <w:rsid w:val="00D73566"/>
    <w:rsid w:val="00D7389B"/>
    <w:rsid w:val="00D73B29"/>
    <w:rsid w:val="00D73E63"/>
    <w:rsid w:val="00D73F6C"/>
    <w:rsid w:val="00D73F78"/>
    <w:rsid w:val="00D7425A"/>
    <w:rsid w:val="00D74260"/>
    <w:rsid w:val="00D7455C"/>
    <w:rsid w:val="00D747CD"/>
    <w:rsid w:val="00D74A9B"/>
    <w:rsid w:val="00D751B5"/>
    <w:rsid w:val="00D7572C"/>
    <w:rsid w:val="00D757D3"/>
    <w:rsid w:val="00D75964"/>
    <w:rsid w:val="00D75DDA"/>
    <w:rsid w:val="00D75EBA"/>
    <w:rsid w:val="00D75FBB"/>
    <w:rsid w:val="00D761FE"/>
    <w:rsid w:val="00D76244"/>
    <w:rsid w:val="00D762DA"/>
    <w:rsid w:val="00D76495"/>
    <w:rsid w:val="00D76AA8"/>
    <w:rsid w:val="00D76D56"/>
    <w:rsid w:val="00D76E6A"/>
    <w:rsid w:val="00D76EDA"/>
    <w:rsid w:val="00D7706D"/>
    <w:rsid w:val="00D77F33"/>
    <w:rsid w:val="00D801B3"/>
    <w:rsid w:val="00D80394"/>
    <w:rsid w:val="00D803F1"/>
    <w:rsid w:val="00D80473"/>
    <w:rsid w:val="00D8065A"/>
    <w:rsid w:val="00D808F8"/>
    <w:rsid w:val="00D80955"/>
    <w:rsid w:val="00D810F5"/>
    <w:rsid w:val="00D817B1"/>
    <w:rsid w:val="00D81B86"/>
    <w:rsid w:val="00D81D7C"/>
    <w:rsid w:val="00D81E77"/>
    <w:rsid w:val="00D81ED1"/>
    <w:rsid w:val="00D82221"/>
    <w:rsid w:val="00D82504"/>
    <w:rsid w:val="00D8291F"/>
    <w:rsid w:val="00D82CEE"/>
    <w:rsid w:val="00D82E07"/>
    <w:rsid w:val="00D8320A"/>
    <w:rsid w:val="00D83354"/>
    <w:rsid w:val="00D83A01"/>
    <w:rsid w:val="00D83B7A"/>
    <w:rsid w:val="00D83F0C"/>
    <w:rsid w:val="00D84036"/>
    <w:rsid w:val="00D84164"/>
    <w:rsid w:val="00D85320"/>
    <w:rsid w:val="00D8541A"/>
    <w:rsid w:val="00D854F9"/>
    <w:rsid w:val="00D85BED"/>
    <w:rsid w:val="00D85F43"/>
    <w:rsid w:val="00D862DB"/>
    <w:rsid w:val="00D8662A"/>
    <w:rsid w:val="00D86654"/>
    <w:rsid w:val="00D869FD"/>
    <w:rsid w:val="00D8725B"/>
    <w:rsid w:val="00D87C0E"/>
    <w:rsid w:val="00D87C77"/>
    <w:rsid w:val="00D87D4D"/>
    <w:rsid w:val="00D87E08"/>
    <w:rsid w:val="00D907B3"/>
    <w:rsid w:val="00D907E8"/>
    <w:rsid w:val="00D90CE3"/>
    <w:rsid w:val="00D90DB2"/>
    <w:rsid w:val="00D90DD5"/>
    <w:rsid w:val="00D90E1B"/>
    <w:rsid w:val="00D911FE"/>
    <w:rsid w:val="00D915D2"/>
    <w:rsid w:val="00D91742"/>
    <w:rsid w:val="00D918AE"/>
    <w:rsid w:val="00D91A38"/>
    <w:rsid w:val="00D91EAB"/>
    <w:rsid w:val="00D91FF5"/>
    <w:rsid w:val="00D922B0"/>
    <w:rsid w:val="00D9232D"/>
    <w:rsid w:val="00D92430"/>
    <w:rsid w:val="00D92C64"/>
    <w:rsid w:val="00D92C7E"/>
    <w:rsid w:val="00D92D11"/>
    <w:rsid w:val="00D92DF9"/>
    <w:rsid w:val="00D9314E"/>
    <w:rsid w:val="00D93391"/>
    <w:rsid w:val="00D934ED"/>
    <w:rsid w:val="00D93918"/>
    <w:rsid w:val="00D93CC6"/>
    <w:rsid w:val="00D93ECD"/>
    <w:rsid w:val="00D9430F"/>
    <w:rsid w:val="00D94EF7"/>
    <w:rsid w:val="00D95177"/>
    <w:rsid w:val="00D952EE"/>
    <w:rsid w:val="00D955C4"/>
    <w:rsid w:val="00D958D8"/>
    <w:rsid w:val="00D95B05"/>
    <w:rsid w:val="00D95CC8"/>
    <w:rsid w:val="00D96009"/>
    <w:rsid w:val="00D963E4"/>
    <w:rsid w:val="00D963F4"/>
    <w:rsid w:val="00D9679F"/>
    <w:rsid w:val="00D96F40"/>
    <w:rsid w:val="00D972EC"/>
    <w:rsid w:val="00D97D3A"/>
    <w:rsid w:val="00D97DD9"/>
    <w:rsid w:val="00D97F7E"/>
    <w:rsid w:val="00D97FEB"/>
    <w:rsid w:val="00DA05FE"/>
    <w:rsid w:val="00DA086F"/>
    <w:rsid w:val="00DA0A8F"/>
    <w:rsid w:val="00DA0B7D"/>
    <w:rsid w:val="00DA0EFD"/>
    <w:rsid w:val="00DA0FFA"/>
    <w:rsid w:val="00DA1167"/>
    <w:rsid w:val="00DA1527"/>
    <w:rsid w:val="00DA1532"/>
    <w:rsid w:val="00DA1E88"/>
    <w:rsid w:val="00DA209B"/>
    <w:rsid w:val="00DA20CA"/>
    <w:rsid w:val="00DA21C0"/>
    <w:rsid w:val="00DA227C"/>
    <w:rsid w:val="00DA248E"/>
    <w:rsid w:val="00DA2BFD"/>
    <w:rsid w:val="00DA2DA4"/>
    <w:rsid w:val="00DA2E7E"/>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DA9"/>
    <w:rsid w:val="00DA5FDC"/>
    <w:rsid w:val="00DA6E1A"/>
    <w:rsid w:val="00DA6FD3"/>
    <w:rsid w:val="00DA764E"/>
    <w:rsid w:val="00DA7879"/>
    <w:rsid w:val="00DB00E9"/>
    <w:rsid w:val="00DB029F"/>
    <w:rsid w:val="00DB03A1"/>
    <w:rsid w:val="00DB048D"/>
    <w:rsid w:val="00DB066C"/>
    <w:rsid w:val="00DB102B"/>
    <w:rsid w:val="00DB1593"/>
    <w:rsid w:val="00DB1971"/>
    <w:rsid w:val="00DB1CC8"/>
    <w:rsid w:val="00DB2609"/>
    <w:rsid w:val="00DB279A"/>
    <w:rsid w:val="00DB2E4F"/>
    <w:rsid w:val="00DB3135"/>
    <w:rsid w:val="00DB31D5"/>
    <w:rsid w:val="00DB3432"/>
    <w:rsid w:val="00DB3570"/>
    <w:rsid w:val="00DB3C8D"/>
    <w:rsid w:val="00DB3ED0"/>
    <w:rsid w:val="00DB4457"/>
    <w:rsid w:val="00DB44CA"/>
    <w:rsid w:val="00DB4EDB"/>
    <w:rsid w:val="00DB5117"/>
    <w:rsid w:val="00DB57E8"/>
    <w:rsid w:val="00DB5B3E"/>
    <w:rsid w:val="00DB5CA7"/>
    <w:rsid w:val="00DB5F0C"/>
    <w:rsid w:val="00DB5FE2"/>
    <w:rsid w:val="00DB6097"/>
    <w:rsid w:val="00DB6256"/>
    <w:rsid w:val="00DB6ADC"/>
    <w:rsid w:val="00DB6C6E"/>
    <w:rsid w:val="00DB7472"/>
    <w:rsid w:val="00DB7BB0"/>
    <w:rsid w:val="00DC0563"/>
    <w:rsid w:val="00DC05A3"/>
    <w:rsid w:val="00DC0C43"/>
    <w:rsid w:val="00DC0E87"/>
    <w:rsid w:val="00DC133D"/>
    <w:rsid w:val="00DC1B06"/>
    <w:rsid w:val="00DC2103"/>
    <w:rsid w:val="00DC217C"/>
    <w:rsid w:val="00DC2263"/>
    <w:rsid w:val="00DC27D3"/>
    <w:rsid w:val="00DC2B7E"/>
    <w:rsid w:val="00DC2E37"/>
    <w:rsid w:val="00DC2F08"/>
    <w:rsid w:val="00DC2FCE"/>
    <w:rsid w:val="00DC3531"/>
    <w:rsid w:val="00DC3F42"/>
    <w:rsid w:val="00DC4461"/>
    <w:rsid w:val="00DC46CC"/>
    <w:rsid w:val="00DC4832"/>
    <w:rsid w:val="00DC485F"/>
    <w:rsid w:val="00DC4B86"/>
    <w:rsid w:val="00DC4EC7"/>
    <w:rsid w:val="00DC5279"/>
    <w:rsid w:val="00DC5795"/>
    <w:rsid w:val="00DC59E7"/>
    <w:rsid w:val="00DC5AC7"/>
    <w:rsid w:val="00DC5F1F"/>
    <w:rsid w:val="00DC6962"/>
    <w:rsid w:val="00DC743E"/>
    <w:rsid w:val="00DC7C43"/>
    <w:rsid w:val="00DD0159"/>
    <w:rsid w:val="00DD03A0"/>
    <w:rsid w:val="00DD0C56"/>
    <w:rsid w:val="00DD0ED7"/>
    <w:rsid w:val="00DD0F50"/>
    <w:rsid w:val="00DD1010"/>
    <w:rsid w:val="00DD106B"/>
    <w:rsid w:val="00DD1603"/>
    <w:rsid w:val="00DD18EB"/>
    <w:rsid w:val="00DD1DB6"/>
    <w:rsid w:val="00DD1F98"/>
    <w:rsid w:val="00DD22BF"/>
    <w:rsid w:val="00DD25C9"/>
    <w:rsid w:val="00DD2AA4"/>
    <w:rsid w:val="00DD2CEF"/>
    <w:rsid w:val="00DD2EE4"/>
    <w:rsid w:val="00DD335B"/>
    <w:rsid w:val="00DD39A3"/>
    <w:rsid w:val="00DD39CD"/>
    <w:rsid w:val="00DD3AC4"/>
    <w:rsid w:val="00DD3C18"/>
    <w:rsid w:val="00DD3E27"/>
    <w:rsid w:val="00DD44A7"/>
    <w:rsid w:val="00DD4739"/>
    <w:rsid w:val="00DD4D45"/>
    <w:rsid w:val="00DD4E6D"/>
    <w:rsid w:val="00DD4E74"/>
    <w:rsid w:val="00DD5556"/>
    <w:rsid w:val="00DD61D1"/>
    <w:rsid w:val="00DD6476"/>
    <w:rsid w:val="00DD69F1"/>
    <w:rsid w:val="00DD7D67"/>
    <w:rsid w:val="00DE03CB"/>
    <w:rsid w:val="00DE0781"/>
    <w:rsid w:val="00DE09E1"/>
    <w:rsid w:val="00DE0CB3"/>
    <w:rsid w:val="00DE0E7D"/>
    <w:rsid w:val="00DE145C"/>
    <w:rsid w:val="00DE1644"/>
    <w:rsid w:val="00DE1982"/>
    <w:rsid w:val="00DE1C8D"/>
    <w:rsid w:val="00DE280D"/>
    <w:rsid w:val="00DE2AC1"/>
    <w:rsid w:val="00DE2CD1"/>
    <w:rsid w:val="00DE307C"/>
    <w:rsid w:val="00DE315A"/>
    <w:rsid w:val="00DE3A02"/>
    <w:rsid w:val="00DE3B4F"/>
    <w:rsid w:val="00DE4682"/>
    <w:rsid w:val="00DE4823"/>
    <w:rsid w:val="00DE4974"/>
    <w:rsid w:val="00DE51A7"/>
    <w:rsid w:val="00DE524C"/>
    <w:rsid w:val="00DE530A"/>
    <w:rsid w:val="00DE5433"/>
    <w:rsid w:val="00DE5540"/>
    <w:rsid w:val="00DE5C01"/>
    <w:rsid w:val="00DE5D53"/>
    <w:rsid w:val="00DE6027"/>
    <w:rsid w:val="00DE6C14"/>
    <w:rsid w:val="00DE6F7D"/>
    <w:rsid w:val="00DE72F9"/>
    <w:rsid w:val="00DE7732"/>
    <w:rsid w:val="00DE7F21"/>
    <w:rsid w:val="00DF0281"/>
    <w:rsid w:val="00DF0598"/>
    <w:rsid w:val="00DF05C8"/>
    <w:rsid w:val="00DF0652"/>
    <w:rsid w:val="00DF07DB"/>
    <w:rsid w:val="00DF088E"/>
    <w:rsid w:val="00DF0901"/>
    <w:rsid w:val="00DF09CC"/>
    <w:rsid w:val="00DF0C60"/>
    <w:rsid w:val="00DF0CBA"/>
    <w:rsid w:val="00DF0CEF"/>
    <w:rsid w:val="00DF10FE"/>
    <w:rsid w:val="00DF157E"/>
    <w:rsid w:val="00DF16D4"/>
    <w:rsid w:val="00DF18E4"/>
    <w:rsid w:val="00DF1BB9"/>
    <w:rsid w:val="00DF266B"/>
    <w:rsid w:val="00DF27ED"/>
    <w:rsid w:val="00DF2DD8"/>
    <w:rsid w:val="00DF31E6"/>
    <w:rsid w:val="00DF3283"/>
    <w:rsid w:val="00DF32A8"/>
    <w:rsid w:val="00DF32B4"/>
    <w:rsid w:val="00DF3451"/>
    <w:rsid w:val="00DF36FE"/>
    <w:rsid w:val="00DF3930"/>
    <w:rsid w:val="00DF3AB0"/>
    <w:rsid w:val="00DF4516"/>
    <w:rsid w:val="00DF45D4"/>
    <w:rsid w:val="00DF493F"/>
    <w:rsid w:val="00DF4D86"/>
    <w:rsid w:val="00DF5316"/>
    <w:rsid w:val="00DF5495"/>
    <w:rsid w:val="00DF57FA"/>
    <w:rsid w:val="00DF58D0"/>
    <w:rsid w:val="00DF5C41"/>
    <w:rsid w:val="00DF603B"/>
    <w:rsid w:val="00DF60DF"/>
    <w:rsid w:val="00DF669E"/>
    <w:rsid w:val="00DF6770"/>
    <w:rsid w:val="00DF6BC7"/>
    <w:rsid w:val="00DF7093"/>
    <w:rsid w:val="00DF712F"/>
    <w:rsid w:val="00DF77ED"/>
    <w:rsid w:val="00DF7BD5"/>
    <w:rsid w:val="00E00163"/>
    <w:rsid w:val="00E0078B"/>
    <w:rsid w:val="00E00C38"/>
    <w:rsid w:val="00E00FF3"/>
    <w:rsid w:val="00E01021"/>
    <w:rsid w:val="00E010F8"/>
    <w:rsid w:val="00E0133A"/>
    <w:rsid w:val="00E01399"/>
    <w:rsid w:val="00E01653"/>
    <w:rsid w:val="00E01B5D"/>
    <w:rsid w:val="00E01BD0"/>
    <w:rsid w:val="00E01FCA"/>
    <w:rsid w:val="00E0201E"/>
    <w:rsid w:val="00E025FB"/>
    <w:rsid w:val="00E02A03"/>
    <w:rsid w:val="00E02CAE"/>
    <w:rsid w:val="00E0302C"/>
    <w:rsid w:val="00E0365D"/>
    <w:rsid w:val="00E038A6"/>
    <w:rsid w:val="00E03F8D"/>
    <w:rsid w:val="00E04529"/>
    <w:rsid w:val="00E046F1"/>
    <w:rsid w:val="00E048D2"/>
    <w:rsid w:val="00E04AF4"/>
    <w:rsid w:val="00E04CE8"/>
    <w:rsid w:val="00E0529E"/>
    <w:rsid w:val="00E053AE"/>
    <w:rsid w:val="00E0540B"/>
    <w:rsid w:val="00E05668"/>
    <w:rsid w:val="00E057EB"/>
    <w:rsid w:val="00E05973"/>
    <w:rsid w:val="00E05998"/>
    <w:rsid w:val="00E06D4E"/>
    <w:rsid w:val="00E07609"/>
    <w:rsid w:val="00E07763"/>
    <w:rsid w:val="00E078F8"/>
    <w:rsid w:val="00E07A6E"/>
    <w:rsid w:val="00E07DB1"/>
    <w:rsid w:val="00E101AC"/>
    <w:rsid w:val="00E1072A"/>
    <w:rsid w:val="00E10A81"/>
    <w:rsid w:val="00E10AB5"/>
    <w:rsid w:val="00E11085"/>
    <w:rsid w:val="00E110AA"/>
    <w:rsid w:val="00E113CA"/>
    <w:rsid w:val="00E11404"/>
    <w:rsid w:val="00E11541"/>
    <w:rsid w:val="00E11595"/>
    <w:rsid w:val="00E1197B"/>
    <w:rsid w:val="00E11D5B"/>
    <w:rsid w:val="00E120C5"/>
    <w:rsid w:val="00E12536"/>
    <w:rsid w:val="00E127B6"/>
    <w:rsid w:val="00E1286F"/>
    <w:rsid w:val="00E12C54"/>
    <w:rsid w:val="00E14736"/>
    <w:rsid w:val="00E149CD"/>
    <w:rsid w:val="00E14D33"/>
    <w:rsid w:val="00E14D7E"/>
    <w:rsid w:val="00E15141"/>
    <w:rsid w:val="00E158F6"/>
    <w:rsid w:val="00E15B9B"/>
    <w:rsid w:val="00E15F4C"/>
    <w:rsid w:val="00E15F6F"/>
    <w:rsid w:val="00E164FB"/>
    <w:rsid w:val="00E16548"/>
    <w:rsid w:val="00E16F1F"/>
    <w:rsid w:val="00E170F4"/>
    <w:rsid w:val="00E1713D"/>
    <w:rsid w:val="00E17568"/>
    <w:rsid w:val="00E178F2"/>
    <w:rsid w:val="00E17BCB"/>
    <w:rsid w:val="00E20015"/>
    <w:rsid w:val="00E206F7"/>
    <w:rsid w:val="00E20DA3"/>
    <w:rsid w:val="00E20DEC"/>
    <w:rsid w:val="00E210D0"/>
    <w:rsid w:val="00E210DF"/>
    <w:rsid w:val="00E210E4"/>
    <w:rsid w:val="00E2121E"/>
    <w:rsid w:val="00E212A2"/>
    <w:rsid w:val="00E2142D"/>
    <w:rsid w:val="00E217B8"/>
    <w:rsid w:val="00E2182A"/>
    <w:rsid w:val="00E21DBF"/>
    <w:rsid w:val="00E22721"/>
    <w:rsid w:val="00E228B3"/>
    <w:rsid w:val="00E22B32"/>
    <w:rsid w:val="00E231B0"/>
    <w:rsid w:val="00E233A4"/>
    <w:rsid w:val="00E23E17"/>
    <w:rsid w:val="00E247EA"/>
    <w:rsid w:val="00E24864"/>
    <w:rsid w:val="00E24BC9"/>
    <w:rsid w:val="00E251A1"/>
    <w:rsid w:val="00E251AB"/>
    <w:rsid w:val="00E25A9C"/>
    <w:rsid w:val="00E25AE5"/>
    <w:rsid w:val="00E25EC4"/>
    <w:rsid w:val="00E26152"/>
    <w:rsid w:val="00E263FA"/>
    <w:rsid w:val="00E26550"/>
    <w:rsid w:val="00E265CA"/>
    <w:rsid w:val="00E26697"/>
    <w:rsid w:val="00E2699E"/>
    <w:rsid w:val="00E26ACA"/>
    <w:rsid w:val="00E2739A"/>
    <w:rsid w:val="00E2742A"/>
    <w:rsid w:val="00E27513"/>
    <w:rsid w:val="00E2772A"/>
    <w:rsid w:val="00E2796F"/>
    <w:rsid w:val="00E279CA"/>
    <w:rsid w:val="00E27D3E"/>
    <w:rsid w:val="00E27E14"/>
    <w:rsid w:val="00E300FB"/>
    <w:rsid w:val="00E30191"/>
    <w:rsid w:val="00E301FC"/>
    <w:rsid w:val="00E30934"/>
    <w:rsid w:val="00E309EB"/>
    <w:rsid w:val="00E30BB9"/>
    <w:rsid w:val="00E30CFD"/>
    <w:rsid w:val="00E31546"/>
    <w:rsid w:val="00E316E6"/>
    <w:rsid w:val="00E31739"/>
    <w:rsid w:val="00E3174B"/>
    <w:rsid w:val="00E31A0B"/>
    <w:rsid w:val="00E31D77"/>
    <w:rsid w:val="00E31DC3"/>
    <w:rsid w:val="00E321C1"/>
    <w:rsid w:val="00E32317"/>
    <w:rsid w:val="00E32354"/>
    <w:rsid w:val="00E32473"/>
    <w:rsid w:val="00E325BA"/>
    <w:rsid w:val="00E32704"/>
    <w:rsid w:val="00E32D85"/>
    <w:rsid w:val="00E33290"/>
    <w:rsid w:val="00E332E7"/>
    <w:rsid w:val="00E3346A"/>
    <w:rsid w:val="00E33574"/>
    <w:rsid w:val="00E33A4A"/>
    <w:rsid w:val="00E33E54"/>
    <w:rsid w:val="00E33EFF"/>
    <w:rsid w:val="00E342C5"/>
    <w:rsid w:val="00E34364"/>
    <w:rsid w:val="00E34773"/>
    <w:rsid w:val="00E347A7"/>
    <w:rsid w:val="00E34F7B"/>
    <w:rsid w:val="00E352B7"/>
    <w:rsid w:val="00E354B0"/>
    <w:rsid w:val="00E355AF"/>
    <w:rsid w:val="00E359D1"/>
    <w:rsid w:val="00E35A53"/>
    <w:rsid w:val="00E35D4D"/>
    <w:rsid w:val="00E35D6C"/>
    <w:rsid w:val="00E35E86"/>
    <w:rsid w:val="00E35F25"/>
    <w:rsid w:val="00E35FC3"/>
    <w:rsid w:val="00E364C6"/>
    <w:rsid w:val="00E3656A"/>
    <w:rsid w:val="00E36F6E"/>
    <w:rsid w:val="00E376AD"/>
    <w:rsid w:val="00E3784A"/>
    <w:rsid w:val="00E37D6F"/>
    <w:rsid w:val="00E4006F"/>
    <w:rsid w:val="00E40166"/>
    <w:rsid w:val="00E40404"/>
    <w:rsid w:val="00E40609"/>
    <w:rsid w:val="00E4065C"/>
    <w:rsid w:val="00E40937"/>
    <w:rsid w:val="00E409E1"/>
    <w:rsid w:val="00E414C1"/>
    <w:rsid w:val="00E41552"/>
    <w:rsid w:val="00E41633"/>
    <w:rsid w:val="00E41C29"/>
    <w:rsid w:val="00E41D7C"/>
    <w:rsid w:val="00E41FC4"/>
    <w:rsid w:val="00E42425"/>
    <w:rsid w:val="00E42450"/>
    <w:rsid w:val="00E432CB"/>
    <w:rsid w:val="00E43793"/>
    <w:rsid w:val="00E43D1A"/>
    <w:rsid w:val="00E44076"/>
    <w:rsid w:val="00E44A55"/>
    <w:rsid w:val="00E44B59"/>
    <w:rsid w:val="00E44EE4"/>
    <w:rsid w:val="00E45A27"/>
    <w:rsid w:val="00E45A43"/>
    <w:rsid w:val="00E46127"/>
    <w:rsid w:val="00E461DE"/>
    <w:rsid w:val="00E4644A"/>
    <w:rsid w:val="00E469BA"/>
    <w:rsid w:val="00E47840"/>
    <w:rsid w:val="00E47997"/>
    <w:rsid w:val="00E479D8"/>
    <w:rsid w:val="00E47CC3"/>
    <w:rsid w:val="00E50048"/>
    <w:rsid w:val="00E506B9"/>
    <w:rsid w:val="00E50791"/>
    <w:rsid w:val="00E50815"/>
    <w:rsid w:val="00E509B9"/>
    <w:rsid w:val="00E50D7E"/>
    <w:rsid w:val="00E50E4E"/>
    <w:rsid w:val="00E50EBE"/>
    <w:rsid w:val="00E511CD"/>
    <w:rsid w:val="00E51A21"/>
    <w:rsid w:val="00E51CB9"/>
    <w:rsid w:val="00E5203D"/>
    <w:rsid w:val="00E522BB"/>
    <w:rsid w:val="00E524DF"/>
    <w:rsid w:val="00E52634"/>
    <w:rsid w:val="00E528B5"/>
    <w:rsid w:val="00E52CA0"/>
    <w:rsid w:val="00E52FEA"/>
    <w:rsid w:val="00E53486"/>
    <w:rsid w:val="00E53B52"/>
    <w:rsid w:val="00E549FA"/>
    <w:rsid w:val="00E54B72"/>
    <w:rsid w:val="00E54CAD"/>
    <w:rsid w:val="00E54E17"/>
    <w:rsid w:val="00E55023"/>
    <w:rsid w:val="00E550BF"/>
    <w:rsid w:val="00E55235"/>
    <w:rsid w:val="00E552D8"/>
    <w:rsid w:val="00E55404"/>
    <w:rsid w:val="00E559F9"/>
    <w:rsid w:val="00E55BAF"/>
    <w:rsid w:val="00E55C43"/>
    <w:rsid w:val="00E55D67"/>
    <w:rsid w:val="00E560AF"/>
    <w:rsid w:val="00E5638F"/>
    <w:rsid w:val="00E5686B"/>
    <w:rsid w:val="00E56B35"/>
    <w:rsid w:val="00E56D5B"/>
    <w:rsid w:val="00E56EE0"/>
    <w:rsid w:val="00E570A5"/>
    <w:rsid w:val="00E571EB"/>
    <w:rsid w:val="00E5737F"/>
    <w:rsid w:val="00E573A6"/>
    <w:rsid w:val="00E57B78"/>
    <w:rsid w:val="00E60030"/>
    <w:rsid w:val="00E600D9"/>
    <w:rsid w:val="00E60A02"/>
    <w:rsid w:val="00E60C04"/>
    <w:rsid w:val="00E60CEF"/>
    <w:rsid w:val="00E61254"/>
    <w:rsid w:val="00E61261"/>
    <w:rsid w:val="00E612A8"/>
    <w:rsid w:val="00E617D2"/>
    <w:rsid w:val="00E61B99"/>
    <w:rsid w:val="00E61D0C"/>
    <w:rsid w:val="00E62250"/>
    <w:rsid w:val="00E627FB"/>
    <w:rsid w:val="00E62968"/>
    <w:rsid w:val="00E62AFC"/>
    <w:rsid w:val="00E62B65"/>
    <w:rsid w:val="00E63330"/>
    <w:rsid w:val="00E6384D"/>
    <w:rsid w:val="00E64E9A"/>
    <w:rsid w:val="00E64F7E"/>
    <w:rsid w:val="00E651BE"/>
    <w:rsid w:val="00E65504"/>
    <w:rsid w:val="00E65582"/>
    <w:rsid w:val="00E6574F"/>
    <w:rsid w:val="00E657E3"/>
    <w:rsid w:val="00E6586B"/>
    <w:rsid w:val="00E65B38"/>
    <w:rsid w:val="00E65B4A"/>
    <w:rsid w:val="00E66646"/>
    <w:rsid w:val="00E66BCE"/>
    <w:rsid w:val="00E66BCF"/>
    <w:rsid w:val="00E66BFF"/>
    <w:rsid w:val="00E66C27"/>
    <w:rsid w:val="00E66DB2"/>
    <w:rsid w:val="00E66FB9"/>
    <w:rsid w:val="00E67317"/>
    <w:rsid w:val="00E67779"/>
    <w:rsid w:val="00E67F95"/>
    <w:rsid w:val="00E7016C"/>
    <w:rsid w:val="00E70510"/>
    <w:rsid w:val="00E70B3B"/>
    <w:rsid w:val="00E7108D"/>
    <w:rsid w:val="00E711B0"/>
    <w:rsid w:val="00E715A6"/>
    <w:rsid w:val="00E71F71"/>
    <w:rsid w:val="00E723F5"/>
    <w:rsid w:val="00E7244C"/>
    <w:rsid w:val="00E72924"/>
    <w:rsid w:val="00E72E06"/>
    <w:rsid w:val="00E72F87"/>
    <w:rsid w:val="00E7330E"/>
    <w:rsid w:val="00E7395D"/>
    <w:rsid w:val="00E7420F"/>
    <w:rsid w:val="00E74221"/>
    <w:rsid w:val="00E74690"/>
    <w:rsid w:val="00E749E7"/>
    <w:rsid w:val="00E74A3F"/>
    <w:rsid w:val="00E75759"/>
    <w:rsid w:val="00E7578A"/>
    <w:rsid w:val="00E758BC"/>
    <w:rsid w:val="00E759FB"/>
    <w:rsid w:val="00E75B84"/>
    <w:rsid w:val="00E7607C"/>
    <w:rsid w:val="00E763F8"/>
    <w:rsid w:val="00E764DE"/>
    <w:rsid w:val="00E765F6"/>
    <w:rsid w:val="00E76D6F"/>
    <w:rsid w:val="00E77058"/>
    <w:rsid w:val="00E77191"/>
    <w:rsid w:val="00E80337"/>
    <w:rsid w:val="00E80B66"/>
    <w:rsid w:val="00E80D5B"/>
    <w:rsid w:val="00E80D9C"/>
    <w:rsid w:val="00E8120C"/>
    <w:rsid w:val="00E8129D"/>
    <w:rsid w:val="00E815AD"/>
    <w:rsid w:val="00E81ACD"/>
    <w:rsid w:val="00E81B38"/>
    <w:rsid w:val="00E8282D"/>
    <w:rsid w:val="00E82EFA"/>
    <w:rsid w:val="00E83090"/>
    <w:rsid w:val="00E830DE"/>
    <w:rsid w:val="00E83E8C"/>
    <w:rsid w:val="00E849E5"/>
    <w:rsid w:val="00E855AA"/>
    <w:rsid w:val="00E85604"/>
    <w:rsid w:val="00E856C2"/>
    <w:rsid w:val="00E8575D"/>
    <w:rsid w:val="00E85C0E"/>
    <w:rsid w:val="00E85D99"/>
    <w:rsid w:val="00E85DBF"/>
    <w:rsid w:val="00E85E9D"/>
    <w:rsid w:val="00E85F1C"/>
    <w:rsid w:val="00E86185"/>
    <w:rsid w:val="00E866AB"/>
    <w:rsid w:val="00E8670D"/>
    <w:rsid w:val="00E86744"/>
    <w:rsid w:val="00E867DB"/>
    <w:rsid w:val="00E86C94"/>
    <w:rsid w:val="00E87597"/>
    <w:rsid w:val="00E879C7"/>
    <w:rsid w:val="00E90110"/>
    <w:rsid w:val="00E902ED"/>
    <w:rsid w:val="00E907FE"/>
    <w:rsid w:val="00E90E31"/>
    <w:rsid w:val="00E917EA"/>
    <w:rsid w:val="00E919DB"/>
    <w:rsid w:val="00E91DD1"/>
    <w:rsid w:val="00E92289"/>
    <w:rsid w:val="00E92649"/>
    <w:rsid w:val="00E93873"/>
    <w:rsid w:val="00E93FD4"/>
    <w:rsid w:val="00E9404B"/>
    <w:rsid w:val="00E9412A"/>
    <w:rsid w:val="00E949C0"/>
    <w:rsid w:val="00E94B57"/>
    <w:rsid w:val="00E94B76"/>
    <w:rsid w:val="00E9563C"/>
    <w:rsid w:val="00E95B97"/>
    <w:rsid w:val="00E95FB1"/>
    <w:rsid w:val="00E96001"/>
    <w:rsid w:val="00E96FC6"/>
    <w:rsid w:val="00E974BC"/>
    <w:rsid w:val="00E974C7"/>
    <w:rsid w:val="00E974FB"/>
    <w:rsid w:val="00E975BC"/>
    <w:rsid w:val="00E9764F"/>
    <w:rsid w:val="00E97886"/>
    <w:rsid w:val="00E97CF5"/>
    <w:rsid w:val="00EA00A7"/>
    <w:rsid w:val="00EA0223"/>
    <w:rsid w:val="00EA069E"/>
    <w:rsid w:val="00EA0774"/>
    <w:rsid w:val="00EA077D"/>
    <w:rsid w:val="00EA0D9A"/>
    <w:rsid w:val="00EA0F0A"/>
    <w:rsid w:val="00EA0F23"/>
    <w:rsid w:val="00EA153A"/>
    <w:rsid w:val="00EA199F"/>
    <w:rsid w:val="00EA1CA4"/>
    <w:rsid w:val="00EA201D"/>
    <w:rsid w:val="00EA203A"/>
    <w:rsid w:val="00EA2820"/>
    <w:rsid w:val="00EA2CEC"/>
    <w:rsid w:val="00EA368A"/>
    <w:rsid w:val="00EA3D10"/>
    <w:rsid w:val="00EA3F51"/>
    <w:rsid w:val="00EA42E3"/>
    <w:rsid w:val="00EA4317"/>
    <w:rsid w:val="00EA4383"/>
    <w:rsid w:val="00EA44FB"/>
    <w:rsid w:val="00EA4616"/>
    <w:rsid w:val="00EA4627"/>
    <w:rsid w:val="00EA48DE"/>
    <w:rsid w:val="00EA4CC8"/>
    <w:rsid w:val="00EA525B"/>
    <w:rsid w:val="00EA609A"/>
    <w:rsid w:val="00EA60A6"/>
    <w:rsid w:val="00EA675C"/>
    <w:rsid w:val="00EA675E"/>
    <w:rsid w:val="00EA684E"/>
    <w:rsid w:val="00EA6A40"/>
    <w:rsid w:val="00EA6D43"/>
    <w:rsid w:val="00EA6E50"/>
    <w:rsid w:val="00EA6EBF"/>
    <w:rsid w:val="00EA7061"/>
    <w:rsid w:val="00EA7C3D"/>
    <w:rsid w:val="00EB00FA"/>
    <w:rsid w:val="00EB01FC"/>
    <w:rsid w:val="00EB04B7"/>
    <w:rsid w:val="00EB09E7"/>
    <w:rsid w:val="00EB0A74"/>
    <w:rsid w:val="00EB12EB"/>
    <w:rsid w:val="00EB1A17"/>
    <w:rsid w:val="00EB1B3B"/>
    <w:rsid w:val="00EB1E97"/>
    <w:rsid w:val="00EB1EFC"/>
    <w:rsid w:val="00EB1F72"/>
    <w:rsid w:val="00EB1FDE"/>
    <w:rsid w:val="00EB20DE"/>
    <w:rsid w:val="00EB219D"/>
    <w:rsid w:val="00EB2231"/>
    <w:rsid w:val="00EB22AD"/>
    <w:rsid w:val="00EB27FE"/>
    <w:rsid w:val="00EB28A9"/>
    <w:rsid w:val="00EB2E25"/>
    <w:rsid w:val="00EB385D"/>
    <w:rsid w:val="00EB3928"/>
    <w:rsid w:val="00EB3C06"/>
    <w:rsid w:val="00EB4084"/>
    <w:rsid w:val="00EB412A"/>
    <w:rsid w:val="00EB47D0"/>
    <w:rsid w:val="00EB4A0F"/>
    <w:rsid w:val="00EB4CBC"/>
    <w:rsid w:val="00EB51A7"/>
    <w:rsid w:val="00EB5563"/>
    <w:rsid w:val="00EB5A5C"/>
    <w:rsid w:val="00EB5B4F"/>
    <w:rsid w:val="00EB5BA0"/>
    <w:rsid w:val="00EB5EAB"/>
    <w:rsid w:val="00EB6046"/>
    <w:rsid w:val="00EB66D3"/>
    <w:rsid w:val="00EB6E36"/>
    <w:rsid w:val="00EB6F55"/>
    <w:rsid w:val="00EB7272"/>
    <w:rsid w:val="00EB7274"/>
    <w:rsid w:val="00EB7674"/>
    <w:rsid w:val="00EB7AAC"/>
    <w:rsid w:val="00EB7C7F"/>
    <w:rsid w:val="00EB7EFE"/>
    <w:rsid w:val="00EC03DA"/>
    <w:rsid w:val="00EC05DE"/>
    <w:rsid w:val="00EC15B5"/>
    <w:rsid w:val="00EC17F5"/>
    <w:rsid w:val="00EC1CB4"/>
    <w:rsid w:val="00EC1D7A"/>
    <w:rsid w:val="00EC1DAD"/>
    <w:rsid w:val="00EC210E"/>
    <w:rsid w:val="00EC2270"/>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07D"/>
    <w:rsid w:val="00EC52FE"/>
    <w:rsid w:val="00EC553D"/>
    <w:rsid w:val="00EC57FF"/>
    <w:rsid w:val="00EC5843"/>
    <w:rsid w:val="00EC588A"/>
    <w:rsid w:val="00EC5A5C"/>
    <w:rsid w:val="00EC6014"/>
    <w:rsid w:val="00EC634B"/>
    <w:rsid w:val="00EC6459"/>
    <w:rsid w:val="00EC6757"/>
    <w:rsid w:val="00EC6CA5"/>
    <w:rsid w:val="00EC6D8D"/>
    <w:rsid w:val="00EC72F0"/>
    <w:rsid w:val="00EC76CE"/>
    <w:rsid w:val="00EC783E"/>
    <w:rsid w:val="00EC7C93"/>
    <w:rsid w:val="00ED001A"/>
    <w:rsid w:val="00ED02EA"/>
    <w:rsid w:val="00ED03EB"/>
    <w:rsid w:val="00ED057B"/>
    <w:rsid w:val="00ED06E5"/>
    <w:rsid w:val="00ED08AB"/>
    <w:rsid w:val="00ED0E76"/>
    <w:rsid w:val="00ED0EA7"/>
    <w:rsid w:val="00ED1113"/>
    <w:rsid w:val="00ED12AE"/>
    <w:rsid w:val="00ED195F"/>
    <w:rsid w:val="00ED2386"/>
    <w:rsid w:val="00ED2721"/>
    <w:rsid w:val="00ED298C"/>
    <w:rsid w:val="00ED30E0"/>
    <w:rsid w:val="00ED386E"/>
    <w:rsid w:val="00ED3D7C"/>
    <w:rsid w:val="00ED4593"/>
    <w:rsid w:val="00ED4EBF"/>
    <w:rsid w:val="00ED507D"/>
    <w:rsid w:val="00ED5830"/>
    <w:rsid w:val="00ED5A2E"/>
    <w:rsid w:val="00ED5D98"/>
    <w:rsid w:val="00ED65E9"/>
    <w:rsid w:val="00ED6F01"/>
    <w:rsid w:val="00ED70C4"/>
    <w:rsid w:val="00ED725C"/>
    <w:rsid w:val="00ED76A7"/>
    <w:rsid w:val="00ED7723"/>
    <w:rsid w:val="00ED7956"/>
    <w:rsid w:val="00ED79CE"/>
    <w:rsid w:val="00ED7C0C"/>
    <w:rsid w:val="00ED7DA3"/>
    <w:rsid w:val="00ED7DBD"/>
    <w:rsid w:val="00ED7E0A"/>
    <w:rsid w:val="00EE0241"/>
    <w:rsid w:val="00EE049B"/>
    <w:rsid w:val="00EE0F33"/>
    <w:rsid w:val="00EE124B"/>
    <w:rsid w:val="00EE1302"/>
    <w:rsid w:val="00EE1415"/>
    <w:rsid w:val="00EE16B5"/>
    <w:rsid w:val="00EE1A69"/>
    <w:rsid w:val="00EE2521"/>
    <w:rsid w:val="00EE26A4"/>
    <w:rsid w:val="00EE2B89"/>
    <w:rsid w:val="00EE2C01"/>
    <w:rsid w:val="00EE2ED0"/>
    <w:rsid w:val="00EE3644"/>
    <w:rsid w:val="00EE393B"/>
    <w:rsid w:val="00EE3DD5"/>
    <w:rsid w:val="00EE4B33"/>
    <w:rsid w:val="00EE4F89"/>
    <w:rsid w:val="00EE5086"/>
    <w:rsid w:val="00EE5172"/>
    <w:rsid w:val="00EE5533"/>
    <w:rsid w:val="00EE5775"/>
    <w:rsid w:val="00EE5D03"/>
    <w:rsid w:val="00EE5D5E"/>
    <w:rsid w:val="00EE6240"/>
    <w:rsid w:val="00EE628D"/>
    <w:rsid w:val="00EE6874"/>
    <w:rsid w:val="00EE7967"/>
    <w:rsid w:val="00EE79D6"/>
    <w:rsid w:val="00EE7A5F"/>
    <w:rsid w:val="00EE7CE5"/>
    <w:rsid w:val="00EF0038"/>
    <w:rsid w:val="00EF059F"/>
    <w:rsid w:val="00EF0C4B"/>
    <w:rsid w:val="00EF1316"/>
    <w:rsid w:val="00EF13C8"/>
    <w:rsid w:val="00EF1E0D"/>
    <w:rsid w:val="00EF1E34"/>
    <w:rsid w:val="00EF23BD"/>
    <w:rsid w:val="00EF24A5"/>
    <w:rsid w:val="00EF2645"/>
    <w:rsid w:val="00EF2840"/>
    <w:rsid w:val="00EF2ACE"/>
    <w:rsid w:val="00EF34D9"/>
    <w:rsid w:val="00EF39AA"/>
    <w:rsid w:val="00EF3F34"/>
    <w:rsid w:val="00EF42E7"/>
    <w:rsid w:val="00EF43A7"/>
    <w:rsid w:val="00EF4407"/>
    <w:rsid w:val="00EF484F"/>
    <w:rsid w:val="00EF4E6F"/>
    <w:rsid w:val="00EF4E88"/>
    <w:rsid w:val="00EF5296"/>
    <w:rsid w:val="00EF5B72"/>
    <w:rsid w:val="00EF6803"/>
    <w:rsid w:val="00EF6E38"/>
    <w:rsid w:val="00EF6FA5"/>
    <w:rsid w:val="00EF6FE9"/>
    <w:rsid w:val="00EF7057"/>
    <w:rsid w:val="00EF7346"/>
    <w:rsid w:val="00EF740B"/>
    <w:rsid w:val="00EF7412"/>
    <w:rsid w:val="00EF7A93"/>
    <w:rsid w:val="00EF7BB0"/>
    <w:rsid w:val="00F00B19"/>
    <w:rsid w:val="00F00B26"/>
    <w:rsid w:val="00F01549"/>
    <w:rsid w:val="00F016D5"/>
    <w:rsid w:val="00F01902"/>
    <w:rsid w:val="00F01C48"/>
    <w:rsid w:val="00F01DA0"/>
    <w:rsid w:val="00F0220D"/>
    <w:rsid w:val="00F022F9"/>
    <w:rsid w:val="00F0243A"/>
    <w:rsid w:val="00F026FB"/>
    <w:rsid w:val="00F02971"/>
    <w:rsid w:val="00F0380F"/>
    <w:rsid w:val="00F03B46"/>
    <w:rsid w:val="00F040B3"/>
    <w:rsid w:val="00F0440C"/>
    <w:rsid w:val="00F048B2"/>
    <w:rsid w:val="00F04A4D"/>
    <w:rsid w:val="00F0517C"/>
    <w:rsid w:val="00F0528D"/>
    <w:rsid w:val="00F05478"/>
    <w:rsid w:val="00F05AEF"/>
    <w:rsid w:val="00F05D01"/>
    <w:rsid w:val="00F060B1"/>
    <w:rsid w:val="00F0630D"/>
    <w:rsid w:val="00F06D66"/>
    <w:rsid w:val="00F06DF1"/>
    <w:rsid w:val="00F07019"/>
    <w:rsid w:val="00F070CD"/>
    <w:rsid w:val="00F070E1"/>
    <w:rsid w:val="00F07719"/>
    <w:rsid w:val="00F07A92"/>
    <w:rsid w:val="00F106FC"/>
    <w:rsid w:val="00F10E29"/>
    <w:rsid w:val="00F113B0"/>
    <w:rsid w:val="00F117C1"/>
    <w:rsid w:val="00F11C5A"/>
    <w:rsid w:val="00F11CB1"/>
    <w:rsid w:val="00F11E4A"/>
    <w:rsid w:val="00F13322"/>
    <w:rsid w:val="00F13E5D"/>
    <w:rsid w:val="00F13E8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C8F"/>
    <w:rsid w:val="00F15E77"/>
    <w:rsid w:val="00F160E9"/>
    <w:rsid w:val="00F1638A"/>
    <w:rsid w:val="00F164F8"/>
    <w:rsid w:val="00F16868"/>
    <w:rsid w:val="00F17370"/>
    <w:rsid w:val="00F17FFB"/>
    <w:rsid w:val="00F2068A"/>
    <w:rsid w:val="00F20904"/>
    <w:rsid w:val="00F20E5B"/>
    <w:rsid w:val="00F211A7"/>
    <w:rsid w:val="00F212EC"/>
    <w:rsid w:val="00F21565"/>
    <w:rsid w:val="00F219FB"/>
    <w:rsid w:val="00F21D1D"/>
    <w:rsid w:val="00F21F99"/>
    <w:rsid w:val="00F21FA8"/>
    <w:rsid w:val="00F221DA"/>
    <w:rsid w:val="00F2290C"/>
    <w:rsid w:val="00F22947"/>
    <w:rsid w:val="00F23088"/>
    <w:rsid w:val="00F23612"/>
    <w:rsid w:val="00F23724"/>
    <w:rsid w:val="00F23902"/>
    <w:rsid w:val="00F23953"/>
    <w:rsid w:val="00F24278"/>
    <w:rsid w:val="00F244C4"/>
    <w:rsid w:val="00F248D9"/>
    <w:rsid w:val="00F2499C"/>
    <w:rsid w:val="00F24BA4"/>
    <w:rsid w:val="00F24D8C"/>
    <w:rsid w:val="00F254F5"/>
    <w:rsid w:val="00F2568A"/>
    <w:rsid w:val="00F25789"/>
    <w:rsid w:val="00F25868"/>
    <w:rsid w:val="00F25A17"/>
    <w:rsid w:val="00F25F23"/>
    <w:rsid w:val="00F2617D"/>
    <w:rsid w:val="00F26699"/>
    <w:rsid w:val="00F26885"/>
    <w:rsid w:val="00F268CD"/>
    <w:rsid w:val="00F27013"/>
    <w:rsid w:val="00F272F9"/>
    <w:rsid w:val="00F27422"/>
    <w:rsid w:val="00F2746E"/>
    <w:rsid w:val="00F274CE"/>
    <w:rsid w:val="00F27D28"/>
    <w:rsid w:val="00F27E57"/>
    <w:rsid w:val="00F27F27"/>
    <w:rsid w:val="00F3008F"/>
    <w:rsid w:val="00F3049D"/>
    <w:rsid w:val="00F305CB"/>
    <w:rsid w:val="00F30A30"/>
    <w:rsid w:val="00F30B44"/>
    <w:rsid w:val="00F30BDB"/>
    <w:rsid w:val="00F30C65"/>
    <w:rsid w:val="00F31031"/>
    <w:rsid w:val="00F31715"/>
    <w:rsid w:val="00F31778"/>
    <w:rsid w:val="00F31866"/>
    <w:rsid w:val="00F3214A"/>
    <w:rsid w:val="00F325D6"/>
    <w:rsid w:val="00F32886"/>
    <w:rsid w:val="00F328F7"/>
    <w:rsid w:val="00F32A74"/>
    <w:rsid w:val="00F32E0C"/>
    <w:rsid w:val="00F34464"/>
    <w:rsid w:val="00F3496F"/>
    <w:rsid w:val="00F34A6D"/>
    <w:rsid w:val="00F34A94"/>
    <w:rsid w:val="00F35068"/>
    <w:rsid w:val="00F35772"/>
    <w:rsid w:val="00F35913"/>
    <w:rsid w:val="00F35A04"/>
    <w:rsid w:val="00F36168"/>
    <w:rsid w:val="00F361D2"/>
    <w:rsid w:val="00F36370"/>
    <w:rsid w:val="00F365D0"/>
    <w:rsid w:val="00F36623"/>
    <w:rsid w:val="00F3692A"/>
    <w:rsid w:val="00F369D8"/>
    <w:rsid w:val="00F374FF"/>
    <w:rsid w:val="00F37A07"/>
    <w:rsid w:val="00F37F23"/>
    <w:rsid w:val="00F4025C"/>
    <w:rsid w:val="00F405C6"/>
    <w:rsid w:val="00F40632"/>
    <w:rsid w:val="00F408A8"/>
    <w:rsid w:val="00F40DEF"/>
    <w:rsid w:val="00F412A3"/>
    <w:rsid w:val="00F41724"/>
    <w:rsid w:val="00F41CC3"/>
    <w:rsid w:val="00F41D13"/>
    <w:rsid w:val="00F41DDD"/>
    <w:rsid w:val="00F41E19"/>
    <w:rsid w:val="00F423AE"/>
    <w:rsid w:val="00F4256A"/>
    <w:rsid w:val="00F427F1"/>
    <w:rsid w:val="00F4289A"/>
    <w:rsid w:val="00F42E00"/>
    <w:rsid w:val="00F4337F"/>
    <w:rsid w:val="00F43730"/>
    <w:rsid w:val="00F43842"/>
    <w:rsid w:val="00F43A59"/>
    <w:rsid w:val="00F43B4B"/>
    <w:rsid w:val="00F43B4C"/>
    <w:rsid w:val="00F440B6"/>
    <w:rsid w:val="00F440BE"/>
    <w:rsid w:val="00F443F5"/>
    <w:rsid w:val="00F446ED"/>
    <w:rsid w:val="00F4482F"/>
    <w:rsid w:val="00F44A54"/>
    <w:rsid w:val="00F44BF2"/>
    <w:rsid w:val="00F44C5C"/>
    <w:rsid w:val="00F450DF"/>
    <w:rsid w:val="00F45262"/>
    <w:rsid w:val="00F4528E"/>
    <w:rsid w:val="00F45441"/>
    <w:rsid w:val="00F45C0F"/>
    <w:rsid w:val="00F45DF0"/>
    <w:rsid w:val="00F46465"/>
    <w:rsid w:val="00F46883"/>
    <w:rsid w:val="00F46898"/>
    <w:rsid w:val="00F468F5"/>
    <w:rsid w:val="00F4701A"/>
    <w:rsid w:val="00F47237"/>
    <w:rsid w:val="00F476D5"/>
    <w:rsid w:val="00F4786B"/>
    <w:rsid w:val="00F5000D"/>
    <w:rsid w:val="00F50112"/>
    <w:rsid w:val="00F50136"/>
    <w:rsid w:val="00F503BC"/>
    <w:rsid w:val="00F503FA"/>
    <w:rsid w:val="00F504F7"/>
    <w:rsid w:val="00F50569"/>
    <w:rsid w:val="00F50EB9"/>
    <w:rsid w:val="00F510BA"/>
    <w:rsid w:val="00F511F0"/>
    <w:rsid w:val="00F5130B"/>
    <w:rsid w:val="00F5133E"/>
    <w:rsid w:val="00F515AC"/>
    <w:rsid w:val="00F51C88"/>
    <w:rsid w:val="00F51DCA"/>
    <w:rsid w:val="00F51FA3"/>
    <w:rsid w:val="00F5212E"/>
    <w:rsid w:val="00F52A46"/>
    <w:rsid w:val="00F52ACE"/>
    <w:rsid w:val="00F535F6"/>
    <w:rsid w:val="00F5388B"/>
    <w:rsid w:val="00F53902"/>
    <w:rsid w:val="00F53C40"/>
    <w:rsid w:val="00F5438A"/>
    <w:rsid w:val="00F5445F"/>
    <w:rsid w:val="00F54968"/>
    <w:rsid w:val="00F54A81"/>
    <w:rsid w:val="00F54CDF"/>
    <w:rsid w:val="00F55039"/>
    <w:rsid w:val="00F55235"/>
    <w:rsid w:val="00F55443"/>
    <w:rsid w:val="00F55451"/>
    <w:rsid w:val="00F55568"/>
    <w:rsid w:val="00F5562A"/>
    <w:rsid w:val="00F5598B"/>
    <w:rsid w:val="00F55B44"/>
    <w:rsid w:val="00F55D70"/>
    <w:rsid w:val="00F561A9"/>
    <w:rsid w:val="00F56BA0"/>
    <w:rsid w:val="00F56E4C"/>
    <w:rsid w:val="00F57387"/>
    <w:rsid w:val="00F57669"/>
    <w:rsid w:val="00F57A1C"/>
    <w:rsid w:val="00F57AA4"/>
    <w:rsid w:val="00F57B20"/>
    <w:rsid w:val="00F57C6D"/>
    <w:rsid w:val="00F57E0C"/>
    <w:rsid w:val="00F57FAB"/>
    <w:rsid w:val="00F57FEA"/>
    <w:rsid w:val="00F602EC"/>
    <w:rsid w:val="00F6037A"/>
    <w:rsid w:val="00F604D1"/>
    <w:rsid w:val="00F6050F"/>
    <w:rsid w:val="00F60805"/>
    <w:rsid w:val="00F60BDE"/>
    <w:rsid w:val="00F60DFF"/>
    <w:rsid w:val="00F61194"/>
    <w:rsid w:val="00F61234"/>
    <w:rsid w:val="00F615E5"/>
    <w:rsid w:val="00F61D92"/>
    <w:rsid w:val="00F623ED"/>
    <w:rsid w:val="00F6256C"/>
    <w:rsid w:val="00F63451"/>
    <w:rsid w:val="00F63C40"/>
    <w:rsid w:val="00F63E62"/>
    <w:rsid w:val="00F640C0"/>
    <w:rsid w:val="00F64219"/>
    <w:rsid w:val="00F647D7"/>
    <w:rsid w:val="00F64828"/>
    <w:rsid w:val="00F64DCF"/>
    <w:rsid w:val="00F656B3"/>
    <w:rsid w:val="00F65A60"/>
    <w:rsid w:val="00F65C37"/>
    <w:rsid w:val="00F6631E"/>
    <w:rsid w:val="00F6634D"/>
    <w:rsid w:val="00F665A5"/>
    <w:rsid w:val="00F66746"/>
    <w:rsid w:val="00F66CFF"/>
    <w:rsid w:val="00F66D75"/>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57B"/>
    <w:rsid w:val="00F7269C"/>
    <w:rsid w:val="00F729E5"/>
    <w:rsid w:val="00F732AD"/>
    <w:rsid w:val="00F7346B"/>
    <w:rsid w:val="00F734C9"/>
    <w:rsid w:val="00F73936"/>
    <w:rsid w:val="00F73B21"/>
    <w:rsid w:val="00F73E69"/>
    <w:rsid w:val="00F74064"/>
    <w:rsid w:val="00F745A1"/>
    <w:rsid w:val="00F7461D"/>
    <w:rsid w:val="00F748DE"/>
    <w:rsid w:val="00F74A34"/>
    <w:rsid w:val="00F74B47"/>
    <w:rsid w:val="00F74EBA"/>
    <w:rsid w:val="00F74EFD"/>
    <w:rsid w:val="00F75161"/>
    <w:rsid w:val="00F752E8"/>
    <w:rsid w:val="00F757CF"/>
    <w:rsid w:val="00F75A04"/>
    <w:rsid w:val="00F75B2E"/>
    <w:rsid w:val="00F75EDC"/>
    <w:rsid w:val="00F75F4C"/>
    <w:rsid w:val="00F76251"/>
    <w:rsid w:val="00F76321"/>
    <w:rsid w:val="00F76C57"/>
    <w:rsid w:val="00F774AC"/>
    <w:rsid w:val="00F77508"/>
    <w:rsid w:val="00F77514"/>
    <w:rsid w:val="00F77734"/>
    <w:rsid w:val="00F77EA4"/>
    <w:rsid w:val="00F80AA1"/>
    <w:rsid w:val="00F80BF0"/>
    <w:rsid w:val="00F80C67"/>
    <w:rsid w:val="00F80D2D"/>
    <w:rsid w:val="00F812C9"/>
    <w:rsid w:val="00F8143B"/>
    <w:rsid w:val="00F8219C"/>
    <w:rsid w:val="00F82205"/>
    <w:rsid w:val="00F82333"/>
    <w:rsid w:val="00F823A8"/>
    <w:rsid w:val="00F82478"/>
    <w:rsid w:val="00F8273A"/>
    <w:rsid w:val="00F82846"/>
    <w:rsid w:val="00F828E5"/>
    <w:rsid w:val="00F82CBA"/>
    <w:rsid w:val="00F830BF"/>
    <w:rsid w:val="00F8359A"/>
    <w:rsid w:val="00F835A2"/>
    <w:rsid w:val="00F83B49"/>
    <w:rsid w:val="00F83BF6"/>
    <w:rsid w:val="00F8407F"/>
    <w:rsid w:val="00F84673"/>
    <w:rsid w:val="00F84883"/>
    <w:rsid w:val="00F84A53"/>
    <w:rsid w:val="00F84D5D"/>
    <w:rsid w:val="00F84DE4"/>
    <w:rsid w:val="00F8566F"/>
    <w:rsid w:val="00F858C5"/>
    <w:rsid w:val="00F85972"/>
    <w:rsid w:val="00F85B1A"/>
    <w:rsid w:val="00F85D62"/>
    <w:rsid w:val="00F86003"/>
    <w:rsid w:val="00F861AC"/>
    <w:rsid w:val="00F869A2"/>
    <w:rsid w:val="00F86A0E"/>
    <w:rsid w:val="00F86C9D"/>
    <w:rsid w:val="00F87333"/>
    <w:rsid w:val="00F879AA"/>
    <w:rsid w:val="00F87F7C"/>
    <w:rsid w:val="00F90057"/>
    <w:rsid w:val="00F90293"/>
    <w:rsid w:val="00F90305"/>
    <w:rsid w:val="00F90367"/>
    <w:rsid w:val="00F90610"/>
    <w:rsid w:val="00F90D8D"/>
    <w:rsid w:val="00F916A9"/>
    <w:rsid w:val="00F920CD"/>
    <w:rsid w:val="00F92128"/>
    <w:rsid w:val="00F9213D"/>
    <w:rsid w:val="00F9223D"/>
    <w:rsid w:val="00F9290B"/>
    <w:rsid w:val="00F92B38"/>
    <w:rsid w:val="00F92EF0"/>
    <w:rsid w:val="00F938A6"/>
    <w:rsid w:val="00F93925"/>
    <w:rsid w:val="00F93AB9"/>
    <w:rsid w:val="00F93B6A"/>
    <w:rsid w:val="00F93C09"/>
    <w:rsid w:val="00F9428A"/>
    <w:rsid w:val="00F9503B"/>
    <w:rsid w:val="00F9509E"/>
    <w:rsid w:val="00F9527F"/>
    <w:rsid w:val="00F95788"/>
    <w:rsid w:val="00F95EFA"/>
    <w:rsid w:val="00F9673C"/>
    <w:rsid w:val="00F96835"/>
    <w:rsid w:val="00F96842"/>
    <w:rsid w:val="00F96BD4"/>
    <w:rsid w:val="00F96D46"/>
    <w:rsid w:val="00F979BE"/>
    <w:rsid w:val="00F979EB"/>
    <w:rsid w:val="00FA006A"/>
    <w:rsid w:val="00FA05CD"/>
    <w:rsid w:val="00FA0B80"/>
    <w:rsid w:val="00FA1117"/>
    <w:rsid w:val="00FA133D"/>
    <w:rsid w:val="00FA15D6"/>
    <w:rsid w:val="00FA18C0"/>
    <w:rsid w:val="00FA21B6"/>
    <w:rsid w:val="00FA2345"/>
    <w:rsid w:val="00FA2B07"/>
    <w:rsid w:val="00FA2EF0"/>
    <w:rsid w:val="00FA30A6"/>
    <w:rsid w:val="00FA3CFA"/>
    <w:rsid w:val="00FA4054"/>
    <w:rsid w:val="00FA484A"/>
    <w:rsid w:val="00FA49CA"/>
    <w:rsid w:val="00FA4C62"/>
    <w:rsid w:val="00FA4C99"/>
    <w:rsid w:val="00FA4CEE"/>
    <w:rsid w:val="00FA4D2B"/>
    <w:rsid w:val="00FA4FA3"/>
    <w:rsid w:val="00FA55E8"/>
    <w:rsid w:val="00FA5725"/>
    <w:rsid w:val="00FA575A"/>
    <w:rsid w:val="00FA644D"/>
    <w:rsid w:val="00FA653D"/>
    <w:rsid w:val="00FA6947"/>
    <w:rsid w:val="00FA6BD1"/>
    <w:rsid w:val="00FA6F56"/>
    <w:rsid w:val="00FA7375"/>
    <w:rsid w:val="00FB0DEF"/>
    <w:rsid w:val="00FB116B"/>
    <w:rsid w:val="00FB13BC"/>
    <w:rsid w:val="00FB17CE"/>
    <w:rsid w:val="00FB1A0D"/>
    <w:rsid w:val="00FB2449"/>
    <w:rsid w:val="00FB2526"/>
    <w:rsid w:val="00FB2917"/>
    <w:rsid w:val="00FB2AED"/>
    <w:rsid w:val="00FB2B5A"/>
    <w:rsid w:val="00FB2CE0"/>
    <w:rsid w:val="00FB2D69"/>
    <w:rsid w:val="00FB3193"/>
    <w:rsid w:val="00FB3223"/>
    <w:rsid w:val="00FB368D"/>
    <w:rsid w:val="00FB3EB8"/>
    <w:rsid w:val="00FB4012"/>
    <w:rsid w:val="00FB404C"/>
    <w:rsid w:val="00FB4263"/>
    <w:rsid w:val="00FB4774"/>
    <w:rsid w:val="00FB507B"/>
    <w:rsid w:val="00FB5282"/>
    <w:rsid w:val="00FB546C"/>
    <w:rsid w:val="00FB554B"/>
    <w:rsid w:val="00FB58D5"/>
    <w:rsid w:val="00FB59FF"/>
    <w:rsid w:val="00FB60EF"/>
    <w:rsid w:val="00FB6256"/>
    <w:rsid w:val="00FB637F"/>
    <w:rsid w:val="00FB67FA"/>
    <w:rsid w:val="00FB6D31"/>
    <w:rsid w:val="00FB7273"/>
    <w:rsid w:val="00FB7891"/>
    <w:rsid w:val="00FB7DBC"/>
    <w:rsid w:val="00FB7E1C"/>
    <w:rsid w:val="00FC0032"/>
    <w:rsid w:val="00FC02D2"/>
    <w:rsid w:val="00FC0D61"/>
    <w:rsid w:val="00FC0DF9"/>
    <w:rsid w:val="00FC0DFC"/>
    <w:rsid w:val="00FC1793"/>
    <w:rsid w:val="00FC193A"/>
    <w:rsid w:val="00FC194F"/>
    <w:rsid w:val="00FC1F5D"/>
    <w:rsid w:val="00FC225D"/>
    <w:rsid w:val="00FC2B78"/>
    <w:rsid w:val="00FC2BDA"/>
    <w:rsid w:val="00FC46C3"/>
    <w:rsid w:val="00FC4829"/>
    <w:rsid w:val="00FC4F16"/>
    <w:rsid w:val="00FC510D"/>
    <w:rsid w:val="00FC5797"/>
    <w:rsid w:val="00FC618A"/>
    <w:rsid w:val="00FC63DB"/>
    <w:rsid w:val="00FC650A"/>
    <w:rsid w:val="00FC6678"/>
    <w:rsid w:val="00FC6E6F"/>
    <w:rsid w:val="00FC71A7"/>
    <w:rsid w:val="00FC7380"/>
    <w:rsid w:val="00FC758A"/>
    <w:rsid w:val="00FC7933"/>
    <w:rsid w:val="00FC7A5B"/>
    <w:rsid w:val="00FC7C1F"/>
    <w:rsid w:val="00FC7E46"/>
    <w:rsid w:val="00FD09DC"/>
    <w:rsid w:val="00FD09E4"/>
    <w:rsid w:val="00FD0E81"/>
    <w:rsid w:val="00FD1A52"/>
    <w:rsid w:val="00FD1CA5"/>
    <w:rsid w:val="00FD2115"/>
    <w:rsid w:val="00FD21B9"/>
    <w:rsid w:val="00FD222C"/>
    <w:rsid w:val="00FD2445"/>
    <w:rsid w:val="00FD2535"/>
    <w:rsid w:val="00FD2689"/>
    <w:rsid w:val="00FD2BAF"/>
    <w:rsid w:val="00FD3022"/>
    <w:rsid w:val="00FD3224"/>
    <w:rsid w:val="00FD395C"/>
    <w:rsid w:val="00FD3BA9"/>
    <w:rsid w:val="00FD3D4D"/>
    <w:rsid w:val="00FD3FC9"/>
    <w:rsid w:val="00FD453D"/>
    <w:rsid w:val="00FD4E45"/>
    <w:rsid w:val="00FD536C"/>
    <w:rsid w:val="00FD55E0"/>
    <w:rsid w:val="00FD5866"/>
    <w:rsid w:val="00FD598B"/>
    <w:rsid w:val="00FD5EF2"/>
    <w:rsid w:val="00FD5F27"/>
    <w:rsid w:val="00FD64F3"/>
    <w:rsid w:val="00FD6ACD"/>
    <w:rsid w:val="00FD726C"/>
    <w:rsid w:val="00FD741F"/>
    <w:rsid w:val="00FD780C"/>
    <w:rsid w:val="00FD7CB0"/>
    <w:rsid w:val="00FE0068"/>
    <w:rsid w:val="00FE025E"/>
    <w:rsid w:val="00FE0507"/>
    <w:rsid w:val="00FE0648"/>
    <w:rsid w:val="00FE0D69"/>
    <w:rsid w:val="00FE0DD6"/>
    <w:rsid w:val="00FE1197"/>
    <w:rsid w:val="00FE1BF9"/>
    <w:rsid w:val="00FE1D53"/>
    <w:rsid w:val="00FE1D5E"/>
    <w:rsid w:val="00FE211A"/>
    <w:rsid w:val="00FE25AA"/>
    <w:rsid w:val="00FE25E0"/>
    <w:rsid w:val="00FE271A"/>
    <w:rsid w:val="00FE2D8C"/>
    <w:rsid w:val="00FE2DAC"/>
    <w:rsid w:val="00FE30AA"/>
    <w:rsid w:val="00FE30C4"/>
    <w:rsid w:val="00FE34AA"/>
    <w:rsid w:val="00FE3F13"/>
    <w:rsid w:val="00FE3FE6"/>
    <w:rsid w:val="00FE4189"/>
    <w:rsid w:val="00FE42F7"/>
    <w:rsid w:val="00FE4870"/>
    <w:rsid w:val="00FE4DBD"/>
    <w:rsid w:val="00FE4E42"/>
    <w:rsid w:val="00FE5358"/>
    <w:rsid w:val="00FE5E83"/>
    <w:rsid w:val="00FE5FD0"/>
    <w:rsid w:val="00FE6030"/>
    <w:rsid w:val="00FE62D8"/>
    <w:rsid w:val="00FE62F9"/>
    <w:rsid w:val="00FE6BB9"/>
    <w:rsid w:val="00FE6C05"/>
    <w:rsid w:val="00FE6C91"/>
    <w:rsid w:val="00FE6D3C"/>
    <w:rsid w:val="00FE6EF4"/>
    <w:rsid w:val="00FE6F5E"/>
    <w:rsid w:val="00FE7186"/>
    <w:rsid w:val="00FE72D0"/>
    <w:rsid w:val="00FE775A"/>
    <w:rsid w:val="00FE7795"/>
    <w:rsid w:val="00FE7FC9"/>
    <w:rsid w:val="00FF0226"/>
    <w:rsid w:val="00FF040E"/>
    <w:rsid w:val="00FF0AA1"/>
    <w:rsid w:val="00FF0BC1"/>
    <w:rsid w:val="00FF0C9A"/>
    <w:rsid w:val="00FF0D7C"/>
    <w:rsid w:val="00FF0EB9"/>
    <w:rsid w:val="00FF13BD"/>
    <w:rsid w:val="00FF142E"/>
    <w:rsid w:val="00FF1664"/>
    <w:rsid w:val="00FF168F"/>
    <w:rsid w:val="00FF1A10"/>
    <w:rsid w:val="00FF24D1"/>
    <w:rsid w:val="00FF2D92"/>
    <w:rsid w:val="00FF2E06"/>
    <w:rsid w:val="00FF2EBA"/>
    <w:rsid w:val="00FF2F4A"/>
    <w:rsid w:val="00FF3188"/>
    <w:rsid w:val="00FF3988"/>
    <w:rsid w:val="00FF3A7A"/>
    <w:rsid w:val="00FF3D5A"/>
    <w:rsid w:val="00FF4137"/>
    <w:rsid w:val="00FF4271"/>
    <w:rsid w:val="00FF44D5"/>
    <w:rsid w:val="00FF46CA"/>
    <w:rsid w:val="00FF4D2E"/>
    <w:rsid w:val="00FF6C5B"/>
    <w:rsid w:val="00FF6D77"/>
    <w:rsid w:val="00FF7132"/>
    <w:rsid w:val="00FF71F4"/>
    <w:rsid w:val="00FF7201"/>
    <w:rsid w:val="026A9702"/>
    <w:rsid w:val="026F2D2A"/>
    <w:rsid w:val="0311E50A"/>
    <w:rsid w:val="06B24C45"/>
    <w:rsid w:val="06EE87FF"/>
    <w:rsid w:val="0C7E6650"/>
    <w:rsid w:val="1E13761F"/>
    <w:rsid w:val="1F3EC064"/>
    <w:rsid w:val="2628B8C0"/>
    <w:rsid w:val="2D1BA6B7"/>
    <w:rsid w:val="33D9E828"/>
    <w:rsid w:val="3F780BE7"/>
    <w:rsid w:val="4461CA14"/>
    <w:rsid w:val="45FC5D47"/>
    <w:rsid w:val="4745BEB4"/>
    <w:rsid w:val="52BC6C39"/>
    <w:rsid w:val="5895633A"/>
    <w:rsid w:val="58FD1FDA"/>
    <w:rsid w:val="5C76C17C"/>
    <w:rsid w:val="5DAE238D"/>
    <w:rsid w:val="5E2856FA"/>
    <w:rsid w:val="62DD7840"/>
    <w:rsid w:val="6B644BB5"/>
    <w:rsid w:val="741CB591"/>
    <w:rsid w:val="77F73759"/>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82D953"/>
  <w15:docId w15:val="{393EF7E7-C0D6-4F99-9032-17E5A52AD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F90610"/>
    <w:pPr>
      <w:bidi/>
      <w:spacing w:line="360" w:lineRule="auto"/>
      <w:jc w:val="both"/>
    </w:pPr>
    <w:rPr>
      <w:rFonts w:ascii="Arial" w:hAnsi="Arial" w:cs="Arial"/>
      <w:sz w:val="24"/>
      <w:szCs w:val="24"/>
      <w:lang w:eastAsia="he-IL"/>
    </w:rPr>
  </w:style>
  <w:style w:type="paragraph" w:styleId="14">
    <w:name w:val="heading 1"/>
    <w:basedOn w:val="a4"/>
    <w:next w:val="HNormal"/>
    <w:link w:val="15"/>
    <w:uiPriority w:val="9"/>
    <w:qFormat/>
    <w:rsid w:val="0045450C"/>
    <w:pPr>
      <w:spacing w:line="240" w:lineRule="auto"/>
      <w:jc w:val="center"/>
      <w:outlineLvl w:val="0"/>
    </w:pPr>
    <w:rPr>
      <w:b/>
      <w:bCs/>
      <w:sz w:val="56"/>
      <w:szCs w:val="56"/>
    </w:rPr>
  </w:style>
  <w:style w:type="paragraph" w:styleId="22">
    <w:name w:val="heading 2"/>
    <w:basedOn w:val="HNormal"/>
    <w:next w:val="HNormal"/>
    <w:link w:val="23"/>
    <w:qFormat/>
    <w:rsid w:val="0045450C"/>
    <w:pPr>
      <w:keepNext/>
      <w:pageBreakBefore/>
      <w:spacing w:after="360"/>
      <w:jc w:val="center"/>
      <w:outlineLvl w:val="1"/>
    </w:pPr>
    <w:rPr>
      <w:b/>
      <w:bCs/>
      <w:sz w:val="32"/>
      <w:szCs w:val="32"/>
      <w:u w:val="single"/>
    </w:rPr>
  </w:style>
  <w:style w:type="paragraph" w:styleId="32">
    <w:name w:val="heading 3"/>
    <w:basedOn w:val="HNormal"/>
    <w:next w:val="HNormal"/>
    <w:link w:val="34"/>
    <w:qFormat/>
    <w:rsid w:val="0045450C"/>
    <w:pPr>
      <w:tabs>
        <w:tab w:val="left" w:pos="1418"/>
      </w:tabs>
      <w:spacing w:before="360" w:after="0" w:line="360" w:lineRule="auto"/>
      <w:outlineLvl w:val="2"/>
    </w:pPr>
    <w:rPr>
      <w:b/>
      <w:bCs/>
      <w:noProof w:val="0"/>
      <w:sz w:val="28"/>
      <w:szCs w:val="28"/>
      <w:u w:val="single"/>
      <w:lang w:eastAsia="en-US"/>
    </w:rPr>
  </w:style>
  <w:style w:type="paragraph" w:styleId="41">
    <w:name w:val="heading 4"/>
    <w:basedOn w:val="HNormal"/>
    <w:next w:val="a4"/>
    <w:link w:val="42"/>
    <w:qFormat/>
    <w:rsid w:val="0045450C"/>
    <w:pPr>
      <w:keepNext/>
      <w:spacing w:after="0" w:line="360" w:lineRule="auto"/>
      <w:ind w:left="1021" w:hanging="1021"/>
      <w:outlineLvl w:val="3"/>
    </w:pPr>
    <w:rPr>
      <w:b/>
      <w:bCs/>
      <w:u w:val="single"/>
    </w:rPr>
  </w:style>
  <w:style w:type="paragraph" w:styleId="5">
    <w:name w:val="heading 5"/>
    <w:basedOn w:val="a4"/>
    <w:next w:val="a4"/>
    <w:link w:val="50"/>
    <w:qFormat/>
    <w:rsid w:val="0045450C"/>
    <w:pPr>
      <w:outlineLvl w:val="4"/>
    </w:pPr>
    <w:rPr>
      <w:u w:val="single"/>
    </w:rPr>
  </w:style>
  <w:style w:type="paragraph" w:styleId="6">
    <w:name w:val="heading 6"/>
    <w:basedOn w:val="a4"/>
    <w:next w:val="a4"/>
    <w:link w:val="60"/>
    <w:qFormat/>
    <w:rsid w:val="00457FC4"/>
    <w:pPr>
      <w:keepNext/>
      <w:spacing w:before="360" w:after="120"/>
      <w:outlineLvl w:val="5"/>
    </w:pPr>
    <w:rPr>
      <w:b/>
      <w:bCs/>
      <w:sz w:val="28"/>
      <w:szCs w:val="28"/>
      <w:u w:val="single"/>
    </w:rPr>
  </w:style>
  <w:style w:type="paragraph" w:styleId="7">
    <w:name w:val="heading 7"/>
    <w:basedOn w:val="a4"/>
    <w:next w:val="a4"/>
    <w:link w:val="70"/>
    <w:uiPriority w:val="99"/>
    <w:qFormat/>
    <w:rsid w:val="007D1666"/>
    <w:pPr>
      <w:outlineLvl w:val="6"/>
    </w:pPr>
    <w:rPr>
      <w:u w:val="single"/>
    </w:rPr>
  </w:style>
  <w:style w:type="paragraph" w:styleId="8">
    <w:name w:val="heading 8"/>
    <w:basedOn w:val="HNormal"/>
    <w:next w:val="a4"/>
    <w:link w:val="80"/>
    <w:uiPriority w:val="99"/>
    <w:qFormat/>
    <w:rsid w:val="008B4EF1"/>
    <w:pPr>
      <w:pageBreakBefore/>
      <w:spacing w:after="360" w:line="360" w:lineRule="auto"/>
      <w:jc w:val="center"/>
      <w:outlineLvl w:val="7"/>
    </w:pPr>
    <w:rPr>
      <w:b/>
      <w:bCs/>
      <w:sz w:val="32"/>
      <w:szCs w:val="32"/>
      <w:u w:val="single"/>
    </w:rPr>
  </w:style>
  <w:style w:type="paragraph" w:styleId="9">
    <w:name w:val="heading 9"/>
    <w:aliases w:val="פרטיכל"/>
    <w:basedOn w:val="a4"/>
    <w:next w:val="a4"/>
    <w:link w:val="90"/>
    <w:uiPriority w:val="99"/>
    <w:qFormat/>
    <w:rsid w:val="00CF6521"/>
    <w:pPr>
      <w:tabs>
        <w:tab w:val="num" w:pos="0"/>
      </w:tabs>
      <w:spacing w:before="240" w:after="60"/>
      <w:ind w:left="7440" w:hanging="708"/>
      <w:outlineLvl w:val="8"/>
    </w:pPr>
    <w:rPr>
      <w:rFonts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8">
    <w:name w:val="header"/>
    <w:basedOn w:val="a4"/>
    <w:link w:val="a9"/>
    <w:uiPriority w:val="99"/>
    <w:rsid w:val="00865CF1"/>
    <w:pPr>
      <w:tabs>
        <w:tab w:val="center" w:pos="4320"/>
        <w:tab w:val="right" w:pos="8640"/>
      </w:tabs>
    </w:pPr>
    <w:rPr>
      <w:rFonts w:cs="Times New Roman"/>
    </w:rPr>
  </w:style>
  <w:style w:type="paragraph" w:styleId="aa">
    <w:name w:val="footer"/>
    <w:basedOn w:val="a4"/>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uiPriority w:val="99"/>
    <w:rsid w:val="00865CF1"/>
  </w:style>
  <w:style w:type="paragraph" w:styleId="ad">
    <w:name w:val="Body Text"/>
    <w:basedOn w:val="a4"/>
    <w:link w:val="ae"/>
    <w:uiPriority w:val="1"/>
    <w:qFormat/>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1">
    <w:name w:val="Block Text"/>
    <w:basedOn w:val="a4"/>
    <w:uiPriority w:val="99"/>
    <w:rsid w:val="00F623ED"/>
    <w:pPr>
      <w:ind w:left="992"/>
    </w:pPr>
    <w:rPr>
      <w:noProof/>
    </w:rPr>
  </w:style>
  <w:style w:type="paragraph" w:customStyle="1" w:styleId="35">
    <w:name w:val="פסקה3"/>
    <w:basedOn w:val="a4"/>
    <w:uiPriority w:val="99"/>
    <w:rsid w:val="00F623ED"/>
    <w:pPr>
      <w:ind w:left="907"/>
    </w:pPr>
    <w:rPr>
      <w:noProof/>
    </w:rPr>
  </w:style>
  <w:style w:type="paragraph" w:customStyle="1" w:styleId="43">
    <w:name w:val="פסקה4"/>
    <w:uiPriority w:val="99"/>
    <w:rsid w:val="00865CF1"/>
    <w:pPr>
      <w:bidi/>
      <w:ind w:left="1361"/>
      <w:jc w:val="both"/>
    </w:pPr>
    <w:rPr>
      <w:rFonts w:ascii="Tahoma" w:hAnsi="Tahoma" w:cs="Tahoma"/>
      <w:noProof/>
      <w:sz w:val="22"/>
      <w:szCs w:val="22"/>
      <w:lang w:eastAsia="he-IL"/>
    </w:rPr>
  </w:style>
  <w:style w:type="paragraph" w:customStyle="1" w:styleId="Normal2">
    <w:name w:val="Normal2"/>
    <w:basedOn w:val="a4"/>
    <w:uiPriority w:val="99"/>
    <w:rsid w:val="00F623ED"/>
    <w:pPr>
      <w:spacing w:before="120" w:line="320" w:lineRule="exact"/>
      <w:ind w:left="795"/>
    </w:pPr>
    <w:rPr>
      <w:sz w:val="22"/>
      <w:lang w:eastAsia="en-US"/>
    </w:rPr>
  </w:style>
  <w:style w:type="paragraph" w:customStyle="1" w:styleId="Style12ptBefore05">
    <w:name w:val="Style 12 pt Before:  0.5&quot;"/>
    <w:basedOn w:val="a4"/>
    <w:autoRedefine/>
    <w:uiPriority w:val="99"/>
    <w:rsid w:val="00F623ED"/>
    <w:pPr>
      <w:spacing w:before="120" w:line="320" w:lineRule="atLeast"/>
      <w:ind w:left="720"/>
    </w:pPr>
    <w:rPr>
      <w:lang w:eastAsia="en-US"/>
    </w:rPr>
  </w:style>
  <w:style w:type="paragraph" w:customStyle="1" w:styleId="table1">
    <w:name w:val="table1"/>
    <w:basedOn w:val="HNormal"/>
    <w:next w:val="HNormal"/>
    <w:uiPriority w:val="99"/>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uiPriority w:val="99"/>
    <w:rsid w:val="00865CF1"/>
    <w:pPr>
      <w:numPr>
        <w:ilvl w:val="0"/>
        <w:numId w:val="1"/>
      </w:numPr>
    </w:pPr>
    <w:rPr>
      <w:sz w:val="18"/>
      <w:szCs w:val="18"/>
    </w:rPr>
  </w:style>
  <w:style w:type="paragraph" w:customStyle="1" w:styleId="HNormal080">
    <w:name w:val="סגנון HNormal + לפני:  0.8&quot; אחרי:  0 נק'"/>
    <w:basedOn w:val="HNormal"/>
    <w:uiPriority w:val="99"/>
    <w:rsid w:val="00F623ED"/>
    <w:pPr>
      <w:spacing w:after="0"/>
      <w:ind w:left="1152"/>
    </w:pPr>
    <w:rPr>
      <w:sz w:val="22"/>
      <w:szCs w:val="22"/>
    </w:rPr>
  </w:style>
  <w:style w:type="paragraph" w:customStyle="1" w:styleId="00">
    <w:name w:val="סגנון ת' בטבלה + לפני:  0&quot; שורה ראשונה:  0&quot;"/>
    <w:basedOn w:val="a4"/>
    <w:uiPriority w:val="99"/>
    <w:rsid w:val="00F623ED"/>
    <w:pPr>
      <w:spacing w:after="120"/>
    </w:pPr>
    <w:rPr>
      <w:sz w:val="22"/>
      <w:szCs w:val="22"/>
    </w:rPr>
  </w:style>
  <w:style w:type="paragraph" w:customStyle="1" w:styleId="Normal1">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uiPriority w:val="99"/>
    <w:rsid w:val="00F623ED"/>
    <w:pPr>
      <w:spacing w:after="240" w:line="360" w:lineRule="auto"/>
      <w:ind w:left="1872"/>
    </w:pPr>
    <w:rPr>
      <w:b/>
      <w:bCs/>
      <w:u w:val="single"/>
    </w:rPr>
  </w:style>
  <w:style w:type="paragraph" w:styleId="TOC1">
    <w:name w:val="toc 1"/>
    <w:basedOn w:val="HNormal"/>
    <w:next w:val="HNormal"/>
    <w:autoRedefine/>
    <w:uiPriority w:val="39"/>
    <w:rsid w:val="00D11742"/>
    <w:pPr>
      <w:tabs>
        <w:tab w:val="left" w:pos="992"/>
        <w:tab w:val="left" w:pos="8789"/>
      </w:tabs>
      <w:spacing w:before="360" w:after="360"/>
      <w:jc w:val="left"/>
    </w:pPr>
    <w:rPr>
      <w:b/>
      <w:bCs/>
      <w:caps/>
      <w:noProof w:val="0"/>
      <w:u w:val="single"/>
    </w:rPr>
  </w:style>
  <w:style w:type="paragraph" w:styleId="TOC2">
    <w:name w:val="toc 2"/>
    <w:basedOn w:val="HNormal"/>
    <w:next w:val="HNormal"/>
    <w:autoRedefine/>
    <w:uiPriority w:val="39"/>
    <w:rsid w:val="009C15E1"/>
    <w:pPr>
      <w:tabs>
        <w:tab w:val="left" w:pos="990"/>
        <w:tab w:val="left" w:pos="1297"/>
        <w:tab w:val="left" w:pos="8789"/>
      </w:tabs>
      <w:spacing w:after="0"/>
      <w:jc w:val="left"/>
    </w:pPr>
    <w:rPr>
      <w:b/>
      <w:bCs/>
      <w:smallCaps/>
      <w:noProof w:val="0"/>
      <w:sz w:val="20"/>
      <w:szCs w:val="20"/>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uiPriority w:val="99"/>
    <w:qFormat/>
    <w:rsid w:val="00F623ED"/>
    <w:pPr>
      <w:jc w:val="center"/>
    </w:pPr>
    <w:rPr>
      <w:rFonts w:cs="Times New Roman"/>
      <w:b/>
      <w:bCs/>
      <w:i/>
      <w:iCs/>
      <w:sz w:val="32"/>
      <w:szCs w:val="32"/>
    </w:rPr>
  </w:style>
  <w:style w:type="character" w:styleId="af4">
    <w:name w:val="annotation reference"/>
    <w:uiPriority w:val="99"/>
    <w:rsid w:val="00865CF1"/>
    <w:rPr>
      <w:sz w:val="16"/>
      <w:szCs w:val="16"/>
    </w:rPr>
  </w:style>
  <w:style w:type="paragraph" w:styleId="af5">
    <w:name w:val="annotation text"/>
    <w:basedOn w:val="a4"/>
    <w:link w:val="af6"/>
    <w:uiPriority w:val="99"/>
    <w:rsid w:val="00F623ED"/>
    <w:rPr>
      <w:sz w:val="20"/>
      <w:szCs w:val="20"/>
    </w:rPr>
  </w:style>
  <w:style w:type="paragraph" w:styleId="af7">
    <w:name w:val="annotation subject"/>
    <w:basedOn w:val="af5"/>
    <w:next w:val="af5"/>
    <w:link w:val="af8"/>
    <w:uiPriority w:val="99"/>
    <w:rsid w:val="00F623ED"/>
    <w:rPr>
      <w:rFonts w:eastAsia="Calibri"/>
      <w:b/>
      <w:bCs/>
    </w:rPr>
  </w:style>
  <w:style w:type="paragraph" w:customStyle="1" w:styleId="Style1ComplexDavidComplex12ptLinespacing151">
    <w:name w:val="Style פסקה1 + (Complex) David (Complex) 12 pt Line spacing:  1.5 ...1"/>
    <w:basedOn w:val="a4"/>
    <w:autoRedefine/>
    <w:uiPriority w:val="99"/>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2"/>
    <w:autoRedefine/>
    <w:uiPriority w:val="99"/>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F623ED"/>
    <w:pPr>
      <w:widowControl w:val="0"/>
      <w:tabs>
        <w:tab w:val="clear" w:pos="1418"/>
        <w:tab w:val="num" w:pos="1440"/>
      </w:tabs>
      <w:ind w:left="1440" w:hanging="720"/>
    </w:pPr>
    <w:rPr>
      <w:b w:val="0"/>
      <w:bCs w:val="0"/>
      <w:iCs/>
      <w:spacing w:val="24"/>
    </w:rPr>
  </w:style>
  <w:style w:type="paragraph" w:customStyle="1" w:styleId="Style1">
    <w:name w:val="Style1"/>
    <w:basedOn w:val="41"/>
    <w:autoRedefine/>
    <w:uiPriority w:val="99"/>
    <w:rsid w:val="00865CF1"/>
    <w:pPr>
      <w:tabs>
        <w:tab w:val="num" w:pos="1080"/>
      </w:tabs>
      <w:autoSpaceDE w:val="0"/>
      <w:autoSpaceDN w:val="0"/>
      <w:ind w:left="720"/>
    </w:pPr>
    <w:rPr>
      <w:i/>
      <w:iCs/>
      <w:sz w:val="22"/>
      <w:szCs w:val="22"/>
    </w:rPr>
  </w:style>
  <w:style w:type="paragraph" w:customStyle="1" w:styleId="Style2">
    <w:name w:val="Style2"/>
    <w:basedOn w:val="a4"/>
    <w:link w:val="Style2Char"/>
    <w:qFormat/>
    <w:rsid w:val="00865CF1"/>
    <w:pPr>
      <w:tabs>
        <w:tab w:val="num" w:pos="1080"/>
      </w:tabs>
      <w:spacing w:after="120"/>
      <w:ind w:left="720" w:hanging="720"/>
    </w:pPr>
    <w:rPr>
      <w:sz w:val="22"/>
      <w:szCs w:val="22"/>
    </w:rPr>
  </w:style>
  <w:style w:type="paragraph" w:customStyle="1" w:styleId="StyleAfter1">
    <w:name w:val="Style After:  1&quot;"/>
    <w:basedOn w:val="a4"/>
    <w:uiPriority w:val="99"/>
    <w:rsid w:val="00865CF1"/>
    <w:pPr>
      <w:tabs>
        <w:tab w:val="num" w:pos="720"/>
      </w:tabs>
      <w:spacing w:after="120"/>
      <w:ind w:left="720" w:right="1440" w:hanging="360"/>
    </w:pPr>
    <w:rPr>
      <w:sz w:val="20"/>
      <w:szCs w:val="20"/>
    </w:rPr>
  </w:style>
  <w:style w:type="paragraph" w:customStyle="1" w:styleId="51">
    <w:name w:val="כותרת 51"/>
    <w:basedOn w:val="5"/>
    <w:next w:val="StyleHeading4Right"/>
    <w:uiPriority w:val="99"/>
    <w:rsid w:val="00865CF1"/>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F623ED"/>
    <w:pPr>
      <w:autoSpaceDE w:val="0"/>
      <w:autoSpaceDN w:val="0"/>
      <w:ind w:right="720"/>
    </w:pPr>
    <w:rPr>
      <w:i/>
      <w:iCs/>
    </w:rPr>
  </w:style>
  <w:style w:type="paragraph" w:customStyle="1" w:styleId="Style3">
    <w:name w:val="Style3"/>
    <w:basedOn w:val="a4"/>
    <w:link w:val="Style3Char"/>
    <w:qFormat/>
    <w:rsid w:val="00F623ED"/>
    <w:pPr>
      <w:tabs>
        <w:tab w:val="num" w:pos="2520"/>
        <w:tab w:val="left" w:pos="7946"/>
      </w:tabs>
      <w:spacing w:after="120"/>
      <w:ind w:left="2520" w:right="1800" w:hanging="360"/>
    </w:pPr>
    <w:rPr>
      <w:b/>
      <w:bCs/>
      <w:sz w:val="20"/>
      <w:szCs w:val="20"/>
    </w:rPr>
  </w:style>
  <w:style w:type="paragraph" w:styleId="24">
    <w:name w:val="List Bullet 2"/>
    <w:basedOn w:val="a4"/>
    <w:autoRedefine/>
    <w:uiPriority w:val="99"/>
    <w:rsid w:val="00865CF1"/>
    <w:pPr>
      <w:tabs>
        <w:tab w:val="num" w:pos="643"/>
      </w:tabs>
      <w:spacing w:after="120"/>
      <w:ind w:left="643" w:hanging="360"/>
    </w:pPr>
    <w:rPr>
      <w:sz w:val="22"/>
      <w:szCs w:val="22"/>
    </w:rPr>
  </w:style>
  <w:style w:type="paragraph" w:styleId="af9">
    <w:name w:val="List Bullet"/>
    <w:basedOn w:val="a4"/>
    <w:autoRedefine/>
    <w:uiPriority w:val="99"/>
    <w:rsid w:val="00865CF1"/>
    <w:pPr>
      <w:tabs>
        <w:tab w:val="num" w:pos="360"/>
      </w:tabs>
      <w:spacing w:after="120"/>
      <w:ind w:left="360" w:hanging="360"/>
    </w:pPr>
    <w:rPr>
      <w:sz w:val="22"/>
      <w:szCs w:val="22"/>
    </w:rPr>
  </w:style>
  <w:style w:type="paragraph" w:styleId="36">
    <w:name w:val="List Bullet 3"/>
    <w:basedOn w:val="a4"/>
    <w:autoRedefine/>
    <w:uiPriority w:val="99"/>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uiPriority w:val="99"/>
    <w:rsid w:val="00865CF1"/>
    <w:pPr>
      <w:tabs>
        <w:tab w:val="num" w:pos="1080"/>
      </w:tabs>
      <w:ind w:left="720" w:right="720" w:hanging="720"/>
    </w:pPr>
  </w:style>
  <w:style w:type="paragraph" w:customStyle="1" w:styleId="312">
    <w:name w:val="סגנון כותרת 3 + (עברית ושפות אחרות) ‏12 נק'"/>
    <w:basedOn w:val="32"/>
    <w:uiPriority w:val="99"/>
    <w:rsid w:val="00F623ED"/>
    <w:pPr>
      <w:widowControl w:val="0"/>
      <w:spacing w:line="320" w:lineRule="exact"/>
      <w:ind w:left="794" w:hanging="794"/>
    </w:pPr>
    <w:rPr>
      <w:i/>
      <w:iCs/>
      <w:spacing w:val="24"/>
    </w:rPr>
  </w:style>
  <w:style w:type="paragraph" w:customStyle="1" w:styleId="Style4">
    <w:name w:val="Style4"/>
    <w:basedOn w:val="a4"/>
    <w:uiPriority w:val="99"/>
    <w:rsid w:val="00865CF1"/>
    <w:pPr>
      <w:tabs>
        <w:tab w:val="num" w:pos="360"/>
      </w:tabs>
      <w:spacing w:after="120"/>
      <w:ind w:left="360" w:hanging="360"/>
    </w:pPr>
    <w:rPr>
      <w:sz w:val="22"/>
      <w:szCs w:val="22"/>
    </w:rPr>
  </w:style>
  <w:style w:type="paragraph" w:customStyle="1" w:styleId="Style5">
    <w:name w:val="Style5"/>
    <w:basedOn w:val="a4"/>
    <w:uiPriority w:val="99"/>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4"/>
    <w:uiPriority w:val="99"/>
    <w:rsid w:val="00865CF1"/>
    <w:pPr>
      <w:tabs>
        <w:tab w:val="num" w:pos="794"/>
      </w:tabs>
      <w:spacing w:after="120"/>
      <w:ind w:left="-70" w:firstLine="864"/>
    </w:pPr>
    <w:rPr>
      <w:sz w:val="22"/>
      <w:szCs w:val="22"/>
    </w:rPr>
  </w:style>
  <w:style w:type="paragraph" w:customStyle="1" w:styleId="StyleAfter388">
    <w:name w:val="Style After:  3.88&quot;"/>
    <w:basedOn w:val="a4"/>
    <w:uiPriority w:val="99"/>
    <w:rsid w:val="00865CF1"/>
    <w:pPr>
      <w:tabs>
        <w:tab w:val="num" w:pos="2520"/>
      </w:tabs>
      <w:spacing w:after="120"/>
      <w:ind w:left="2520" w:right="5580" w:hanging="360"/>
    </w:pPr>
    <w:rPr>
      <w:sz w:val="22"/>
      <w:szCs w:val="22"/>
    </w:rPr>
  </w:style>
  <w:style w:type="paragraph" w:customStyle="1" w:styleId="StyleAfter3881">
    <w:name w:val="Style After:  3.88&quot;1"/>
    <w:basedOn w:val="a4"/>
    <w:uiPriority w:val="99"/>
    <w:rsid w:val="00865CF1"/>
    <w:pPr>
      <w:tabs>
        <w:tab w:val="num" w:pos="432"/>
      </w:tabs>
      <w:spacing w:after="120"/>
      <w:ind w:left="432" w:right="5580" w:hanging="288"/>
    </w:pPr>
    <w:rPr>
      <w:sz w:val="22"/>
      <w:szCs w:val="22"/>
    </w:rPr>
  </w:style>
  <w:style w:type="paragraph" w:customStyle="1" w:styleId="16">
    <w:name w:val="סגנון1"/>
    <w:basedOn w:val="a4"/>
    <w:link w:val="17"/>
    <w:qFormat/>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4"/>
    <w:uiPriority w:val="99"/>
    <w:rsid w:val="00F623ED"/>
    <w:pPr>
      <w:spacing w:before="120" w:after="120"/>
    </w:pPr>
    <w:rPr>
      <w:sz w:val="20"/>
      <w:szCs w:val="20"/>
    </w:rPr>
  </w:style>
  <w:style w:type="paragraph" w:customStyle="1" w:styleId="96">
    <w:name w:val="סגנון ‏9 נק' ממורכז לפני:  6 נק'"/>
    <w:basedOn w:val="a4"/>
    <w:uiPriority w:val="99"/>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2"/>
    <w:uiPriority w:val="99"/>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4"/>
    <w:uiPriority w:val="99"/>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uiPriority w:val="99"/>
    <w:rsid w:val="00F623ED"/>
    <w:pPr>
      <w:spacing w:after="0"/>
      <w:jc w:val="left"/>
    </w:pPr>
    <w:rPr>
      <w:sz w:val="18"/>
      <w:szCs w:val="22"/>
    </w:rPr>
  </w:style>
  <w:style w:type="paragraph" w:styleId="37">
    <w:name w:val="Body Text 3"/>
    <w:basedOn w:val="a4"/>
    <w:link w:val="38"/>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4"/>
    <w:uiPriority w:val="99"/>
    <w:rsid w:val="00F623ED"/>
    <w:pPr>
      <w:spacing w:before="120" w:line="320" w:lineRule="exact"/>
    </w:pPr>
    <w:rPr>
      <w:sz w:val="22"/>
    </w:rPr>
  </w:style>
  <w:style w:type="paragraph" w:customStyle="1" w:styleId="DataItemB">
    <w:name w:val="DataItemB"/>
    <w:basedOn w:val="a4"/>
    <w:uiPriority w:val="99"/>
    <w:rsid w:val="00F623ED"/>
    <w:pPr>
      <w:spacing w:before="120" w:line="320" w:lineRule="exact"/>
    </w:pPr>
    <w:rPr>
      <w:b/>
      <w:bCs/>
      <w:sz w:val="22"/>
    </w:rPr>
  </w:style>
  <w:style w:type="paragraph" w:customStyle="1" w:styleId="ind3">
    <w:name w:val="ind3"/>
    <w:basedOn w:val="a4"/>
    <w:uiPriority w:val="99"/>
    <w:rsid w:val="00F623ED"/>
    <w:pPr>
      <w:numPr>
        <w:ilvl w:val="1"/>
      </w:numPr>
    </w:pPr>
    <w:rPr>
      <w:sz w:val="22"/>
      <w:szCs w:val="26"/>
      <w:lang w:eastAsia="en-US"/>
    </w:rPr>
  </w:style>
  <w:style w:type="paragraph" w:customStyle="1" w:styleId="TableTTL">
    <w:name w:val="TableTTL"/>
    <w:basedOn w:val="Hnormal1"/>
    <w:next w:val="Hnormal1"/>
    <w:uiPriority w:val="99"/>
    <w:rsid w:val="00F623ED"/>
    <w:pPr>
      <w:spacing w:after="240" w:line="360" w:lineRule="auto"/>
      <w:ind w:left="1152"/>
    </w:pPr>
    <w:rPr>
      <w:b/>
      <w:bCs/>
      <w:u w:val="single"/>
      <w:lang w:eastAsia="en-US"/>
    </w:rPr>
  </w:style>
  <w:style w:type="paragraph" w:customStyle="1" w:styleId="2-">
    <w:name w:val="רמה 2 - מלל"/>
    <w:basedOn w:val="a4"/>
    <w:uiPriority w:val="99"/>
    <w:rsid w:val="00F623ED"/>
    <w:pPr>
      <w:ind w:left="851"/>
    </w:pPr>
    <w:rPr>
      <w:lang w:eastAsia="en-US"/>
    </w:rPr>
  </w:style>
  <w:style w:type="paragraph" w:customStyle="1" w:styleId="25">
    <w:name w:val="כותרת אסתר 2"/>
    <w:basedOn w:val="a4"/>
    <w:uiPriority w:val="99"/>
    <w:rsid w:val="00F623ED"/>
    <w:pPr>
      <w:tabs>
        <w:tab w:val="num" w:pos="720"/>
      </w:tabs>
      <w:spacing w:after="240"/>
    </w:pPr>
    <w:rPr>
      <w:rFonts w:cs="Levenim MT"/>
      <w:bCs/>
      <w:snapToGrid w:val="0"/>
      <w:sz w:val="20"/>
      <w:szCs w:val="20"/>
      <w:u w:val="single"/>
    </w:rPr>
  </w:style>
  <w:style w:type="paragraph" w:styleId="a0">
    <w:name w:val="Title"/>
    <w:basedOn w:val="22"/>
    <w:link w:val="afa"/>
    <w:uiPriority w:val="99"/>
    <w:qFormat/>
    <w:rsid w:val="00BF30C6"/>
    <w:pPr>
      <w:numPr>
        <w:numId w:val="6"/>
      </w:numPr>
    </w:pPr>
  </w:style>
  <w:style w:type="paragraph" w:styleId="TOC3">
    <w:name w:val="toc 3"/>
    <w:basedOn w:val="a4"/>
    <w:next w:val="a4"/>
    <w:autoRedefine/>
    <w:uiPriority w:val="39"/>
    <w:rsid w:val="00F623ED"/>
    <w:rPr>
      <w:rFonts w:asciiTheme="minorHAnsi" w:hAnsiTheme="minorHAnsi" w:cs="Times New Roman"/>
      <w:smallCaps/>
      <w:sz w:val="22"/>
      <w:szCs w:val="22"/>
    </w:rPr>
  </w:style>
  <w:style w:type="paragraph" w:styleId="TOC4">
    <w:name w:val="toc 4"/>
    <w:basedOn w:val="a4"/>
    <w:next w:val="a4"/>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4"/>
    <w:next w:val="a4"/>
    <w:autoRedefine/>
    <w:uiPriority w:val="39"/>
    <w:rsid w:val="007D1666"/>
    <w:pPr>
      <w:tabs>
        <w:tab w:val="left" w:pos="990"/>
        <w:tab w:val="right" w:pos="9344"/>
      </w:tabs>
      <w:spacing w:line="240" w:lineRule="auto"/>
      <w:ind w:left="425"/>
    </w:p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6">
    <w:name w:val="Body Text Indent 2"/>
    <w:basedOn w:val="a4"/>
    <w:link w:val="27"/>
    <w:uiPriority w:val="99"/>
    <w:rsid w:val="00CF6521"/>
    <w:pPr>
      <w:spacing w:after="120" w:line="480" w:lineRule="auto"/>
      <w:ind w:left="360"/>
    </w:pPr>
  </w:style>
  <w:style w:type="paragraph" w:styleId="39">
    <w:name w:val="Body Text Indent 3"/>
    <w:basedOn w:val="a4"/>
    <w:link w:val="3a"/>
    <w:uiPriority w:val="99"/>
    <w:rsid w:val="00CF6521"/>
    <w:pPr>
      <w:spacing w:after="120"/>
      <w:ind w:left="360"/>
    </w:pPr>
    <w:rPr>
      <w:sz w:val="16"/>
      <w:szCs w:val="16"/>
    </w:rPr>
  </w:style>
  <w:style w:type="paragraph" w:customStyle="1" w:styleId="text1">
    <w:name w:val="text 1"/>
    <w:basedOn w:val="a4"/>
    <w:uiPriority w:val="99"/>
    <w:rsid w:val="00CF6521"/>
    <w:pPr>
      <w:ind w:left="567"/>
    </w:pPr>
    <w:rPr>
      <w:sz w:val="22"/>
      <w:lang w:eastAsia="en-US"/>
    </w:rPr>
  </w:style>
  <w:style w:type="paragraph" w:customStyle="1" w:styleId="text2">
    <w:name w:val="text 2"/>
    <w:basedOn w:val="a4"/>
    <w:uiPriority w:val="99"/>
    <w:rsid w:val="00CF6521"/>
    <w:pPr>
      <w:ind w:left="1134"/>
    </w:pPr>
    <w:rPr>
      <w:sz w:val="22"/>
      <w:lang w:eastAsia="en-US"/>
    </w:rPr>
  </w:style>
  <w:style w:type="character" w:styleId="afb">
    <w:name w:val="line number"/>
    <w:basedOn w:val="a5"/>
    <w:rsid w:val="00CF6521"/>
  </w:style>
  <w:style w:type="paragraph" w:customStyle="1" w:styleId="text3">
    <w:name w:val="text 3"/>
    <w:basedOn w:val="a4"/>
    <w:uiPriority w:val="99"/>
    <w:rsid w:val="00CF6521"/>
    <w:pPr>
      <w:ind w:left="1956"/>
    </w:pPr>
    <w:rPr>
      <w:sz w:val="22"/>
      <w:lang w:eastAsia="en-US"/>
    </w:rPr>
  </w:style>
  <w:style w:type="paragraph" w:customStyle="1" w:styleId="text4">
    <w:name w:val="text 4"/>
    <w:basedOn w:val="a4"/>
    <w:uiPriority w:val="99"/>
    <w:rsid w:val="00CF6521"/>
    <w:pPr>
      <w:ind w:left="2807"/>
    </w:pPr>
    <w:rPr>
      <w:sz w:val="22"/>
      <w:lang w:eastAsia="en-US"/>
    </w:rPr>
  </w:style>
  <w:style w:type="paragraph" w:customStyle="1" w:styleId="text5">
    <w:name w:val="text 5"/>
    <w:basedOn w:val="a4"/>
    <w:uiPriority w:val="99"/>
    <w:rsid w:val="00CF6521"/>
    <w:pPr>
      <w:ind w:left="3799"/>
    </w:pPr>
    <w:rPr>
      <w:sz w:val="22"/>
      <w:lang w:eastAsia="en-US"/>
    </w:rPr>
  </w:style>
  <w:style w:type="paragraph" w:styleId="afc">
    <w:name w:val="Quote"/>
    <w:basedOn w:val="a4"/>
    <w:link w:val="afd"/>
    <w:uiPriority w:val="99"/>
    <w:qFormat/>
    <w:rsid w:val="00CF6521"/>
    <w:pPr>
      <w:spacing w:line="280" w:lineRule="exact"/>
      <w:ind w:left="1701" w:right="851"/>
    </w:pPr>
    <w:rPr>
      <w:sz w:val="22"/>
      <w:lang w:eastAsia="en-US"/>
    </w:rPr>
  </w:style>
  <w:style w:type="paragraph" w:customStyle="1" w:styleId="13">
    <w:name w:val="רשימה_1"/>
    <w:basedOn w:val="a4"/>
    <w:next w:val="a4"/>
    <w:uiPriority w:val="99"/>
    <w:rsid w:val="00F623ED"/>
    <w:pPr>
      <w:numPr>
        <w:numId w:val="3"/>
      </w:numPr>
      <w:tabs>
        <w:tab w:val="left" w:pos="567"/>
      </w:tabs>
    </w:pPr>
    <w:rPr>
      <w:b/>
      <w:bCs/>
      <w:sz w:val="22"/>
      <w:lang w:eastAsia="en-US"/>
    </w:rPr>
  </w:style>
  <w:style w:type="paragraph" w:customStyle="1" w:styleId="a2">
    <w:name w:val="רשימה_א"/>
    <w:basedOn w:val="a4"/>
    <w:uiPriority w:val="99"/>
    <w:rsid w:val="00F623ED"/>
    <w:pPr>
      <w:numPr>
        <w:numId w:val="4"/>
      </w:numPr>
      <w:ind w:right="0"/>
    </w:pPr>
    <w:rPr>
      <w:sz w:val="22"/>
      <w:lang w:eastAsia="en-US"/>
    </w:rPr>
  </w:style>
  <w:style w:type="paragraph" w:customStyle="1" w:styleId="Text10">
    <w:name w:val="Text1"/>
    <w:basedOn w:val="14"/>
    <w:autoRedefine/>
    <w:uiPriority w:val="99"/>
    <w:rsid w:val="00F623ED"/>
    <w:pPr>
      <w:spacing w:before="60" w:after="60"/>
      <w:ind w:left="567"/>
      <w:jc w:val="right"/>
      <w:outlineLvl w:val="9"/>
    </w:pPr>
    <w:rPr>
      <w:b w:val="0"/>
      <w:bCs w:val="0"/>
      <w:kern w:val="28"/>
      <w:sz w:val="24"/>
      <w:szCs w:val="22"/>
    </w:rPr>
  </w:style>
  <w:style w:type="paragraph" w:customStyle="1" w:styleId="NormalE">
    <w:name w:val="NormalE"/>
    <w:basedOn w:val="a4"/>
    <w:uiPriority w:val="99"/>
    <w:rsid w:val="00CF6521"/>
    <w:pPr>
      <w:keepLines/>
      <w:bidi w:val="0"/>
      <w:jc w:val="right"/>
    </w:pPr>
    <w:rPr>
      <w:sz w:val="22"/>
    </w:rPr>
  </w:style>
  <w:style w:type="paragraph" w:styleId="afe">
    <w:name w:val="Body Text Indent"/>
    <w:basedOn w:val="a4"/>
    <w:link w:val="aff"/>
    <w:uiPriority w:val="99"/>
    <w:rsid w:val="00CF6521"/>
    <w:pPr>
      <w:ind w:left="283"/>
    </w:pPr>
    <w:rPr>
      <w:sz w:val="22"/>
      <w:lang w:eastAsia="en-US"/>
    </w:rPr>
  </w:style>
  <w:style w:type="paragraph" w:styleId="aff0">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פיסקת רשימה12"/>
    <w:basedOn w:val="a4"/>
    <w:link w:val="aff1"/>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2">
    <w:name w:val="Table Grid"/>
    <w:aliases w:val="טקסט טבלה תחתונה,טבלת רשת"/>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uiPriority w:val="99"/>
    <w:rsid w:val="00F623ED"/>
  </w:style>
  <w:style w:type="paragraph" w:customStyle="1" w:styleId="aff3">
    <w:name w:val="תו"/>
    <w:basedOn w:val="a4"/>
    <w:uiPriority w:val="99"/>
    <w:rsid w:val="00FE6C91"/>
    <w:pPr>
      <w:bidi w:val="0"/>
      <w:spacing w:after="160" w:line="240" w:lineRule="exact"/>
    </w:pPr>
    <w:rPr>
      <w:rFonts w:ascii="Verdana" w:hAnsi="Verdana" w:cs="FrankRuehl"/>
      <w:sz w:val="16"/>
      <w:szCs w:val="20"/>
      <w:lang w:eastAsia="en-US" w:bidi="ar-SA"/>
    </w:rPr>
  </w:style>
  <w:style w:type="paragraph" w:styleId="28">
    <w:name w:val="Body Text 2"/>
    <w:basedOn w:val="a4"/>
    <w:link w:val="29"/>
    <w:uiPriority w:val="99"/>
    <w:rsid w:val="00FE6C91"/>
    <w:rPr>
      <w:b/>
      <w:bCs/>
      <w:sz w:val="20"/>
    </w:rPr>
  </w:style>
  <w:style w:type="paragraph" w:customStyle="1" w:styleId="aff4">
    <w:name w:val="נורמל"/>
    <w:basedOn w:val="NormalWeb"/>
    <w:uiPriority w:val="99"/>
    <w:rsid w:val="00FE6C91"/>
    <w:pPr>
      <w:overflowPunct w:val="0"/>
      <w:autoSpaceDE w:val="0"/>
      <w:autoSpaceDN w:val="0"/>
      <w:adjustRightInd w:val="0"/>
      <w:textAlignment w:val="baseline"/>
    </w:pPr>
    <w:rPr>
      <w:rFonts w:cs="David"/>
      <w:lang w:eastAsia="he-IL"/>
    </w:rPr>
  </w:style>
  <w:style w:type="paragraph" w:styleId="NormalWeb">
    <w:name w:val="Normal (Web)"/>
    <w:basedOn w:val="a4"/>
    <w:link w:val="NormalWeb0"/>
    <w:uiPriority w:val="99"/>
    <w:rsid w:val="00FE6C91"/>
    <w:rPr>
      <w:rFonts w:cs="Times New Roman"/>
      <w:lang w:eastAsia="en-US"/>
    </w:rPr>
  </w:style>
  <w:style w:type="paragraph" w:styleId="aff5">
    <w:name w:val="Document Map"/>
    <w:basedOn w:val="a4"/>
    <w:link w:val="aff6"/>
    <w:uiPriority w:val="99"/>
    <w:semiHidden/>
    <w:rsid w:val="00FE6C91"/>
    <w:pPr>
      <w:shd w:val="clear" w:color="auto" w:fill="000080"/>
    </w:pPr>
    <w:rPr>
      <w:rFonts w:ascii="Tahoma" w:hAnsi="Tahoma" w:cs="Tahoma"/>
      <w:sz w:val="20"/>
      <w:szCs w:val="20"/>
      <w:lang w:eastAsia="en-US"/>
    </w:rPr>
  </w:style>
  <w:style w:type="paragraph" w:customStyle="1" w:styleId="aff7">
    <w:name w:val="כותרת סעיף"/>
    <w:basedOn w:val="a4"/>
    <w:link w:val="aff8"/>
    <w:rsid w:val="00FE6C91"/>
    <w:pPr>
      <w:tabs>
        <w:tab w:val="num" w:pos="567"/>
      </w:tabs>
      <w:spacing w:before="240"/>
      <w:ind w:left="567" w:hanging="567"/>
    </w:pPr>
    <w:rPr>
      <w:b/>
      <w:bCs/>
      <w:color w:val="1B3461"/>
      <w:sz w:val="22"/>
      <w:szCs w:val="22"/>
      <w:lang w:eastAsia="en-US"/>
    </w:rPr>
  </w:style>
  <w:style w:type="paragraph" w:customStyle="1" w:styleId="aff9">
    <w:name w:val="טקסט סעיף"/>
    <w:basedOn w:val="a4"/>
    <w:link w:val="Char"/>
    <w:rsid w:val="00FE6C91"/>
    <w:pPr>
      <w:tabs>
        <w:tab w:val="num" w:pos="1107"/>
      </w:tabs>
      <w:ind w:left="1107" w:hanging="567"/>
    </w:pPr>
    <w:rPr>
      <w:sz w:val="22"/>
      <w:szCs w:val="22"/>
      <w:lang w:eastAsia="en-US"/>
    </w:rPr>
  </w:style>
  <w:style w:type="character" w:customStyle="1" w:styleId="Char">
    <w:name w:val="טקסט סעיף Char"/>
    <w:link w:val="aff9"/>
    <w:rsid w:val="00FE6C91"/>
    <w:rPr>
      <w:rFonts w:ascii="Arial" w:hAnsi="Arial" w:cs="Arial"/>
      <w:sz w:val="22"/>
      <w:szCs w:val="22"/>
      <w:lang w:val="en-US" w:eastAsia="en-US" w:bidi="he-IL"/>
    </w:rPr>
  </w:style>
  <w:style w:type="paragraph" w:customStyle="1" w:styleId="affa">
    <w:name w:val="תת סעיף"/>
    <w:basedOn w:val="a4"/>
    <w:link w:val="Char0"/>
    <w:rsid w:val="00FE6C91"/>
    <w:pPr>
      <w:tabs>
        <w:tab w:val="num" w:pos="1985"/>
      </w:tabs>
      <w:ind w:left="1985" w:right="1985" w:hanging="851"/>
    </w:pPr>
    <w:rPr>
      <w:sz w:val="22"/>
      <w:szCs w:val="22"/>
      <w:lang w:eastAsia="en-US"/>
    </w:rPr>
  </w:style>
  <w:style w:type="paragraph" w:customStyle="1" w:styleId="18">
    <w:name w:val="תת סעיף1"/>
    <w:basedOn w:val="affa"/>
    <w:uiPriority w:val="99"/>
    <w:rsid w:val="00FE6C91"/>
    <w:pPr>
      <w:tabs>
        <w:tab w:val="clear" w:pos="1985"/>
        <w:tab w:val="num" w:pos="2835"/>
      </w:tabs>
      <w:ind w:left="2835" w:right="0" w:hanging="850"/>
    </w:pPr>
  </w:style>
  <w:style w:type="paragraph" w:customStyle="1" w:styleId="affb">
    <w:name w:val="שם הוראה"/>
    <w:basedOn w:val="a4"/>
    <w:uiPriority w:val="99"/>
    <w:rsid w:val="00FE6C91"/>
    <w:rPr>
      <w:b/>
      <w:bCs/>
      <w:color w:val="FFFFFF"/>
      <w:sz w:val="28"/>
      <w:szCs w:val="28"/>
      <w:lang w:eastAsia="en-US"/>
    </w:rPr>
  </w:style>
  <w:style w:type="paragraph" w:customStyle="1" w:styleId="affc">
    <w:name w:val="טקסט רץ טבלה עליונה"/>
    <w:basedOn w:val="a4"/>
    <w:uiPriority w:val="99"/>
    <w:rsid w:val="00FE6C91"/>
    <w:rPr>
      <w:sz w:val="20"/>
      <w:szCs w:val="20"/>
      <w:lang w:eastAsia="en-US"/>
    </w:rPr>
  </w:style>
  <w:style w:type="table" w:styleId="affd">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4"/>
    <w:uiPriority w:val="99"/>
    <w:rsid w:val="00FE6C91"/>
    <w:pPr>
      <w:bidi w:val="0"/>
      <w:spacing w:after="160" w:line="240" w:lineRule="exact"/>
    </w:pPr>
    <w:rPr>
      <w:rFonts w:ascii="Verdana" w:hAnsi="Verdana" w:cs="FrankRuehl"/>
      <w:sz w:val="16"/>
      <w:szCs w:val="20"/>
      <w:lang w:eastAsia="en-US" w:bidi="ar-SA"/>
    </w:rPr>
  </w:style>
  <w:style w:type="character" w:styleId="affe">
    <w:name w:val="Strong"/>
    <w:rsid w:val="00FE6C91"/>
    <w:rPr>
      <w:b/>
      <w:bCs/>
    </w:rPr>
  </w:style>
  <w:style w:type="paragraph" w:styleId="afff">
    <w:name w:val="footnote text"/>
    <w:basedOn w:val="a4"/>
    <w:link w:val="afff0"/>
    <w:uiPriority w:val="99"/>
    <w:rsid w:val="00FE6C91"/>
    <w:rPr>
      <w:rFonts w:cs="Times New Roman"/>
      <w:sz w:val="20"/>
      <w:szCs w:val="20"/>
    </w:rPr>
  </w:style>
  <w:style w:type="paragraph" w:customStyle="1" w:styleId="afff1">
    <w:name w:val="מדורג"/>
    <w:basedOn w:val="a4"/>
    <w:autoRedefine/>
    <w:uiPriority w:val="99"/>
    <w:rsid w:val="00FE6C91"/>
    <w:pPr>
      <w:tabs>
        <w:tab w:val="num" w:pos="648"/>
      </w:tabs>
      <w:autoSpaceDE w:val="0"/>
      <w:autoSpaceDN w:val="0"/>
      <w:spacing w:before="240" w:after="240"/>
      <w:ind w:right="360" w:hanging="72"/>
    </w:pPr>
    <w:rPr>
      <w:sz w:val="20"/>
    </w:rPr>
  </w:style>
  <w:style w:type="paragraph" w:customStyle="1" w:styleId="afff2">
    <w:name w:val="היסט כפול"/>
    <w:basedOn w:val="a4"/>
    <w:next w:val="a4"/>
    <w:uiPriority w:val="99"/>
    <w:rsid w:val="00FE6C91"/>
    <w:pPr>
      <w:tabs>
        <w:tab w:val="left" w:pos="680"/>
      </w:tabs>
      <w:autoSpaceDN w:val="0"/>
      <w:ind w:left="1134" w:hanging="1134"/>
    </w:pPr>
    <w:rPr>
      <w:sz w:val="20"/>
    </w:rPr>
  </w:style>
  <w:style w:type="paragraph" w:customStyle="1" w:styleId="1a">
    <w:name w:val="היסט כפול 1"/>
    <w:basedOn w:val="afff2"/>
    <w:next w:val="a4"/>
    <w:uiPriority w:val="99"/>
    <w:rsid w:val="00FE6C91"/>
    <w:pPr>
      <w:tabs>
        <w:tab w:val="left" w:pos="1134"/>
      </w:tabs>
      <w:ind w:left="1418" w:hanging="1418"/>
    </w:pPr>
  </w:style>
  <w:style w:type="paragraph" w:customStyle="1" w:styleId="211111">
    <w:name w:val="תת סעיף2 1.1.1.1.1"/>
    <w:basedOn w:val="18"/>
    <w:uiPriority w:val="99"/>
    <w:rsid w:val="00FE6C91"/>
    <w:pPr>
      <w:tabs>
        <w:tab w:val="clear" w:pos="2835"/>
        <w:tab w:val="num" w:pos="2700"/>
      </w:tabs>
      <w:ind w:left="3969" w:hanging="1134"/>
    </w:pPr>
  </w:style>
  <w:style w:type="paragraph" w:customStyle="1" w:styleId="TableHead">
    <w:name w:val="TableHead"/>
    <w:basedOn w:val="a4"/>
    <w:uiPriority w:val="99"/>
    <w:rsid w:val="00FE6C91"/>
    <w:pPr>
      <w:spacing w:before="120" w:after="120" w:line="320" w:lineRule="exact"/>
      <w:jc w:val="center"/>
    </w:pPr>
    <w:rPr>
      <w:b/>
      <w:bCs/>
      <w:sz w:val="22"/>
    </w:rPr>
  </w:style>
  <w:style w:type="paragraph" w:customStyle="1" w:styleId="Normal7">
    <w:name w:val="Normal7"/>
    <w:basedOn w:val="a4"/>
    <w:uiPriority w:val="99"/>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4"/>
    <w:next w:val="Hnormal1"/>
    <w:uiPriority w:val="99"/>
    <w:rsid w:val="00F623ED"/>
    <w:rPr>
      <w:lang w:eastAsia="en-US"/>
    </w:rPr>
  </w:style>
  <w:style w:type="paragraph" w:customStyle="1" w:styleId="-">
    <w:name w:val="רגיל-דוד"/>
    <w:uiPriority w:val="99"/>
    <w:rsid w:val="00FE6C91"/>
    <w:pPr>
      <w:widowControl w:val="0"/>
      <w:autoSpaceDE w:val="0"/>
      <w:autoSpaceDN w:val="0"/>
      <w:adjustRightInd w:val="0"/>
    </w:pPr>
    <w:rPr>
      <w:rFonts w:cs="QDavid"/>
      <w:sz w:val="24"/>
      <w:szCs w:val="24"/>
    </w:rPr>
  </w:style>
  <w:style w:type="character" w:customStyle="1" w:styleId="af6">
    <w:name w:val="טקסט הערה תו"/>
    <w:link w:val="af5"/>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a">
    <w:name w:val="סגנון2"/>
    <w:basedOn w:val="16"/>
    <w:uiPriority w:val="99"/>
    <w:qFormat/>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0">
    <w:name w:val="Char תו Char תו"/>
    <w:basedOn w:val="a4"/>
    <w:uiPriority w:val="99"/>
    <w:rsid w:val="00976ACD"/>
    <w:pPr>
      <w:bidi w:val="0"/>
      <w:spacing w:after="160" w:line="240" w:lineRule="exact"/>
    </w:pPr>
    <w:rPr>
      <w:rFonts w:ascii="Verdana" w:hAnsi="Verdana" w:cs="FrankRuehl"/>
      <w:sz w:val="16"/>
      <w:szCs w:val="20"/>
      <w:lang w:eastAsia="en-US" w:bidi="ar-SA"/>
    </w:rPr>
  </w:style>
  <w:style w:type="character" w:customStyle="1" w:styleId="afff3">
    <w:name w:val="חתימת דואר אלקטרוני תו"/>
    <w:link w:val="afff4"/>
    <w:uiPriority w:val="99"/>
    <w:rsid w:val="00976ACD"/>
    <w:rPr>
      <w:rFonts w:ascii="Calibri" w:hAnsi="Calibri"/>
      <w:lang w:bidi="he-IL"/>
    </w:rPr>
  </w:style>
  <w:style w:type="paragraph" w:styleId="afff4">
    <w:name w:val="E-mail Signature"/>
    <w:basedOn w:val="a4"/>
    <w:link w:val="afff3"/>
    <w:uiPriority w:val="99"/>
    <w:rsid w:val="00976ACD"/>
    <w:rPr>
      <w:rFonts w:ascii="Calibri" w:hAnsi="Calibri" w:cs="Miriam"/>
      <w:sz w:val="20"/>
      <w:szCs w:val="20"/>
    </w:rPr>
  </w:style>
  <w:style w:type="paragraph" w:customStyle="1" w:styleId="msolistparagraph0">
    <w:name w:val="msolistparagraph"/>
    <w:basedOn w:val="a4"/>
    <w:uiPriority w:val="99"/>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b">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uiPriority w:val="99"/>
    <w:rsid w:val="00591281"/>
    <w:rPr>
      <w:rFonts w:cs="David"/>
      <w:sz w:val="24"/>
      <w:szCs w:val="24"/>
      <w:lang w:eastAsia="he-IL"/>
    </w:rPr>
  </w:style>
  <w:style w:type="character" w:customStyle="1" w:styleId="afa">
    <w:name w:val="כותרת טקסט תו"/>
    <w:link w:val="a0"/>
    <w:uiPriority w:val="99"/>
    <w:rsid w:val="00BF30C6"/>
    <w:rPr>
      <w:rFonts w:ascii="Arial" w:hAnsi="Arial" w:cs="Arial"/>
      <w:b/>
      <w:bCs/>
      <w:noProof/>
      <w:sz w:val="32"/>
      <w:szCs w:val="32"/>
      <w:u w:val="single"/>
      <w:lang w:eastAsia="he-IL"/>
    </w:rPr>
  </w:style>
  <w:style w:type="paragraph" w:customStyle="1" w:styleId="1c">
    <w:name w:val="פיסקת רשימה1"/>
    <w:basedOn w:val="a4"/>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uiPriority w:val="99"/>
    <w:rsid w:val="00B67A2F"/>
    <w:pPr>
      <w:tabs>
        <w:tab w:val="center" w:pos="4153"/>
        <w:tab w:val="right" w:pos="8306"/>
      </w:tabs>
    </w:pPr>
    <w:rPr>
      <w:sz w:val="22"/>
      <w:szCs w:val="26"/>
    </w:rPr>
  </w:style>
  <w:style w:type="paragraph" w:customStyle="1" w:styleId="1d">
    <w:name w:val="מהדורה1"/>
    <w:hidden/>
    <w:uiPriority w:val="99"/>
    <w:semiHidden/>
    <w:rsid w:val="000528CB"/>
    <w:rPr>
      <w:rFonts w:cs="David"/>
      <w:sz w:val="24"/>
      <w:szCs w:val="24"/>
      <w:lang w:eastAsia="he-IL"/>
    </w:rPr>
  </w:style>
  <w:style w:type="paragraph" w:customStyle="1" w:styleId="Heading21">
    <w:name w:val="Heading 21"/>
    <w:basedOn w:val="a4"/>
    <w:next w:val="a4"/>
    <w:uiPriority w:val="99"/>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uiPriority w:val="99"/>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5">
    <w:name w:val="footnote reference"/>
    <w:uiPriority w:val="99"/>
    <w:rsid w:val="001E2D67"/>
    <w:rPr>
      <w:vertAlign w:val="superscript"/>
    </w:rPr>
  </w:style>
  <w:style w:type="paragraph" w:styleId="afff6">
    <w:name w:val="Revision"/>
    <w:hidden/>
    <w:uiPriority w:val="99"/>
    <w:semiHidden/>
    <w:rsid w:val="003C1891"/>
    <w:rPr>
      <w:rFonts w:cs="David"/>
      <w:sz w:val="24"/>
      <w:szCs w:val="24"/>
      <w:lang w:eastAsia="he-IL"/>
    </w:rPr>
  </w:style>
  <w:style w:type="character" w:customStyle="1" w:styleId="23">
    <w:name w:val="כותרת 2 תו"/>
    <w:link w:val="22"/>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uiPriority w:val="99"/>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b">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uiPriority w:val="1"/>
    <w:locked/>
    <w:rsid w:val="00343973"/>
    <w:rPr>
      <w:rFonts w:cs="David"/>
      <w:b/>
      <w:bCs/>
      <w:sz w:val="32"/>
      <w:szCs w:val="56"/>
    </w:rPr>
  </w:style>
  <w:style w:type="character" w:customStyle="1" w:styleId="aff6">
    <w:name w:val="מפת מסמך תו"/>
    <w:link w:val="aff5"/>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c">
    <w:name w:val="פיסקת רשימה2"/>
    <w:basedOn w:val="a4"/>
    <w:uiPriority w:val="99"/>
    <w:rsid w:val="00343973"/>
    <w:pPr>
      <w:bidi w:val="0"/>
      <w:ind w:left="720"/>
    </w:pPr>
    <w:rPr>
      <w:rFonts w:cs="Times New Roman"/>
      <w:lang w:eastAsia="en-US"/>
    </w:rPr>
  </w:style>
  <w:style w:type="paragraph" w:customStyle="1" w:styleId="afff7">
    <w:name w:val="פסקה רג"/>
    <w:basedOn w:val="a4"/>
    <w:uiPriority w:val="99"/>
    <w:rsid w:val="00343973"/>
    <w:pPr>
      <w:spacing w:before="120" w:after="120" w:line="336" w:lineRule="auto"/>
    </w:pPr>
    <w:rPr>
      <w:lang w:eastAsia="en-US"/>
    </w:rPr>
  </w:style>
  <w:style w:type="character" w:customStyle="1" w:styleId="afff0">
    <w:name w:val="טקסט הערת שוליים תו"/>
    <w:link w:val="afff"/>
    <w:uiPriority w:val="99"/>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d">
    <w:name w:val="מהדורה2"/>
    <w:hidden/>
    <w:uiPriority w:val="99"/>
    <w:semiHidden/>
    <w:rsid w:val="00343973"/>
    <w:rPr>
      <w:rFonts w:cs="Times New Roman"/>
      <w:sz w:val="24"/>
      <w:szCs w:val="24"/>
    </w:rPr>
  </w:style>
  <w:style w:type="paragraph" w:styleId="afff8">
    <w:name w:val="endnote text"/>
    <w:basedOn w:val="a4"/>
    <w:link w:val="afff9"/>
    <w:uiPriority w:val="99"/>
    <w:rsid w:val="00343973"/>
    <w:pPr>
      <w:bidi w:val="0"/>
    </w:pPr>
    <w:rPr>
      <w:rFonts w:cs="Times New Roman"/>
      <w:sz w:val="20"/>
      <w:szCs w:val="20"/>
      <w:lang w:eastAsia="en-US"/>
    </w:rPr>
  </w:style>
  <w:style w:type="character" w:customStyle="1" w:styleId="afff9">
    <w:name w:val="טקסט הערת סיום תו"/>
    <w:basedOn w:val="a5"/>
    <w:link w:val="afff8"/>
    <w:uiPriority w:val="99"/>
    <w:rsid w:val="00343973"/>
    <w:rPr>
      <w:rFonts w:cs="Times New Roman"/>
    </w:rPr>
  </w:style>
  <w:style w:type="character" w:styleId="afffa">
    <w:name w:val="endnote reference"/>
    <w:uiPriority w:val="99"/>
    <w:rsid w:val="00343973"/>
    <w:rPr>
      <w:vertAlign w:val="superscript"/>
    </w:rPr>
  </w:style>
  <w:style w:type="character" w:customStyle="1" w:styleId="st1">
    <w:name w:val="st1"/>
    <w:rsid w:val="00343973"/>
  </w:style>
  <w:style w:type="paragraph" w:styleId="afffb">
    <w:name w:val="Plain Text"/>
    <w:basedOn w:val="a4"/>
    <w:link w:val="afffc"/>
    <w:uiPriority w:val="99"/>
    <w:unhideWhenUsed/>
    <w:rsid w:val="00343973"/>
    <w:rPr>
      <w:rFonts w:ascii="Calibri" w:eastAsia="Calibri" w:hAnsi="Calibri" w:cs="Times New Roman"/>
      <w:sz w:val="20"/>
      <w:szCs w:val="21"/>
      <w:lang w:val="x-none" w:eastAsia="x-none"/>
    </w:rPr>
  </w:style>
  <w:style w:type="character" w:customStyle="1" w:styleId="afffc">
    <w:name w:val="טקסט רגיל תו"/>
    <w:basedOn w:val="a5"/>
    <w:link w:val="afffb"/>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uiPriority w:val="99"/>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A461CA"/>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F623ED"/>
    <w:pPr>
      <w:tabs>
        <w:tab w:val="num" w:pos="1224"/>
      </w:tabs>
      <w:spacing w:before="240" w:after="60"/>
      <w:ind w:left="1224" w:hanging="1080"/>
    </w:pPr>
    <w:rPr>
      <w:b/>
      <w:bCs/>
      <w:i/>
      <w:iCs/>
      <w:szCs w:val="20"/>
    </w:rPr>
  </w:style>
  <w:style w:type="paragraph" w:customStyle="1" w:styleId="1e">
    <w:name w:val="1"/>
    <w:uiPriority w:val="99"/>
    <w:rsid w:val="00F623ED"/>
    <w:pPr>
      <w:bidi/>
    </w:pPr>
  </w:style>
  <w:style w:type="paragraph" w:customStyle="1" w:styleId="2e">
    <w:name w:val="תו2"/>
    <w:basedOn w:val="a4"/>
    <w:uiPriority w:val="99"/>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uiPriority w:val="99"/>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uiPriority w:val="99"/>
    <w:rsid w:val="00A2334D"/>
    <w:pPr>
      <w:ind w:right="567"/>
    </w:pPr>
    <w:rPr>
      <w:rFonts w:cs="David"/>
    </w:rPr>
  </w:style>
  <w:style w:type="paragraph" w:customStyle="1" w:styleId="330">
    <w:name w:val="סגנון לפני:  3  נק' אחרי:  3  נק'"/>
    <w:basedOn w:val="a4"/>
    <w:uiPriority w:val="99"/>
    <w:rsid w:val="00B60381"/>
  </w:style>
  <w:style w:type="character" w:customStyle="1" w:styleId="aff1">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f0"/>
    <w:uiPriority w:val="34"/>
    <w:locked/>
    <w:rsid w:val="00F016D5"/>
    <w:rPr>
      <w:rFonts w:cs="David"/>
      <w:sz w:val="24"/>
      <w:szCs w:val="24"/>
      <w:lang w:eastAsia="he-IL"/>
    </w:rPr>
  </w:style>
  <w:style w:type="paragraph" w:styleId="afffd">
    <w:name w:val="List"/>
    <w:basedOn w:val="a4"/>
    <w:uiPriority w:val="99"/>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e">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uiPriority w:val="99"/>
    <w:rsid w:val="00502CBF"/>
    <w:pPr>
      <w:spacing w:after="0" w:line="360" w:lineRule="auto"/>
    </w:pPr>
    <w:rPr>
      <w:rFonts w:cs="David"/>
    </w:rPr>
  </w:style>
  <w:style w:type="character" w:customStyle="1" w:styleId="affff">
    <w:name w:val="טקסט סעיף תו"/>
    <w:rsid w:val="008E145A"/>
    <w:rPr>
      <w:rFonts w:ascii="Arial" w:hAnsi="Arial" w:cs="Arial"/>
      <w:sz w:val="22"/>
      <w:szCs w:val="22"/>
      <w:lang w:val="en-US" w:eastAsia="en-US" w:bidi="he-IL"/>
    </w:rPr>
  </w:style>
  <w:style w:type="paragraph" w:customStyle="1" w:styleId="affff0">
    <w:name w:val="סגנון מרווח בין שורות:  בודד"/>
    <w:basedOn w:val="a4"/>
    <w:rsid w:val="00316D48"/>
    <w:pPr>
      <w:spacing w:line="240" w:lineRule="auto"/>
    </w:pPr>
    <w:rPr>
      <w:sz w:val="22"/>
    </w:rPr>
  </w:style>
  <w:style w:type="character" w:customStyle="1" w:styleId="34">
    <w:name w:val="כותרת 3 תו"/>
    <w:basedOn w:val="a5"/>
    <w:link w:val="32"/>
    <w:rsid w:val="0045450C"/>
    <w:rPr>
      <w:rFonts w:ascii="Arial" w:hAnsi="Arial" w:cs="Arial"/>
      <w:b/>
      <w:bCs/>
      <w:sz w:val="28"/>
      <w:szCs w:val="28"/>
      <w:u w:val="single"/>
    </w:rPr>
  </w:style>
  <w:style w:type="character" w:customStyle="1" w:styleId="15">
    <w:name w:val="כותרת 1 תו"/>
    <w:basedOn w:val="a5"/>
    <w:link w:val="14"/>
    <w:uiPriority w:val="9"/>
    <w:rsid w:val="0045450C"/>
    <w:rPr>
      <w:rFonts w:ascii="Arial" w:hAnsi="Arial" w:cs="Arial"/>
      <w:b/>
      <w:bCs/>
      <w:sz w:val="56"/>
      <w:szCs w:val="56"/>
      <w:lang w:eastAsia="he-IL"/>
    </w:rPr>
  </w:style>
  <w:style w:type="character" w:customStyle="1" w:styleId="50">
    <w:name w:val="כותרת 5 תו"/>
    <w:basedOn w:val="a5"/>
    <w:link w:val="5"/>
    <w:rsid w:val="0045450C"/>
    <w:rPr>
      <w:rFonts w:ascii="Arial" w:hAnsi="Arial" w:cs="Arial"/>
      <w:sz w:val="24"/>
      <w:szCs w:val="24"/>
      <w:u w:val="single"/>
      <w:lang w:eastAsia="he-IL"/>
    </w:rPr>
  </w:style>
  <w:style w:type="paragraph" w:customStyle="1" w:styleId="3b">
    <w:name w:val="תו3"/>
    <w:basedOn w:val="a4"/>
    <w:uiPriority w:val="99"/>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8B4EF1"/>
    <w:rPr>
      <w:rFonts w:ascii="Arial" w:hAnsi="Arial" w:cs="Arial"/>
      <w:b/>
      <w:bCs/>
      <w:noProof/>
      <w:sz w:val="32"/>
      <w:szCs w:val="32"/>
      <w:u w:val="single"/>
      <w:lang w:eastAsia="he-IL"/>
    </w:rPr>
  </w:style>
  <w:style w:type="paragraph" w:customStyle="1" w:styleId="2">
    <w:name w:val="מיספור2"/>
    <w:basedOn w:val="a4"/>
    <w:next w:val="a4"/>
    <w:uiPriority w:val="99"/>
    <w:rsid w:val="00026EE8"/>
    <w:pPr>
      <w:numPr>
        <w:ilvl w:val="1"/>
        <w:numId w:val="29"/>
      </w:numPr>
      <w:spacing w:before="120" w:after="60" w:line="240" w:lineRule="auto"/>
      <w:ind w:right="0"/>
    </w:pPr>
    <w:rPr>
      <w:sz w:val="20"/>
    </w:rPr>
  </w:style>
  <w:style w:type="paragraph" w:customStyle="1" w:styleId="10">
    <w:name w:val="מספור1"/>
    <w:basedOn w:val="a4"/>
    <w:next w:val="a4"/>
    <w:link w:val="1f"/>
    <w:autoRedefine/>
    <w:uiPriority w:val="99"/>
    <w:rsid w:val="00026EE8"/>
    <w:pPr>
      <w:numPr>
        <w:numId w:val="29"/>
      </w:numPr>
      <w:tabs>
        <w:tab w:val="left" w:pos="34"/>
        <w:tab w:val="left" w:pos="8640"/>
      </w:tabs>
      <w:spacing w:before="120" w:after="60" w:line="240" w:lineRule="auto"/>
    </w:pPr>
    <w:rPr>
      <w:rFonts w:cs="Times New Roman"/>
      <w:color w:val="000000"/>
      <w:sz w:val="20"/>
      <w:lang w:val="x-none" w:eastAsia="x-none"/>
    </w:rPr>
  </w:style>
  <w:style w:type="character" w:customStyle="1" w:styleId="1f">
    <w:name w:val="מספור1 תו"/>
    <w:link w:val="10"/>
    <w:uiPriority w:val="99"/>
    <w:rsid w:val="00026EE8"/>
    <w:rPr>
      <w:rFonts w:ascii="Arial" w:hAnsi="Arial" w:cs="Times New Roman"/>
      <w:color w:val="000000"/>
      <w:szCs w:val="24"/>
      <w:lang w:val="x-none" w:eastAsia="x-none"/>
    </w:rPr>
  </w:style>
  <w:style w:type="paragraph" w:customStyle="1" w:styleId="3">
    <w:name w:val="מספור3"/>
    <w:basedOn w:val="a4"/>
    <w:next w:val="a4"/>
    <w:uiPriority w:val="99"/>
    <w:rsid w:val="00026EE8"/>
    <w:pPr>
      <w:numPr>
        <w:ilvl w:val="2"/>
        <w:numId w:val="29"/>
      </w:numPr>
      <w:spacing w:before="120" w:after="60" w:line="240" w:lineRule="auto"/>
      <w:ind w:right="0"/>
    </w:pPr>
    <w:rPr>
      <w:sz w:val="20"/>
    </w:rPr>
  </w:style>
  <w:style w:type="paragraph" w:styleId="affff1">
    <w:name w:val="Intense Quote"/>
    <w:basedOn w:val="22"/>
    <w:next w:val="a4"/>
    <w:link w:val="affff2"/>
    <w:uiPriority w:val="30"/>
    <w:qFormat/>
    <w:rsid w:val="009F2BED"/>
    <w:pPr>
      <w:tabs>
        <w:tab w:val="num" w:pos="1152"/>
      </w:tabs>
      <w:spacing w:after="0"/>
      <w:ind w:left="1156" w:hanging="578"/>
    </w:pPr>
    <w:rPr>
      <w:rFonts w:ascii="Times New Roman Bold" w:hAnsi="Times New Roman Bold"/>
      <w:sz w:val="24"/>
      <w:szCs w:val="24"/>
    </w:rPr>
  </w:style>
  <w:style w:type="character" w:customStyle="1" w:styleId="affff2">
    <w:name w:val="ציטוט חזק תו"/>
    <w:basedOn w:val="a5"/>
    <w:link w:val="affff1"/>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uiPriority w:val="99"/>
    <w:qFormat/>
    <w:rsid w:val="00AB41F4"/>
    <w:pPr>
      <w:spacing w:line="240" w:lineRule="auto"/>
      <w:jc w:val="left"/>
    </w:pPr>
    <w:rPr>
      <w:noProof/>
      <w:sz w:val="20"/>
    </w:rPr>
  </w:style>
  <w:style w:type="paragraph" w:customStyle="1" w:styleId="44">
    <w:name w:val="תו4"/>
    <w:basedOn w:val="a4"/>
    <w:uiPriority w:val="99"/>
    <w:rsid w:val="00E170F4"/>
    <w:pPr>
      <w:bidi w:val="0"/>
      <w:spacing w:after="160" w:line="240" w:lineRule="exact"/>
    </w:pPr>
    <w:rPr>
      <w:rFonts w:ascii="Verdana" w:hAnsi="Verdana" w:cs="FrankRuehl"/>
      <w:sz w:val="16"/>
      <w:szCs w:val="20"/>
      <w:lang w:eastAsia="en-US" w:bidi="ar-SA"/>
    </w:rPr>
  </w:style>
  <w:style w:type="paragraph" w:customStyle="1" w:styleId="P00">
    <w:name w:val="P00"/>
    <w:uiPriority w:val="99"/>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5"/>
    <w:rsid w:val="005E713C"/>
    <w:rPr>
      <w:rFonts w:ascii="Times New Roman" w:hAnsi="Times New Roman" w:cs="Times New Roman"/>
      <w:sz w:val="26"/>
      <w:szCs w:val="26"/>
    </w:rPr>
  </w:style>
  <w:style w:type="character" w:customStyle="1" w:styleId="aff">
    <w:name w:val="כניסה בגוף טקסט תו"/>
    <w:basedOn w:val="a5"/>
    <w:link w:val="afe"/>
    <w:uiPriority w:val="99"/>
    <w:rsid w:val="00B37952"/>
    <w:rPr>
      <w:rFonts w:ascii="David" w:hAnsi="David" w:cs="David"/>
      <w:sz w:val="22"/>
      <w:szCs w:val="24"/>
    </w:rPr>
  </w:style>
  <w:style w:type="character" w:customStyle="1" w:styleId="apple-converted-space">
    <w:name w:val="apple-converted-space"/>
    <w:basedOn w:val="a5"/>
    <w:rsid w:val="0037064B"/>
  </w:style>
  <w:style w:type="character" w:customStyle="1" w:styleId="HeadingPerekChar">
    <w:name w:val="HeadingPerek Char"/>
    <w:basedOn w:val="a5"/>
    <w:link w:val="HeadingPerek"/>
    <w:uiPriority w:val="99"/>
    <w:locked/>
    <w:rsid w:val="009D3521"/>
    <w:rPr>
      <w:rFonts w:cs="Arial"/>
      <w:b/>
      <w:bCs/>
      <w:sz w:val="32"/>
      <w:szCs w:val="32"/>
      <w:lang w:eastAsia="he-IL"/>
    </w:rPr>
  </w:style>
  <w:style w:type="paragraph" w:customStyle="1" w:styleId="HeadingPerek">
    <w:name w:val="HeadingPerek"/>
    <w:basedOn w:val="a4"/>
    <w:link w:val="HeadingPerekChar"/>
    <w:uiPriority w:val="99"/>
    <w:qFormat/>
    <w:rsid w:val="009D3521"/>
    <w:pPr>
      <w:numPr>
        <w:numId w:val="39"/>
      </w:numPr>
      <w:spacing w:line="240" w:lineRule="auto"/>
    </w:pPr>
    <w:rPr>
      <w:rFonts w:ascii="Times New Roman" w:hAnsi="Times New Roman"/>
      <w:b/>
      <w:bCs/>
      <w:sz w:val="32"/>
      <w:szCs w:val="32"/>
    </w:rPr>
  </w:style>
  <w:style w:type="paragraph" w:customStyle="1" w:styleId="PARA1">
    <w:name w:val="PARA 1"/>
    <w:basedOn w:val="a4"/>
    <w:link w:val="PARA1Char"/>
    <w:uiPriority w:val="99"/>
    <w:qFormat/>
    <w:rsid w:val="009D3521"/>
    <w:pPr>
      <w:numPr>
        <w:ilvl w:val="1"/>
        <w:numId w:val="39"/>
      </w:numPr>
      <w:spacing w:before="120" w:after="120" w:line="240" w:lineRule="auto"/>
      <w:outlineLvl w:val="1"/>
    </w:pPr>
    <w:rPr>
      <w:rFonts w:ascii="Times New Roman" w:hAnsi="Times New Roman" w:cs="Narkisim"/>
    </w:rPr>
  </w:style>
  <w:style w:type="paragraph" w:customStyle="1" w:styleId="PARA2">
    <w:name w:val="PARA 2"/>
    <w:basedOn w:val="PARA1"/>
    <w:link w:val="PARA2Char"/>
    <w:uiPriority w:val="99"/>
    <w:qFormat/>
    <w:rsid w:val="009D3521"/>
    <w:pPr>
      <w:numPr>
        <w:ilvl w:val="2"/>
      </w:numPr>
    </w:pPr>
    <w:rPr>
      <w:rFonts w:ascii="Arial" w:hAnsi="Arial"/>
      <w:b/>
    </w:rPr>
  </w:style>
  <w:style w:type="paragraph" w:customStyle="1" w:styleId="PARA3">
    <w:name w:val="PARA 3"/>
    <w:basedOn w:val="a4"/>
    <w:link w:val="PARA3Char"/>
    <w:uiPriority w:val="99"/>
    <w:qFormat/>
    <w:rsid w:val="009D3521"/>
    <w:pPr>
      <w:numPr>
        <w:ilvl w:val="3"/>
        <w:numId w:val="39"/>
      </w:numPr>
      <w:tabs>
        <w:tab w:val="left" w:pos="387"/>
      </w:tabs>
      <w:spacing w:before="120" w:line="240" w:lineRule="auto"/>
    </w:pPr>
    <w:rPr>
      <w:rFonts w:ascii="Times New Roman" w:hAnsi="Times New Roman" w:cs="Narkisim"/>
    </w:rPr>
  </w:style>
  <w:style w:type="paragraph" w:customStyle="1" w:styleId="Sign">
    <w:name w:val="Sign"/>
    <w:basedOn w:val="a4"/>
    <w:uiPriority w:val="99"/>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2"/>
    <w:uiPriority w:val="99"/>
    <w:rsid w:val="008B4EF1"/>
    <w:rPr>
      <w:sz w:val="28"/>
    </w:rPr>
  </w:style>
  <w:style w:type="paragraph" w:customStyle="1" w:styleId="HNormal00">
    <w:name w:val="סגנון HNormal + אחרי:  0  נק'"/>
    <w:basedOn w:val="HNormal"/>
    <w:uiPriority w:val="99"/>
    <w:rsid w:val="006777D2"/>
    <w:pPr>
      <w:spacing w:after="0"/>
    </w:pPr>
  </w:style>
  <w:style w:type="character" w:customStyle="1" w:styleId="42">
    <w:name w:val="כותרת 4 תו"/>
    <w:basedOn w:val="a5"/>
    <w:link w:val="41"/>
    <w:rsid w:val="0045450C"/>
    <w:rPr>
      <w:rFonts w:ascii="Arial" w:hAnsi="Arial" w:cs="Arial"/>
      <w:b/>
      <w:bCs/>
      <w:noProof/>
      <w:sz w:val="24"/>
      <w:szCs w:val="24"/>
      <w:u w:val="single"/>
      <w:lang w:eastAsia="he-IL"/>
    </w:rPr>
  </w:style>
  <w:style w:type="table" w:styleId="affff3">
    <w:name w:val="Grid Table Light"/>
    <w:basedOn w:val="a6"/>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6"/>
    <w:next w:val="aff2"/>
    <w:uiPriority w:val="39"/>
    <w:rsid w:val="007A76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רשת טבלה בהירה1"/>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6"/>
    <w:next w:val="aff2"/>
    <w:uiPriority w:val="39"/>
    <w:rsid w:val="002D66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6"/>
    <w:next w:val="aff2"/>
    <w:uiPriority w:val="39"/>
    <w:rsid w:val="00A11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826E96"/>
    <w:pPr>
      <w:bidi w:val="0"/>
      <w:spacing w:line="240" w:lineRule="auto"/>
      <w:jc w:val="right"/>
    </w:pPr>
    <w:rPr>
      <w:rFonts w:eastAsiaTheme="minorHAnsi"/>
      <w:sz w:val="14"/>
      <w:szCs w:val="14"/>
      <w:lang w:eastAsia="en-US" w:bidi="ar-SA"/>
    </w:rPr>
  </w:style>
  <w:style w:type="character" w:customStyle="1" w:styleId="s1">
    <w:name w:val="s1"/>
    <w:basedOn w:val="a5"/>
    <w:rsid w:val="00826E96"/>
    <w:rPr>
      <w:rFonts w:ascii="Arial" w:hAnsi="Arial" w:cs="Arial" w:hint="default"/>
      <w:sz w:val="14"/>
      <w:szCs w:val="14"/>
    </w:rPr>
  </w:style>
  <w:style w:type="table" w:customStyle="1" w:styleId="45">
    <w:name w:val="סגנון4"/>
    <w:basedOn w:val="a6"/>
    <w:uiPriority w:val="99"/>
    <w:rsid w:val="0046654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4"/>
    <w:link w:val="47"/>
    <w:uiPriority w:val="99"/>
    <w:qFormat/>
    <w:rsid w:val="004B2CDE"/>
    <w:pPr>
      <w:tabs>
        <w:tab w:val="left" w:pos="1371"/>
        <w:tab w:val="left" w:pos="2268"/>
      </w:tabs>
      <w:ind w:left="2268" w:hanging="964"/>
    </w:pPr>
    <w:rPr>
      <w:rFonts w:cstheme="minorBidi"/>
      <w:sz w:val="22"/>
      <w:szCs w:val="22"/>
      <w:lang w:eastAsia="en-US"/>
    </w:rPr>
  </w:style>
  <w:style w:type="character" w:customStyle="1" w:styleId="47">
    <w:name w:val="סעיף רמה 4 תו"/>
    <w:basedOn w:val="a5"/>
    <w:link w:val="46"/>
    <w:uiPriority w:val="99"/>
    <w:rsid w:val="004B2CDE"/>
    <w:rPr>
      <w:rFonts w:ascii="Arial" w:hAnsi="Arial" w:cstheme="minorBidi"/>
      <w:sz w:val="22"/>
      <w:szCs w:val="22"/>
    </w:rPr>
  </w:style>
  <w:style w:type="paragraph" w:customStyle="1" w:styleId="63">
    <w:name w:val="סעיף רמה 6"/>
    <w:basedOn w:val="a4"/>
    <w:link w:val="6Char"/>
    <w:uiPriority w:val="99"/>
    <w:qFormat/>
    <w:rsid w:val="004B2CD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5"/>
    <w:link w:val="63"/>
    <w:uiPriority w:val="99"/>
    <w:rsid w:val="004B2CDE"/>
    <w:rPr>
      <w:rFonts w:ascii="Arial" w:hAnsi="Arial" w:cstheme="minorBidi"/>
      <w:sz w:val="22"/>
      <w:szCs w:val="22"/>
    </w:rPr>
  </w:style>
  <w:style w:type="paragraph" w:customStyle="1" w:styleId="2f0">
    <w:name w:val="סעיף רמה 2"/>
    <w:basedOn w:val="a4"/>
    <w:link w:val="2f1"/>
    <w:uiPriority w:val="99"/>
    <w:qFormat/>
    <w:rsid w:val="0010198E"/>
    <w:pPr>
      <w:ind w:left="567" w:hanging="567"/>
    </w:pPr>
    <w:rPr>
      <w:rFonts w:cstheme="minorBidi"/>
      <w:sz w:val="22"/>
      <w:szCs w:val="22"/>
      <w:lang w:eastAsia="en-US"/>
    </w:rPr>
  </w:style>
  <w:style w:type="character" w:customStyle="1" w:styleId="2f1">
    <w:name w:val="סעיף רמה 2 תו"/>
    <w:basedOn w:val="a5"/>
    <w:link w:val="2f0"/>
    <w:uiPriority w:val="99"/>
    <w:rsid w:val="0010198E"/>
    <w:rPr>
      <w:rFonts w:ascii="Arial" w:hAnsi="Arial" w:cstheme="minorBidi"/>
      <w:sz w:val="22"/>
      <w:szCs w:val="22"/>
    </w:rPr>
  </w:style>
  <w:style w:type="paragraph" w:customStyle="1" w:styleId="3d">
    <w:name w:val="סעיף רמה 3"/>
    <w:basedOn w:val="2f0"/>
    <w:link w:val="3e"/>
    <w:uiPriority w:val="99"/>
    <w:qFormat/>
    <w:rsid w:val="0010198E"/>
    <w:pPr>
      <w:tabs>
        <w:tab w:val="num" w:pos="360"/>
        <w:tab w:val="left" w:pos="1304"/>
        <w:tab w:val="num" w:pos="2160"/>
      </w:tabs>
      <w:ind w:left="1304" w:right="2160" w:hanging="737"/>
    </w:pPr>
  </w:style>
  <w:style w:type="paragraph" w:customStyle="1" w:styleId="53">
    <w:name w:val="סעיף רמה 5"/>
    <w:basedOn w:val="46"/>
    <w:link w:val="54"/>
    <w:qFormat/>
    <w:rsid w:val="0010198E"/>
    <w:pPr>
      <w:tabs>
        <w:tab w:val="clear" w:pos="1371"/>
        <w:tab w:val="clear" w:pos="2268"/>
        <w:tab w:val="num" w:pos="360"/>
        <w:tab w:val="left" w:pos="1304"/>
        <w:tab w:val="left" w:pos="3402"/>
      </w:tabs>
      <w:ind w:left="3402" w:hanging="1134"/>
    </w:pPr>
  </w:style>
  <w:style w:type="table" w:customStyle="1" w:styleId="2f2">
    <w:name w:val="טבלת רשת2"/>
    <w:basedOn w:val="a6"/>
    <w:next w:val="aff2"/>
    <w:uiPriority w:val="39"/>
    <w:rsid w:val="009958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5C78F7"/>
    <w:rPr>
      <w:rFonts w:ascii="Arial" w:hAnsi="Arial" w:cstheme="minorBidi"/>
      <w:sz w:val="22"/>
      <w:szCs w:val="22"/>
    </w:rPr>
  </w:style>
  <w:style w:type="table" w:styleId="2f3">
    <w:name w:val="Plain Table 2"/>
    <w:basedOn w:val="a6"/>
    <w:uiPriority w:val="42"/>
    <w:rsid w:val="005C78F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4">
    <w:name w:val="כותרת טבלת נספחים"/>
    <w:basedOn w:val="a4"/>
    <w:uiPriority w:val="99"/>
    <w:rsid w:val="005C78F7"/>
    <w:pPr>
      <w:spacing w:line="240" w:lineRule="auto"/>
      <w:jc w:val="center"/>
    </w:pPr>
    <w:rPr>
      <w:b/>
      <w:color w:val="1B3461"/>
      <w:sz w:val="28"/>
      <w:szCs w:val="22"/>
      <w:lang w:eastAsia="en-US"/>
    </w:rPr>
  </w:style>
  <w:style w:type="character" w:customStyle="1" w:styleId="3e">
    <w:name w:val="סעיף רמה 3 תו"/>
    <w:basedOn w:val="2f1"/>
    <w:link w:val="3d"/>
    <w:uiPriority w:val="99"/>
    <w:rsid w:val="005C78F7"/>
    <w:rPr>
      <w:rFonts w:ascii="Arial" w:hAnsi="Arial" w:cstheme="minorBidi"/>
      <w:sz w:val="22"/>
      <w:szCs w:val="22"/>
    </w:rPr>
  </w:style>
  <w:style w:type="paragraph" w:customStyle="1" w:styleId="220">
    <w:name w:val="סעיף רמה 22"/>
    <w:basedOn w:val="2f0"/>
    <w:link w:val="22Char"/>
    <w:qFormat/>
    <w:rsid w:val="005C78F7"/>
    <w:pPr>
      <w:numPr>
        <w:ilvl w:val="1"/>
      </w:numPr>
      <w:ind w:left="567" w:hanging="567"/>
    </w:pPr>
    <w:rPr>
      <w:u w:val="single"/>
    </w:rPr>
  </w:style>
  <w:style w:type="character" w:customStyle="1" w:styleId="22Char">
    <w:name w:val="סעיף רמה 22 Char"/>
    <w:basedOn w:val="2f1"/>
    <w:link w:val="220"/>
    <w:rsid w:val="005C78F7"/>
    <w:rPr>
      <w:rFonts w:ascii="Arial" w:hAnsi="Arial" w:cstheme="minorBidi"/>
      <w:sz w:val="22"/>
      <w:szCs w:val="22"/>
      <w:u w:val="single"/>
    </w:rPr>
  </w:style>
  <w:style w:type="character" w:customStyle="1" w:styleId="60">
    <w:name w:val="כותרת 6 תו"/>
    <w:basedOn w:val="a5"/>
    <w:link w:val="6"/>
    <w:rsid w:val="00575269"/>
    <w:rPr>
      <w:rFonts w:ascii="Arial" w:hAnsi="Arial" w:cs="Arial"/>
      <w:b/>
      <w:bCs/>
      <w:sz w:val="28"/>
      <w:szCs w:val="28"/>
      <w:u w:val="single"/>
      <w:lang w:eastAsia="he-IL"/>
    </w:rPr>
  </w:style>
  <w:style w:type="character" w:customStyle="1" w:styleId="70">
    <w:name w:val="כותרת 7 תו"/>
    <w:basedOn w:val="a5"/>
    <w:link w:val="7"/>
    <w:uiPriority w:val="99"/>
    <w:rsid w:val="00575269"/>
    <w:rPr>
      <w:rFonts w:ascii="Arial" w:hAnsi="Arial" w:cs="Arial"/>
      <w:sz w:val="24"/>
      <w:szCs w:val="24"/>
      <w:u w:val="single"/>
      <w:lang w:eastAsia="he-IL"/>
    </w:rPr>
  </w:style>
  <w:style w:type="character" w:customStyle="1" w:styleId="90">
    <w:name w:val="כותרת 9 תו"/>
    <w:aliases w:val="פרטיכל תו"/>
    <w:basedOn w:val="a5"/>
    <w:link w:val="9"/>
    <w:uiPriority w:val="99"/>
    <w:rsid w:val="00575269"/>
    <w:rPr>
      <w:rFonts w:ascii="Arial" w:hAnsi="Arial"/>
      <w:i/>
      <w:iCs/>
      <w:sz w:val="18"/>
      <w:szCs w:val="18"/>
      <w:lang w:eastAsia="he-IL"/>
    </w:rPr>
  </w:style>
  <w:style w:type="character" w:customStyle="1" w:styleId="NormalWeb0">
    <w:name w:val="Normal (Web) תו"/>
    <w:basedOn w:val="a5"/>
    <w:link w:val="NormalWeb"/>
    <w:locked/>
    <w:rsid w:val="00575269"/>
    <w:rPr>
      <w:rFonts w:ascii="Arial" w:hAnsi="Arial" w:cs="Times New Roman"/>
      <w:sz w:val="24"/>
      <w:szCs w:val="24"/>
    </w:rPr>
  </w:style>
  <w:style w:type="character" w:customStyle="1" w:styleId="29">
    <w:name w:val="גוף טקסט 2 תו"/>
    <w:basedOn w:val="a5"/>
    <w:link w:val="28"/>
    <w:uiPriority w:val="99"/>
    <w:rsid w:val="00575269"/>
    <w:rPr>
      <w:rFonts w:ascii="Arial" w:hAnsi="Arial" w:cs="Arial"/>
      <w:b/>
      <w:bCs/>
      <w:szCs w:val="24"/>
      <w:lang w:eastAsia="he-IL"/>
    </w:rPr>
  </w:style>
  <w:style w:type="character" w:customStyle="1" w:styleId="38">
    <w:name w:val="גוף טקסט 3 תו"/>
    <w:basedOn w:val="a5"/>
    <w:link w:val="37"/>
    <w:uiPriority w:val="99"/>
    <w:rsid w:val="00575269"/>
    <w:rPr>
      <w:rFonts w:ascii="Courier" w:hAnsi="Arial" w:cs="Levenim MT"/>
      <w:snapToGrid w:val="0"/>
      <w:sz w:val="24"/>
      <w:lang w:eastAsia="he-IL"/>
    </w:rPr>
  </w:style>
  <w:style w:type="character" w:customStyle="1" w:styleId="27">
    <w:name w:val="כניסה בגוף טקסט 2 תו"/>
    <w:basedOn w:val="a5"/>
    <w:link w:val="26"/>
    <w:uiPriority w:val="99"/>
    <w:rsid w:val="00575269"/>
    <w:rPr>
      <w:rFonts w:ascii="Arial" w:hAnsi="Arial" w:cs="Arial"/>
      <w:sz w:val="24"/>
      <w:szCs w:val="24"/>
      <w:lang w:eastAsia="he-IL"/>
    </w:rPr>
  </w:style>
  <w:style w:type="character" w:customStyle="1" w:styleId="3a">
    <w:name w:val="כניסה בגוף טקסט 3 תו"/>
    <w:basedOn w:val="a5"/>
    <w:link w:val="39"/>
    <w:uiPriority w:val="99"/>
    <w:rsid w:val="00575269"/>
    <w:rPr>
      <w:rFonts w:ascii="Arial" w:hAnsi="Arial" w:cs="Arial"/>
      <w:sz w:val="16"/>
      <w:szCs w:val="16"/>
      <w:lang w:eastAsia="he-IL"/>
    </w:rPr>
  </w:style>
  <w:style w:type="character" w:customStyle="1" w:styleId="afd">
    <w:name w:val="ציטוט תו"/>
    <w:basedOn w:val="a5"/>
    <w:link w:val="afc"/>
    <w:uiPriority w:val="99"/>
    <w:rsid w:val="00575269"/>
    <w:rPr>
      <w:rFonts w:ascii="Arial" w:hAnsi="Arial" w:cs="Arial"/>
      <w:sz w:val="22"/>
      <w:szCs w:val="24"/>
    </w:rPr>
  </w:style>
  <w:style w:type="character" w:customStyle="1" w:styleId="PARA1Char">
    <w:name w:val="PARA 1 Char"/>
    <w:basedOn w:val="a5"/>
    <w:link w:val="PARA1"/>
    <w:uiPriority w:val="99"/>
    <w:locked/>
    <w:rsid w:val="00575269"/>
    <w:rPr>
      <w:rFonts w:cs="Narkisim"/>
      <w:sz w:val="24"/>
      <w:szCs w:val="24"/>
      <w:lang w:eastAsia="he-IL"/>
    </w:rPr>
  </w:style>
  <w:style w:type="character" w:customStyle="1" w:styleId="PARA2Char">
    <w:name w:val="PARA 2 Char"/>
    <w:basedOn w:val="a5"/>
    <w:link w:val="PARA2"/>
    <w:uiPriority w:val="99"/>
    <w:locked/>
    <w:rsid w:val="00575269"/>
    <w:rPr>
      <w:rFonts w:ascii="Arial" w:hAnsi="Arial" w:cs="Narkisim"/>
      <w:b/>
      <w:sz w:val="24"/>
      <w:szCs w:val="24"/>
      <w:lang w:eastAsia="he-IL"/>
    </w:rPr>
  </w:style>
  <w:style w:type="character" w:customStyle="1" w:styleId="PARA3Char">
    <w:name w:val="PARA 3 Char"/>
    <w:basedOn w:val="a5"/>
    <w:link w:val="PARA3"/>
    <w:uiPriority w:val="99"/>
    <w:locked/>
    <w:rsid w:val="00575269"/>
    <w:rPr>
      <w:rFonts w:cs="Narkisim"/>
      <w:sz w:val="24"/>
      <w:szCs w:val="24"/>
      <w:lang w:eastAsia="he-IL"/>
    </w:rPr>
  </w:style>
  <w:style w:type="paragraph" w:customStyle="1" w:styleId="TOC5075">
    <w:name w:val="סגנון TOC 5 + לפני:  0.75  ס''מ"/>
    <w:basedOn w:val="TOC5"/>
    <w:uiPriority w:val="99"/>
    <w:rsid w:val="00575269"/>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4"/>
    <w:uiPriority w:val="99"/>
    <w:rsid w:val="0057526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character" w:customStyle="1" w:styleId="1f2">
    <w:name w:val="חתימת דואר אלקטרוני תו1"/>
    <w:basedOn w:val="a5"/>
    <w:uiPriority w:val="99"/>
    <w:semiHidden/>
    <w:rsid w:val="00575269"/>
    <w:rPr>
      <w:rFonts w:ascii="Arial" w:hAnsi="Arial" w:cs="Arial" w:hint="default"/>
      <w:sz w:val="24"/>
      <w:szCs w:val="24"/>
      <w:lang w:eastAsia="he-IL"/>
    </w:rPr>
  </w:style>
  <w:style w:type="table" w:customStyle="1" w:styleId="3f">
    <w:name w:val="סגנון3"/>
    <w:basedOn w:val="a6"/>
    <w:uiPriority w:val="99"/>
    <w:rsid w:val="00575269"/>
    <w:rPr>
      <w:rFonts w:ascii="Arial" w:hAnsi="Arial" w:cs="Arial"/>
      <w:sz w:val="24"/>
      <w:szCs w:val="24"/>
    </w:rPr>
    <w:tblPr>
      <w:tblInd w:w="0" w:type="nil"/>
    </w:tblPr>
  </w:style>
  <w:style w:type="character" w:customStyle="1" w:styleId="affff5">
    <w:name w:val="הגדרות תו"/>
    <w:basedOn w:val="a5"/>
    <w:link w:val="a"/>
    <w:uiPriority w:val="99"/>
    <w:locked/>
    <w:rsid w:val="00B256D1"/>
    <w:rPr>
      <w:rFonts w:ascii="Arial" w:hAnsi="Arial" w:cs="Arial"/>
    </w:rPr>
  </w:style>
  <w:style w:type="paragraph" w:customStyle="1" w:styleId="a">
    <w:name w:val="הגדרות"/>
    <w:basedOn w:val="a4"/>
    <w:link w:val="affff5"/>
    <w:uiPriority w:val="99"/>
    <w:qFormat/>
    <w:rsid w:val="00B256D1"/>
    <w:pPr>
      <w:numPr>
        <w:numId w:val="49"/>
      </w:numPr>
      <w:contextualSpacing/>
    </w:pPr>
    <w:rPr>
      <w:sz w:val="20"/>
      <w:szCs w:val="20"/>
      <w:lang w:eastAsia="en-US"/>
    </w:rPr>
  </w:style>
  <w:style w:type="character" w:customStyle="1" w:styleId="1f3">
    <w:name w:val="אזכור לא מזוהה1"/>
    <w:basedOn w:val="a5"/>
    <w:uiPriority w:val="99"/>
    <w:semiHidden/>
    <w:unhideWhenUsed/>
    <w:rsid w:val="002951AA"/>
    <w:rPr>
      <w:color w:val="605E5C"/>
      <w:shd w:val="clear" w:color="auto" w:fill="E1DFDD"/>
    </w:rPr>
  </w:style>
  <w:style w:type="paragraph" w:customStyle="1" w:styleId="font5">
    <w:name w:val="font5"/>
    <w:basedOn w:val="a4"/>
    <w:uiPriority w:val="99"/>
    <w:rsid w:val="00263EFB"/>
    <w:pPr>
      <w:bidi w:val="0"/>
      <w:spacing w:before="100" w:beforeAutospacing="1" w:after="100" w:afterAutospacing="1" w:line="240" w:lineRule="auto"/>
      <w:jc w:val="left"/>
    </w:pPr>
    <w:rPr>
      <w:rFonts w:ascii="Times New Roman" w:hAnsi="Times New Roman" w:cs="Times New Roman"/>
      <w:color w:val="000000"/>
      <w:lang w:eastAsia="en-US"/>
    </w:rPr>
  </w:style>
  <w:style w:type="paragraph" w:customStyle="1" w:styleId="3f0">
    <w:name w:val="ממוספר 3"/>
    <w:basedOn w:val="a4"/>
    <w:next w:val="a4"/>
    <w:uiPriority w:val="99"/>
    <w:qFormat/>
    <w:rsid w:val="001F04AD"/>
    <w:pPr>
      <w:tabs>
        <w:tab w:val="left" w:pos="1334"/>
      </w:tabs>
      <w:spacing w:before="240" w:after="240"/>
      <w:ind w:left="1496" w:hanging="504"/>
      <w:jc w:val="left"/>
      <w:outlineLvl w:val="1"/>
    </w:pPr>
    <w:rPr>
      <w:rFonts w:ascii="Times New Roman" w:hAnsi="Times New Roman" w:cs="David"/>
      <w:lang w:eastAsia="en-US"/>
    </w:rPr>
  </w:style>
  <w:style w:type="paragraph" w:customStyle="1" w:styleId="3-">
    <w:name w:val="#3 - סעיף"/>
    <w:basedOn w:val="a4"/>
    <w:uiPriority w:val="99"/>
    <w:qFormat/>
    <w:rsid w:val="001F04AD"/>
    <w:pPr>
      <w:tabs>
        <w:tab w:val="left" w:pos="1334"/>
      </w:tabs>
      <w:spacing w:before="240" w:after="240"/>
      <w:ind w:left="1334" w:hanging="851"/>
      <w:outlineLvl w:val="1"/>
    </w:pPr>
    <w:rPr>
      <w:rFonts w:ascii="Times New Roman" w:hAnsi="Times New Roman" w:cs="David"/>
      <w:noProof/>
    </w:rPr>
  </w:style>
  <w:style w:type="paragraph" w:customStyle="1" w:styleId="Char1">
    <w:name w:val="תו תו Char"/>
    <w:basedOn w:val="a4"/>
    <w:uiPriority w:val="99"/>
    <w:rsid w:val="0050787E"/>
    <w:pPr>
      <w:bidi w:val="0"/>
      <w:spacing w:after="160" w:line="240" w:lineRule="exact"/>
    </w:pPr>
    <w:rPr>
      <w:rFonts w:ascii="Verdana" w:hAnsi="Verdana" w:cs="FrankRuehl"/>
      <w:sz w:val="16"/>
      <w:szCs w:val="20"/>
      <w:lang w:eastAsia="en-US" w:bidi="ar-SA"/>
    </w:rPr>
  </w:style>
  <w:style w:type="numbering" w:customStyle="1" w:styleId="a1">
    <w:name w:val="מספור משרד האוצר"/>
    <w:uiPriority w:val="99"/>
    <w:rsid w:val="00BA18A2"/>
    <w:pPr>
      <w:numPr>
        <w:numId w:val="58"/>
      </w:numPr>
    </w:pPr>
  </w:style>
  <w:style w:type="paragraph" w:customStyle="1" w:styleId="1">
    <w:name w:val="כותרת רמה 1"/>
    <w:basedOn w:val="a4"/>
    <w:link w:val="1f4"/>
    <w:uiPriority w:val="99"/>
    <w:qFormat/>
    <w:rsid w:val="002F1461"/>
    <w:pPr>
      <w:keepNext/>
      <w:numPr>
        <w:numId w:val="63"/>
      </w:numPr>
      <w:shd w:val="clear" w:color="auto" w:fill="F2F2F2"/>
      <w:spacing w:before="240" w:after="180" w:line="240" w:lineRule="auto"/>
      <w:ind w:left="567" w:hanging="567"/>
      <w:jc w:val="left"/>
      <w:outlineLvl w:val="0"/>
    </w:pPr>
    <w:rPr>
      <w:rFonts w:cstheme="minorBidi"/>
      <w:b/>
      <w:bCs/>
      <w:color w:val="003399"/>
      <w:kern w:val="32"/>
      <w:sz w:val="22"/>
      <w:szCs w:val="22"/>
      <w:lang w:eastAsia="en-US"/>
    </w:rPr>
  </w:style>
  <w:style w:type="character" w:customStyle="1" w:styleId="1f4">
    <w:name w:val="כותרת רמה 1 תו"/>
    <w:basedOn w:val="a5"/>
    <w:link w:val="1"/>
    <w:uiPriority w:val="99"/>
    <w:rsid w:val="002F1461"/>
    <w:rPr>
      <w:rFonts w:ascii="Arial" w:hAnsi="Arial" w:cstheme="minorBidi"/>
      <w:b/>
      <w:bCs/>
      <w:color w:val="003399"/>
      <w:kern w:val="32"/>
      <w:sz w:val="22"/>
      <w:szCs w:val="22"/>
      <w:shd w:val="clear" w:color="auto" w:fill="F2F2F2"/>
    </w:rPr>
  </w:style>
  <w:style w:type="paragraph" w:customStyle="1" w:styleId="-0">
    <w:name w:val="נספח - כותרת"/>
    <w:basedOn w:val="a0"/>
    <w:link w:val="-Char"/>
    <w:qFormat/>
    <w:rsid w:val="002F1461"/>
    <w:pPr>
      <w:keepNext w:val="0"/>
      <w:numPr>
        <w:numId w:val="0"/>
      </w:numPr>
      <w:pBdr>
        <w:top w:val="single" w:sz="6" w:space="1" w:color="auto"/>
        <w:bottom w:val="single" w:sz="6" w:space="1" w:color="auto"/>
      </w:pBdr>
      <w:shd w:val="clear" w:color="auto" w:fill="4F81BD"/>
      <w:spacing w:before="240" w:after="60"/>
      <w:outlineLvl w:val="0"/>
    </w:pPr>
    <w:rPr>
      <w:rFonts w:eastAsiaTheme="majorEastAsia"/>
      <w:color w:val="FFFFFF"/>
      <w:spacing w:val="-10"/>
      <w:kern w:val="28"/>
      <w:sz w:val="22"/>
      <w:szCs w:val="22"/>
    </w:rPr>
  </w:style>
  <w:style w:type="character" w:customStyle="1" w:styleId="-Char">
    <w:name w:val="נספח - כותרת Char"/>
    <w:basedOn w:val="afa"/>
    <w:link w:val="-0"/>
    <w:rsid w:val="002F1461"/>
    <w:rPr>
      <w:rFonts w:ascii="Arial" w:eastAsiaTheme="majorEastAsia" w:hAnsi="Arial" w:cs="Arial"/>
      <w:b/>
      <w:bCs/>
      <w:noProof/>
      <w:color w:val="FFFFFF"/>
      <w:spacing w:val="-10"/>
      <w:kern w:val="28"/>
      <w:sz w:val="22"/>
      <w:szCs w:val="22"/>
      <w:u w:val="single"/>
      <w:shd w:val="clear" w:color="auto" w:fill="4F81BD"/>
      <w:lang w:eastAsia="he-IL"/>
    </w:rPr>
  </w:style>
  <w:style w:type="paragraph" w:styleId="affff6">
    <w:name w:val="Subtitle"/>
    <w:basedOn w:val="a4"/>
    <w:next w:val="a4"/>
    <w:link w:val="affff7"/>
    <w:uiPriority w:val="99"/>
    <w:qFormat/>
    <w:rsid w:val="002F1461"/>
    <w:pPr>
      <w:numPr>
        <w:ilvl w:val="1"/>
      </w:numPr>
      <w:spacing w:after="160" w:line="240" w:lineRule="auto"/>
      <w:jc w:val="left"/>
    </w:pPr>
    <w:rPr>
      <w:rFonts w:asciiTheme="minorHAnsi" w:eastAsiaTheme="minorEastAsia" w:hAnsiTheme="minorHAnsi" w:cstheme="minorBidi"/>
      <w:color w:val="5A5A5A" w:themeColor="text1" w:themeTint="A5"/>
      <w:spacing w:val="15"/>
      <w:sz w:val="22"/>
      <w:szCs w:val="22"/>
      <w:lang w:eastAsia="en-US"/>
    </w:rPr>
  </w:style>
  <w:style w:type="character" w:customStyle="1" w:styleId="affff7">
    <w:name w:val="כותרת משנה תו"/>
    <w:basedOn w:val="a5"/>
    <w:link w:val="affff6"/>
    <w:uiPriority w:val="99"/>
    <w:rsid w:val="002F1461"/>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ff6"/>
    <w:link w:val="-2"/>
    <w:qFormat/>
    <w:rsid w:val="002F1461"/>
    <w:pPr>
      <w:numPr>
        <w:ilvl w:val="0"/>
      </w:numPr>
      <w:pBdr>
        <w:bottom w:val="single" w:sz="6" w:space="1" w:color="1F497D"/>
      </w:pBdr>
      <w:spacing w:after="60"/>
      <w:jc w:val="center"/>
      <w:outlineLvl w:val="1"/>
    </w:pPr>
  </w:style>
  <w:style w:type="character" w:customStyle="1" w:styleId="-2">
    <w:name w:val="נספח - תיאור תו"/>
    <w:basedOn w:val="affff7"/>
    <w:link w:val="-1"/>
    <w:rsid w:val="002F1461"/>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ffa"/>
    <w:rsid w:val="002F1461"/>
    <w:rPr>
      <w:rFonts w:ascii="Arial" w:hAnsi="Arial" w:cs="Arial"/>
      <w:sz w:val="22"/>
      <w:szCs w:val="22"/>
    </w:rPr>
  </w:style>
  <w:style w:type="paragraph" w:customStyle="1" w:styleId="CharChar">
    <w:name w:val="אייקון אסור לעשות תו Char Char"/>
    <w:basedOn w:val="aff9"/>
    <w:link w:val="CharCharChar"/>
    <w:uiPriority w:val="99"/>
    <w:rsid w:val="002F1461"/>
    <w:pPr>
      <w:numPr>
        <w:ilvl w:val="1"/>
        <w:numId w:val="6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99"/>
    <w:rsid w:val="002F1461"/>
    <w:rPr>
      <w:rFonts w:ascii="Wingdings" w:hAnsi="Wingdings" w:cs="Arial"/>
      <w:color w:val="A81229"/>
      <w:position w:val="-4"/>
      <w:sz w:val="28"/>
      <w:szCs w:val="28"/>
      <w:lang w:val="en-US" w:eastAsia="en-US" w:bidi="he-IL"/>
    </w:rPr>
  </w:style>
  <w:style w:type="paragraph" w:customStyle="1" w:styleId="affff8">
    <w:name w:val="טקסט סעיף מודגש"/>
    <w:basedOn w:val="aff9"/>
    <w:link w:val="affff9"/>
    <w:rsid w:val="002F1461"/>
    <w:pPr>
      <w:tabs>
        <w:tab w:val="clear" w:pos="1107"/>
      </w:tabs>
      <w:ind w:left="1440" w:hanging="360"/>
    </w:pPr>
    <w:rPr>
      <w:b/>
      <w:bCs/>
    </w:rPr>
  </w:style>
  <w:style w:type="character" w:customStyle="1" w:styleId="affff9">
    <w:name w:val="טקסט סעיף מודגש תו"/>
    <w:link w:val="affff8"/>
    <w:rsid w:val="002F1461"/>
    <w:rPr>
      <w:rFonts w:ascii="Arial" w:hAnsi="Arial" w:cs="Arial"/>
      <w:b/>
      <w:bCs/>
      <w:sz w:val="22"/>
      <w:szCs w:val="22"/>
    </w:rPr>
  </w:style>
  <w:style w:type="paragraph" w:customStyle="1" w:styleId="affffa">
    <w:name w:val="אייקון מערכות מידע"/>
    <w:basedOn w:val="aff9"/>
    <w:link w:val="affffb"/>
    <w:rsid w:val="002F1461"/>
    <w:pPr>
      <w:tabs>
        <w:tab w:val="clear" w:pos="1107"/>
      </w:tabs>
      <w:ind w:left="1440" w:hanging="360"/>
    </w:pPr>
    <w:rPr>
      <w:rFonts w:ascii="Wingdings" w:hAnsi="Wingdings"/>
      <w:color w:val="36A6E8"/>
      <w:position w:val="-4"/>
      <w:sz w:val="28"/>
      <w:szCs w:val="28"/>
    </w:rPr>
  </w:style>
  <w:style w:type="character" w:customStyle="1" w:styleId="affffb">
    <w:name w:val="אייקון מערכות מידע תו"/>
    <w:link w:val="affffa"/>
    <w:rsid w:val="002F1461"/>
    <w:rPr>
      <w:rFonts w:ascii="Wingdings" w:hAnsi="Wingdings" w:cs="Arial"/>
      <w:color w:val="36A6E8"/>
      <w:position w:val="-4"/>
      <w:sz w:val="28"/>
      <w:szCs w:val="28"/>
    </w:rPr>
  </w:style>
  <w:style w:type="paragraph" w:customStyle="1" w:styleId="affffc">
    <w:name w:val="טקסט נספח"/>
    <w:basedOn w:val="a4"/>
    <w:uiPriority w:val="99"/>
    <w:rsid w:val="002F1461"/>
    <w:pPr>
      <w:spacing w:before="240"/>
    </w:pPr>
    <w:rPr>
      <w:rFonts w:cs="David"/>
      <w:sz w:val="22"/>
      <w:szCs w:val="22"/>
      <w:lang w:eastAsia="en-US"/>
    </w:rPr>
  </w:style>
  <w:style w:type="paragraph" w:customStyle="1" w:styleId="11">
    <w:name w:val="זיו1"/>
    <w:basedOn w:val="a4"/>
    <w:uiPriority w:val="99"/>
    <w:rsid w:val="002F1461"/>
    <w:pPr>
      <w:numPr>
        <w:numId w:val="64"/>
      </w:numPr>
      <w:spacing w:before="240" w:line="240" w:lineRule="auto"/>
    </w:pPr>
    <w:rPr>
      <w:rFonts w:ascii="Times New Roman" w:hAnsi="Times New Roman" w:cs="Times New Roman"/>
      <w:lang w:eastAsia="en-US"/>
    </w:rPr>
  </w:style>
  <w:style w:type="paragraph" w:customStyle="1" w:styleId="20">
    <w:name w:val="זיו2"/>
    <w:basedOn w:val="a4"/>
    <w:uiPriority w:val="99"/>
    <w:rsid w:val="002F1461"/>
    <w:pPr>
      <w:numPr>
        <w:ilvl w:val="1"/>
        <w:numId w:val="64"/>
      </w:numPr>
      <w:spacing w:before="240" w:line="240" w:lineRule="auto"/>
    </w:pPr>
    <w:rPr>
      <w:rFonts w:ascii="Times New Roman" w:hAnsi="Times New Roman" w:cs="Times New Roman"/>
      <w:lang w:eastAsia="en-US"/>
    </w:rPr>
  </w:style>
  <w:style w:type="paragraph" w:customStyle="1" w:styleId="30">
    <w:name w:val="זיו3"/>
    <w:basedOn w:val="a4"/>
    <w:uiPriority w:val="99"/>
    <w:rsid w:val="002F1461"/>
    <w:pPr>
      <w:numPr>
        <w:ilvl w:val="2"/>
        <w:numId w:val="64"/>
      </w:numPr>
      <w:spacing w:before="240" w:line="240" w:lineRule="auto"/>
    </w:pPr>
    <w:rPr>
      <w:rFonts w:ascii="Times New Roman" w:hAnsi="Times New Roman" w:cs="Times New Roman"/>
      <w:lang w:eastAsia="en-US"/>
    </w:rPr>
  </w:style>
  <w:style w:type="paragraph" w:customStyle="1" w:styleId="4">
    <w:name w:val="זיו4"/>
    <w:basedOn w:val="a4"/>
    <w:uiPriority w:val="99"/>
    <w:rsid w:val="002F1461"/>
    <w:pPr>
      <w:numPr>
        <w:ilvl w:val="3"/>
        <w:numId w:val="64"/>
      </w:numPr>
      <w:spacing w:before="240" w:line="240" w:lineRule="auto"/>
    </w:pPr>
    <w:rPr>
      <w:rFonts w:ascii="Times New Roman" w:hAnsi="Times New Roman" w:cs="Times New Roman"/>
      <w:lang w:eastAsia="en-US"/>
    </w:rPr>
  </w:style>
  <w:style w:type="paragraph" w:customStyle="1" w:styleId="12">
    <w:name w:val="היסט1"/>
    <w:basedOn w:val="a4"/>
    <w:uiPriority w:val="99"/>
    <w:rsid w:val="002F1461"/>
    <w:pPr>
      <w:numPr>
        <w:numId w:val="65"/>
      </w:numPr>
      <w:spacing w:before="240" w:line="240" w:lineRule="auto"/>
    </w:pPr>
    <w:rPr>
      <w:rFonts w:cs="Times New Roman"/>
      <w:lang w:eastAsia="en-US"/>
    </w:rPr>
  </w:style>
  <w:style w:type="paragraph" w:customStyle="1" w:styleId="21">
    <w:name w:val="היסט2"/>
    <w:basedOn w:val="a4"/>
    <w:uiPriority w:val="99"/>
    <w:rsid w:val="002F1461"/>
    <w:pPr>
      <w:numPr>
        <w:ilvl w:val="1"/>
        <w:numId w:val="65"/>
      </w:numPr>
      <w:spacing w:before="240" w:line="240" w:lineRule="auto"/>
    </w:pPr>
    <w:rPr>
      <w:rFonts w:cs="Times New Roman"/>
      <w:lang w:eastAsia="en-US"/>
    </w:rPr>
  </w:style>
  <w:style w:type="paragraph" w:customStyle="1" w:styleId="31">
    <w:name w:val="היסט3"/>
    <w:basedOn w:val="a4"/>
    <w:uiPriority w:val="99"/>
    <w:rsid w:val="002F1461"/>
    <w:pPr>
      <w:numPr>
        <w:ilvl w:val="2"/>
        <w:numId w:val="65"/>
      </w:numPr>
      <w:spacing w:before="240" w:line="240" w:lineRule="auto"/>
    </w:pPr>
    <w:rPr>
      <w:rFonts w:cs="Times New Roman"/>
      <w:lang w:eastAsia="en-US"/>
    </w:rPr>
  </w:style>
  <w:style w:type="paragraph" w:customStyle="1" w:styleId="40">
    <w:name w:val="היסט4"/>
    <w:basedOn w:val="a4"/>
    <w:uiPriority w:val="99"/>
    <w:rsid w:val="002F1461"/>
    <w:pPr>
      <w:numPr>
        <w:ilvl w:val="3"/>
        <w:numId w:val="65"/>
      </w:numPr>
      <w:spacing w:before="240" w:line="240" w:lineRule="auto"/>
    </w:pPr>
    <w:rPr>
      <w:rFonts w:cs="Times New Roman"/>
      <w:lang w:eastAsia="en-US"/>
    </w:rPr>
  </w:style>
  <w:style w:type="paragraph" w:customStyle="1" w:styleId="affffd">
    <w:name w:val="כותרת שם נספח"/>
    <w:basedOn w:val="a4"/>
    <w:uiPriority w:val="99"/>
    <w:rsid w:val="002F1461"/>
    <w:pPr>
      <w:spacing w:before="240"/>
    </w:pPr>
    <w:rPr>
      <w:b/>
      <w:bCs/>
      <w:color w:val="1B3461"/>
      <w:sz w:val="26"/>
      <w:szCs w:val="26"/>
      <w:lang w:eastAsia="en-US"/>
    </w:rPr>
  </w:style>
  <w:style w:type="character" w:customStyle="1" w:styleId="17">
    <w:name w:val="סגנון1 תו"/>
    <w:basedOn w:val="a5"/>
    <w:link w:val="16"/>
    <w:rsid w:val="002F1461"/>
    <w:rPr>
      <w:rFonts w:ascii="Arial" w:hAnsi="Arial" w:cs="Arial"/>
      <w:sz w:val="24"/>
      <w:szCs w:val="22"/>
      <w:lang w:eastAsia="he-IL"/>
    </w:rPr>
  </w:style>
  <w:style w:type="character" w:customStyle="1" w:styleId="64">
    <w:name w:val="סעיף רמה 6 תו"/>
    <w:basedOn w:val="54"/>
    <w:rsid w:val="002F1461"/>
    <w:rPr>
      <w:rFonts w:ascii="Arial" w:hAnsi="Arial" w:cstheme="minorBidi"/>
      <w:b w:val="0"/>
      <w:sz w:val="22"/>
      <w:szCs w:val="22"/>
    </w:rPr>
  </w:style>
  <w:style w:type="character" w:customStyle="1" w:styleId="affffe">
    <w:name w:val="טקסט סעיף תו תו"/>
    <w:rsid w:val="002F1461"/>
    <w:rPr>
      <w:rFonts w:ascii="Arial" w:hAnsi="Arial" w:cs="Arial"/>
      <w:sz w:val="22"/>
      <w:szCs w:val="22"/>
      <w:lang w:val="en-US" w:eastAsia="en-US" w:bidi="he-IL"/>
    </w:rPr>
  </w:style>
  <w:style w:type="paragraph" w:customStyle="1" w:styleId="afffff">
    <w:name w:val="טקסט סעיף תו תו תו תו"/>
    <w:basedOn w:val="a4"/>
    <w:uiPriority w:val="99"/>
    <w:rsid w:val="002F1461"/>
    <w:pPr>
      <w:tabs>
        <w:tab w:val="num" w:pos="1107"/>
      </w:tabs>
      <w:ind w:left="1107" w:hanging="567"/>
    </w:pPr>
    <w:rPr>
      <w:sz w:val="22"/>
      <w:szCs w:val="22"/>
      <w:lang w:eastAsia="en-US"/>
    </w:rPr>
  </w:style>
  <w:style w:type="character" w:customStyle="1" w:styleId="CharChar4">
    <w:name w:val="טקסט סעיף Char Char"/>
    <w:basedOn w:val="a5"/>
    <w:rsid w:val="002F1461"/>
    <w:rPr>
      <w:rFonts w:ascii="Arial" w:hAnsi="Arial" w:cs="Arial"/>
      <w:sz w:val="22"/>
      <w:szCs w:val="22"/>
      <w:lang w:val="en-US" w:eastAsia="en-US" w:bidi="he-IL"/>
    </w:rPr>
  </w:style>
  <w:style w:type="paragraph" w:customStyle="1" w:styleId="CharCharChar0">
    <w:name w:val="תו תו Char תו Char Char"/>
    <w:basedOn w:val="a4"/>
    <w:uiPriority w:val="99"/>
    <w:rsid w:val="002F1461"/>
    <w:pPr>
      <w:bidi w:val="0"/>
      <w:spacing w:after="160" w:line="240" w:lineRule="exact"/>
    </w:pPr>
    <w:rPr>
      <w:rFonts w:ascii="Verdana" w:hAnsi="Verdana" w:cs="FrankRuehl"/>
      <w:sz w:val="16"/>
      <w:szCs w:val="20"/>
      <w:lang w:eastAsia="en-US" w:bidi="ar-SA"/>
    </w:rPr>
  </w:style>
  <w:style w:type="paragraph" w:styleId="a3">
    <w:name w:val="TOC Heading"/>
    <w:basedOn w:val="14"/>
    <w:next w:val="a4"/>
    <w:uiPriority w:val="39"/>
    <w:semiHidden/>
    <w:unhideWhenUsed/>
    <w:qFormat/>
    <w:rsid w:val="002F1461"/>
    <w:pPr>
      <w:keepNext/>
      <w:keepLines/>
      <w:numPr>
        <w:numId w:val="51"/>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5"/>
    <w:link w:val="aff7"/>
    <w:rsid w:val="002F1461"/>
    <w:rPr>
      <w:rFonts w:ascii="Arial" w:hAnsi="Arial" w:cs="Arial"/>
      <w:b/>
      <w:bCs/>
      <w:color w:val="1B3461"/>
      <w:sz w:val="22"/>
      <w:szCs w:val="22"/>
    </w:rPr>
  </w:style>
  <w:style w:type="character" w:customStyle="1" w:styleId="Style2Char">
    <w:name w:val="Style2 Char"/>
    <w:basedOn w:val="Char"/>
    <w:link w:val="Style2"/>
    <w:rsid w:val="002F1461"/>
    <w:rPr>
      <w:rFonts w:ascii="Arial" w:hAnsi="Arial" w:cs="Arial"/>
      <w:sz w:val="22"/>
      <w:szCs w:val="22"/>
      <w:lang w:val="en-US" w:eastAsia="he-IL" w:bidi="he-IL"/>
    </w:rPr>
  </w:style>
  <w:style w:type="character" w:customStyle="1" w:styleId="Style3Char">
    <w:name w:val="Style3 Char"/>
    <w:basedOn w:val="Char0"/>
    <w:link w:val="Style3"/>
    <w:rsid w:val="002F1461"/>
    <w:rPr>
      <w:rFonts w:ascii="Arial" w:hAnsi="Arial" w:cs="Arial"/>
      <w:b/>
      <w:bCs/>
      <w:sz w:val="22"/>
      <w:szCs w:val="22"/>
      <w:lang w:eastAsia="he-IL"/>
    </w:rPr>
  </w:style>
  <w:style w:type="paragraph" w:customStyle="1" w:styleId="33">
    <w:name w:val="סעיף רמה 33"/>
    <w:basedOn w:val="3d"/>
    <w:link w:val="33Char"/>
    <w:qFormat/>
    <w:rsid w:val="002F1461"/>
    <w:pPr>
      <w:numPr>
        <w:ilvl w:val="2"/>
        <w:numId w:val="51"/>
      </w:numPr>
      <w:tabs>
        <w:tab w:val="clear" w:pos="1304"/>
        <w:tab w:val="clear" w:pos="2160"/>
        <w:tab w:val="left" w:pos="1371"/>
      </w:tabs>
      <w:ind w:left="1371" w:right="0" w:hanging="804"/>
    </w:pPr>
  </w:style>
  <w:style w:type="character" w:customStyle="1" w:styleId="33Char">
    <w:name w:val="סעיף רמה 33 Char"/>
    <w:basedOn w:val="3e"/>
    <w:link w:val="33"/>
    <w:rsid w:val="002F1461"/>
    <w:rPr>
      <w:rFonts w:ascii="Arial" w:hAnsi="Arial" w:cstheme="minorBidi"/>
      <w:sz w:val="22"/>
      <w:szCs w:val="22"/>
    </w:rPr>
  </w:style>
  <w:style w:type="paragraph" w:customStyle="1" w:styleId="TableParagraph">
    <w:name w:val="Table Paragraph"/>
    <w:basedOn w:val="a4"/>
    <w:uiPriority w:val="1"/>
    <w:qFormat/>
    <w:rsid w:val="008828F5"/>
    <w:pPr>
      <w:widowControl w:val="0"/>
      <w:autoSpaceDE w:val="0"/>
      <w:autoSpaceDN w:val="0"/>
      <w:bidi w:val="0"/>
      <w:spacing w:line="240" w:lineRule="auto"/>
      <w:jc w:val="left"/>
    </w:pPr>
    <w:rPr>
      <w:rFonts w:ascii="David" w:eastAsia="David" w:hAnsi="David" w:cs="David"/>
      <w:sz w:val="22"/>
      <w:szCs w:val="22"/>
      <w:lang w:eastAsia="en-US"/>
    </w:rPr>
  </w:style>
  <w:style w:type="paragraph" w:customStyle="1" w:styleId="msonormal0">
    <w:name w:val="msonormal"/>
    <w:basedOn w:val="a4"/>
    <w:uiPriority w:val="99"/>
    <w:rsid w:val="00CC096A"/>
    <w:rPr>
      <w:rFonts w:cs="Times New Roman"/>
      <w:lang w:eastAsia="en-US"/>
    </w:rPr>
  </w:style>
  <w:style w:type="character" w:customStyle="1" w:styleId="91">
    <w:name w:val="כותרת 9 תו1"/>
    <w:aliases w:val="פרטיכל תו1"/>
    <w:basedOn w:val="a5"/>
    <w:semiHidden/>
    <w:rsid w:val="00CC096A"/>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6"/>
    <w:uiPriority w:val="50"/>
    <w:rsid w:val="00CC096A"/>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Normal3">
    <w:name w:val="Normal3"/>
    <w:basedOn w:val="22"/>
    <w:rsid w:val="00FE1BF9"/>
    <w:pPr>
      <w:tabs>
        <w:tab w:val="num" w:pos="360"/>
      </w:tabs>
      <w:outlineLvl w:val="9"/>
    </w:pPr>
    <w:rPr>
      <w:b w:val="0"/>
      <w:bCs w:val="0"/>
    </w:rPr>
  </w:style>
  <w:style w:type="paragraph" w:customStyle="1" w:styleId="Normal5">
    <w:name w:val="Normal5"/>
    <w:basedOn w:val="32"/>
    <w:rsid w:val="00DF3451"/>
    <w:pPr>
      <w:tabs>
        <w:tab w:val="clear" w:pos="1418"/>
        <w:tab w:val="left" w:pos="1588"/>
      </w:tabs>
      <w:ind w:left="720" w:hanging="720"/>
      <w:outlineLvl w:val="9"/>
    </w:pPr>
    <w:rPr>
      <w:b w:val="0"/>
      <w:bCs w:val="0"/>
      <w:lang w:eastAsia="he-IL"/>
    </w:rPr>
  </w:style>
  <w:style w:type="paragraph" w:customStyle="1" w:styleId="Normal10">
    <w:name w:val="Normal10"/>
    <w:basedOn w:val="41"/>
    <w:link w:val="Normal100"/>
    <w:rsid w:val="00DF3451"/>
    <w:pPr>
      <w:keepNext w:val="0"/>
      <w:ind w:left="1701"/>
      <w:outlineLvl w:val="9"/>
    </w:pPr>
    <w:rPr>
      <w:b w:val="0"/>
      <w:bCs w:val="0"/>
    </w:rPr>
  </w:style>
  <w:style w:type="character" w:customStyle="1" w:styleId="Normal100">
    <w:name w:val="Normal10 תו"/>
    <w:basedOn w:val="42"/>
    <w:link w:val="Normal10"/>
    <w:rsid w:val="0007414C"/>
    <w:rPr>
      <w:rFonts w:ascii="Arial" w:hAnsi="Arial" w:cs="Arial"/>
      <w:b w:val="0"/>
      <w:bCs w:val="0"/>
      <w:noProof/>
      <w:sz w:val="24"/>
      <w:szCs w:val="24"/>
      <w:u w:val="single"/>
      <w:lang w:eastAsia="he-IL"/>
    </w:rPr>
  </w:style>
  <w:style w:type="character" w:customStyle="1" w:styleId="2f4">
    <w:name w:val="אזכור לא מזוהה2"/>
    <w:basedOn w:val="a5"/>
    <w:uiPriority w:val="99"/>
    <w:semiHidden/>
    <w:unhideWhenUsed/>
    <w:rsid w:val="00904A95"/>
    <w:rPr>
      <w:color w:val="605E5C"/>
      <w:shd w:val="clear" w:color="auto" w:fill="E1DFDD"/>
    </w:rPr>
  </w:style>
  <w:style w:type="character" w:customStyle="1" w:styleId="3f1">
    <w:name w:val="אזכור לא מזוהה3"/>
    <w:basedOn w:val="a5"/>
    <w:uiPriority w:val="99"/>
    <w:semiHidden/>
    <w:unhideWhenUsed/>
    <w:rsid w:val="00086F44"/>
    <w:rPr>
      <w:color w:val="605E5C"/>
      <w:shd w:val="clear" w:color="auto" w:fill="E1DFDD"/>
    </w:rPr>
  </w:style>
  <w:style w:type="character" w:customStyle="1" w:styleId="48">
    <w:name w:val="אזכור לא מזוהה4"/>
    <w:basedOn w:val="a5"/>
    <w:uiPriority w:val="99"/>
    <w:semiHidden/>
    <w:unhideWhenUsed/>
    <w:rsid w:val="009D125F"/>
    <w:rPr>
      <w:color w:val="605E5C"/>
      <w:shd w:val="clear" w:color="auto" w:fill="E1DFDD"/>
    </w:rPr>
  </w:style>
  <w:style w:type="character" w:customStyle="1" w:styleId="55">
    <w:name w:val="אזכור לא מזוהה5"/>
    <w:basedOn w:val="a5"/>
    <w:uiPriority w:val="99"/>
    <w:semiHidden/>
    <w:unhideWhenUsed/>
    <w:rsid w:val="00285FB7"/>
    <w:rPr>
      <w:color w:val="605E5C"/>
      <w:shd w:val="clear" w:color="auto" w:fill="E1DFDD"/>
    </w:rPr>
  </w:style>
  <w:style w:type="character" w:customStyle="1" w:styleId="65">
    <w:name w:val="אזכור לא מזוהה6"/>
    <w:basedOn w:val="a5"/>
    <w:uiPriority w:val="99"/>
    <w:semiHidden/>
    <w:unhideWhenUsed/>
    <w:rsid w:val="00D53CA2"/>
    <w:rPr>
      <w:color w:val="605E5C"/>
      <w:shd w:val="clear" w:color="auto" w:fill="E1DFDD"/>
    </w:rPr>
  </w:style>
  <w:style w:type="character" w:customStyle="1" w:styleId="UnresolvedMention">
    <w:name w:val="Unresolved Mention"/>
    <w:basedOn w:val="a5"/>
    <w:uiPriority w:val="99"/>
    <w:semiHidden/>
    <w:unhideWhenUsed/>
    <w:rsid w:val="00D44E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62455906">
      <w:bodyDiv w:val="1"/>
      <w:marLeft w:val="0"/>
      <w:marRight w:val="0"/>
      <w:marTop w:val="0"/>
      <w:marBottom w:val="0"/>
      <w:divBdr>
        <w:top w:val="none" w:sz="0" w:space="0" w:color="auto"/>
        <w:left w:val="none" w:sz="0" w:space="0" w:color="auto"/>
        <w:bottom w:val="none" w:sz="0" w:space="0" w:color="auto"/>
        <w:right w:val="none" w:sz="0" w:space="0" w:color="auto"/>
      </w:divBdr>
    </w:div>
    <w:div w:id="68581961">
      <w:bodyDiv w:val="1"/>
      <w:marLeft w:val="0"/>
      <w:marRight w:val="0"/>
      <w:marTop w:val="0"/>
      <w:marBottom w:val="0"/>
      <w:divBdr>
        <w:top w:val="none" w:sz="0" w:space="0" w:color="auto"/>
        <w:left w:val="none" w:sz="0" w:space="0" w:color="auto"/>
        <w:bottom w:val="none" w:sz="0" w:space="0" w:color="auto"/>
        <w:right w:val="none" w:sz="0" w:space="0" w:color="auto"/>
      </w:divBdr>
    </w:div>
    <w:div w:id="117531609">
      <w:bodyDiv w:val="1"/>
      <w:marLeft w:val="0"/>
      <w:marRight w:val="0"/>
      <w:marTop w:val="0"/>
      <w:marBottom w:val="0"/>
      <w:divBdr>
        <w:top w:val="none" w:sz="0" w:space="0" w:color="auto"/>
        <w:left w:val="none" w:sz="0" w:space="0" w:color="auto"/>
        <w:bottom w:val="none" w:sz="0" w:space="0" w:color="auto"/>
        <w:right w:val="none" w:sz="0" w:space="0" w:color="auto"/>
      </w:divBdr>
    </w:div>
    <w:div w:id="149909916">
      <w:bodyDiv w:val="1"/>
      <w:marLeft w:val="0"/>
      <w:marRight w:val="0"/>
      <w:marTop w:val="0"/>
      <w:marBottom w:val="0"/>
      <w:divBdr>
        <w:top w:val="none" w:sz="0" w:space="0" w:color="auto"/>
        <w:left w:val="none" w:sz="0" w:space="0" w:color="auto"/>
        <w:bottom w:val="none" w:sz="0" w:space="0" w:color="auto"/>
        <w:right w:val="none" w:sz="0" w:space="0" w:color="auto"/>
      </w:divBdr>
    </w:div>
    <w:div w:id="152457247">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3597904">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3659397">
      <w:bodyDiv w:val="1"/>
      <w:marLeft w:val="0"/>
      <w:marRight w:val="0"/>
      <w:marTop w:val="0"/>
      <w:marBottom w:val="0"/>
      <w:divBdr>
        <w:top w:val="none" w:sz="0" w:space="0" w:color="auto"/>
        <w:left w:val="none" w:sz="0" w:space="0" w:color="auto"/>
        <w:bottom w:val="none" w:sz="0" w:space="0" w:color="auto"/>
        <w:right w:val="none" w:sz="0" w:space="0" w:color="auto"/>
      </w:divBdr>
    </w:div>
    <w:div w:id="219024789">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9316488">
      <w:bodyDiv w:val="1"/>
      <w:marLeft w:val="0"/>
      <w:marRight w:val="0"/>
      <w:marTop w:val="0"/>
      <w:marBottom w:val="0"/>
      <w:divBdr>
        <w:top w:val="none" w:sz="0" w:space="0" w:color="auto"/>
        <w:left w:val="none" w:sz="0" w:space="0" w:color="auto"/>
        <w:bottom w:val="none" w:sz="0" w:space="0" w:color="auto"/>
        <w:right w:val="none" w:sz="0" w:space="0" w:color="auto"/>
      </w:divBdr>
    </w:div>
    <w:div w:id="270823116">
      <w:bodyDiv w:val="1"/>
      <w:marLeft w:val="0"/>
      <w:marRight w:val="0"/>
      <w:marTop w:val="0"/>
      <w:marBottom w:val="0"/>
      <w:divBdr>
        <w:top w:val="none" w:sz="0" w:space="0" w:color="auto"/>
        <w:left w:val="none" w:sz="0" w:space="0" w:color="auto"/>
        <w:bottom w:val="none" w:sz="0" w:space="0" w:color="auto"/>
        <w:right w:val="none" w:sz="0" w:space="0" w:color="auto"/>
      </w:divBdr>
    </w:div>
    <w:div w:id="275062127">
      <w:bodyDiv w:val="1"/>
      <w:marLeft w:val="0"/>
      <w:marRight w:val="0"/>
      <w:marTop w:val="0"/>
      <w:marBottom w:val="0"/>
      <w:divBdr>
        <w:top w:val="none" w:sz="0" w:space="0" w:color="auto"/>
        <w:left w:val="none" w:sz="0" w:space="0" w:color="auto"/>
        <w:bottom w:val="none" w:sz="0" w:space="0" w:color="auto"/>
        <w:right w:val="none" w:sz="0" w:space="0" w:color="auto"/>
      </w:divBdr>
    </w:div>
    <w:div w:id="28011202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1494759">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16299664">
      <w:bodyDiv w:val="1"/>
      <w:marLeft w:val="0"/>
      <w:marRight w:val="0"/>
      <w:marTop w:val="0"/>
      <w:marBottom w:val="0"/>
      <w:divBdr>
        <w:top w:val="none" w:sz="0" w:space="0" w:color="auto"/>
        <w:left w:val="none" w:sz="0" w:space="0" w:color="auto"/>
        <w:bottom w:val="none" w:sz="0" w:space="0" w:color="auto"/>
        <w:right w:val="none" w:sz="0" w:space="0" w:color="auto"/>
      </w:divBdr>
    </w:div>
    <w:div w:id="333533881">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416101569">
      <w:bodyDiv w:val="1"/>
      <w:marLeft w:val="0"/>
      <w:marRight w:val="0"/>
      <w:marTop w:val="0"/>
      <w:marBottom w:val="0"/>
      <w:divBdr>
        <w:top w:val="none" w:sz="0" w:space="0" w:color="auto"/>
        <w:left w:val="none" w:sz="0" w:space="0" w:color="auto"/>
        <w:bottom w:val="none" w:sz="0" w:space="0" w:color="auto"/>
        <w:right w:val="none" w:sz="0" w:space="0" w:color="auto"/>
      </w:divBdr>
    </w:div>
    <w:div w:id="427850840">
      <w:bodyDiv w:val="1"/>
      <w:marLeft w:val="0"/>
      <w:marRight w:val="0"/>
      <w:marTop w:val="0"/>
      <w:marBottom w:val="0"/>
      <w:divBdr>
        <w:top w:val="none" w:sz="0" w:space="0" w:color="auto"/>
        <w:left w:val="none" w:sz="0" w:space="0" w:color="auto"/>
        <w:bottom w:val="none" w:sz="0" w:space="0" w:color="auto"/>
        <w:right w:val="none" w:sz="0" w:space="0" w:color="auto"/>
      </w:divBdr>
    </w:div>
    <w:div w:id="441653378">
      <w:bodyDiv w:val="1"/>
      <w:marLeft w:val="0"/>
      <w:marRight w:val="0"/>
      <w:marTop w:val="0"/>
      <w:marBottom w:val="0"/>
      <w:divBdr>
        <w:top w:val="none" w:sz="0" w:space="0" w:color="auto"/>
        <w:left w:val="none" w:sz="0" w:space="0" w:color="auto"/>
        <w:bottom w:val="none" w:sz="0" w:space="0" w:color="auto"/>
        <w:right w:val="none" w:sz="0" w:space="0" w:color="auto"/>
      </w:divBdr>
    </w:div>
    <w:div w:id="447967010">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467090930">
      <w:bodyDiv w:val="1"/>
      <w:marLeft w:val="0"/>
      <w:marRight w:val="0"/>
      <w:marTop w:val="0"/>
      <w:marBottom w:val="0"/>
      <w:divBdr>
        <w:top w:val="none" w:sz="0" w:space="0" w:color="auto"/>
        <w:left w:val="none" w:sz="0" w:space="0" w:color="auto"/>
        <w:bottom w:val="none" w:sz="0" w:space="0" w:color="auto"/>
        <w:right w:val="none" w:sz="0" w:space="0" w:color="auto"/>
      </w:divBdr>
    </w:div>
    <w:div w:id="485703995">
      <w:bodyDiv w:val="1"/>
      <w:marLeft w:val="0"/>
      <w:marRight w:val="0"/>
      <w:marTop w:val="0"/>
      <w:marBottom w:val="0"/>
      <w:divBdr>
        <w:top w:val="none" w:sz="0" w:space="0" w:color="auto"/>
        <w:left w:val="none" w:sz="0" w:space="0" w:color="auto"/>
        <w:bottom w:val="none" w:sz="0" w:space="0" w:color="auto"/>
        <w:right w:val="none" w:sz="0" w:space="0" w:color="auto"/>
      </w:divBdr>
    </w:div>
    <w:div w:id="500587258">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13687584">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25678416">
      <w:bodyDiv w:val="1"/>
      <w:marLeft w:val="0"/>
      <w:marRight w:val="0"/>
      <w:marTop w:val="0"/>
      <w:marBottom w:val="0"/>
      <w:divBdr>
        <w:top w:val="none" w:sz="0" w:space="0" w:color="auto"/>
        <w:left w:val="none" w:sz="0" w:space="0" w:color="auto"/>
        <w:bottom w:val="none" w:sz="0" w:space="0" w:color="auto"/>
        <w:right w:val="none" w:sz="0" w:space="0" w:color="auto"/>
      </w:divBdr>
    </w:div>
    <w:div w:id="527916317">
      <w:bodyDiv w:val="1"/>
      <w:marLeft w:val="0"/>
      <w:marRight w:val="0"/>
      <w:marTop w:val="0"/>
      <w:marBottom w:val="0"/>
      <w:divBdr>
        <w:top w:val="none" w:sz="0" w:space="0" w:color="auto"/>
        <w:left w:val="none" w:sz="0" w:space="0" w:color="auto"/>
        <w:bottom w:val="none" w:sz="0" w:space="0" w:color="auto"/>
        <w:right w:val="none" w:sz="0" w:space="0" w:color="auto"/>
      </w:divBdr>
    </w:div>
    <w:div w:id="53485431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50844210">
      <w:bodyDiv w:val="1"/>
      <w:marLeft w:val="0"/>
      <w:marRight w:val="0"/>
      <w:marTop w:val="0"/>
      <w:marBottom w:val="0"/>
      <w:divBdr>
        <w:top w:val="none" w:sz="0" w:space="0" w:color="auto"/>
        <w:left w:val="none" w:sz="0" w:space="0" w:color="auto"/>
        <w:bottom w:val="none" w:sz="0" w:space="0" w:color="auto"/>
        <w:right w:val="none" w:sz="0" w:space="0" w:color="auto"/>
      </w:divBdr>
    </w:div>
    <w:div w:id="559443751">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024623">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686635857">
      <w:bodyDiv w:val="1"/>
      <w:marLeft w:val="0"/>
      <w:marRight w:val="0"/>
      <w:marTop w:val="0"/>
      <w:marBottom w:val="0"/>
      <w:divBdr>
        <w:top w:val="none" w:sz="0" w:space="0" w:color="auto"/>
        <w:left w:val="none" w:sz="0" w:space="0" w:color="auto"/>
        <w:bottom w:val="none" w:sz="0" w:space="0" w:color="auto"/>
        <w:right w:val="none" w:sz="0" w:space="0" w:color="auto"/>
      </w:divBdr>
    </w:div>
    <w:div w:id="701787873">
      <w:bodyDiv w:val="1"/>
      <w:marLeft w:val="0"/>
      <w:marRight w:val="0"/>
      <w:marTop w:val="0"/>
      <w:marBottom w:val="0"/>
      <w:divBdr>
        <w:top w:val="none" w:sz="0" w:space="0" w:color="auto"/>
        <w:left w:val="none" w:sz="0" w:space="0" w:color="auto"/>
        <w:bottom w:val="none" w:sz="0" w:space="0" w:color="auto"/>
        <w:right w:val="none" w:sz="0" w:space="0" w:color="auto"/>
      </w:divBdr>
    </w:div>
    <w:div w:id="706761007">
      <w:bodyDiv w:val="1"/>
      <w:marLeft w:val="0"/>
      <w:marRight w:val="0"/>
      <w:marTop w:val="0"/>
      <w:marBottom w:val="0"/>
      <w:divBdr>
        <w:top w:val="none" w:sz="0" w:space="0" w:color="auto"/>
        <w:left w:val="none" w:sz="0" w:space="0" w:color="auto"/>
        <w:bottom w:val="none" w:sz="0" w:space="0" w:color="auto"/>
        <w:right w:val="none" w:sz="0" w:space="0" w:color="auto"/>
      </w:divBdr>
    </w:div>
    <w:div w:id="709458901">
      <w:bodyDiv w:val="1"/>
      <w:marLeft w:val="0"/>
      <w:marRight w:val="0"/>
      <w:marTop w:val="0"/>
      <w:marBottom w:val="0"/>
      <w:divBdr>
        <w:top w:val="none" w:sz="0" w:space="0" w:color="auto"/>
        <w:left w:val="none" w:sz="0" w:space="0" w:color="auto"/>
        <w:bottom w:val="none" w:sz="0" w:space="0" w:color="auto"/>
        <w:right w:val="none" w:sz="0" w:space="0" w:color="auto"/>
      </w:divBdr>
    </w:div>
    <w:div w:id="74511027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6000333">
      <w:bodyDiv w:val="1"/>
      <w:marLeft w:val="0"/>
      <w:marRight w:val="0"/>
      <w:marTop w:val="0"/>
      <w:marBottom w:val="0"/>
      <w:divBdr>
        <w:top w:val="none" w:sz="0" w:space="0" w:color="auto"/>
        <w:left w:val="none" w:sz="0" w:space="0" w:color="auto"/>
        <w:bottom w:val="none" w:sz="0" w:space="0" w:color="auto"/>
        <w:right w:val="none" w:sz="0" w:space="0" w:color="auto"/>
      </w:divBdr>
    </w:div>
    <w:div w:id="769741648">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02574986">
      <w:bodyDiv w:val="1"/>
      <w:marLeft w:val="0"/>
      <w:marRight w:val="0"/>
      <w:marTop w:val="0"/>
      <w:marBottom w:val="0"/>
      <w:divBdr>
        <w:top w:val="none" w:sz="0" w:space="0" w:color="auto"/>
        <w:left w:val="none" w:sz="0" w:space="0" w:color="auto"/>
        <w:bottom w:val="none" w:sz="0" w:space="0" w:color="auto"/>
        <w:right w:val="none" w:sz="0" w:space="0" w:color="auto"/>
      </w:divBdr>
    </w:div>
    <w:div w:id="807666593">
      <w:bodyDiv w:val="1"/>
      <w:marLeft w:val="0"/>
      <w:marRight w:val="0"/>
      <w:marTop w:val="0"/>
      <w:marBottom w:val="0"/>
      <w:divBdr>
        <w:top w:val="none" w:sz="0" w:space="0" w:color="auto"/>
        <w:left w:val="none" w:sz="0" w:space="0" w:color="auto"/>
        <w:bottom w:val="none" w:sz="0" w:space="0" w:color="auto"/>
        <w:right w:val="none" w:sz="0" w:space="0" w:color="auto"/>
      </w:divBdr>
    </w:div>
    <w:div w:id="819466218">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45754147">
      <w:bodyDiv w:val="1"/>
      <w:marLeft w:val="0"/>
      <w:marRight w:val="0"/>
      <w:marTop w:val="0"/>
      <w:marBottom w:val="0"/>
      <w:divBdr>
        <w:top w:val="none" w:sz="0" w:space="0" w:color="auto"/>
        <w:left w:val="none" w:sz="0" w:space="0" w:color="auto"/>
        <w:bottom w:val="none" w:sz="0" w:space="0" w:color="auto"/>
        <w:right w:val="none" w:sz="0" w:space="0" w:color="auto"/>
      </w:divBdr>
    </w:div>
    <w:div w:id="86123875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04994242">
      <w:bodyDiv w:val="1"/>
      <w:marLeft w:val="0"/>
      <w:marRight w:val="0"/>
      <w:marTop w:val="0"/>
      <w:marBottom w:val="0"/>
      <w:divBdr>
        <w:top w:val="none" w:sz="0" w:space="0" w:color="auto"/>
        <w:left w:val="none" w:sz="0" w:space="0" w:color="auto"/>
        <w:bottom w:val="none" w:sz="0" w:space="0" w:color="auto"/>
        <w:right w:val="none" w:sz="0" w:space="0" w:color="auto"/>
      </w:divBdr>
    </w:div>
    <w:div w:id="908922998">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14051268">
      <w:bodyDiv w:val="1"/>
      <w:marLeft w:val="0"/>
      <w:marRight w:val="0"/>
      <w:marTop w:val="0"/>
      <w:marBottom w:val="0"/>
      <w:divBdr>
        <w:top w:val="none" w:sz="0" w:space="0" w:color="auto"/>
        <w:left w:val="none" w:sz="0" w:space="0" w:color="auto"/>
        <w:bottom w:val="none" w:sz="0" w:space="0" w:color="auto"/>
        <w:right w:val="none" w:sz="0" w:space="0" w:color="auto"/>
      </w:divBdr>
    </w:div>
    <w:div w:id="919216454">
      <w:bodyDiv w:val="1"/>
      <w:marLeft w:val="0"/>
      <w:marRight w:val="0"/>
      <w:marTop w:val="0"/>
      <w:marBottom w:val="0"/>
      <w:divBdr>
        <w:top w:val="none" w:sz="0" w:space="0" w:color="auto"/>
        <w:left w:val="none" w:sz="0" w:space="0" w:color="auto"/>
        <w:bottom w:val="none" w:sz="0" w:space="0" w:color="auto"/>
        <w:right w:val="none" w:sz="0" w:space="0" w:color="auto"/>
      </w:divBdr>
    </w:div>
    <w:div w:id="949043234">
      <w:bodyDiv w:val="1"/>
      <w:marLeft w:val="0"/>
      <w:marRight w:val="0"/>
      <w:marTop w:val="0"/>
      <w:marBottom w:val="0"/>
      <w:divBdr>
        <w:top w:val="none" w:sz="0" w:space="0" w:color="auto"/>
        <w:left w:val="none" w:sz="0" w:space="0" w:color="auto"/>
        <w:bottom w:val="none" w:sz="0" w:space="0" w:color="auto"/>
        <w:right w:val="none" w:sz="0" w:space="0" w:color="auto"/>
      </w:divBdr>
    </w:div>
    <w:div w:id="957417816">
      <w:bodyDiv w:val="1"/>
      <w:marLeft w:val="0"/>
      <w:marRight w:val="0"/>
      <w:marTop w:val="0"/>
      <w:marBottom w:val="0"/>
      <w:divBdr>
        <w:top w:val="none" w:sz="0" w:space="0" w:color="auto"/>
        <w:left w:val="none" w:sz="0" w:space="0" w:color="auto"/>
        <w:bottom w:val="none" w:sz="0" w:space="0" w:color="auto"/>
        <w:right w:val="none" w:sz="0" w:space="0" w:color="auto"/>
      </w:divBdr>
    </w:div>
    <w:div w:id="968709127">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1631226">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0224234">
      <w:bodyDiv w:val="1"/>
      <w:marLeft w:val="0"/>
      <w:marRight w:val="0"/>
      <w:marTop w:val="0"/>
      <w:marBottom w:val="0"/>
      <w:divBdr>
        <w:top w:val="none" w:sz="0" w:space="0" w:color="auto"/>
        <w:left w:val="none" w:sz="0" w:space="0" w:color="auto"/>
        <w:bottom w:val="none" w:sz="0" w:space="0" w:color="auto"/>
        <w:right w:val="none" w:sz="0" w:space="0" w:color="auto"/>
      </w:divBdr>
    </w:div>
    <w:div w:id="1050836355">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99452060">
      <w:bodyDiv w:val="1"/>
      <w:marLeft w:val="0"/>
      <w:marRight w:val="0"/>
      <w:marTop w:val="0"/>
      <w:marBottom w:val="0"/>
      <w:divBdr>
        <w:top w:val="none" w:sz="0" w:space="0" w:color="auto"/>
        <w:left w:val="none" w:sz="0" w:space="0" w:color="auto"/>
        <w:bottom w:val="none" w:sz="0" w:space="0" w:color="auto"/>
        <w:right w:val="none" w:sz="0" w:space="0" w:color="auto"/>
      </w:divBdr>
    </w:div>
    <w:div w:id="1109618133">
      <w:bodyDiv w:val="1"/>
      <w:marLeft w:val="0"/>
      <w:marRight w:val="0"/>
      <w:marTop w:val="0"/>
      <w:marBottom w:val="0"/>
      <w:divBdr>
        <w:top w:val="none" w:sz="0" w:space="0" w:color="auto"/>
        <w:left w:val="none" w:sz="0" w:space="0" w:color="auto"/>
        <w:bottom w:val="none" w:sz="0" w:space="0" w:color="auto"/>
        <w:right w:val="none" w:sz="0" w:space="0" w:color="auto"/>
      </w:divBdr>
    </w:div>
    <w:div w:id="1120763764">
      <w:bodyDiv w:val="1"/>
      <w:marLeft w:val="0"/>
      <w:marRight w:val="0"/>
      <w:marTop w:val="0"/>
      <w:marBottom w:val="0"/>
      <w:divBdr>
        <w:top w:val="none" w:sz="0" w:space="0" w:color="auto"/>
        <w:left w:val="none" w:sz="0" w:space="0" w:color="auto"/>
        <w:bottom w:val="none" w:sz="0" w:space="0" w:color="auto"/>
        <w:right w:val="none" w:sz="0" w:space="0" w:color="auto"/>
      </w:divBdr>
    </w:div>
    <w:div w:id="1136341446">
      <w:bodyDiv w:val="1"/>
      <w:marLeft w:val="0"/>
      <w:marRight w:val="0"/>
      <w:marTop w:val="0"/>
      <w:marBottom w:val="0"/>
      <w:divBdr>
        <w:top w:val="none" w:sz="0" w:space="0" w:color="auto"/>
        <w:left w:val="none" w:sz="0" w:space="0" w:color="auto"/>
        <w:bottom w:val="none" w:sz="0" w:space="0" w:color="auto"/>
        <w:right w:val="none" w:sz="0" w:space="0" w:color="auto"/>
      </w:divBdr>
    </w:div>
    <w:div w:id="1141312626">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26065511">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5702445">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74094852">
      <w:bodyDiv w:val="1"/>
      <w:marLeft w:val="0"/>
      <w:marRight w:val="0"/>
      <w:marTop w:val="0"/>
      <w:marBottom w:val="0"/>
      <w:divBdr>
        <w:top w:val="none" w:sz="0" w:space="0" w:color="auto"/>
        <w:left w:val="none" w:sz="0" w:space="0" w:color="auto"/>
        <w:bottom w:val="none" w:sz="0" w:space="0" w:color="auto"/>
        <w:right w:val="none" w:sz="0" w:space="0" w:color="auto"/>
      </w:divBdr>
    </w:div>
    <w:div w:id="1274747895">
      <w:bodyDiv w:val="1"/>
      <w:marLeft w:val="0"/>
      <w:marRight w:val="0"/>
      <w:marTop w:val="0"/>
      <w:marBottom w:val="0"/>
      <w:divBdr>
        <w:top w:val="none" w:sz="0" w:space="0" w:color="auto"/>
        <w:left w:val="none" w:sz="0" w:space="0" w:color="auto"/>
        <w:bottom w:val="none" w:sz="0" w:space="0" w:color="auto"/>
        <w:right w:val="none" w:sz="0" w:space="0" w:color="auto"/>
      </w:divBdr>
    </w:div>
    <w:div w:id="1284921082">
      <w:bodyDiv w:val="1"/>
      <w:marLeft w:val="0"/>
      <w:marRight w:val="0"/>
      <w:marTop w:val="0"/>
      <w:marBottom w:val="0"/>
      <w:divBdr>
        <w:top w:val="none" w:sz="0" w:space="0" w:color="auto"/>
        <w:left w:val="none" w:sz="0" w:space="0" w:color="auto"/>
        <w:bottom w:val="none" w:sz="0" w:space="0" w:color="auto"/>
        <w:right w:val="none" w:sz="0" w:space="0" w:color="auto"/>
      </w:divBdr>
    </w:div>
    <w:div w:id="1288271341">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7999776">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7294377">
      <w:bodyDiv w:val="1"/>
      <w:marLeft w:val="0"/>
      <w:marRight w:val="0"/>
      <w:marTop w:val="0"/>
      <w:marBottom w:val="0"/>
      <w:divBdr>
        <w:top w:val="none" w:sz="0" w:space="0" w:color="auto"/>
        <w:left w:val="none" w:sz="0" w:space="0" w:color="auto"/>
        <w:bottom w:val="none" w:sz="0" w:space="0" w:color="auto"/>
        <w:right w:val="none" w:sz="0" w:space="0" w:color="auto"/>
      </w:divBdr>
    </w:div>
    <w:div w:id="1366755965">
      <w:bodyDiv w:val="1"/>
      <w:marLeft w:val="0"/>
      <w:marRight w:val="0"/>
      <w:marTop w:val="0"/>
      <w:marBottom w:val="0"/>
      <w:divBdr>
        <w:top w:val="none" w:sz="0" w:space="0" w:color="auto"/>
        <w:left w:val="none" w:sz="0" w:space="0" w:color="auto"/>
        <w:bottom w:val="none" w:sz="0" w:space="0" w:color="auto"/>
        <w:right w:val="none" w:sz="0" w:space="0" w:color="auto"/>
      </w:divBdr>
    </w:div>
    <w:div w:id="1378091264">
      <w:bodyDiv w:val="1"/>
      <w:marLeft w:val="0"/>
      <w:marRight w:val="0"/>
      <w:marTop w:val="0"/>
      <w:marBottom w:val="0"/>
      <w:divBdr>
        <w:top w:val="none" w:sz="0" w:space="0" w:color="auto"/>
        <w:left w:val="none" w:sz="0" w:space="0" w:color="auto"/>
        <w:bottom w:val="none" w:sz="0" w:space="0" w:color="auto"/>
        <w:right w:val="none" w:sz="0" w:space="0" w:color="auto"/>
      </w:divBdr>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85315118">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15073824">
      <w:bodyDiv w:val="1"/>
      <w:marLeft w:val="0"/>
      <w:marRight w:val="0"/>
      <w:marTop w:val="0"/>
      <w:marBottom w:val="0"/>
      <w:divBdr>
        <w:top w:val="none" w:sz="0" w:space="0" w:color="auto"/>
        <w:left w:val="none" w:sz="0" w:space="0" w:color="auto"/>
        <w:bottom w:val="none" w:sz="0" w:space="0" w:color="auto"/>
        <w:right w:val="none" w:sz="0" w:space="0" w:color="auto"/>
      </w:divBdr>
    </w:div>
    <w:div w:id="1536389722">
      <w:bodyDiv w:val="1"/>
      <w:marLeft w:val="0"/>
      <w:marRight w:val="0"/>
      <w:marTop w:val="0"/>
      <w:marBottom w:val="0"/>
      <w:divBdr>
        <w:top w:val="none" w:sz="0" w:space="0" w:color="auto"/>
        <w:left w:val="none" w:sz="0" w:space="0" w:color="auto"/>
        <w:bottom w:val="none" w:sz="0" w:space="0" w:color="auto"/>
        <w:right w:val="none" w:sz="0" w:space="0" w:color="auto"/>
      </w:divBdr>
    </w:div>
    <w:div w:id="153662491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8224276">
      <w:bodyDiv w:val="1"/>
      <w:marLeft w:val="0"/>
      <w:marRight w:val="0"/>
      <w:marTop w:val="0"/>
      <w:marBottom w:val="0"/>
      <w:divBdr>
        <w:top w:val="none" w:sz="0" w:space="0" w:color="auto"/>
        <w:left w:val="none" w:sz="0" w:space="0" w:color="auto"/>
        <w:bottom w:val="none" w:sz="0" w:space="0" w:color="auto"/>
        <w:right w:val="none" w:sz="0" w:space="0" w:color="auto"/>
      </w:divBdr>
    </w:div>
    <w:div w:id="1596866283">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8610238">
      <w:bodyDiv w:val="1"/>
      <w:marLeft w:val="0"/>
      <w:marRight w:val="0"/>
      <w:marTop w:val="0"/>
      <w:marBottom w:val="0"/>
      <w:divBdr>
        <w:top w:val="none" w:sz="0" w:space="0" w:color="auto"/>
        <w:left w:val="none" w:sz="0" w:space="0" w:color="auto"/>
        <w:bottom w:val="none" w:sz="0" w:space="0" w:color="auto"/>
        <w:right w:val="none" w:sz="0" w:space="0" w:color="auto"/>
      </w:divBdr>
    </w:div>
    <w:div w:id="1658533257">
      <w:bodyDiv w:val="1"/>
      <w:marLeft w:val="0"/>
      <w:marRight w:val="0"/>
      <w:marTop w:val="0"/>
      <w:marBottom w:val="0"/>
      <w:divBdr>
        <w:top w:val="none" w:sz="0" w:space="0" w:color="auto"/>
        <w:left w:val="none" w:sz="0" w:space="0" w:color="auto"/>
        <w:bottom w:val="none" w:sz="0" w:space="0" w:color="auto"/>
        <w:right w:val="none" w:sz="0" w:space="0" w:color="auto"/>
      </w:divBdr>
    </w:div>
    <w:div w:id="1658731672">
      <w:bodyDiv w:val="1"/>
      <w:marLeft w:val="0"/>
      <w:marRight w:val="0"/>
      <w:marTop w:val="0"/>
      <w:marBottom w:val="0"/>
      <w:divBdr>
        <w:top w:val="none" w:sz="0" w:space="0" w:color="auto"/>
        <w:left w:val="none" w:sz="0" w:space="0" w:color="auto"/>
        <w:bottom w:val="none" w:sz="0" w:space="0" w:color="auto"/>
        <w:right w:val="none" w:sz="0" w:space="0" w:color="auto"/>
      </w:divBdr>
    </w:div>
    <w:div w:id="1659847417">
      <w:bodyDiv w:val="1"/>
      <w:marLeft w:val="0"/>
      <w:marRight w:val="0"/>
      <w:marTop w:val="0"/>
      <w:marBottom w:val="0"/>
      <w:divBdr>
        <w:top w:val="none" w:sz="0" w:space="0" w:color="auto"/>
        <w:left w:val="none" w:sz="0" w:space="0" w:color="auto"/>
        <w:bottom w:val="none" w:sz="0" w:space="0" w:color="auto"/>
        <w:right w:val="none" w:sz="0" w:space="0" w:color="auto"/>
      </w:divBdr>
    </w:div>
    <w:div w:id="1670593863">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1642642">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23484198">
      <w:bodyDiv w:val="1"/>
      <w:marLeft w:val="0"/>
      <w:marRight w:val="0"/>
      <w:marTop w:val="0"/>
      <w:marBottom w:val="0"/>
      <w:divBdr>
        <w:top w:val="none" w:sz="0" w:space="0" w:color="auto"/>
        <w:left w:val="none" w:sz="0" w:space="0" w:color="auto"/>
        <w:bottom w:val="none" w:sz="0" w:space="0" w:color="auto"/>
        <w:right w:val="none" w:sz="0" w:space="0" w:color="auto"/>
      </w:divBdr>
    </w:div>
    <w:div w:id="172466983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6345352">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2019255">
      <w:bodyDiv w:val="1"/>
      <w:marLeft w:val="0"/>
      <w:marRight w:val="0"/>
      <w:marTop w:val="0"/>
      <w:marBottom w:val="0"/>
      <w:divBdr>
        <w:top w:val="none" w:sz="0" w:space="0" w:color="auto"/>
        <w:left w:val="none" w:sz="0" w:space="0" w:color="auto"/>
        <w:bottom w:val="none" w:sz="0" w:space="0" w:color="auto"/>
        <w:right w:val="none" w:sz="0" w:space="0" w:color="auto"/>
      </w:divBdr>
    </w:div>
    <w:div w:id="1798914169">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761955">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68133845">
      <w:bodyDiv w:val="1"/>
      <w:marLeft w:val="0"/>
      <w:marRight w:val="0"/>
      <w:marTop w:val="0"/>
      <w:marBottom w:val="0"/>
      <w:divBdr>
        <w:top w:val="none" w:sz="0" w:space="0" w:color="auto"/>
        <w:left w:val="none" w:sz="0" w:space="0" w:color="auto"/>
        <w:bottom w:val="none" w:sz="0" w:space="0" w:color="auto"/>
        <w:right w:val="none" w:sz="0" w:space="0" w:color="auto"/>
      </w:divBdr>
    </w:div>
    <w:div w:id="1868519663">
      <w:bodyDiv w:val="1"/>
      <w:marLeft w:val="0"/>
      <w:marRight w:val="0"/>
      <w:marTop w:val="0"/>
      <w:marBottom w:val="0"/>
      <w:divBdr>
        <w:top w:val="none" w:sz="0" w:space="0" w:color="auto"/>
        <w:left w:val="none" w:sz="0" w:space="0" w:color="auto"/>
        <w:bottom w:val="none" w:sz="0" w:space="0" w:color="auto"/>
        <w:right w:val="none" w:sz="0" w:space="0" w:color="auto"/>
      </w:divBdr>
    </w:div>
    <w:div w:id="1881017293">
      <w:bodyDiv w:val="1"/>
      <w:marLeft w:val="0"/>
      <w:marRight w:val="0"/>
      <w:marTop w:val="0"/>
      <w:marBottom w:val="0"/>
      <w:divBdr>
        <w:top w:val="none" w:sz="0" w:space="0" w:color="auto"/>
        <w:left w:val="none" w:sz="0" w:space="0" w:color="auto"/>
        <w:bottom w:val="none" w:sz="0" w:space="0" w:color="auto"/>
        <w:right w:val="none" w:sz="0" w:space="0" w:color="auto"/>
      </w:divBdr>
    </w:div>
    <w:div w:id="1967735112">
      <w:bodyDiv w:val="1"/>
      <w:marLeft w:val="0"/>
      <w:marRight w:val="0"/>
      <w:marTop w:val="0"/>
      <w:marBottom w:val="0"/>
      <w:divBdr>
        <w:top w:val="none" w:sz="0" w:space="0" w:color="auto"/>
        <w:left w:val="none" w:sz="0" w:space="0" w:color="auto"/>
        <w:bottom w:val="none" w:sz="0" w:space="0" w:color="auto"/>
        <w:right w:val="none" w:sz="0" w:space="0" w:color="auto"/>
      </w:divBdr>
    </w:div>
    <w:div w:id="2008557276">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16610386">
      <w:bodyDiv w:val="1"/>
      <w:marLeft w:val="0"/>
      <w:marRight w:val="0"/>
      <w:marTop w:val="0"/>
      <w:marBottom w:val="0"/>
      <w:divBdr>
        <w:top w:val="none" w:sz="0" w:space="0" w:color="auto"/>
        <w:left w:val="none" w:sz="0" w:space="0" w:color="auto"/>
        <w:bottom w:val="none" w:sz="0" w:space="0" w:color="auto"/>
        <w:right w:val="none" w:sz="0" w:space="0" w:color="auto"/>
      </w:divBdr>
    </w:div>
    <w:div w:id="2034376239">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511691">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75275509">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09978887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chrazim@molsa.gov.il" TargetMode="External"/><Relationship Id="rId18" Type="http://schemas.openxmlformats.org/officeDocument/2006/relationships/hyperlink" Target="http://www.gov.il" TargetMode="External"/><Relationship Id="rId26" Type="http://schemas.openxmlformats.org/officeDocument/2006/relationships/hyperlink" Target="https://www.nevo.co.il/law_html/law01/271_046.htm" TargetMode="External"/><Relationship Id="rId39" Type="http://schemas.openxmlformats.org/officeDocument/2006/relationships/hyperlink" Target="https://govextra.gov.il/digital-guarantee/homepage/" TargetMode="External"/><Relationship Id="rId21" Type="http://schemas.openxmlformats.org/officeDocument/2006/relationships/hyperlink" Target="http://www.molsa.gov.il/" TargetMode="External"/><Relationship Id="rId34" Type="http://schemas.openxmlformats.org/officeDocument/2006/relationships/hyperlink" Target="mailto:moked@mail.gov.il" TargetMode="External"/><Relationship Id="rId42" Type="http://schemas.openxmlformats.org/officeDocument/2006/relationships/hyperlink" Target="mailto:mateh.shiluv@labor.gov.il" TargetMode="External"/><Relationship Id="rId47" Type="http://schemas.openxmlformats.org/officeDocument/2006/relationships/hyperlink" Target="http://www.foi.gov.il/" TargetMode="External"/><Relationship Id="rId50" Type="http://schemas.openxmlformats.org/officeDocument/2006/relationships/footer" Target="footer4.xm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molsa.gov.il" TargetMode="External"/><Relationship Id="rId25" Type="http://schemas.openxmlformats.org/officeDocument/2006/relationships/hyperlink" Target="https://www.nevo.co.il/law_html/Law01/271_001.htm" TargetMode="External"/><Relationship Id="rId33" Type="http://schemas.openxmlformats.org/officeDocument/2006/relationships/hyperlink" Target="https://portal.gpa.gov.il/supplier/yahalom/" TargetMode="External"/><Relationship Id="rId38" Type="http://schemas.openxmlformats.org/officeDocument/2006/relationships/hyperlink" Target="https://ica.justice.gov.il/Request/OpenRequest?rt=CompanyExtract" TargetMode="External"/><Relationship Id="rId46"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michrazim@molsa.gov.il" TargetMode="External"/><Relationship Id="rId20" Type="http://schemas.openxmlformats.org/officeDocument/2006/relationships/hyperlink" Target="http://www.mr.gov.il/" TargetMode="External"/><Relationship Id="rId29" Type="http://schemas.openxmlformats.org/officeDocument/2006/relationships/hyperlink" Target="https://takam.mof.gov.il/document/H.14.1.1" TargetMode="External"/><Relationship Id="rId41" Type="http://schemas.openxmlformats.org/officeDocument/2006/relationships/hyperlink" Target="http://www.foi.gov.il" TargetMode="Externa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nevo.co.il/law_html/Law01/P222K11_001.htm" TargetMode="External"/><Relationship Id="rId32" Type="http://schemas.openxmlformats.org/officeDocument/2006/relationships/hyperlink" Target="https://portal.gpa.gov.il/supplier/yahalom/" TargetMode="External"/><Relationship Id="rId37" Type="http://schemas.openxmlformats.org/officeDocument/2006/relationships/hyperlink" Target="mailto:mateh.shiluv@labor.gov.il" TargetMode="External"/><Relationship Id="rId40" Type="http://schemas.openxmlformats.org/officeDocument/2006/relationships/hyperlink" Target="https://takam.mof.gov.il/document/H.14.1.1" TargetMode="External"/><Relationship Id="rId45" Type="http://schemas.openxmlformats.org/officeDocument/2006/relationships/footer" Target="footer1.xml"/><Relationship Id="rId53"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gov.il" TargetMode="External"/><Relationship Id="rId23" Type="http://schemas.openxmlformats.org/officeDocument/2006/relationships/hyperlink" Target="http://m.knesset.gov.il/Activity/Legislation/Laws/Pages/LawPrimary.aspx?lawitemid=2001138" TargetMode="External"/><Relationship Id="rId28" Type="http://schemas.openxmlformats.org/officeDocument/2006/relationships/hyperlink" Target="https://govextra.gov.il/digital-guarantee/homepage/" TargetMode="External"/><Relationship Id="rId36" Type="http://schemas.openxmlformats.org/officeDocument/2006/relationships/hyperlink" Target="https://takam.mof.gov.il/document/H.7.12.5" TargetMode="External"/><Relationship Id="rId49" Type="http://schemas.openxmlformats.org/officeDocument/2006/relationships/hyperlink" Target="http://www.foi.gov.il/" TargetMode="External"/><Relationship Id="rId10" Type="http://schemas.openxmlformats.org/officeDocument/2006/relationships/endnotes" Target="endnotes.xml"/><Relationship Id="rId19" Type="http://schemas.openxmlformats.org/officeDocument/2006/relationships/hyperlink" Target="https://www.nevo.co.il/law_html/Law01/242_002.htm" TargetMode="External"/><Relationship Id="rId31" Type="http://schemas.openxmlformats.org/officeDocument/2006/relationships/hyperlink" Target="https://portal.gpa.gov.il/supplier/yahalom-teivadigitalit/" TargetMode="External"/><Relationship Id="rId44" Type="http://schemas.openxmlformats.org/officeDocument/2006/relationships/header" Target="header1.xml"/><Relationship Id="rId52" Type="http://schemas.openxmlformats.org/officeDocument/2006/relationships/hyperlink" Target="https://www.inbal.co.il/content/&#1497;&#1497;&#1506;&#1493;&#1509;-&#1489;&#1497;&#1496;&#1493;&#1495;&#1497;-&#1488;&#1497;&#1513;&#1493;&#1512;&#1497;-&#1489;&#1497;&#1496;&#1493;&#1495;-&#1493;&#1492;&#1504;&#1495;&#1497;&#1493;&#151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lsa.gov.il" TargetMode="External"/><Relationship Id="rId22" Type="http://schemas.openxmlformats.org/officeDocument/2006/relationships/hyperlink" Target="mailto:michrazim@molsa.gov.il" TargetMode="External"/><Relationship Id="rId27" Type="http://schemas.openxmlformats.org/officeDocument/2006/relationships/hyperlink" Target="http://main.knesset.gov.il/Activity/Legislation/Laws/Pages/LawSecondary.aspx?lawitemid=165017" TargetMode="External"/><Relationship Id="rId30" Type="http://schemas.openxmlformats.org/officeDocument/2006/relationships/hyperlink" Target="https://www.inbal.co.il/content/&#1497;&#1497;&#1506;&#1493;&#1509;-&#1489;&#1497;&#1496;&#1493;&#1495;&#1497;-&#1488;&#1497;&#1513;&#1493;&#1512;&#1497;-&#1489;&#1497;&#1496;&#1493;&#1495;-&#1493;&#1492;&#1504;&#1495;&#1497;&#1493;&#1514;" TargetMode="External"/><Relationship Id="rId35" Type="http://schemas.openxmlformats.org/officeDocument/2006/relationships/hyperlink" Target="https://mygovchat.gov.il/icr/bot.aspx?l=3" TargetMode="External"/><Relationship Id="rId43" Type="http://schemas.openxmlformats.org/officeDocument/2006/relationships/hyperlink" Target="mailto:info@mtlm.org.il" TargetMode="External"/><Relationship Id="rId48"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footer" Target="footer5.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06369975671442B69F5E8C7B96F5CA04"/>
        <w:category>
          <w:name w:val="כללי"/>
          <w:gallery w:val="placeholder"/>
        </w:category>
        <w:types>
          <w:type w:val="bbPlcHdr"/>
        </w:types>
        <w:behaviors>
          <w:behavior w:val="content"/>
        </w:behaviors>
        <w:guid w:val="{6D553C6F-24CB-4237-B3FA-411F724815A1}"/>
      </w:docPartPr>
      <w:docPartBody>
        <w:p w:rsidR="004B6EB4" w:rsidRDefault="00B70B69" w:rsidP="00B70B69">
          <w:pPr>
            <w:pStyle w:val="06369975671442B69F5E8C7B96F5CA04"/>
          </w:pPr>
          <w:r>
            <w:rPr>
              <w:rStyle w:val="a3"/>
              <w:rtl/>
            </w:rPr>
            <w:t>לחץ כאן להזנת טקסט</w:t>
          </w:r>
          <w:r>
            <w:rPr>
              <w:rStyle w:val="a3"/>
            </w:rPr>
            <w:t>.</w:t>
          </w:r>
        </w:p>
      </w:docPartBody>
    </w:docPart>
    <w:docPart>
      <w:docPartPr>
        <w:name w:val="5B55C90C730D406D94BB1BE1D01A62D0"/>
        <w:category>
          <w:name w:val="כללי"/>
          <w:gallery w:val="placeholder"/>
        </w:category>
        <w:types>
          <w:type w:val="bbPlcHdr"/>
        </w:types>
        <w:behaviors>
          <w:behavior w:val="content"/>
        </w:behaviors>
        <w:guid w:val="{D4FE5D4D-5F3F-45EE-9BE7-453C5EC40A3F}"/>
      </w:docPartPr>
      <w:docPartBody>
        <w:p w:rsidR="00AA051C" w:rsidRDefault="008C41E1" w:rsidP="008C41E1">
          <w:pPr>
            <w:pStyle w:val="5B55C90C730D406D94BB1BE1D01A62D0"/>
          </w:pPr>
          <w:r>
            <w:rPr>
              <w:rStyle w:val="a3"/>
              <w:rFonts w:asciiTheme="minorBidi" w:eastAsia="Calibri" w:hAnsiTheme="minorBidi" w:cstheme="minorBidi" w:hint="cs"/>
              <w:highlight w:val="yellow"/>
              <w:rtl/>
            </w:rPr>
            <w:t>בחר פריט</w:t>
          </w:r>
          <w:r>
            <w:rPr>
              <w:rStyle w:val="a3"/>
              <w:rFonts w:asciiTheme="minorBidi" w:eastAsia="Calibri" w:hAnsiTheme="minorBidi" w:cstheme="minorBidi"/>
              <w:highlight w:val="yellow"/>
            </w:rPr>
            <w:t>.</w:t>
          </w:r>
        </w:p>
      </w:docPartBody>
    </w:docPart>
    <w:docPart>
      <w:docPartPr>
        <w:name w:val="A06F704868934BF7B85BAA3805CAC1B2"/>
        <w:category>
          <w:name w:val="כללי"/>
          <w:gallery w:val="placeholder"/>
        </w:category>
        <w:types>
          <w:type w:val="bbPlcHdr"/>
        </w:types>
        <w:behaviors>
          <w:behavior w:val="content"/>
        </w:behaviors>
        <w:guid w:val="{341C6DBF-AF7B-4B7D-B015-D78AF6FB3D82}"/>
      </w:docPartPr>
      <w:docPartBody>
        <w:p w:rsidR="009F3D15" w:rsidRDefault="00094AF4">
          <w:r>
            <w:rPr>
              <w:rStyle w:val="a3"/>
              <w:rtl/>
            </w:rPr>
            <w:t>לחץ כאן להזנת טקסט</w:t>
          </w:r>
          <w:r>
            <w:rPr>
              <w:rStyle w:val="a3"/>
            </w:rPr>
            <w:t>.</w:t>
          </w:r>
        </w:p>
      </w:docPartBody>
    </w:docPart>
    <w:docPart>
      <w:docPartPr>
        <w:name w:val="18A24F2F87BC4AABB9871C748E4FB3E3"/>
        <w:category>
          <w:name w:val="כללי"/>
          <w:gallery w:val="placeholder"/>
        </w:category>
        <w:types>
          <w:type w:val="bbPlcHdr"/>
        </w:types>
        <w:behaviors>
          <w:behavior w:val="content"/>
        </w:behaviors>
        <w:guid w:val="{9F978963-8885-4D8D-A5C6-3FE61AE750A9}"/>
      </w:docPartPr>
      <w:docPartBody>
        <w:p w:rsidR="0050508A" w:rsidRDefault="00DA3CB4" w:rsidP="00DA3CB4">
          <w:pPr>
            <w:pStyle w:val="18A24F2F87BC4AABB9871C748E4FB3E3"/>
          </w:pPr>
          <w:r w:rsidRPr="00F82015">
            <w:rPr>
              <w:rStyle w:val="a3"/>
              <w:rtl/>
            </w:rPr>
            <w:t>לחץ כאן להזנת טקסט</w:t>
          </w:r>
          <w:r w:rsidRPr="00F82015">
            <w:rPr>
              <w:rStyle w:val="a3"/>
            </w:rPr>
            <w:t>.</w:t>
          </w:r>
        </w:p>
      </w:docPartBody>
    </w:docPart>
    <w:docPart>
      <w:docPartPr>
        <w:name w:val="CB23A55E7FA9470BB9B2EB1E4935810E"/>
        <w:category>
          <w:name w:val="כללי"/>
          <w:gallery w:val="placeholder"/>
        </w:category>
        <w:types>
          <w:type w:val="bbPlcHdr"/>
        </w:types>
        <w:behaviors>
          <w:behavior w:val="content"/>
        </w:behaviors>
        <w:guid w:val="{6F1A9208-7F6B-4D9D-A62E-84049E84A884}"/>
      </w:docPartPr>
      <w:docPartBody>
        <w:p w:rsidR="0050508A" w:rsidRDefault="00DA3CB4" w:rsidP="00DA3CB4">
          <w:pPr>
            <w:pStyle w:val="CB23A55E7FA9470BB9B2EB1E4935810E"/>
          </w:pPr>
          <w:r>
            <w:rPr>
              <w:rStyle w:val="a3"/>
              <w:rtl/>
            </w:rPr>
            <w:t>לחץ כאן להזנת טקסט</w:t>
          </w:r>
          <w:r>
            <w:rPr>
              <w:rStyle w:val="a3"/>
            </w:rPr>
            <w:t>.</w:t>
          </w:r>
        </w:p>
      </w:docPartBody>
    </w:docPart>
    <w:docPart>
      <w:docPartPr>
        <w:name w:val="4BD06A147EDA458EBE863637D7112E4C"/>
        <w:category>
          <w:name w:val="כללי"/>
          <w:gallery w:val="placeholder"/>
        </w:category>
        <w:types>
          <w:type w:val="bbPlcHdr"/>
        </w:types>
        <w:behaviors>
          <w:behavior w:val="content"/>
        </w:behaviors>
        <w:guid w:val="{A320FE7A-9E16-4CCB-A2CF-F0A9A01AD3B6}"/>
      </w:docPartPr>
      <w:docPartBody>
        <w:p w:rsidR="00AB55DE" w:rsidRDefault="00EC2771" w:rsidP="00EC2771">
          <w:pPr>
            <w:pStyle w:val="4BD06A147EDA458EBE863637D7112E4C"/>
          </w:pPr>
          <w:r>
            <w:rPr>
              <w:rStyle w:val="a3"/>
              <w:rtl/>
            </w:rPr>
            <w:t>לחץ כאן להזנת טקסט</w:t>
          </w:r>
          <w:r>
            <w:rPr>
              <w:rStyle w:val="a3"/>
            </w:rPr>
            <w:t>.</w:t>
          </w:r>
        </w:p>
      </w:docPartBody>
    </w:docPart>
    <w:docPart>
      <w:docPartPr>
        <w:name w:val="7B575A163E1D421EB56DC42EF25E1203"/>
        <w:category>
          <w:name w:val="כללי"/>
          <w:gallery w:val="placeholder"/>
        </w:category>
        <w:types>
          <w:type w:val="bbPlcHdr"/>
        </w:types>
        <w:behaviors>
          <w:behavior w:val="content"/>
        </w:behaviors>
        <w:guid w:val="{6D8B45E7-AF61-4BFB-8F4A-57D32782E2C0}"/>
      </w:docPartPr>
      <w:docPartBody>
        <w:p w:rsidR="00AB55DE" w:rsidRDefault="00EC2771" w:rsidP="00EC2771">
          <w:pPr>
            <w:pStyle w:val="7B575A163E1D421EB56DC42EF25E1203"/>
          </w:pPr>
          <w:r>
            <w:rPr>
              <w:rStyle w:val="a3"/>
              <w:rtl/>
            </w:rPr>
            <w:t>לחץ כאן להזנת טקסט</w:t>
          </w:r>
          <w:r>
            <w:rPr>
              <w:rStyle w:val="a3"/>
            </w:rPr>
            <w:t>.</w:t>
          </w:r>
        </w:p>
      </w:docPartBody>
    </w:docPart>
    <w:docPart>
      <w:docPartPr>
        <w:name w:val="CEB89A47E4DB4486B6661572A9DD3A77"/>
        <w:category>
          <w:name w:val="כללי"/>
          <w:gallery w:val="placeholder"/>
        </w:category>
        <w:types>
          <w:type w:val="bbPlcHdr"/>
        </w:types>
        <w:behaviors>
          <w:behavior w:val="content"/>
        </w:behaviors>
        <w:guid w:val="{9F986824-0077-4695-8237-F118FB7521D7}"/>
      </w:docPartPr>
      <w:docPartBody>
        <w:p w:rsidR="00AB55DE" w:rsidRDefault="00EC2771" w:rsidP="00EC2771">
          <w:pPr>
            <w:pStyle w:val="CEB89A47E4DB4486B6661572A9DD3A77"/>
          </w:pPr>
          <w:r>
            <w:rPr>
              <w:rStyle w:val="a3"/>
              <w:rtl/>
            </w:rPr>
            <w:t>לחץ כאן להזנת טקסט</w:t>
          </w:r>
          <w:r>
            <w:rPr>
              <w:rStyle w:val="a3"/>
            </w:rPr>
            <w:t>.</w:t>
          </w:r>
        </w:p>
      </w:docPartBody>
    </w:docPart>
    <w:docPart>
      <w:docPartPr>
        <w:name w:val="0492BA3E72B74B469667A4C6AC4258C5"/>
        <w:category>
          <w:name w:val="כללי"/>
          <w:gallery w:val="placeholder"/>
        </w:category>
        <w:types>
          <w:type w:val="bbPlcHdr"/>
        </w:types>
        <w:behaviors>
          <w:behavior w:val="content"/>
        </w:behaviors>
        <w:guid w:val="{9A89390E-3DA3-4490-981C-22F51BAF64D9}"/>
      </w:docPartPr>
      <w:docPartBody>
        <w:p w:rsidR="00AB55DE" w:rsidRDefault="00EC2771" w:rsidP="00EC2771">
          <w:pPr>
            <w:pStyle w:val="0492BA3E72B74B469667A4C6AC4258C5"/>
          </w:pPr>
          <w:r>
            <w:rPr>
              <w:rStyle w:val="a3"/>
              <w:rtl/>
            </w:rPr>
            <w:t>לחץ כאן להזנת טקסט</w:t>
          </w:r>
          <w:r>
            <w:rPr>
              <w:rStyle w:val="a3"/>
            </w:rPr>
            <w:t>.</w:t>
          </w:r>
        </w:p>
      </w:docPartBody>
    </w:docPart>
    <w:docPart>
      <w:docPartPr>
        <w:name w:val="CE1EB507E1F545D4BFFBC35E6820D79B"/>
        <w:category>
          <w:name w:val="כללי"/>
          <w:gallery w:val="placeholder"/>
        </w:category>
        <w:types>
          <w:type w:val="bbPlcHdr"/>
        </w:types>
        <w:behaviors>
          <w:behavior w:val="content"/>
        </w:behaviors>
        <w:guid w:val="{CF4CD1D8-B6D0-4032-992C-F2C8EBE2E3CC}"/>
      </w:docPartPr>
      <w:docPartBody>
        <w:p w:rsidR="00AB55DE" w:rsidRDefault="00EC2771" w:rsidP="00EC2771">
          <w:pPr>
            <w:pStyle w:val="CE1EB507E1F545D4BFFBC35E6820D79B"/>
          </w:pPr>
          <w:r w:rsidRPr="00F82015">
            <w:rPr>
              <w:rStyle w:val="a3"/>
              <w:rtl/>
            </w:rPr>
            <w:t>לחץ כאן להזנת טקסט</w:t>
          </w:r>
          <w:r w:rsidRPr="00F82015">
            <w:rPr>
              <w:rStyle w:val="a3"/>
            </w:rPr>
            <w:t>.</w:t>
          </w:r>
        </w:p>
      </w:docPartBody>
    </w:docPart>
    <w:docPart>
      <w:docPartPr>
        <w:name w:val="BAA50F526F48409A909DFA4155094F7C"/>
        <w:category>
          <w:name w:val="כללי"/>
          <w:gallery w:val="placeholder"/>
        </w:category>
        <w:types>
          <w:type w:val="bbPlcHdr"/>
        </w:types>
        <w:behaviors>
          <w:behavior w:val="content"/>
        </w:behaviors>
        <w:guid w:val="{3DFB6548-7956-44CC-A287-A9450EF18A7B}"/>
      </w:docPartPr>
      <w:docPartBody>
        <w:p w:rsidR="00AB55DE" w:rsidRDefault="00EC2771" w:rsidP="00EC2771">
          <w:pPr>
            <w:pStyle w:val="BAA50F526F48409A909DFA4155094F7C"/>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Narkisim">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rialMT">
    <w:altName w:val="Klee One"/>
    <w:panose1 w:val="00000000000000000000"/>
    <w:charset w:val="B1"/>
    <w:family w:val="auto"/>
    <w:notTrueType/>
    <w:pitch w:val="default"/>
    <w:sig w:usb0="00000801" w:usb1="00000000" w:usb2="00000000" w:usb3="00000000" w:csb0="00000020" w:csb1="00000000"/>
  </w:font>
  <w:font w:name="Arial-BoldMT">
    <w:altName w:val="Arial"/>
    <w:panose1 w:val="00000000000000000000"/>
    <w:charset w:val="B1"/>
    <w:family w:val="auto"/>
    <w:notTrueType/>
    <w:pitch w:val="default"/>
    <w:sig w:usb0="00000801" w:usb1="00000000" w:usb2="00000000" w:usb3="00000000" w:csb0="00000020"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524E"/>
    <w:rsid w:val="00012696"/>
    <w:rsid w:val="0001681A"/>
    <w:rsid w:val="00021A7D"/>
    <w:rsid w:val="00027210"/>
    <w:rsid w:val="000370CA"/>
    <w:rsid w:val="000420C0"/>
    <w:rsid w:val="00045450"/>
    <w:rsid w:val="000516D7"/>
    <w:rsid w:val="0005310C"/>
    <w:rsid w:val="000558E1"/>
    <w:rsid w:val="000727FF"/>
    <w:rsid w:val="000761F9"/>
    <w:rsid w:val="0008070A"/>
    <w:rsid w:val="000817E4"/>
    <w:rsid w:val="00087CB1"/>
    <w:rsid w:val="0009144D"/>
    <w:rsid w:val="00092935"/>
    <w:rsid w:val="00094AF4"/>
    <w:rsid w:val="000B0A29"/>
    <w:rsid w:val="000B6300"/>
    <w:rsid w:val="000C3125"/>
    <w:rsid w:val="000D0CF0"/>
    <w:rsid w:val="000D34B3"/>
    <w:rsid w:val="000D67A1"/>
    <w:rsid w:val="000E0149"/>
    <w:rsid w:val="000E0E0E"/>
    <w:rsid w:val="000F2005"/>
    <w:rsid w:val="000F325F"/>
    <w:rsid w:val="000F3F3C"/>
    <w:rsid w:val="000F51B6"/>
    <w:rsid w:val="001006D0"/>
    <w:rsid w:val="00103C83"/>
    <w:rsid w:val="00105493"/>
    <w:rsid w:val="001063F7"/>
    <w:rsid w:val="001152CE"/>
    <w:rsid w:val="0011586C"/>
    <w:rsid w:val="001161A3"/>
    <w:rsid w:val="00121BAC"/>
    <w:rsid w:val="00134803"/>
    <w:rsid w:val="00145A1F"/>
    <w:rsid w:val="00145CCC"/>
    <w:rsid w:val="0015345E"/>
    <w:rsid w:val="001549A8"/>
    <w:rsid w:val="00154F61"/>
    <w:rsid w:val="001676B5"/>
    <w:rsid w:val="001725F0"/>
    <w:rsid w:val="001743EE"/>
    <w:rsid w:val="00174F3F"/>
    <w:rsid w:val="00184C27"/>
    <w:rsid w:val="00184F63"/>
    <w:rsid w:val="00185F8B"/>
    <w:rsid w:val="00186AFE"/>
    <w:rsid w:val="0019328D"/>
    <w:rsid w:val="00194EB6"/>
    <w:rsid w:val="00195367"/>
    <w:rsid w:val="001A76A0"/>
    <w:rsid w:val="001B78B5"/>
    <w:rsid w:val="001C0951"/>
    <w:rsid w:val="001C3965"/>
    <w:rsid w:val="001D6AD6"/>
    <w:rsid w:val="001E0CF1"/>
    <w:rsid w:val="001E0D41"/>
    <w:rsid w:val="001E67AA"/>
    <w:rsid w:val="001E78FA"/>
    <w:rsid w:val="001F015A"/>
    <w:rsid w:val="001F0921"/>
    <w:rsid w:val="001F2D9D"/>
    <w:rsid w:val="001F3A58"/>
    <w:rsid w:val="001F7A37"/>
    <w:rsid w:val="002002BF"/>
    <w:rsid w:val="002069C5"/>
    <w:rsid w:val="002071DB"/>
    <w:rsid w:val="00210B58"/>
    <w:rsid w:val="0021291C"/>
    <w:rsid w:val="00214104"/>
    <w:rsid w:val="002177DF"/>
    <w:rsid w:val="00226804"/>
    <w:rsid w:val="00230171"/>
    <w:rsid w:val="00231CBB"/>
    <w:rsid w:val="002334C9"/>
    <w:rsid w:val="00234531"/>
    <w:rsid w:val="00236EE9"/>
    <w:rsid w:val="0024289F"/>
    <w:rsid w:val="00247902"/>
    <w:rsid w:val="00256F00"/>
    <w:rsid w:val="00260C25"/>
    <w:rsid w:val="0026161A"/>
    <w:rsid w:val="00265491"/>
    <w:rsid w:val="00267C7D"/>
    <w:rsid w:val="00271C54"/>
    <w:rsid w:val="00274352"/>
    <w:rsid w:val="00283ADA"/>
    <w:rsid w:val="0028689A"/>
    <w:rsid w:val="00286A88"/>
    <w:rsid w:val="002876A2"/>
    <w:rsid w:val="002A228A"/>
    <w:rsid w:val="002A287A"/>
    <w:rsid w:val="002A57A3"/>
    <w:rsid w:val="002A6503"/>
    <w:rsid w:val="002A737D"/>
    <w:rsid w:val="002B1429"/>
    <w:rsid w:val="002B2856"/>
    <w:rsid w:val="002B33CA"/>
    <w:rsid w:val="002B5D57"/>
    <w:rsid w:val="002B5F27"/>
    <w:rsid w:val="002B694F"/>
    <w:rsid w:val="002C4156"/>
    <w:rsid w:val="002D5C1C"/>
    <w:rsid w:val="002E294C"/>
    <w:rsid w:val="002E7D48"/>
    <w:rsid w:val="002F3AAE"/>
    <w:rsid w:val="00307A73"/>
    <w:rsid w:val="003145BA"/>
    <w:rsid w:val="003234BB"/>
    <w:rsid w:val="00323713"/>
    <w:rsid w:val="0033613A"/>
    <w:rsid w:val="00340906"/>
    <w:rsid w:val="00362176"/>
    <w:rsid w:val="003672E4"/>
    <w:rsid w:val="00371C24"/>
    <w:rsid w:val="00371D66"/>
    <w:rsid w:val="00372173"/>
    <w:rsid w:val="0037424B"/>
    <w:rsid w:val="00381239"/>
    <w:rsid w:val="00381455"/>
    <w:rsid w:val="00384ACE"/>
    <w:rsid w:val="00390084"/>
    <w:rsid w:val="00390BC5"/>
    <w:rsid w:val="00390F02"/>
    <w:rsid w:val="00391A54"/>
    <w:rsid w:val="0039219B"/>
    <w:rsid w:val="003A2862"/>
    <w:rsid w:val="003A6906"/>
    <w:rsid w:val="003B2FAF"/>
    <w:rsid w:val="003B420E"/>
    <w:rsid w:val="003B5F01"/>
    <w:rsid w:val="003B6196"/>
    <w:rsid w:val="003C31B0"/>
    <w:rsid w:val="003C6B30"/>
    <w:rsid w:val="003D25B4"/>
    <w:rsid w:val="003E4669"/>
    <w:rsid w:val="003E5558"/>
    <w:rsid w:val="003F3BA0"/>
    <w:rsid w:val="003F5D5A"/>
    <w:rsid w:val="003F6119"/>
    <w:rsid w:val="0041679B"/>
    <w:rsid w:val="00423F23"/>
    <w:rsid w:val="00427121"/>
    <w:rsid w:val="004332FA"/>
    <w:rsid w:val="00434CFB"/>
    <w:rsid w:val="004361FC"/>
    <w:rsid w:val="00452D01"/>
    <w:rsid w:val="00465FC7"/>
    <w:rsid w:val="004740F7"/>
    <w:rsid w:val="004744D1"/>
    <w:rsid w:val="00474836"/>
    <w:rsid w:val="004853D7"/>
    <w:rsid w:val="00485B5A"/>
    <w:rsid w:val="004871D2"/>
    <w:rsid w:val="004914A8"/>
    <w:rsid w:val="00494112"/>
    <w:rsid w:val="00495FA4"/>
    <w:rsid w:val="0049760C"/>
    <w:rsid w:val="004A7170"/>
    <w:rsid w:val="004A7487"/>
    <w:rsid w:val="004B18BC"/>
    <w:rsid w:val="004B6EB4"/>
    <w:rsid w:val="004B7BC1"/>
    <w:rsid w:val="004D00F4"/>
    <w:rsid w:val="004E33F0"/>
    <w:rsid w:val="004E65A8"/>
    <w:rsid w:val="004F02B5"/>
    <w:rsid w:val="004F0FE0"/>
    <w:rsid w:val="004F1165"/>
    <w:rsid w:val="004F3595"/>
    <w:rsid w:val="004F4999"/>
    <w:rsid w:val="004F5493"/>
    <w:rsid w:val="00502047"/>
    <w:rsid w:val="0050508A"/>
    <w:rsid w:val="005340C9"/>
    <w:rsid w:val="00536DE7"/>
    <w:rsid w:val="00545F40"/>
    <w:rsid w:val="00550137"/>
    <w:rsid w:val="0055095B"/>
    <w:rsid w:val="00555A3B"/>
    <w:rsid w:val="00556A00"/>
    <w:rsid w:val="00562264"/>
    <w:rsid w:val="005641F3"/>
    <w:rsid w:val="00567353"/>
    <w:rsid w:val="00576DF1"/>
    <w:rsid w:val="00591682"/>
    <w:rsid w:val="005916E3"/>
    <w:rsid w:val="00595969"/>
    <w:rsid w:val="005A2480"/>
    <w:rsid w:val="005A5138"/>
    <w:rsid w:val="005A513B"/>
    <w:rsid w:val="005B3A7A"/>
    <w:rsid w:val="005B49A9"/>
    <w:rsid w:val="005B6318"/>
    <w:rsid w:val="005B654A"/>
    <w:rsid w:val="005B67AD"/>
    <w:rsid w:val="005B7131"/>
    <w:rsid w:val="005B7CA0"/>
    <w:rsid w:val="005C0471"/>
    <w:rsid w:val="005E6875"/>
    <w:rsid w:val="005F46BC"/>
    <w:rsid w:val="00604E4D"/>
    <w:rsid w:val="0060793C"/>
    <w:rsid w:val="0061222B"/>
    <w:rsid w:val="00617745"/>
    <w:rsid w:val="006430A2"/>
    <w:rsid w:val="00644058"/>
    <w:rsid w:val="00657769"/>
    <w:rsid w:val="00666103"/>
    <w:rsid w:val="00666526"/>
    <w:rsid w:val="00676E14"/>
    <w:rsid w:val="00681CDF"/>
    <w:rsid w:val="006A39E8"/>
    <w:rsid w:val="006B391A"/>
    <w:rsid w:val="006B4FEB"/>
    <w:rsid w:val="006B5E8F"/>
    <w:rsid w:val="006C2EB8"/>
    <w:rsid w:val="006D60DB"/>
    <w:rsid w:val="006E63ED"/>
    <w:rsid w:val="006E6796"/>
    <w:rsid w:val="006E6F66"/>
    <w:rsid w:val="006F2644"/>
    <w:rsid w:val="006F5C86"/>
    <w:rsid w:val="00703F20"/>
    <w:rsid w:val="0071321B"/>
    <w:rsid w:val="007137DD"/>
    <w:rsid w:val="00715275"/>
    <w:rsid w:val="007226A2"/>
    <w:rsid w:val="00725736"/>
    <w:rsid w:val="007267C3"/>
    <w:rsid w:val="00726C92"/>
    <w:rsid w:val="00731514"/>
    <w:rsid w:val="00742597"/>
    <w:rsid w:val="0074357D"/>
    <w:rsid w:val="00747A09"/>
    <w:rsid w:val="00747F56"/>
    <w:rsid w:val="00750C2C"/>
    <w:rsid w:val="00753DAA"/>
    <w:rsid w:val="007618BE"/>
    <w:rsid w:val="0076612D"/>
    <w:rsid w:val="007668B5"/>
    <w:rsid w:val="00767002"/>
    <w:rsid w:val="00772111"/>
    <w:rsid w:val="00773A1B"/>
    <w:rsid w:val="00780EFC"/>
    <w:rsid w:val="007A1309"/>
    <w:rsid w:val="007A1797"/>
    <w:rsid w:val="007B2882"/>
    <w:rsid w:val="007C3677"/>
    <w:rsid w:val="007F133A"/>
    <w:rsid w:val="007F38C0"/>
    <w:rsid w:val="00803FC2"/>
    <w:rsid w:val="00804FA3"/>
    <w:rsid w:val="00806344"/>
    <w:rsid w:val="00806944"/>
    <w:rsid w:val="008103B0"/>
    <w:rsid w:val="008147E4"/>
    <w:rsid w:val="00816405"/>
    <w:rsid w:val="00817903"/>
    <w:rsid w:val="008424F7"/>
    <w:rsid w:val="00842D15"/>
    <w:rsid w:val="00845A40"/>
    <w:rsid w:val="00846C3E"/>
    <w:rsid w:val="00860965"/>
    <w:rsid w:val="00863695"/>
    <w:rsid w:val="00863E90"/>
    <w:rsid w:val="008662E7"/>
    <w:rsid w:val="00884CAD"/>
    <w:rsid w:val="008905D1"/>
    <w:rsid w:val="00891D5A"/>
    <w:rsid w:val="00894966"/>
    <w:rsid w:val="0089563F"/>
    <w:rsid w:val="00895E0F"/>
    <w:rsid w:val="008964D0"/>
    <w:rsid w:val="008C41E1"/>
    <w:rsid w:val="008C4603"/>
    <w:rsid w:val="008C4DF8"/>
    <w:rsid w:val="008C6815"/>
    <w:rsid w:val="008D0137"/>
    <w:rsid w:val="008D452E"/>
    <w:rsid w:val="008F1B5D"/>
    <w:rsid w:val="00901252"/>
    <w:rsid w:val="00901B50"/>
    <w:rsid w:val="0090592E"/>
    <w:rsid w:val="00905D30"/>
    <w:rsid w:val="00906532"/>
    <w:rsid w:val="00913A94"/>
    <w:rsid w:val="00915691"/>
    <w:rsid w:val="00920CE4"/>
    <w:rsid w:val="0092449A"/>
    <w:rsid w:val="00932F32"/>
    <w:rsid w:val="00936F24"/>
    <w:rsid w:val="009408C7"/>
    <w:rsid w:val="00941EDE"/>
    <w:rsid w:val="00941F09"/>
    <w:rsid w:val="00942898"/>
    <w:rsid w:val="00943DC1"/>
    <w:rsid w:val="00952FCE"/>
    <w:rsid w:val="0095354C"/>
    <w:rsid w:val="00954F05"/>
    <w:rsid w:val="00957295"/>
    <w:rsid w:val="0096182C"/>
    <w:rsid w:val="00961B76"/>
    <w:rsid w:val="00972BFF"/>
    <w:rsid w:val="009744D6"/>
    <w:rsid w:val="00981040"/>
    <w:rsid w:val="0098797C"/>
    <w:rsid w:val="009A58EF"/>
    <w:rsid w:val="009B1CAA"/>
    <w:rsid w:val="009B2919"/>
    <w:rsid w:val="009C4F62"/>
    <w:rsid w:val="009E42EA"/>
    <w:rsid w:val="009E53D1"/>
    <w:rsid w:val="009E65DD"/>
    <w:rsid w:val="009F1E68"/>
    <w:rsid w:val="009F3D15"/>
    <w:rsid w:val="009F5379"/>
    <w:rsid w:val="009F7A03"/>
    <w:rsid w:val="00A00037"/>
    <w:rsid w:val="00A0520C"/>
    <w:rsid w:val="00A069F7"/>
    <w:rsid w:val="00A20F5E"/>
    <w:rsid w:val="00A21A66"/>
    <w:rsid w:val="00A35D3E"/>
    <w:rsid w:val="00A41B13"/>
    <w:rsid w:val="00A43B54"/>
    <w:rsid w:val="00A45242"/>
    <w:rsid w:val="00A56F37"/>
    <w:rsid w:val="00A632D9"/>
    <w:rsid w:val="00A64CB2"/>
    <w:rsid w:val="00A6769D"/>
    <w:rsid w:val="00A71AFE"/>
    <w:rsid w:val="00A727A9"/>
    <w:rsid w:val="00A72D02"/>
    <w:rsid w:val="00A739C7"/>
    <w:rsid w:val="00A752BE"/>
    <w:rsid w:val="00A754F3"/>
    <w:rsid w:val="00A83A42"/>
    <w:rsid w:val="00A85A80"/>
    <w:rsid w:val="00A8784A"/>
    <w:rsid w:val="00AA051C"/>
    <w:rsid w:val="00AA17BF"/>
    <w:rsid w:val="00AB271E"/>
    <w:rsid w:val="00AB55DE"/>
    <w:rsid w:val="00AC3B70"/>
    <w:rsid w:val="00AC5278"/>
    <w:rsid w:val="00AD5F2F"/>
    <w:rsid w:val="00AD6D91"/>
    <w:rsid w:val="00AE0232"/>
    <w:rsid w:val="00AE0B87"/>
    <w:rsid w:val="00AE439E"/>
    <w:rsid w:val="00AF27C3"/>
    <w:rsid w:val="00AF317D"/>
    <w:rsid w:val="00AF60C8"/>
    <w:rsid w:val="00AF6A3C"/>
    <w:rsid w:val="00B10BD0"/>
    <w:rsid w:val="00B10D35"/>
    <w:rsid w:val="00B1305E"/>
    <w:rsid w:val="00B2255E"/>
    <w:rsid w:val="00B301AF"/>
    <w:rsid w:val="00B34197"/>
    <w:rsid w:val="00B349C8"/>
    <w:rsid w:val="00B40CBC"/>
    <w:rsid w:val="00B43706"/>
    <w:rsid w:val="00B45284"/>
    <w:rsid w:val="00B45331"/>
    <w:rsid w:val="00B507BF"/>
    <w:rsid w:val="00B56299"/>
    <w:rsid w:val="00B60B16"/>
    <w:rsid w:val="00B63F33"/>
    <w:rsid w:val="00B66B77"/>
    <w:rsid w:val="00B70B69"/>
    <w:rsid w:val="00B713EC"/>
    <w:rsid w:val="00B728E3"/>
    <w:rsid w:val="00B75BA8"/>
    <w:rsid w:val="00B84E50"/>
    <w:rsid w:val="00B854EC"/>
    <w:rsid w:val="00B94979"/>
    <w:rsid w:val="00B963AA"/>
    <w:rsid w:val="00BA4C3A"/>
    <w:rsid w:val="00BB3281"/>
    <w:rsid w:val="00BB386F"/>
    <w:rsid w:val="00BB6CD8"/>
    <w:rsid w:val="00BB7F2B"/>
    <w:rsid w:val="00BC17E5"/>
    <w:rsid w:val="00BC45A8"/>
    <w:rsid w:val="00BC562E"/>
    <w:rsid w:val="00BC7111"/>
    <w:rsid w:val="00BD0C93"/>
    <w:rsid w:val="00BE039C"/>
    <w:rsid w:val="00BE644B"/>
    <w:rsid w:val="00BF352F"/>
    <w:rsid w:val="00C02098"/>
    <w:rsid w:val="00C03D3A"/>
    <w:rsid w:val="00C12139"/>
    <w:rsid w:val="00C171BC"/>
    <w:rsid w:val="00C2284B"/>
    <w:rsid w:val="00C2306F"/>
    <w:rsid w:val="00C31427"/>
    <w:rsid w:val="00C35380"/>
    <w:rsid w:val="00C41184"/>
    <w:rsid w:val="00C43209"/>
    <w:rsid w:val="00C500AC"/>
    <w:rsid w:val="00C511C4"/>
    <w:rsid w:val="00C53948"/>
    <w:rsid w:val="00C53B7A"/>
    <w:rsid w:val="00C64454"/>
    <w:rsid w:val="00C65A7D"/>
    <w:rsid w:val="00C66195"/>
    <w:rsid w:val="00C7119F"/>
    <w:rsid w:val="00C72C58"/>
    <w:rsid w:val="00C73B21"/>
    <w:rsid w:val="00C84836"/>
    <w:rsid w:val="00C87F12"/>
    <w:rsid w:val="00CA0D38"/>
    <w:rsid w:val="00CA42AA"/>
    <w:rsid w:val="00CB2A9C"/>
    <w:rsid w:val="00CB68D5"/>
    <w:rsid w:val="00CB6FFD"/>
    <w:rsid w:val="00CC54D9"/>
    <w:rsid w:val="00CC6D47"/>
    <w:rsid w:val="00CD1B13"/>
    <w:rsid w:val="00CD752A"/>
    <w:rsid w:val="00CE22F5"/>
    <w:rsid w:val="00CE2D20"/>
    <w:rsid w:val="00CE5ABD"/>
    <w:rsid w:val="00CE78FC"/>
    <w:rsid w:val="00CE7B85"/>
    <w:rsid w:val="00CE7BDD"/>
    <w:rsid w:val="00CF0AC9"/>
    <w:rsid w:val="00CF5B60"/>
    <w:rsid w:val="00D019D1"/>
    <w:rsid w:val="00D0494D"/>
    <w:rsid w:val="00D118A5"/>
    <w:rsid w:val="00D16BDC"/>
    <w:rsid w:val="00D245FE"/>
    <w:rsid w:val="00D2649A"/>
    <w:rsid w:val="00D272D5"/>
    <w:rsid w:val="00D3006F"/>
    <w:rsid w:val="00D30547"/>
    <w:rsid w:val="00D32CD0"/>
    <w:rsid w:val="00D3784C"/>
    <w:rsid w:val="00D37C1B"/>
    <w:rsid w:val="00D436E6"/>
    <w:rsid w:val="00D53C49"/>
    <w:rsid w:val="00D6116D"/>
    <w:rsid w:val="00D61D6E"/>
    <w:rsid w:val="00D63D2E"/>
    <w:rsid w:val="00D668E9"/>
    <w:rsid w:val="00D739ED"/>
    <w:rsid w:val="00D91196"/>
    <w:rsid w:val="00D948E7"/>
    <w:rsid w:val="00DA086F"/>
    <w:rsid w:val="00DA33E9"/>
    <w:rsid w:val="00DA3CB4"/>
    <w:rsid w:val="00DA43AF"/>
    <w:rsid w:val="00DB13BA"/>
    <w:rsid w:val="00DB21B7"/>
    <w:rsid w:val="00DB23D8"/>
    <w:rsid w:val="00DB5081"/>
    <w:rsid w:val="00DB5765"/>
    <w:rsid w:val="00DB7FA8"/>
    <w:rsid w:val="00DC2C84"/>
    <w:rsid w:val="00DC7C50"/>
    <w:rsid w:val="00DD00E3"/>
    <w:rsid w:val="00DD1002"/>
    <w:rsid w:val="00DD6AFC"/>
    <w:rsid w:val="00DE2263"/>
    <w:rsid w:val="00DE2EB3"/>
    <w:rsid w:val="00DE4069"/>
    <w:rsid w:val="00DE6394"/>
    <w:rsid w:val="00DF1F89"/>
    <w:rsid w:val="00DF5AD7"/>
    <w:rsid w:val="00E02C63"/>
    <w:rsid w:val="00E03126"/>
    <w:rsid w:val="00E0605D"/>
    <w:rsid w:val="00E13BE7"/>
    <w:rsid w:val="00E1490A"/>
    <w:rsid w:val="00E20861"/>
    <w:rsid w:val="00E25E95"/>
    <w:rsid w:val="00E26581"/>
    <w:rsid w:val="00E374E1"/>
    <w:rsid w:val="00E37B15"/>
    <w:rsid w:val="00E43523"/>
    <w:rsid w:val="00E457EA"/>
    <w:rsid w:val="00E56CDE"/>
    <w:rsid w:val="00E6050C"/>
    <w:rsid w:val="00E629EF"/>
    <w:rsid w:val="00E63F3D"/>
    <w:rsid w:val="00E747F5"/>
    <w:rsid w:val="00E759D4"/>
    <w:rsid w:val="00E806BB"/>
    <w:rsid w:val="00E806CD"/>
    <w:rsid w:val="00E816A8"/>
    <w:rsid w:val="00E83F92"/>
    <w:rsid w:val="00E9352B"/>
    <w:rsid w:val="00E93F14"/>
    <w:rsid w:val="00E95BB2"/>
    <w:rsid w:val="00EA27CB"/>
    <w:rsid w:val="00EC2771"/>
    <w:rsid w:val="00EC3356"/>
    <w:rsid w:val="00EC5788"/>
    <w:rsid w:val="00EC71BC"/>
    <w:rsid w:val="00ED09D1"/>
    <w:rsid w:val="00ED5262"/>
    <w:rsid w:val="00EE10E1"/>
    <w:rsid w:val="00EF0B81"/>
    <w:rsid w:val="00EF3507"/>
    <w:rsid w:val="00F01489"/>
    <w:rsid w:val="00F0265C"/>
    <w:rsid w:val="00F07BE5"/>
    <w:rsid w:val="00F12E6B"/>
    <w:rsid w:val="00F2540A"/>
    <w:rsid w:val="00F26996"/>
    <w:rsid w:val="00F27707"/>
    <w:rsid w:val="00F37EAC"/>
    <w:rsid w:val="00F46B01"/>
    <w:rsid w:val="00F46FE6"/>
    <w:rsid w:val="00F61211"/>
    <w:rsid w:val="00F643CE"/>
    <w:rsid w:val="00F65B1F"/>
    <w:rsid w:val="00F6653B"/>
    <w:rsid w:val="00F66987"/>
    <w:rsid w:val="00F678DF"/>
    <w:rsid w:val="00F86862"/>
    <w:rsid w:val="00F87119"/>
    <w:rsid w:val="00F957D9"/>
    <w:rsid w:val="00FA6B6C"/>
    <w:rsid w:val="00FB435A"/>
    <w:rsid w:val="00FB5AFB"/>
    <w:rsid w:val="00FB7BF6"/>
    <w:rsid w:val="00FC1637"/>
    <w:rsid w:val="00FC55A1"/>
    <w:rsid w:val="00FC6666"/>
    <w:rsid w:val="00FE2BF4"/>
    <w:rsid w:val="00FE53F7"/>
    <w:rsid w:val="00FE605E"/>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C2771"/>
    <w:rPr>
      <w:color w:val="808080"/>
    </w:r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06369975671442B69F5E8C7B96F5CA04">
    <w:name w:val="06369975671442B69F5E8C7B96F5CA04"/>
    <w:rsid w:val="00B70B69"/>
    <w:pPr>
      <w:bidi/>
    </w:pPr>
  </w:style>
  <w:style w:type="paragraph" w:customStyle="1" w:styleId="5B55C90C730D406D94BB1BE1D01A62D0">
    <w:name w:val="5B55C90C730D406D94BB1BE1D01A62D0"/>
    <w:rsid w:val="008C41E1"/>
    <w:pPr>
      <w:bidi/>
      <w:spacing w:after="0" w:line="240" w:lineRule="auto"/>
      <w:jc w:val="both"/>
    </w:pPr>
    <w:rPr>
      <w:rFonts w:ascii="Arial" w:eastAsia="Times New Roman" w:hAnsi="Arial" w:cs="Arial"/>
      <w:szCs w:val="24"/>
      <w:lang w:eastAsia="he-IL"/>
    </w:rPr>
  </w:style>
  <w:style w:type="paragraph" w:customStyle="1" w:styleId="18A24F2F87BC4AABB9871C748E4FB3E3">
    <w:name w:val="18A24F2F87BC4AABB9871C748E4FB3E3"/>
    <w:rsid w:val="00DA3CB4"/>
    <w:pPr>
      <w:bidi/>
      <w:spacing w:line="278" w:lineRule="auto"/>
    </w:pPr>
    <w:rPr>
      <w:kern w:val="2"/>
      <w:sz w:val="24"/>
      <w:szCs w:val="24"/>
      <w14:ligatures w14:val="standardContextual"/>
    </w:rPr>
  </w:style>
  <w:style w:type="paragraph" w:customStyle="1" w:styleId="CB23A55E7FA9470BB9B2EB1E4935810E">
    <w:name w:val="CB23A55E7FA9470BB9B2EB1E4935810E"/>
    <w:rsid w:val="00DA3CB4"/>
    <w:pPr>
      <w:bidi/>
      <w:spacing w:line="278" w:lineRule="auto"/>
    </w:pPr>
    <w:rPr>
      <w:kern w:val="2"/>
      <w:sz w:val="24"/>
      <w:szCs w:val="24"/>
      <w14:ligatures w14:val="standardContextual"/>
    </w:rPr>
  </w:style>
  <w:style w:type="paragraph" w:customStyle="1" w:styleId="4BD06A147EDA458EBE863637D7112E4C">
    <w:name w:val="4BD06A147EDA458EBE863637D7112E4C"/>
    <w:rsid w:val="00EC2771"/>
    <w:pPr>
      <w:bidi/>
      <w:spacing w:line="278" w:lineRule="auto"/>
    </w:pPr>
    <w:rPr>
      <w:kern w:val="2"/>
      <w:sz w:val="24"/>
      <w:szCs w:val="24"/>
      <w14:ligatures w14:val="standardContextual"/>
    </w:rPr>
  </w:style>
  <w:style w:type="paragraph" w:customStyle="1" w:styleId="7B575A163E1D421EB56DC42EF25E1203">
    <w:name w:val="7B575A163E1D421EB56DC42EF25E1203"/>
    <w:rsid w:val="00EC2771"/>
    <w:pPr>
      <w:bidi/>
      <w:spacing w:line="278" w:lineRule="auto"/>
    </w:pPr>
    <w:rPr>
      <w:kern w:val="2"/>
      <w:sz w:val="24"/>
      <w:szCs w:val="24"/>
      <w14:ligatures w14:val="standardContextual"/>
    </w:rPr>
  </w:style>
  <w:style w:type="paragraph" w:customStyle="1" w:styleId="CEB89A47E4DB4486B6661572A9DD3A77">
    <w:name w:val="CEB89A47E4DB4486B6661572A9DD3A77"/>
    <w:rsid w:val="00EC2771"/>
    <w:pPr>
      <w:bidi/>
      <w:spacing w:line="278" w:lineRule="auto"/>
    </w:pPr>
    <w:rPr>
      <w:kern w:val="2"/>
      <w:sz w:val="24"/>
      <w:szCs w:val="24"/>
      <w14:ligatures w14:val="standardContextual"/>
    </w:rPr>
  </w:style>
  <w:style w:type="paragraph" w:customStyle="1" w:styleId="0492BA3E72B74B469667A4C6AC4258C5">
    <w:name w:val="0492BA3E72B74B469667A4C6AC4258C5"/>
    <w:rsid w:val="00EC2771"/>
    <w:pPr>
      <w:bidi/>
      <w:spacing w:line="278" w:lineRule="auto"/>
    </w:pPr>
    <w:rPr>
      <w:kern w:val="2"/>
      <w:sz w:val="24"/>
      <w:szCs w:val="24"/>
      <w14:ligatures w14:val="standardContextual"/>
    </w:rPr>
  </w:style>
  <w:style w:type="paragraph" w:customStyle="1" w:styleId="CE1EB507E1F545D4BFFBC35E6820D79B">
    <w:name w:val="CE1EB507E1F545D4BFFBC35E6820D79B"/>
    <w:rsid w:val="00EC2771"/>
    <w:pPr>
      <w:bidi/>
      <w:spacing w:line="278" w:lineRule="auto"/>
    </w:pPr>
    <w:rPr>
      <w:kern w:val="2"/>
      <w:sz w:val="24"/>
      <w:szCs w:val="24"/>
      <w14:ligatures w14:val="standardContextual"/>
    </w:rPr>
  </w:style>
  <w:style w:type="paragraph" w:customStyle="1" w:styleId="BAA50F526F48409A909DFA4155094F7C">
    <w:name w:val="BAA50F526F48409A909DFA4155094F7C"/>
    <w:rsid w:val="00EC2771"/>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D2F33058D714438933AFDE82C2DF29" ma:contentTypeVersion="7" ma:contentTypeDescription="Create a new document." ma:contentTypeScope="" ma:versionID="169969cff4bdcf978bc592dd466b9b1c">
  <xsd:schema xmlns:xsd="http://www.w3.org/2001/XMLSchema" xmlns:xs="http://www.w3.org/2001/XMLSchema" xmlns:p="http://schemas.microsoft.com/office/2006/metadata/properties" xmlns:ns3="57a8f17b-a361-4098-aeb6-341229bad28f" xmlns:ns4="5a1b21c0-fa20-4362-aa95-56480d68e6b5" targetNamespace="http://schemas.microsoft.com/office/2006/metadata/properties" ma:root="true" ma:fieldsID="fa8d893b41b68e85b1e4513048a22b48" ns3:_="" ns4:_="">
    <xsd:import namespace="57a8f17b-a361-4098-aeb6-341229bad28f"/>
    <xsd:import namespace="5a1b21c0-fa20-4362-aa95-56480d68e6b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a8f17b-a361-4098-aeb6-341229bad2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a1b21c0-fa20-4362-aa95-56480d68e6b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CCD7E3-1711-4629-9D53-42E7BA81C3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a8f17b-a361-4098-aeb6-341229bad28f"/>
    <ds:schemaRef ds:uri="5a1b21c0-fa20-4362-aa95-56480d68e6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50BE49-AC3D-4ED4-9E33-E78EA045CFCE}">
  <ds:schemaRefs>
    <ds:schemaRef ds:uri="http://schemas.microsoft.com/sharepoint/v3/contenttype/forms"/>
  </ds:schemaRefs>
</ds:datastoreItem>
</file>

<file path=customXml/itemProps3.xml><?xml version="1.0" encoding="utf-8"?>
<ds:datastoreItem xmlns:ds="http://schemas.openxmlformats.org/officeDocument/2006/customXml" ds:itemID="{8C9F8AC4-93B8-4206-88D4-5C5332F7DF36}">
  <ds:schemaRefs>
    <ds:schemaRef ds:uri="5a1b21c0-fa20-4362-aa95-56480d68e6b5"/>
    <ds:schemaRef ds:uri="http://purl.org/dc/terms/"/>
    <ds:schemaRef ds:uri="http://schemas.openxmlformats.org/package/2006/metadata/core-properties"/>
    <ds:schemaRef ds:uri="57a8f17b-a361-4098-aeb6-341229bad28f"/>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67D4A636-0EFB-4C53-AD7A-813B4400A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42</Pages>
  <Words>45542</Words>
  <Characters>222925</Characters>
  <Application>Microsoft Office Word</Application>
  <DocSecurity>12</DocSecurity>
  <Lines>7211</Lines>
  <Paragraphs>3206</Paragraphs>
  <ScaleCrop>false</ScaleCrop>
  <HeadingPairs>
    <vt:vector size="2" baseType="variant">
      <vt:variant>
        <vt:lpstr>שם</vt:lpstr>
      </vt:variant>
      <vt:variant>
        <vt:i4>1</vt:i4>
      </vt:variant>
    </vt:vector>
  </HeadingPairs>
  <TitlesOfParts>
    <vt:vector size="1" baseType="lpstr">
      <vt:lpstr>משרד הרווחה - מכרז להפעלת פרויקט סיוע לנשים</vt:lpstr>
    </vt:vector>
  </TitlesOfParts>
  <Company>HP</Company>
  <LinksUpToDate>false</LinksUpToDate>
  <CharactersWithSpaces>265956</CharactersWithSpaces>
  <SharedDoc>false</SharedDoc>
  <HLinks>
    <vt:vector size="816" baseType="variant">
      <vt:variant>
        <vt:i4>98895312</vt:i4>
      </vt:variant>
      <vt:variant>
        <vt:i4>4462</vt:i4>
      </vt:variant>
      <vt:variant>
        <vt:i4>0</vt:i4>
      </vt:variant>
      <vt:variant>
        <vt:i4>5</vt:i4>
      </vt:variant>
      <vt:variant>
        <vt:lpwstr>https://www.inbal.co.il/content/ייעוץ-ביטוחי-אישורי-ביטוח-והנחיות</vt:lpwstr>
      </vt:variant>
      <vt:variant>
        <vt:lpwstr/>
      </vt:variant>
      <vt:variant>
        <vt:i4>7209021</vt:i4>
      </vt:variant>
      <vt:variant>
        <vt:i4>4357</vt:i4>
      </vt:variant>
      <vt:variant>
        <vt:i4>0</vt:i4>
      </vt:variant>
      <vt:variant>
        <vt:i4>5</vt:i4>
      </vt:variant>
      <vt:variant>
        <vt:lpwstr>http://www.oref.org.il/11260-he/Pakar.aspx</vt:lpwstr>
      </vt:variant>
      <vt:variant>
        <vt:lpwstr/>
      </vt:variant>
      <vt:variant>
        <vt:i4>2359307</vt:i4>
      </vt:variant>
      <vt:variant>
        <vt:i4>4354</vt:i4>
      </vt:variant>
      <vt:variant>
        <vt:i4>0</vt:i4>
      </vt:variant>
      <vt:variant>
        <vt:i4>5</vt:i4>
      </vt:variant>
      <vt:variant>
        <vt:lpwstr>http://www.oref.org.il/SIP_STORAGE/files/1/3411.pdf</vt:lpwstr>
      </vt:variant>
      <vt:variant>
        <vt:lpwstr/>
      </vt:variant>
      <vt:variant>
        <vt:i4>3014664</vt:i4>
      </vt:variant>
      <vt:variant>
        <vt:i4>4351</vt:i4>
      </vt:variant>
      <vt:variant>
        <vt:i4>0</vt:i4>
      </vt:variant>
      <vt:variant>
        <vt:i4>5</vt:i4>
      </vt:variant>
      <vt:variant>
        <vt:lpwstr>http://www.oref.org.il/SIP_STORAGE/files/3/3593.pdf</vt:lpwstr>
      </vt:variant>
      <vt:variant>
        <vt:lpwstr/>
      </vt:variant>
      <vt:variant>
        <vt:i4>7733317</vt:i4>
      </vt:variant>
      <vt:variant>
        <vt:i4>4348</vt:i4>
      </vt:variant>
      <vt:variant>
        <vt:i4>0</vt:i4>
      </vt:variant>
      <vt:variant>
        <vt:i4>5</vt:i4>
      </vt:variant>
      <vt:variant>
        <vt:lpwstr>https://www.oref.org.il/SIP_STORAGE/FILES/1/8701.pdf</vt:lpwstr>
      </vt:variant>
      <vt:variant>
        <vt:lpwstr/>
      </vt:variant>
      <vt:variant>
        <vt:i4>7536700</vt:i4>
      </vt:variant>
      <vt:variant>
        <vt:i4>4159</vt:i4>
      </vt:variant>
      <vt:variant>
        <vt:i4>0</vt:i4>
      </vt:variant>
      <vt:variant>
        <vt:i4>5</vt:i4>
      </vt:variant>
      <vt:variant>
        <vt:lpwstr>http://www.foi.gov.il/</vt:lpwstr>
      </vt:variant>
      <vt:variant>
        <vt:lpwstr/>
      </vt:variant>
      <vt:variant>
        <vt:i4>5046319</vt:i4>
      </vt:variant>
      <vt:variant>
        <vt:i4>4105</vt:i4>
      </vt:variant>
      <vt:variant>
        <vt:i4>0</vt:i4>
      </vt:variant>
      <vt:variant>
        <vt:i4>5</vt:i4>
      </vt:variant>
      <vt:variant>
        <vt:lpwstr>mailto:monass@molsa.gov.il</vt:lpwstr>
      </vt:variant>
      <vt:variant>
        <vt:lpwstr/>
      </vt:variant>
      <vt:variant>
        <vt:i4>4325461</vt:i4>
      </vt:variant>
      <vt:variant>
        <vt:i4>4099</vt:i4>
      </vt:variant>
      <vt:variant>
        <vt:i4>0</vt:i4>
      </vt:variant>
      <vt:variant>
        <vt:i4>5</vt:i4>
      </vt:variant>
      <vt:variant>
        <vt:lpwstr>https://www.gov.il/BlobFolder/guide/data_security_guide/he/%D7%94%D7%9E%D7%93%D7%A8%D7%99%D7%9A %D7%94%D7%9E%D7%9C%D7%90 %D7%9C%D7%99%D7%99%D7%A9%D7%95%D7%9D %D7%AA%D7%A7%D7%A0%D7%95%D7%AA %D7%90%D7%91%D7%98%D7%97%D7%AA %D7%9E%D7%99%D7%93%D7%A2 %E2%80%93PDF %D7%9C%D7%94%D7%93%D7%A4%D7%A1%D7%94_1.pdf</vt:lpwstr>
      </vt:variant>
      <vt:variant>
        <vt:lpwstr/>
      </vt:variant>
      <vt:variant>
        <vt:i4>458780</vt:i4>
      </vt:variant>
      <vt:variant>
        <vt:i4>4033</vt:i4>
      </vt:variant>
      <vt:variant>
        <vt:i4>0</vt:i4>
      </vt:variant>
      <vt:variant>
        <vt:i4>5</vt:i4>
      </vt:variant>
      <vt:variant>
        <vt:lpwstr>https://www.gov.il/BlobFolder/policy/workplace_camera/he/3-17_0.pdf</vt:lpwstr>
      </vt:variant>
      <vt:variant>
        <vt:lpwstr/>
      </vt:variant>
      <vt:variant>
        <vt:i4>524395</vt:i4>
      </vt:variant>
      <vt:variant>
        <vt:i4>4015</vt:i4>
      </vt:variant>
      <vt:variant>
        <vt:i4>0</vt:i4>
      </vt:variant>
      <vt:variant>
        <vt:i4>5</vt:i4>
      </vt:variant>
      <vt:variant>
        <vt:lpwstr>mailto:bdikotbit@molsa.gov.il</vt:lpwstr>
      </vt:variant>
      <vt:variant>
        <vt:lpwstr/>
      </vt:variant>
      <vt:variant>
        <vt:i4>7536700</vt:i4>
      </vt:variant>
      <vt:variant>
        <vt:i4>3841</vt:i4>
      </vt:variant>
      <vt:variant>
        <vt:i4>0</vt:i4>
      </vt:variant>
      <vt:variant>
        <vt:i4>5</vt:i4>
      </vt:variant>
      <vt:variant>
        <vt:lpwstr>http://www.foi.gov.il/</vt:lpwstr>
      </vt:variant>
      <vt:variant>
        <vt:lpwstr/>
      </vt:variant>
      <vt:variant>
        <vt:i4>5570616</vt:i4>
      </vt:variant>
      <vt:variant>
        <vt:i4>2606</vt:i4>
      </vt:variant>
      <vt:variant>
        <vt:i4>0</vt:i4>
      </vt:variant>
      <vt:variant>
        <vt:i4>5</vt:i4>
      </vt:variant>
      <vt:variant>
        <vt:lpwstr>mailto:info@mtlm.org.il</vt:lpwstr>
      </vt:variant>
      <vt:variant>
        <vt:lpwstr/>
      </vt:variant>
      <vt:variant>
        <vt:i4>3211286</vt:i4>
      </vt:variant>
      <vt:variant>
        <vt:i4>2603</vt:i4>
      </vt:variant>
      <vt:variant>
        <vt:i4>0</vt:i4>
      </vt:variant>
      <vt:variant>
        <vt:i4>5</vt:i4>
      </vt:variant>
      <vt:variant>
        <vt:lpwstr>mailto:mateh.shiluv@labor.gov.il</vt:lpwstr>
      </vt:variant>
      <vt:variant>
        <vt:lpwstr/>
      </vt:variant>
      <vt:variant>
        <vt:i4>7536700</vt:i4>
      </vt:variant>
      <vt:variant>
        <vt:i4>2194</vt:i4>
      </vt:variant>
      <vt:variant>
        <vt:i4>0</vt:i4>
      </vt:variant>
      <vt:variant>
        <vt:i4>5</vt:i4>
      </vt:variant>
      <vt:variant>
        <vt:lpwstr>http://www.foi.gov.il/</vt:lpwstr>
      </vt:variant>
      <vt:variant>
        <vt:lpwstr/>
      </vt:variant>
      <vt:variant>
        <vt:i4>6422588</vt:i4>
      </vt:variant>
      <vt:variant>
        <vt:i4>2161</vt:i4>
      </vt:variant>
      <vt:variant>
        <vt:i4>0</vt:i4>
      </vt:variant>
      <vt:variant>
        <vt:i4>5</vt:i4>
      </vt:variant>
      <vt:variant>
        <vt:lpwstr>https://takam.mof.gov.il/document/H.14.1.1</vt:lpwstr>
      </vt:variant>
      <vt:variant>
        <vt:lpwstr/>
      </vt:variant>
      <vt:variant>
        <vt:i4>3670055</vt:i4>
      </vt:variant>
      <vt:variant>
        <vt:i4>2158</vt:i4>
      </vt:variant>
      <vt:variant>
        <vt:i4>0</vt:i4>
      </vt:variant>
      <vt:variant>
        <vt:i4>5</vt:i4>
      </vt:variant>
      <vt:variant>
        <vt:lpwstr>https://govextra.gov.il/digital-guarantee/homepage/</vt:lpwstr>
      </vt:variant>
      <vt:variant>
        <vt:lpwstr/>
      </vt:variant>
      <vt:variant>
        <vt:i4>5046319</vt:i4>
      </vt:variant>
      <vt:variant>
        <vt:i4>2134</vt:i4>
      </vt:variant>
      <vt:variant>
        <vt:i4>0</vt:i4>
      </vt:variant>
      <vt:variant>
        <vt:i4>5</vt:i4>
      </vt:variant>
      <vt:variant>
        <vt:lpwstr>mailto:MonasS@molsa.gov.il</vt:lpwstr>
      </vt:variant>
      <vt:variant>
        <vt:lpwstr/>
      </vt:variant>
      <vt:variant>
        <vt:i4>851983</vt:i4>
      </vt:variant>
      <vt:variant>
        <vt:i4>2131</vt:i4>
      </vt:variant>
      <vt:variant>
        <vt:i4>0</vt:i4>
      </vt:variant>
      <vt:variant>
        <vt:i4>5</vt:i4>
      </vt:variant>
      <vt:variant>
        <vt:lpwstr>https://ica.justice.gov.il/Request/OpenRequest?rt=CompanyExtract</vt:lpwstr>
      </vt:variant>
      <vt:variant>
        <vt:lpwstr/>
      </vt:variant>
      <vt:variant>
        <vt:i4>851983</vt:i4>
      </vt:variant>
      <vt:variant>
        <vt:i4>2128</vt:i4>
      </vt:variant>
      <vt:variant>
        <vt:i4>0</vt:i4>
      </vt:variant>
      <vt:variant>
        <vt:i4>5</vt:i4>
      </vt:variant>
      <vt:variant>
        <vt:lpwstr>https://ica.justice.gov.il/Request/OpenRequest?rt=CompanyExtract</vt:lpwstr>
      </vt:variant>
      <vt:variant>
        <vt:lpwstr/>
      </vt:variant>
      <vt:variant>
        <vt:i4>8323109</vt:i4>
      </vt:variant>
      <vt:variant>
        <vt:i4>2122</vt:i4>
      </vt:variant>
      <vt:variant>
        <vt:i4>0</vt:i4>
      </vt:variant>
      <vt:variant>
        <vt:i4>5</vt:i4>
      </vt:variant>
      <vt:variant>
        <vt:lpwstr>https://takam.mof.gov.il/document/H.7.12.5</vt:lpwstr>
      </vt:variant>
      <vt:variant>
        <vt:lpwstr/>
      </vt:variant>
      <vt:variant>
        <vt:i4>1572893</vt:i4>
      </vt:variant>
      <vt:variant>
        <vt:i4>2077</vt:i4>
      </vt:variant>
      <vt:variant>
        <vt:i4>0</vt:i4>
      </vt:variant>
      <vt:variant>
        <vt:i4>5</vt:i4>
      </vt:variant>
      <vt:variant>
        <vt:lpwstr>https://mygovchat.gov.il/icr/bot.aspx?l=3</vt:lpwstr>
      </vt:variant>
      <vt:variant>
        <vt:lpwstr/>
      </vt:variant>
      <vt:variant>
        <vt:i4>458869</vt:i4>
      </vt:variant>
      <vt:variant>
        <vt:i4>2074</vt:i4>
      </vt:variant>
      <vt:variant>
        <vt:i4>0</vt:i4>
      </vt:variant>
      <vt:variant>
        <vt:i4>5</vt:i4>
      </vt:variant>
      <vt:variant>
        <vt:lpwstr>mailto:moked@mail.gov.il</vt:lpwstr>
      </vt:variant>
      <vt:variant>
        <vt:lpwstr/>
      </vt:variant>
      <vt:variant>
        <vt:i4>3735604</vt:i4>
      </vt:variant>
      <vt:variant>
        <vt:i4>2071</vt:i4>
      </vt:variant>
      <vt:variant>
        <vt:i4>0</vt:i4>
      </vt:variant>
      <vt:variant>
        <vt:i4>5</vt:i4>
      </vt:variant>
      <vt:variant>
        <vt:lpwstr>https://portal.gpa.gov.il/supplier/yahalom/</vt:lpwstr>
      </vt:variant>
      <vt:variant>
        <vt:lpwstr/>
      </vt:variant>
      <vt:variant>
        <vt:i4>3735604</vt:i4>
      </vt:variant>
      <vt:variant>
        <vt:i4>2068</vt:i4>
      </vt:variant>
      <vt:variant>
        <vt:i4>0</vt:i4>
      </vt:variant>
      <vt:variant>
        <vt:i4>5</vt:i4>
      </vt:variant>
      <vt:variant>
        <vt:lpwstr>https://portal.gpa.gov.il/supplier/yahalom/</vt:lpwstr>
      </vt:variant>
      <vt:variant>
        <vt:lpwstr/>
      </vt:variant>
      <vt:variant>
        <vt:i4>6422629</vt:i4>
      </vt:variant>
      <vt:variant>
        <vt:i4>2059</vt:i4>
      </vt:variant>
      <vt:variant>
        <vt:i4>0</vt:i4>
      </vt:variant>
      <vt:variant>
        <vt:i4>5</vt:i4>
      </vt:variant>
      <vt:variant>
        <vt:lpwstr>https://portal.gpa.gov.il/supplier/yahalom-teivadigitalit/</vt:lpwstr>
      </vt:variant>
      <vt:variant>
        <vt:lpwstr/>
      </vt:variant>
      <vt:variant>
        <vt:i4>458869</vt:i4>
      </vt:variant>
      <vt:variant>
        <vt:i4>2056</vt:i4>
      </vt:variant>
      <vt:variant>
        <vt:i4>0</vt:i4>
      </vt:variant>
      <vt:variant>
        <vt:i4>5</vt:i4>
      </vt:variant>
      <vt:variant>
        <vt:lpwstr>mailto:moked@mail.gov.il</vt:lpwstr>
      </vt:variant>
      <vt:variant>
        <vt:lpwstr/>
      </vt:variant>
      <vt:variant>
        <vt:i4>5636100</vt:i4>
      </vt:variant>
      <vt:variant>
        <vt:i4>1948</vt:i4>
      </vt:variant>
      <vt:variant>
        <vt:i4>0</vt:i4>
      </vt:variant>
      <vt:variant>
        <vt:i4>5</vt:i4>
      </vt:variant>
      <vt:variant>
        <vt:lpwstr>https://takam.mof.gov.il/document/H.8.1.1</vt:lpwstr>
      </vt:variant>
      <vt:variant>
        <vt:lpwstr/>
      </vt:variant>
      <vt:variant>
        <vt:i4>655401</vt:i4>
      </vt:variant>
      <vt:variant>
        <vt:i4>1936</vt:i4>
      </vt:variant>
      <vt:variant>
        <vt:i4>0</vt:i4>
      </vt:variant>
      <vt:variant>
        <vt:i4>5</vt:i4>
      </vt:variant>
      <vt:variant>
        <vt:lpwstr>https://www.gov.il/BlobFolder/dynamiccollectorresultitem/income-tax-represent-info-2018-01-19/he/IncomeTax_IncomeTaxRepresentInfo_meyatzgim_180118_1_acc.pdf</vt:lpwstr>
      </vt:variant>
      <vt:variant>
        <vt:lpwstr/>
      </vt:variant>
      <vt:variant>
        <vt:i4>98895312</vt:i4>
      </vt:variant>
      <vt:variant>
        <vt:i4>1516</vt:i4>
      </vt:variant>
      <vt:variant>
        <vt:i4>0</vt:i4>
      </vt:variant>
      <vt:variant>
        <vt:i4>5</vt:i4>
      </vt:variant>
      <vt:variant>
        <vt:lpwstr>https://www.inbal.co.il/content/ייעוץ-ביטוחי-אישורי-ביטוח-והנחיות</vt:lpwstr>
      </vt:variant>
      <vt:variant>
        <vt:lpwstr/>
      </vt:variant>
      <vt:variant>
        <vt:i4>1114224</vt:i4>
      </vt:variant>
      <vt:variant>
        <vt:i4>1294</vt:i4>
      </vt:variant>
      <vt:variant>
        <vt:i4>0</vt:i4>
      </vt:variant>
      <vt:variant>
        <vt:i4>5</vt:i4>
      </vt:variant>
      <vt:variant>
        <vt:lpwstr>mailto:Michrazim@molsa.gov.il</vt:lpwstr>
      </vt:variant>
      <vt:variant>
        <vt:lpwstr/>
      </vt:variant>
      <vt:variant>
        <vt:i4>1114197</vt:i4>
      </vt:variant>
      <vt:variant>
        <vt:i4>1201</vt:i4>
      </vt:variant>
      <vt:variant>
        <vt:i4>0</vt:i4>
      </vt:variant>
      <vt:variant>
        <vt:i4>5</vt:i4>
      </vt:variant>
      <vt:variant>
        <vt:lpwstr>http://main.knesset.gov.il/Activity/Legislation/Laws/Pages/LawSecondary.aspx?lawitemid=165017</vt:lpwstr>
      </vt:variant>
      <vt:variant>
        <vt:lpwstr/>
      </vt:variant>
      <vt:variant>
        <vt:i4>2293808</vt:i4>
      </vt:variant>
      <vt:variant>
        <vt:i4>1198</vt:i4>
      </vt:variant>
      <vt:variant>
        <vt:i4>0</vt:i4>
      </vt:variant>
      <vt:variant>
        <vt:i4>5</vt:i4>
      </vt:variant>
      <vt:variant>
        <vt:lpwstr>http://m.knesset.gov.il/Activity/Legislation/Laws/Pages/LawSecondary.aspx?lawitemid=562751</vt:lpwstr>
      </vt:variant>
      <vt:variant>
        <vt:lpwstr/>
      </vt:variant>
      <vt:variant>
        <vt:i4>3014713</vt:i4>
      </vt:variant>
      <vt:variant>
        <vt:i4>1195</vt:i4>
      </vt:variant>
      <vt:variant>
        <vt:i4>0</vt:i4>
      </vt:variant>
      <vt:variant>
        <vt:i4>5</vt:i4>
      </vt:variant>
      <vt:variant>
        <vt:lpwstr>https://www.nevo.co.il/law_html/Law01/271_001.htm</vt:lpwstr>
      </vt:variant>
      <vt:variant>
        <vt:lpwstr/>
      </vt:variant>
      <vt:variant>
        <vt:i4>2621474</vt:i4>
      </vt:variant>
      <vt:variant>
        <vt:i4>1189</vt:i4>
      </vt:variant>
      <vt:variant>
        <vt:i4>0</vt:i4>
      </vt:variant>
      <vt:variant>
        <vt:i4>5</vt:i4>
      </vt:variant>
      <vt:variant>
        <vt:lpwstr>https://www.nevo.co.il/law_html/Law01/P222K11_001.htm</vt:lpwstr>
      </vt:variant>
      <vt:variant>
        <vt:lpwstr/>
      </vt:variant>
      <vt:variant>
        <vt:i4>4587584</vt:i4>
      </vt:variant>
      <vt:variant>
        <vt:i4>1186</vt:i4>
      </vt:variant>
      <vt:variant>
        <vt:i4>0</vt:i4>
      </vt:variant>
      <vt:variant>
        <vt:i4>5</vt:i4>
      </vt:variant>
      <vt:variant>
        <vt:lpwstr>http://m.knesset.gov.il/Activity/Legislation/Laws/Pages/LawPrimary.aspx?lawitemid=2001138</vt:lpwstr>
      </vt:variant>
      <vt:variant>
        <vt:lpwstr/>
      </vt:variant>
      <vt:variant>
        <vt:i4>1114224</vt:i4>
      </vt:variant>
      <vt:variant>
        <vt:i4>1045</vt:i4>
      </vt:variant>
      <vt:variant>
        <vt:i4>0</vt:i4>
      </vt:variant>
      <vt:variant>
        <vt:i4>5</vt:i4>
      </vt:variant>
      <vt:variant>
        <vt:lpwstr>mailto:Michrazim@molsa.gov.il</vt:lpwstr>
      </vt:variant>
      <vt:variant>
        <vt:lpwstr/>
      </vt:variant>
      <vt:variant>
        <vt:i4>65584</vt:i4>
      </vt:variant>
      <vt:variant>
        <vt:i4>796</vt:i4>
      </vt:variant>
      <vt:variant>
        <vt:i4>0</vt:i4>
      </vt:variant>
      <vt:variant>
        <vt:i4>5</vt:i4>
      </vt:variant>
      <vt:variant>
        <vt:lpwstr>https://www.gov.il/BlobFolder/policy/molsa-procedures-29-12-2020/he/Documents_%D7%A0%D7%95%D7%94%D7%9C %D7%9B%D7%9C%D7%9C%D7%99 14-004 %D7%9B%D7%9C%D7%99 %D7%90%D7%9B%D7%99%D7%A4%D7%94 %D7%A2%D7%9C %D7%9E%D7%A1%D7%92%D7%A8%D7%95%D7%AA %D7%95%D7%94%D7%A9%D7%99%D7%9E%D7%95%D7%A9 %D7%91%D7%94%D7%9D - %D7%A2%D7%93%D7%9B%D7%95%D7%9F %D7%9E%D7%A1 3.pdf</vt:lpwstr>
      </vt:variant>
      <vt:variant>
        <vt:lpwstr/>
      </vt:variant>
      <vt:variant>
        <vt:i4>4980786</vt:i4>
      </vt:variant>
      <vt:variant>
        <vt:i4>793</vt:i4>
      </vt:variant>
      <vt:variant>
        <vt:i4>0</vt:i4>
      </vt:variant>
      <vt:variant>
        <vt:i4>5</vt:i4>
      </vt:variant>
      <vt:variant>
        <vt:lpwstr>https://www.gov.il/BlobFolder/policy/molsa-executive-circulars-008-2022/he/CEOInstructions_ceo-008-2022.docx</vt:lpwstr>
      </vt:variant>
      <vt:variant>
        <vt:lpwstr/>
      </vt:variant>
      <vt:variant>
        <vt:i4>3211286</vt:i4>
      </vt:variant>
      <vt:variant>
        <vt:i4>761</vt:i4>
      </vt:variant>
      <vt:variant>
        <vt:i4>0</vt:i4>
      </vt:variant>
      <vt:variant>
        <vt:i4>5</vt:i4>
      </vt:variant>
      <vt:variant>
        <vt:lpwstr>mailto:mateh.shiluv@labor.gov.il</vt:lpwstr>
      </vt:variant>
      <vt:variant>
        <vt:lpwstr/>
      </vt:variant>
      <vt:variant>
        <vt:i4>1507379</vt:i4>
      </vt:variant>
      <vt:variant>
        <vt:i4>644</vt:i4>
      </vt:variant>
      <vt:variant>
        <vt:i4>0</vt:i4>
      </vt:variant>
      <vt:variant>
        <vt:i4>5</vt:i4>
      </vt:variant>
      <vt:variant>
        <vt:lpwstr/>
      </vt:variant>
      <vt:variant>
        <vt:lpwstr>_Toc160125024</vt:lpwstr>
      </vt:variant>
      <vt:variant>
        <vt:i4>1507379</vt:i4>
      </vt:variant>
      <vt:variant>
        <vt:i4>638</vt:i4>
      </vt:variant>
      <vt:variant>
        <vt:i4>0</vt:i4>
      </vt:variant>
      <vt:variant>
        <vt:i4>5</vt:i4>
      </vt:variant>
      <vt:variant>
        <vt:lpwstr/>
      </vt:variant>
      <vt:variant>
        <vt:lpwstr>_Toc160125023</vt:lpwstr>
      </vt:variant>
      <vt:variant>
        <vt:i4>1507379</vt:i4>
      </vt:variant>
      <vt:variant>
        <vt:i4>632</vt:i4>
      </vt:variant>
      <vt:variant>
        <vt:i4>0</vt:i4>
      </vt:variant>
      <vt:variant>
        <vt:i4>5</vt:i4>
      </vt:variant>
      <vt:variant>
        <vt:lpwstr/>
      </vt:variant>
      <vt:variant>
        <vt:lpwstr>_Toc160125022</vt:lpwstr>
      </vt:variant>
      <vt:variant>
        <vt:i4>1507379</vt:i4>
      </vt:variant>
      <vt:variant>
        <vt:i4>626</vt:i4>
      </vt:variant>
      <vt:variant>
        <vt:i4>0</vt:i4>
      </vt:variant>
      <vt:variant>
        <vt:i4>5</vt:i4>
      </vt:variant>
      <vt:variant>
        <vt:lpwstr/>
      </vt:variant>
      <vt:variant>
        <vt:lpwstr>_Toc160125021</vt:lpwstr>
      </vt:variant>
      <vt:variant>
        <vt:i4>1507379</vt:i4>
      </vt:variant>
      <vt:variant>
        <vt:i4>620</vt:i4>
      </vt:variant>
      <vt:variant>
        <vt:i4>0</vt:i4>
      </vt:variant>
      <vt:variant>
        <vt:i4>5</vt:i4>
      </vt:variant>
      <vt:variant>
        <vt:lpwstr/>
      </vt:variant>
      <vt:variant>
        <vt:lpwstr>_Toc160125020</vt:lpwstr>
      </vt:variant>
      <vt:variant>
        <vt:i4>1310771</vt:i4>
      </vt:variant>
      <vt:variant>
        <vt:i4>614</vt:i4>
      </vt:variant>
      <vt:variant>
        <vt:i4>0</vt:i4>
      </vt:variant>
      <vt:variant>
        <vt:i4>5</vt:i4>
      </vt:variant>
      <vt:variant>
        <vt:lpwstr/>
      </vt:variant>
      <vt:variant>
        <vt:lpwstr>_Toc160125019</vt:lpwstr>
      </vt:variant>
      <vt:variant>
        <vt:i4>1310771</vt:i4>
      </vt:variant>
      <vt:variant>
        <vt:i4>608</vt:i4>
      </vt:variant>
      <vt:variant>
        <vt:i4>0</vt:i4>
      </vt:variant>
      <vt:variant>
        <vt:i4>5</vt:i4>
      </vt:variant>
      <vt:variant>
        <vt:lpwstr/>
      </vt:variant>
      <vt:variant>
        <vt:lpwstr>_Toc160125018</vt:lpwstr>
      </vt:variant>
      <vt:variant>
        <vt:i4>1310771</vt:i4>
      </vt:variant>
      <vt:variant>
        <vt:i4>602</vt:i4>
      </vt:variant>
      <vt:variant>
        <vt:i4>0</vt:i4>
      </vt:variant>
      <vt:variant>
        <vt:i4>5</vt:i4>
      </vt:variant>
      <vt:variant>
        <vt:lpwstr/>
      </vt:variant>
      <vt:variant>
        <vt:lpwstr>_Toc160125017</vt:lpwstr>
      </vt:variant>
      <vt:variant>
        <vt:i4>1310771</vt:i4>
      </vt:variant>
      <vt:variant>
        <vt:i4>596</vt:i4>
      </vt:variant>
      <vt:variant>
        <vt:i4>0</vt:i4>
      </vt:variant>
      <vt:variant>
        <vt:i4>5</vt:i4>
      </vt:variant>
      <vt:variant>
        <vt:lpwstr/>
      </vt:variant>
      <vt:variant>
        <vt:lpwstr>_Toc160125016</vt:lpwstr>
      </vt:variant>
      <vt:variant>
        <vt:i4>1310771</vt:i4>
      </vt:variant>
      <vt:variant>
        <vt:i4>590</vt:i4>
      </vt:variant>
      <vt:variant>
        <vt:i4>0</vt:i4>
      </vt:variant>
      <vt:variant>
        <vt:i4>5</vt:i4>
      </vt:variant>
      <vt:variant>
        <vt:lpwstr/>
      </vt:variant>
      <vt:variant>
        <vt:lpwstr>_Toc160125015</vt:lpwstr>
      </vt:variant>
      <vt:variant>
        <vt:i4>1310771</vt:i4>
      </vt:variant>
      <vt:variant>
        <vt:i4>584</vt:i4>
      </vt:variant>
      <vt:variant>
        <vt:i4>0</vt:i4>
      </vt:variant>
      <vt:variant>
        <vt:i4>5</vt:i4>
      </vt:variant>
      <vt:variant>
        <vt:lpwstr/>
      </vt:variant>
      <vt:variant>
        <vt:lpwstr>_Toc160125014</vt:lpwstr>
      </vt:variant>
      <vt:variant>
        <vt:i4>1310771</vt:i4>
      </vt:variant>
      <vt:variant>
        <vt:i4>578</vt:i4>
      </vt:variant>
      <vt:variant>
        <vt:i4>0</vt:i4>
      </vt:variant>
      <vt:variant>
        <vt:i4>5</vt:i4>
      </vt:variant>
      <vt:variant>
        <vt:lpwstr/>
      </vt:variant>
      <vt:variant>
        <vt:lpwstr>_Toc160125013</vt:lpwstr>
      </vt:variant>
      <vt:variant>
        <vt:i4>1310771</vt:i4>
      </vt:variant>
      <vt:variant>
        <vt:i4>572</vt:i4>
      </vt:variant>
      <vt:variant>
        <vt:i4>0</vt:i4>
      </vt:variant>
      <vt:variant>
        <vt:i4>5</vt:i4>
      </vt:variant>
      <vt:variant>
        <vt:lpwstr/>
      </vt:variant>
      <vt:variant>
        <vt:lpwstr>_Toc160125012</vt:lpwstr>
      </vt:variant>
      <vt:variant>
        <vt:i4>1310771</vt:i4>
      </vt:variant>
      <vt:variant>
        <vt:i4>566</vt:i4>
      </vt:variant>
      <vt:variant>
        <vt:i4>0</vt:i4>
      </vt:variant>
      <vt:variant>
        <vt:i4>5</vt:i4>
      </vt:variant>
      <vt:variant>
        <vt:lpwstr/>
      </vt:variant>
      <vt:variant>
        <vt:lpwstr>_Toc160125011</vt:lpwstr>
      </vt:variant>
      <vt:variant>
        <vt:i4>1310771</vt:i4>
      </vt:variant>
      <vt:variant>
        <vt:i4>560</vt:i4>
      </vt:variant>
      <vt:variant>
        <vt:i4>0</vt:i4>
      </vt:variant>
      <vt:variant>
        <vt:i4>5</vt:i4>
      </vt:variant>
      <vt:variant>
        <vt:lpwstr/>
      </vt:variant>
      <vt:variant>
        <vt:lpwstr>_Toc160125010</vt:lpwstr>
      </vt:variant>
      <vt:variant>
        <vt:i4>1376307</vt:i4>
      </vt:variant>
      <vt:variant>
        <vt:i4>554</vt:i4>
      </vt:variant>
      <vt:variant>
        <vt:i4>0</vt:i4>
      </vt:variant>
      <vt:variant>
        <vt:i4>5</vt:i4>
      </vt:variant>
      <vt:variant>
        <vt:lpwstr/>
      </vt:variant>
      <vt:variant>
        <vt:lpwstr>_Toc160125009</vt:lpwstr>
      </vt:variant>
      <vt:variant>
        <vt:i4>1376307</vt:i4>
      </vt:variant>
      <vt:variant>
        <vt:i4>548</vt:i4>
      </vt:variant>
      <vt:variant>
        <vt:i4>0</vt:i4>
      </vt:variant>
      <vt:variant>
        <vt:i4>5</vt:i4>
      </vt:variant>
      <vt:variant>
        <vt:lpwstr/>
      </vt:variant>
      <vt:variant>
        <vt:lpwstr>_Toc160125008</vt:lpwstr>
      </vt:variant>
      <vt:variant>
        <vt:i4>1376307</vt:i4>
      </vt:variant>
      <vt:variant>
        <vt:i4>542</vt:i4>
      </vt:variant>
      <vt:variant>
        <vt:i4>0</vt:i4>
      </vt:variant>
      <vt:variant>
        <vt:i4>5</vt:i4>
      </vt:variant>
      <vt:variant>
        <vt:lpwstr/>
      </vt:variant>
      <vt:variant>
        <vt:lpwstr>_Toc160125007</vt:lpwstr>
      </vt:variant>
      <vt:variant>
        <vt:i4>1376307</vt:i4>
      </vt:variant>
      <vt:variant>
        <vt:i4>536</vt:i4>
      </vt:variant>
      <vt:variant>
        <vt:i4>0</vt:i4>
      </vt:variant>
      <vt:variant>
        <vt:i4>5</vt:i4>
      </vt:variant>
      <vt:variant>
        <vt:lpwstr/>
      </vt:variant>
      <vt:variant>
        <vt:lpwstr>_Toc160125006</vt:lpwstr>
      </vt:variant>
      <vt:variant>
        <vt:i4>1376307</vt:i4>
      </vt:variant>
      <vt:variant>
        <vt:i4>530</vt:i4>
      </vt:variant>
      <vt:variant>
        <vt:i4>0</vt:i4>
      </vt:variant>
      <vt:variant>
        <vt:i4>5</vt:i4>
      </vt:variant>
      <vt:variant>
        <vt:lpwstr/>
      </vt:variant>
      <vt:variant>
        <vt:lpwstr>_Toc160125005</vt:lpwstr>
      </vt:variant>
      <vt:variant>
        <vt:i4>1376307</vt:i4>
      </vt:variant>
      <vt:variant>
        <vt:i4>524</vt:i4>
      </vt:variant>
      <vt:variant>
        <vt:i4>0</vt:i4>
      </vt:variant>
      <vt:variant>
        <vt:i4>5</vt:i4>
      </vt:variant>
      <vt:variant>
        <vt:lpwstr/>
      </vt:variant>
      <vt:variant>
        <vt:lpwstr>_Toc160125004</vt:lpwstr>
      </vt:variant>
      <vt:variant>
        <vt:i4>1376307</vt:i4>
      </vt:variant>
      <vt:variant>
        <vt:i4>518</vt:i4>
      </vt:variant>
      <vt:variant>
        <vt:i4>0</vt:i4>
      </vt:variant>
      <vt:variant>
        <vt:i4>5</vt:i4>
      </vt:variant>
      <vt:variant>
        <vt:lpwstr/>
      </vt:variant>
      <vt:variant>
        <vt:lpwstr>_Toc160125003</vt:lpwstr>
      </vt:variant>
      <vt:variant>
        <vt:i4>1376307</vt:i4>
      </vt:variant>
      <vt:variant>
        <vt:i4>512</vt:i4>
      </vt:variant>
      <vt:variant>
        <vt:i4>0</vt:i4>
      </vt:variant>
      <vt:variant>
        <vt:i4>5</vt:i4>
      </vt:variant>
      <vt:variant>
        <vt:lpwstr/>
      </vt:variant>
      <vt:variant>
        <vt:lpwstr>_Toc160125002</vt:lpwstr>
      </vt:variant>
      <vt:variant>
        <vt:i4>1376307</vt:i4>
      </vt:variant>
      <vt:variant>
        <vt:i4>506</vt:i4>
      </vt:variant>
      <vt:variant>
        <vt:i4>0</vt:i4>
      </vt:variant>
      <vt:variant>
        <vt:i4>5</vt:i4>
      </vt:variant>
      <vt:variant>
        <vt:lpwstr/>
      </vt:variant>
      <vt:variant>
        <vt:lpwstr>_Toc160125001</vt:lpwstr>
      </vt:variant>
      <vt:variant>
        <vt:i4>1376307</vt:i4>
      </vt:variant>
      <vt:variant>
        <vt:i4>500</vt:i4>
      </vt:variant>
      <vt:variant>
        <vt:i4>0</vt:i4>
      </vt:variant>
      <vt:variant>
        <vt:i4>5</vt:i4>
      </vt:variant>
      <vt:variant>
        <vt:lpwstr/>
      </vt:variant>
      <vt:variant>
        <vt:lpwstr>_Toc160125000</vt:lpwstr>
      </vt:variant>
      <vt:variant>
        <vt:i4>1900602</vt:i4>
      </vt:variant>
      <vt:variant>
        <vt:i4>494</vt:i4>
      </vt:variant>
      <vt:variant>
        <vt:i4>0</vt:i4>
      </vt:variant>
      <vt:variant>
        <vt:i4>5</vt:i4>
      </vt:variant>
      <vt:variant>
        <vt:lpwstr/>
      </vt:variant>
      <vt:variant>
        <vt:lpwstr>_Toc160124999</vt:lpwstr>
      </vt:variant>
      <vt:variant>
        <vt:i4>1900602</vt:i4>
      </vt:variant>
      <vt:variant>
        <vt:i4>488</vt:i4>
      </vt:variant>
      <vt:variant>
        <vt:i4>0</vt:i4>
      </vt:variant>
      <vt:variant>
        <vt:i4>5</vt:i4>
      </vt:variant>
      <vt:variant>
        <vt:lpwstr/>
      </vt:variant>
      <vt:variant>
        <vt:lpwstr>_Toc160124998</vt:lpwstr>
      </vt:variant>
      <vt:variant>
        <vt:i4>1900602</vt:i4>
      </vt:variant>
      <vt:variant>
        <vt:i4>482</vt:i4>
      </vt:variant>
      <vt:variant>
        <vt:i4>0</vt:i4>
      </vt:variant>
      <vt:variant>
        <vt:i4>5</vt:i4>
      </vt:variant>
      <vt:variant>
        <vt:lpwstr/>
      </vt:variant>
      <vt:variant>
        <vt:lpwstr>_Toc160124997</vt:lpwstr>
      </vt:variant>
      <vt:variant>
        <vt:i4>1900602</vt:i4>
      </vt:variant>
      <vt:variant>
        <vt:i4>476</vt:i4>
      </vt:variant>
      <vt:variant>
        <vt:i4>0</vt:i4>
      </vt:variant>
      <vt:variant>
        <vt:i4>5</vt:i4>
      </vt:variant>
      <vt:variant>
        <vt:lpwstr/>
      </vt:variant>
      <vt:variant>
        <vt:lpwstr>_Toc160124996</vt:lpwstr>
      </vt:variant>
      <vt:variant>
        <vt:i4>1900602</vt:i4>
      </vt:variant>
      <vt:variant>
        <vt:i4>470</vt:i4>
      </vt:variant>
      <vt:variant>
        <vt:i4>0</vt:i4>
      </vt:variant>
      <vt:variant>
        <vt:i4>5</vt:i4>
      </vt:variant>
      <vt:variant>
        <vt:lpwstr/>
      </vt:variant>
      <vt:variant>
        <vt:lpwstr>_Toc160124995</vt:lpwstr>
      </vt:variant>
      <vt:variant>
        <vt:i4>1900602</vt:i4>
      </vt:variant>
      <vt:variant>
        <vt:i4>464</vt:i4>
      </vt:variant>
      <vt:variant>
        <vt:i4>0</vt:i4>
      </vt:variant>
      <vt:variant>
        <vt:i4>5</vt:i4>
      </vt:variant>
      <vt:variant>
        <vt:lpwstr/>
      </vt:variant>
      <vt:variant>
        <vt:lpwstr>_Toc160124994</vt:lpwstr>
      </vt:variant>
      <vt:variant>
        <vt:i4>1900602</vt:i4>
      </vt:variant>
      <vt:variant>
        <vt:i4>458</vt:i4>
      </vt:variant>
      <vt:variant>
        <vt:i4>0</vt:i4>
      </vt:variant>
      <vt:variant>
        <vt:i4>5</vt:i4>
      </vt:variant>
      <vt:variant>
        <vt:lpwstr/>
      </vt:variant>
      <vt:variant>
        <vt:lpwstr>_Toc160124993</vt:lpwstr>
      </vt:variant>
      <vt:variant>
        <vt:i4>1900602</vt:i4>
      </vt:variant>
      <vt:variant>
        <vt:i4>452</vt:i4>
      </vt:variant>
      <vt:variant>
        <vt:i4>0</vt:i4>
      </vt:variant>
      <vt:variant>
        <vt:i4>5</vt:i4>
      </vt:variant>
      <vt:variant>
        <vt:lpwstr/>
      </vt:variant>
      <vt:variant>
        <vt:lpwstr>_Toc160124992</vt:lpwstr>
      </vt:variant>
      <vt:variant>
        <vt:i4>1900602</vt:i4>
      </vt:variant>
      <vt:variant>
        <vt:i4>446</vt:i4>
      </vt:variant>
      <vt:variant>
        <vt:i4>0</vt:i4>
      </vt:variant>
      <vt:variant>
        <vt:i4>5</vt:i4>
      </vt:variant>
      <vt:variant>
        <vt:lpwstr/>
      </vt:variant>
      <vt:variant>
        <vt:lpwstr>_Toc160124991</vt:lpwstr>
      </vt:variant>
      <vt:variant>
        <vt:i4>1900602</vt:i4>
      </vt:variant>
      <vt:variant>
        <vt:i4>440</vt:i4>
      </vt:variant>
      <vt:variant>
        <vt:i4>0</vt:i4>
      </vt:variant>
      <vt:variant>
        <vt:i4>5</vt:i4>
      </vt:variant>
      <vt:variant>
        <vt:lpwstr/>
      </vt:variant>
      <vt:variant>
        <vt:lpwstr>_Toc160124990</vt:lpwstr>
      </vt:variant>
      <vt:variant>
        <vt:i4>1835066</vt:i4>
      </vt:variant>
      <vt:variant>
        <vt:i4>434</vt:i4>
      </vt:variant>
      <vt:variant>
        <vt:i4>0</vt:i4>
      </vt:variant>
      <vt:variant>
        <vt:i4>5</vt:i4>
      </vt:variant>
      <vt:variant>
        <vt:lpwstr/>
      </vt:variant>
      <vt:variant>
        <vt:lpwstr>_Toc160124989</vt:lpwstr>
      </vt:variant>
      <vt:variant>
        <vt:i4>1835066</vt:i4>
      </vt:variant>
      <vt:variant>
        <vt:i4>428</vt:i4>
      </vt:variant>
      <vt:variant>
        <vt:i4>0</vt:i4>
      </vt:variant>
      <vt:variant>
        <vt:i4>5</vt:i4>
      </vt:variant>
      <vt:variant>
        <vt:lpwstr/>
      </vt:variant>
      <vt:variant>
        <vt:lpwstr>_Toc160124988</vt:lpwstr>
      </vt:variant>
      <vt:variant>
        <vt:i4>1835066</vt:i4>
      </vt:variant>
      <vt:variant>
        <vt:i4>422</vt:i4>
      </vt:variant>
      <vt:variant>
        <vt:i4>0</vt:i4>
      </vt:variant>
      <vt:variant>
        <vt:i4>5</vt:i4>
      </vt:variant>
      <vt:variant>
        <vt:lpwstr/>
      </vt:variant>
      <vt:variant>
        <vt:lpwstr>_Toc160124987</vt:lpwstr>
      </vt:variant>
      <vt:variant>
        <vt:i4>1835066</vt:i4>
      </vt:variant>
      <vt:variant>
        <vt:i4>416</vt:i4>
      </vt:variant>
      <vt:variant>
        <vt:i4>0</vt:i4>
      </vt:variant>
      <vt:variant>
        <vt:i4>5</vt:i4>
      </vt:variant>
      <vt:variant>
        <vt:lpwstr/>
      </vt:variant>
      <vt:variant>
        <vt:lpwstr>_Toc160124986</vt:lpwstr>
      </vt:variant>
      <vt:variant>
        <vt:i4>1835066</vt:i4>
      </vt:variant>
      <vt:variant>
        <vt:i4>410</vt:i4>
      </vt:variant>
      <vt:variant>
        <vt:i4>0</vt:i4>
      </vt:variant>
      <vt:variant>
        <vt:i4>5</vt:i4>
      </vt:variant>
      <vt:variant>
        <vt:lpwstr/>
      </vt:variant>
      <vt:variant>
        <vt:lpwstr>_Toc160124985</vt:lpwstr>
      </vt:variant>
      <vt:variant>
        <vt:i4>1835066</vt:i4>
      </vt:variant>
      <vt:variant>
        <vt:i4>404</vt:i4>
      </vt:variant>
      <vt:variant>
        <vt:i4>0</vt:i4>
      </vt:variant>
      <vt:variant>
        <vt:i4>5</vt:i4>
      </vt:variant>
      <vt:variant>
        <vt:lpwstr/>
      </vt:variant>
      <vt:variant>
        <vt:lpwstr>_Toc160124984</vt:lpwstr>
      </vt:variant>
      <vt:variant>
        <vt:i4>1835066</vt:i4>
      </vt:variant>
      <vt:variant>
        <vt:i4>398</vt:i4>
      </vt:variant>
      <vt:variant>
        <vt:i4>0</vt:i4>
      </vt:variant>
      <vt:variant>
        <vt:i4>5</vt:i4>
      </vt:variant>
      <vt:variant>
        <vt:lpwstr/>
      </vt:variant>
      <vt:variant>
        <vt:lpwstr>_Toc160124983</vt:lpwstr>
      </vt:variant>
      <vt:variant>
        <vt:i4>1835066</vt:i4>
      </vt:variant>
      <vt:variant>
        <vt:i4>392</vt:i4>
      </vt:variant>
      <vt:variant>
        <vt:i4>0</vt:i4>
      </vt:variant>
      <vt:variant>
        <vt:i4>5</vt:i4>
      </vt:variant>
      <vt:variant>
        <vt:lpwstr/>
      </vt:variant>
      <vt:variant>
        <vt:lpwstr>_Toc160124982</vt:lpwstr>
      </vt:variant>
      <vt:variant>
        <vt:i4>1835066</vt:i4>
      </vt:variant>
      <vt:variant>
        <vt:i4>386</vt:i4>
      </vt:variant>
      <vt:variant>
        <vt:i4>0</vt:i4>
      </vt:variant>
      <vt:variant>
        <vt:i4>5</vt:i4>
      </vt:variant>
      <vt:variant>
        <vt:lpwstr/>
      </vt:variant>
      <vt:variant>
        <vt:lpwstr>_Toc160124981</vt:lpwstr>
      </vt:variant>
      <vt:variant>
        <vt:i4>1835066</vt:i4>
      </vt:variant>
      <vt:variant>
        <vt:i4>380</vt:i4>
      </vt:variant>
      <vt:variant>
        <vt:i4>0</vt:i4>
      </vt:variant>
      <vt:variant>
        <vt:i4>5</vt:i4>
      </vt:variant>
      <vt:variant>
        <vt:lpwstr/>
      </vt:variant>
      <vt:variant>
        <vt:lpwstr>_Toc160124980</vt:lpwstr>
      </vt:variant>
      <vt:variant>
        <vt:i4>1245242</vt:i4>
      </vt:variant>
      <vt:variant>
        <vt:i4>374</vt:i4>
      </vt:variant>
      <vt:variant>
        <vt:i4>0</vt:i4>
      </vt:variant>
      <vt:variant>
        <vt:i4>5</vt:i4>
      </vt:variant>
      <vt:variant>
        <vt:lpwstr/>
      </vt:variant>
      <vt:variant>
        <vt:lpwstr>_Toc160124979</vt:lpwstr>
      </vt:variant>
      <vt:variant>
        <vt:i4>1245242</vt:i4>
      </vt:variant>
      <vt:variant>
        <vt:i4>368</vt:i4>
      </vt:variant>
      <vt:variant>
        <vt:i4>0</vt:i4>
      </vt:variant>
      <vt:variant>
        <vt:i4>5</vt:i4>
      </vt:variant>
      <vt:variant>
        <vt:lpwstr/>
      </vt:variant>
      <vt:variant>
        <vt:lpwstr>_Toc160124978</vt:lpwstr>
      </vt:variant>
      <vt:variant>
        <vt:i4>1245242</vt:i4>
      </vt:variant>
      <vt:variant>
        <vt:i4>362</vt:i4>
      </vt:variant>
      <vt:variant>
        <vt:i4>0</vt:i4>
      </vt:variant>
      <vt:variant>
        <vt:i4>5</vt:i4>
      </vt:variant>
      <vt:variant>
        <vt:lpwstr/>
      </vt:variant>
      <vt:variant>
        <vt:lpwstr>_Toc160124977</vt:lpwstr>
      </vt:variant>
      <vt:variant>
        <vt:i4>1245242</vt:i4>
      </vt:variant>
      <vt:variant>
        <vt:i4>356</vt:i4>
      </vt:variant>
      <vt:variant>
        <vt:i4>0</vt:i4>
      </vt:variant>
      <vt:variant>
        <vt:i4>5</vt:i4>
      </vt:variant>
      <vt:variant>
        <vt:lpwstr/>
      </vt:variant>
      <vt:variant>
        <vt:lpwstr>_Toc160124976</vt:lpwstr>
      </vt:variant>
      <vt:variant>
        <vt:i4>1245242</vt:i4>
      </vt:variant>
      <vt:variant>
        <vt:i4>350</vt:i4>
      </vt:variant>
      <vt:variant>
        <vt:i4>0</vt:i4>
      </vt:variant>
      <vt:variant>
        <vt:i4>5</vt:i4>
      </vt:variant>
      <vt:variant>
        <vt:lpwstr/>
      </vt:variant>
      <vt:variant>
        <vt:lpwstr>_Toc160124975</vt:lpwstr>
      </vt:variant>
      <vt:variant>
        <vt:i4>1245242</vt:i4>
      </vt:variant>
      <vt:variant>
        <vt:i4>344</vt:i4>
      </vt:variant>
      <vt:variant>
        <vt:i4>0</vt:i4>
      </vt:variant>
      <vt:variant>
        <vt:i4>5</vt:i4>
      </vt:variant>
      <vt:variant>
        <vt:lpwstr/>
      </vt:variant>
      <vt:variant>
        <vt:lpwstr>_Toc160124974</vt:lpwstr>
      </vt:variant>
      <vt:variant>
        <vt:i4>1245242</vt:i4>
      </vt:variant>
      <vt:variant>
        <vt:i4>338</vt:i4>
      </vt:variant>
      <vt:variant>
        <vt:i4>0</vt:i4>
      </vt:variant>
      <vt:variant>
        <vt:i4>5</vt:i4>
      </vt:variant>
      <vt:variant>
        <vt:lpwstr/>
      </vt:variant>
      <vt:variant>
        <vt:lpwstr>_Toc160124973</vt:lpwstr>
      </vt:variant>
      <vt:variant>
        <vt:i4>1245242</vt:i4>
      </vt:variant>
      <vt:variant>
        <vt:i4>332</vt:i4>
      </vt:variant>
      <vt:variant>
        <vt:i4>0</vt:i4>
      </vt:variant>
      <vt:variant>
        <vt:i4>5</vt:i4>
      </vt:variant>
      <vt:variant>
        <vt:lpwstr/>
      </vt:variant>
      <vt:variant>
        <vt:lpwstr>_Toc160124972</vt:lpwstr>
      </vt:variant>
      <vt:variant>
        <vt:i4>1245242</vt:i4>
      </vt:variant>
      <vt:variant>
        <vt:i4>326</vt:i4>
      </vt:variant>
      <vt:variant>
        <vt:i4>0</vt:i4>
      </vt:variant>
      <vt:variant>
        <vt:i4>5</vt:i4>
      </vt:variant>
      <vt:variant>
        <vt:lpwstr/>
      </vt:variant>
      <vt:variant>
        <vt:lpwstr>_Toc160124971</vt:lpwstr>
      </vt:variant>
      <vt:variant>
        <vt:i4>1245242</vt:i4>
      </vt:variant>
      <vt:variant>
        <vt:i4>320</vt:i4>
      </vt:variant>
      <vt:variant>
        <vt:i4>0</vt:i4>
      </vt:variant>
      <vt:variant>
        <vt:i4>5</vt:i4>
      </vt:variant>
      <vt:variant>
        <vt:lpwstr/>
      </vt:variant>
      <vt:variant>
        <vt:lpwstr>_Toc160124970</vt:lpwstr>
      </vt:variant>
      <vt:variant>
        <vt:i4>1179706</vt:i4>
      </vt:variant>
      <vt:variant>
        <vt:i4>314</vt:i4>
      </vt:variant>
      <vt:variant>
        <vt:i4>0</vt:i4>
      </vt:variant>
      <vt:variant>
        <vt:i4>5</vt:i4>
      </vt:variant>
      <vt:variant>
        <vt:lpwstr/>
      </vt:variant>
      <vt:variant>
        <vt:lpwstr>_Toc160124969</vt:lpwstr>
      </vt:variant>
      <vt:variant>
        <vt:i4>1179706</vt:i4>
      </vt:variant>
      <vt:variant>
        <vt:i4>308</vt:i4>
      </vt:variant>
      <vt:variant>
        <vt:i4>0</vt:i4>
      </vt:variant>
      <vt:variant>
        <vt:i4>5</vt:i4>
      </vt:variant>
      <vt:variant>
        <vt:lpwstr/>
      </vt:variant>
      <vt:variant>
        <vt:lpwstr>_Toc160124968</vt:lpwstr>
      </vt:variant>
      <vt:variant>
        <vt:i4>1179706</vt:i4>
      </vt:variant>
      <vt:variant>
        <vt:i4>302</vt:i4>
      </vt:variant>
      <vt:variant>
        <vt:i4>0</vt:i4>
      </vt:variant>
      <vt:variant>
        <vt:i4>5</vt:i4>
      </vt:variant>
      <vt:variant>
        <vt:lpwstr/>
      </vt:variant>
      <vt:variant>
        <vt:lpwstr>_Toc160124967</vt:lpwstr>
      </vt:variant>
      <vt:variant>
        <vt:i4>1179706</vt:i4>
      </vt:variant>
      <vt:variant>
        <vt:i4>296</vt:i4>
      </vt:variant>
      <vt:variant>
        <vt:i4>0</vt:i4>
      </vt:variant>
      <vt:variant>
        <vt:i4>5</vt:i4>
      </vt:variant>
      <vt:variant>
        <vt:lpwstr/>
      </vt:variant>
      <vt:variant>
        <vt:lpwstr>_Toc160124966</vt:lpwstr>
      </vt:variant>
      <vt:variant>
        <vt:i4>1179706</vt:i4>
      </vt:variant>
      <vt:variant>
        <vt:i4>290</vt:i4>
      </vt:variant>
      <vt:variant>
        <vt:i4>0</vt:i4>
      </vt:variant>
      <vt:variant>
        <vt:i4>5</vt:i4>
      </vt:variant>
      <vt:variant>
        <vt:lpwstr/>
      </vt:variant>
      <vt:variant>
        <vt:lpwstr>_Toc160124965</vt:lpwstr>
      </vt:variant>
      <vt:variant>
        <vt:i4>1179706</vt:i4>
      </vt:variant>
      <vt:variant>
        <vt:i4>284</vt:i4>
      </vt:variant>
      <vt:variant>
        <vt:i4>0</vt:i4>
      </vt:variant>
      <vt:variant>
        <vt:i4>5</vt:i4>
      </vt:variant>
      <vt:variant>
        <vt:lpwstr/>
      </vt:variant>
      <vt:variant>
        <vt:lpwstr>_Toc160124964</vt:lpwstr>
      </vt:variant>
      <vt:variant>
        <vt:i4>1179706</vt:i4>
      </vt:variant>
      <vt:variant>
        <vt:i4>278</vt:i4>
      </vt:variant>
      <vt:variant>
        <vt:i4>0</vt:i4>
      </vt:variant>
      <vt:variant>
        <vt:i4>5</vt:i4>
      </vt:variant>
      <vt:variant>
        <vt:lpwstr/>
      </vt:variant>
      <vt:variant>
        <vt:lpwstr>_Toc160124963</vt:lpwstr>
      </vt:variant>
      <vt:variant>
        <vt:i4>1179706</vt:i4>
      </vt:variant>
      <vt:variant>
        <vt:i4>272</vt:i4>
      </vt:variant>
      <vt:variant>
        <vt:i4>0</vt:i4>
      </vt:variant>
      <vt:variant>
        <vt:i4>5</vt:i4>
      </vt:variant>
      <vt:variant>
        <vt:lpwstr/>
      </vt:variant>
      <vt:variant>
        <vt:lpwstr>_Toc160124962</vt:lpwstr>
      </vt:variant>
      <vt:variant>
        <vt:i4>1179706</vt:i4>
      </vt:variant>
      <vt:variant>
        <vt:i4>266</vt:i4>
      </vt:variant>
      <vt:variant>
        <vt:i4>0</vt:i4>
      </vt:variant>
      <vt:variant>
        <vt:i4>5</vt:i4>
      </vt:variant>
      <vt:variant>
        <vt:lpwstr/>
      </vt:variant>
      <vt:variant>
        <vt:lpwstr>_Toc160124961</vt:lpwstr>
      </vt:variant>
      <vt:variant>
        <vt:i4>1179706</vt:i4>
      </vt:variant>
      <vt:variant>
        <vt:i4>260</vt:i4>
      </vt:variant>
      <vt:variant>
        <vt:i4>0</vt:i4>
      </vt:variant>
      <vt:variant>
        <vt:i4>5</vt:i4>
      </vt:variant>
      <vt:variant>
        <vt:lpwstr/>
      </vt:variant>
      <vt:variant>
        <vt:lpwstr>_Toc160124960</vt:lpwstr>
      </vt:variant>
      <vt:variant>
        <vt:i4>1114170</vt:i4>
      </vt:variant>
      <vt:variant>
        <vt:i4>254</vt:i4>
      </vt:variant>
      <vt:variant>
        <vt:i4>0</vt:i4>
      </vt:variant>
      <vt:variant>
        <vt:i4>5</vt:i4>
      </vt:variant>
      <vt:variant>
        <vt:lpwstr/>
      </vt:variant>
      <vt:variant>
        <vt:lpwstr>_Toc160124959</vt:lpwstr>
      </vt:variant>
      <vt:variant>
        <vt:i4>1114170</vt:i4>
      </vt:variant>
      <vt:variant>
        <vt:i4>248</vt:i4>
      </vt:variant>
      <vt:variant>
        <vt:i4>0</vt:i4>
      </vt:variant>
      <vt:variant>
        <vt:i4>5</vt:i4>
      </vt:variant>
      <vt:variant>
        <vt:lpwstr/>
      </vt:variant>
      <vt:variant>
        <vt:lpwstr>_Toc160124958</vt:lpwstr>
      </vt:variant>
      <vt:variant>
        <vt:i4>1114170</vt:i4>
      </vt:variant>
      <vt:variant>
        <vt:i4>242</vt:i4>
      </vt:variant>
      <vt:variant>
        <vt:i4>0</vt:i4>
      </vt:variant>
      <vt:variant>
        <vt:i4>5</vt:i4>
      </vt:variant>
      <vt:variant>
        <vt:lpwstr/>
      </vt:variant>
      <vt:variant>
        <vt:lpwstr>_Toc160124957</vt:lpwstr>
      </vt:variant>
      <vt:variant>
        <vt:i4>1114170</vt:i4>
      </vt:variant>
      <vt:variant>
        <vt:i4>236</vt:i4>
      </vt:variant>
      <vt:variant>
        <vt:i4>0</vt:i4>
      </vt:variant>
      <vt:variant>
        <vt:i4>5</vt:i4>
      </vt:variant>
      <vt:variant>
        <vt:lpwstr/>
      </vt:variant>
      <vt:variant>
        <vt:lpwstr>_Toc160124956</vt:lpwstr>
      </vt:variant>
      <vt:variant>
        <vt:i4>1114170</vt:i4>
      </vt:variant>
      <vt:variant>
        <vt:i4>230</vt:i4>
      </vt:variant>
      <vt:variant>
        <vt:i4>0</vt:i4>
      </vt:variant>
      <vt:variant>
        <vt:i4>5</vt:i4>
      </vt:variant>
      <vt:variant>
        <vt:lpwstr/>
      </vt:variant>
      <vt:variant>
        <vt:lpwstr>_Toc160124955</vt:lpwstr>
      </vt:variant>
      <vt:variant>
        <vt:i4>1114170</vt:i4>
      </vt:variant>
      <vt:variant>
        <vt:i4>224</vt:i4>
      </vt:variant>
      <vt:variant>
        <vt:i4>0</vt:i4>
      </vt:variant>
      <vt:variant>
        <vt:i4>5</vt:i4>
      </vt:variant>
      <vt:variant>
        <vt:lpwstr/>
      </vt:variant>
      <vt:variant>
        <vt:lpwstr>_Toc160124954</vt:lpwstr>
      </vt:variant>
      <vt:variant>
        <vt:i4>1114170</vt:i4>
      </vt:variant>
      <vt:variant>
        <vt:i4>218</vt:i4>
      </vt:variant>
      <vt:variant>
        <vt:i4>0</vt:i4>
      </vt:variant>
      <vt:variant>
        <vt:i4>5</vt:i4>
      </vt:variant>
      <vt:variant>
        <vt:lpwstr/>
      </vt:variant>
      <vt:variant>
        <vt:lpwstr>_Toc160124953</vt:lpwstr>
      </vt:variant>
      <vt:variant>
        <vt:i4>1114170</vt:i4>
      </vt:variant>
      <vt:variant>
        <vt:i4>212</vt:i4>
      </vt:variant>
      <vt:variant>
        <vt:i4>0</vt:i4>
      </vt:variant>
      <vt:variant>
        <vt:i4>5</vt:i4>
      </vt:variant>
      <vt:variant>
        <vt:lpwstr/>
      </vt:variant>
      <vt:variant>
        <vt:lpwstr>_Toc160124952</vt:lpwstr>
      </vt:variant>
      <vt:variant>
        <vt:i4>1114170</vt:i4>
      </vt:variant>
      <vt:variant>
        <vt:i4>206</vt:i4>
      </vt:variant>
      <vt:variant>
        <vt:i4>0</vt:i4>
      </vt:variant>
      <vt:variant>
        <vt:i4>5</vt:i4>
      </vt:variant>
      <vt:variant>
        <vt:lpwstr/>
      </vt:variant>
      <vt:variant>
        <vt:lpwstr>_Toc160124951</vt:lpwstr>
      </vt:variant>
      <vt:variant>
        <vt:i4>1114170</vt:i4>
      </vt:variant>
      <vt:variant>
        <vt:i4>200</vt:i4>
      </vt:variant>
      <vt:variant>
        <vt:i4>0</vt:i4>
      </vt:variant>
      <vt:variant>
        <vt:i4>5</vt:i4>
      </vt:variant>
      <vt:variant>
        <vt:lpwstr/>
      </vt:variant>
      <vt:variant>
        <vt:lpwstr>_Toc160124950</vt:lpwstr>
      </vt:variant>
      <vt:variant>
        <vt:i4>1048634</vt:i4>
      </vt:variant>
      <vt:variant>
        <vt:i4>194</vt:i4>
      </vt:variant>
      <vt:variant>
        <vt:i4>0</vt:i4>
      </vt:variant>
      <vt:variant>
        <vt:i4>5</vt:i4>
      </vt:variant>
      <vt:variant>
        <vt:lpwstr/>
      </vt:variant>
      <vt:variant>
        <vt:lpwstr>_Toc160124949</vt:lpwstr>
      </vt:variant>
      <vt:variant>
        <vt:i4>1048634</vt:i4>
      </vt:variant>
      <vt:variant>
        <vt:i4>188</vt:i4>
      </vt:variant>
      <vt:variant>
        <vt:i4>0</vt:i4>
      </vt:variant>
      <vt:variant>
        <vt:i4>5</vt:i4>
      </vt:variant>
      <vt:variant>
        <vt:lpwstr/>
      </vt:variant>
      <vt:variant>
        <vt:lpwstr>_Toc160124948</vt:lpwstr>
      </vt:variant>
      <vt:variant>
        <vt:i4>1048634</vt:i4>
      </vt:variant>
      <vt:variant>
        <vt:i4>182</vt:i4>
      </vt:variant>
      <vt:variant>
        <vt:i4>0</vt:i4>
      </vt:variant>
      <vt:variant>
        <vt:i4>5</vt:i4>
      </vt:variant>
      <vt:variant>
        <vt:lpwstr/>
      </vt:variant>
      <vt:variant>
        <vt:lpwstr>_Toc160124947</vt:lpwstr>
      </vt:variant>
      <vt:variant>
        <vt:i4>1048634</vt:i4>
      </vt:variant>
      <vt:variant>
        <vt:i4>176</vt:i4>
      </vt:variant>
      <vt:variant>
        <vt:i4>0</vt:i4>
      </vt:variant>
      <vt:variant>
        <vt:i4>5</vt:i4>
      </vt:variant>
      <vt:variant>
        <vt:lpwstr/>
      </vt:variant>
      <vt:variant>
        <vt:lpwstr>_Toc160124946</vt:lpwstr>
      </vt:variant>
      <vt:variant>
        <vt:i4>1048634</vt:i4>
      </vt:variant>
      <vt:variant>
        <vt:i4>170</vt:i4>
      </vt:variant>
      <vt:variant>
        <vt:i4>0</vt:i4>
      </vt:variant>
      <vt:variant>
        <vt:i4>5</vt:i4>
      </vt:variant>
      <vt:variant>
        <vt:lpwstr/>
      </vt:variant>
      <vt:variant>
        <vt:lpwstr>_Toc160124945</vt:lpwstr>
      </vt:variant>
      <vt:variant>
        <vt:i4>1048634</vt:i4>
      </vt:variant>
      <vt:variant>
        <vt:i4>164</vt:i4>
      </vt:variant>
      <vt:variant>
        <vt:i4>0</vt:i4>
      </vt:variant>
      <vt:variant>
        <vt:i4>5</vt:i4>
      </vt:variant>
      <vt:variant>
        <vt:lpwstr/>
      </vt:variant>
      <vt:variant>
        <vt:lpwstr>_Toc160124944</vt:lpwstr>
      </vt:variant>
      <vt:variant>
        <vt:i4>1048634</vt:i4>
      </vt:variant>
      <vt:variant>
        <vt:i4>158</vt:i4>
      </vt:variant>
      <vt:variant>
        <vt:i4>0</vt:i4>
      </vt:variant>
      <vt:variant>
        <vt:i4>5</vt:i4>
      </vt:variant>
      <vt:variant>
        <vt:lpwstr/>
      </vt:variant>
      <vt:variant>
        <vt:lpwstr>_Toc160124943</vt:lpwstr>
      </vt:variant>
      <vt:variant>
        <vt:i4>1048634</vt:i4>
      </vt:variant>
      <vt:variant>
        <vt:i4>152</vt:i4>
      </vt:variant>
      <vt:variant>
        <vt:i4>0</vt:i4>
      </vt:variant>
      <vt:variant>
        <vt:i4>5</vt:i4>
      </vt:variant>
      <vt:variant>
        <vt:lpwstr/>
      </vt:variant>
      <vt:variant>
        <vt:lpwstr>_Toc160124942</vt:lpwstr>
      </vt:variant>
      <vt:variant>
        <vt:i4>1048634</vt:i4>
      </vt:variant>
      <vt:variant>
        <vt:i4>146</vt:i4>
      </vt:variant>
      <vt:variant>
        <vt:i4>0</vt:i4>
      </vt:variant>
      <vt:variant>
        <vt:i4>5</vt:i4>
      </vt:variant>
      <vt:variant>
        <vt:lpwstr/>
      </vt:variant>
      <vt:variant>
        <vt:lpwstr>_Toc160124941</vt:lpwstr>
      </vt:variant>
      <vt:variant>
        <vt:i4>1048634</vt:i4>
      </vt:variant>
      <vt:variant>
        <vt:i4>140</vt:i4>
      </vt:variant>
      <vt:variant>
        <vt:i4>0</vt:i4>
      </vt:variant>
      <vt:variant>
        <vt:i4>5</vt:i4>
      </vt:variant>
      <vt:variant>
        <vt:lpwstr/>
      </vt:variant>
      <vt:variant>
        <vt:lpwstr>_Toc160124940</vt:lpwstr>
      </vt:variant>
      <vt:variant>
        <vt:i4>1507386</vt:i4>
      </vt:variant>
      <vt:variant>
        <vt:i4>134</vt:i4>
      </vt:variant>
      <vt:variant>
        <vt:i4>0</vt:i4>
      </vt:variant>
      <vt:variant>
        <vt:i4>5</vt:i4>
      </vt:variant>
      <vt:variant>
        <vt:lpwstr/>
      </vt:variant>
      <vt:variant>
        <vt:lpwstr>_Toc160124939</vt:lpwstr>
      </vt:variant>
      <vt:variant>
        <vt:i4>1507386</vt:i4>
      </vt:variant>
      <vt:variant>
        <vt:i4>128</vt:i4>
      </vt:variant>
      <vt:variant>
        <vt:i4>0</vt:i4>
      </vt:variant>
      <vt:variant>
        <vt:i4>5</vt:i4>
      </vt:variant>
      <vt:variant>
        <vt:lpwstr/>
      </vt:variant>
      <vt:variant>
        <vt:lpwstr>_Toc160124938</vt:lpwstr>
      </vt:variant>
      <vt:variant>
        <vt:i4>1114224</vt:i4>
      </vt:variant>
      <vt:variant>
        <vt:i4>90</vt:i4>
      </vt:variant>
      <vt:variant>
        <vt:i4>0</vt:i4>
      </vt:variant>
      <vt:variant>
        <vt:i4>5</vt:i4>
      </vt:variant>
      <vt:variant>
        <vt:lpwstr>mailto:michrazim@molsa.gov.il</vt:lpwstr>
      </vt:variant>
      <vt:variant>
        <vt:lpwstr/>
      </vt:variant>
      <vt:variant>
        <vt:i4>1835087</vt:i4>
      </vt:variant>
      <vt:variant>
        <vt:i4>87</vt:i4>
      </vt:variant>
      <vt:variant>
        <vt:i4>0</vt:i4>
      </vt:variant>
      <vt:variant>
        <vt:i4>5</vt:i4>
      </vt:variant>
      <vt:variant>
        <vt:lpwstr>http://www.molsa.gov.il/</vt:lpwstr>
      </vt:variant>
      <vt:variant>
        <vt:lpwstr/>
      </vt:variant>
      <vt:variant>
        <vt:i4>4522074</vt:i4>
      </vt:variant>
      <vt:variant>
        <vt:i4>81</vt:i4>
      </vt:variant>
      <vt:variant>
        <vt:i4>0</vt:i4>
      </vt:variant>
      <vt:variant>
        <vt:i4>5</vt:i4>
      </vt:variant>
      <vt:variant>
        <vt:lpwstr>http://www.mr.gov.il/</vt:lpwstr>
      </vt:variant>
      <vt:variant>
        <vt:lpwstr/>
      </vt:variant>
      <vt:variant>
        <vt:i4>2949177</vt:i4>
      </vt:variant>
      <vt:variant>
        <vt:i4>42</vt:i4>
      </vt:variant>
      <vt:variant>
        <vt:i4>0</vt:i4>
      </vt:variant>
      <vt:variant>
        <vt:i4>5</vt:i4>
      </vt:variant>
      <vt:variant>
        <vt:lpwstr>https://www.nevo.co.il/law_html/Law01/242_002.htm</vt:lpwstr>
      </vt:variant>
      <vt:variant>
        <vt:lpwstr/>
      </vt:variant>
      <vt:variant>
        <vt:i4>8126589</vt:i4>
      </vt:variant>
      <vt:variant>
        <vt:i4>6</vt:i4>
      </vt:variant>
      <vt:variant>
        <vt:i4>0</vt:i4>
      </vt:variant>
      <vt:variant>
        <vt:i4>5</vt:i4>
      </vt:variant>
      <vt:variant>
        <vt:lpwstr>http://www.gov.il/</vt:lpwstr>
      </vt:variant>
      <vt:variant>
        <vt:lpwstr/>
      </vt:variant>
      <vt:variant>
        <vt:i4>1835087</vt:i4>
      </vt:variant>
      <vt:variant>
        <vt:i4>3</vt:i4>
      </vt:variant>
      <vt:variant>
        <vt:i4>0</vt:i4>
      </vt:variant>
      <vt:variant>
        <vt:i4>5</vt:i4>
      </vt:variant>
      <vt:variant>
        <vt:lpwstr>http://www.molsa.gov.il/</vt:lpwstr>
      </vt:variant>
      <vt:variant>
        <vt:lpwstr/>
      </vt:variant>
      <vt:variant>
        <vt:i4>1114224</vt:i4>
      </vt:variant>
      <vt:variant>
        <vt:i4>0</vt:i4>
      </vt:variant>
      <vt:variant>
        <vt:i4>0</vt:i4>
      </vt:variant>
      <vt:variant>
        <vt:i4>5</vt:i4>
      </vt:variant>
      <vt:variant>
        <vt:lpwstr>mailto:michrazim@molsa.gov.il</vt:lpwstr>
      </vt:variant>
      <vt:variant>
        <vt:lpwstr/>
      </vt:variant>
      <vt:variant>
        <vt:i4>8126589</vt:i4>
      </vt:variant>
      <vt:variant>
        <vt:i4>6</vt:i4>
      </vt:variant>
      <vt:variant>
        <vt:i4>0</vt:i4>
      </vt:variant>
      <vt:variant>
        <vt:i4>5</vt:i4>
      </vt:variant>
      <vt:variant>
        <vt:lpwstr>http://www.gov.il/</vt:lpwstr>
      </vt:variant>
      <vt:variant>
        <vt:lpwstr/>
      </vt:variant>
      <vt:variant>
        <vt:i4>1835087</vt:i4>
      </vt:variant>
      <vt:variant>
        <vt:i4>3</vt:i4>
      </vt:variant>
      <vt:variant>
        <vt:i4>0</vt:i4>
      </vt:variant>
      <vt:variant>
        <vt:i4>5</vt:i4>
      </vt:variant>
      <vt:variant>
        <vt:lpwstr>http://www.molsa.gov.il/</vt:lpwstr>
      </vt:variant>
      <vt:variant>
        <vt:lpwstr/>
      </vt:variant>
      <vt:variant>
        <vt:i4>1114224</vt:i4>
      </vt:variant>
      <vt:variant>
        <vt:i4>0</vt:i4>
      </vt:variant>
      <vt:variant>
        <vt:i4>0</vt:i4>
      </vt:variant>
      <vt:variant>
        <vt:i4>5</vt:i4>
      </vt:variant>
      <vt:variant>
        <vt:lpwstr>mailto:michrazim@molsa.gov.il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איזבל סרי לוי</dc:creator>
  <cp:keywords/>
  <dc:description/>
  <cp:lastModifiedBy>שירן קלר</cp:lastModifiedBy>
  <cp:revision>2</cp:revision>
  <cp:lastPrinted>2024-07-31T07:38:00Z</cp:lastPrinted>
  <dcterms:created xsi:type="dcterms:W3CDTF">2024-11-28T06:49:00Z</dcterms:created>
  <dcterms:modified xsi:type="dcterms:W3CDTF">2024-11-28T06:49:00Z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0x010100D9D2F33058D714438933AFDE82C2DF29</vt:lpwstr>
  </property>
</Properties>
</file>